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144BB2E" w14:textId="77777777" w:rsidR="002D58A3" w:rsidRPr="009018B1" w:rsidRDefault="002D58A3">
      <w:pPr>
        <w:jc w:val="center"/>
        <w:rPr>
          <w:rFonts w:asciiTheme="minorHAnsi" w:hAnsiTheme="minorHAnsi" w:cstheme="minorHAnsi"/>
          <w:b/>
          <w:bCs/>
          <w:sz w:val="22"/>
          <w:szCs w:val="22"/>
        </w:rPr>
      </w:pPr>
    </w:p>
    <w:p w14:paraId="54CDBA36" w14:textId="77777777" w:rsidR="002D58A3" w:rsidRPr="009018B1" w:rsidRDefault="002D58A3">
      <w:pPr>
        <w:jc w:val="center"/>
        <w:rPr>
          <w:rFonts w:asciiTheme="minorHAnsi" w:hAnsiTheme="minorHAnsi" w:cstheme="minorHAnsi"/>
          <w:b/>
          <w:bCs/>
          <w:sz w:val="22"/>
          <w:szCs w:val="22"/>
        </w:rPr>
      </w:pPr>
    </w:p>
    <w:p w14:paraId="736D9609" w14:textId="77777777" w:rsidR="002D58A3" w:rsidRPr="009018B1" w:rsidRDefault="002D58A3">
      <w:pPr>
        <w:jc w:val="center"/>
        <w:rPr>
          <w:rFonts w:asciiTheme="minorHAnsi" w:hAnsiTheme="minorHAnsi" w:cstheme="minorHAnsi"/>
          <w:b/>
          <w:bCs/>
          <w:sz w:val="28"/>
          <w:szCs w:val="22"/>
        </w:rPr>
      </w:pPr>
      <w:r w:rsidRPr="009018B1">
        <w:rPr>
          <w:rFonts w:asciiTheme="minorHAnsi" w:hAnsiTheme="minorHAnsi" w:cstheme="minorHAnsi"/>
          <w:b/>
          <w:bCs/>
          <w:sz w:val="28"/>
          <w:szCs w:val="22"/>
        </w:rPr>
        <w:t xml:space="preserve">CONVOCATORIA </w:t>
      </w:r>
    </w:p>
    <w:p w14:paraId="4E21D11A" w14:textId="77777777" w:rsidR="0036482C" w:rsidRPr="009018B1" w:rsidRDefault="0036482C">
      <w:pPr>
        <w:jc w:val="center"/>
        <w:rPr>
          <w:rFonts w:asciiTheme="minorHAnsi" w:hAnsiTheme="minorHAnsi" w:cstheme="minorHAnsi"/>
          <w:b/>
          <w:bCs/>
          <w:sz w:val="22"/>
          <w:szCs w:val="22"/>
        </w:rPr>
      </w:pPr>
    </w:p>
    <w:p w14:paraId="025FB9C7"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LOS SERVICIOS DE SALUD DE ZACATECAS</w:t>
      </w:r>
    </w:p>
    <w:p w14:paraId="2D66A6EA"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 xml:space="preserve"> CONVOCA A LOS INTERESADOS A PARTICIPAR EN LA:</w:t>
      </w:r>
    </w:p>
    <w:p w14:paraId="561E2B83" w14:textId="77777777" w:rsidR="002D58A3" w:rsidRPr="009018B1" w:rsidRDefault="002D58A3">
      <w:pPr>
        <w:jc w:val="center"/>
        <w:rPr>
          <w:rFonts w:asciiTheme="minorHAnsi" w:hAnsiTheme="minorHAnsi" w:cstheme="minorHAnsi"/>
          <w:b/>
        </w:rPr>
      </w:pPr>
    </w:p>
    <w:p w14:paraId="5E781C86" w14:textId="266FE1A1" w:rsidR="00BC4022" w:rsidRPr="009018B1" w:rsidRDefault="002D58A3">
      <w:pPr>
        <w:jc w:val="center"/>
        <w:rPr>
          <w:rFonts w:asciiTheme="minorHAnsi" w:hAnsiTheme="minorHAnsi" w:cstheme="minorHAnsi"/>
          <w:b/>
        </w:rPr>
      </w:pPr>
      <w:r w:rsidRPr="009018B1">
        <w:rPr>
          <w:rFonts w:asciiTheme="minorHAnsi" w:hAnsiTheme="minorHAnsi" w:cstheme="minorHAnsi"/>
          <w:b/>
        </w:rPr>
        <w:t xml:space="preserve">LICITACIÓN PÚBLICA </w:t>
      </w:r>
      <w:r w:rsidR="002914B6">
        <w:rPr>
          <w:rFonts w:asciiTheme="minorHAnsi" w:hAnsiTheme="minorHAnsi" w:cstheme="minorHAnsi"/>
          <w:b/>
        </w:rPr>
        <w:t xml:space="preserve">CON RECURSO </w:t>
      </w:r>
      <w:r w:rsidR="0036482C" w:rsidRPr="009018B1">
        <w:rPr>
          <w:rFonts w:asciiTheme="minorHAnsi" w:hAnsiTheme="minorHAnsi" w:cstheme="minorHAnsi"/>
          <w:b/>
        </w:rPr>
        <w:t>ESTATAL DE CARÁCTER NACIONAL</w:t>
      </w:r>
      <w:r w:rsidRPr="009018B1">
        <w:rPr>
          <w:rFonts w:asciiTheme="minorHAnsi" w:hAnsiTheme="minorHAnsi" w:cstheme="minorHAnsi"/>
          <w:b/>
        </w:rPr>
        <w:t xml:space="preserve"> NÚMERO </w:t>
      </w:r>
    </w:p>
    <w:p w14:paraId="40EB3C03" w14:textId="0CD1DC60" w:rsidR="002D58A3" w:rsidRDefault="000932B6">
      <w:pPr>
        <w:jc w:val="center"/>
        <w:rPr>
          <w:rFonts w:asciiTheme="minorHAnsi" w:hAnsiTheme="minorHAnsi" w:cstheme="minorHAnsi"/>
          <w:b/>
          <w:color w:val="0000FF"/>
          <w:szCs w:val="17"/>
        </w:rPr>
      </w:pPr>
      <w:r>
        <w:rPr>
          <w:rFonts w:asciiTheme="minorHAnsi" w:hAnsiTheme="minorHAnsi" w:cstheme="minorHAnsi"/>
          <w:b/>
          <w:color w:val="0000FF"/>
          <w:szCs w:val="17"/>
        </w:rPr>
        <w:t>EA-932057995-011-2023</w:t>
      </w:r>
    </w:p>
    <w:p w14:paraId="7BCB3BE1" w14:textId="77777777" w:rsidR="00917903" w:rsidRDefault="00917903">
      <w:pPr>
        <w:jc w:val="center"/>
        <w:rPr>
          <w:rFonts w:asciiTheme="minorHAnsi" w:hAnsiTheme="minorHAnsi" w:cstheme="minorHAnsi"/>
          <w:b/>
          <w:color w:val="0000FF"/>
          <w:szCs w:val="17"/>
        </w:rPr>
      </w:pPr>
    </w:p>
    <w:p w14:paraId="25AC6506" w14:textId="77777777" w:rsidR="00917903" w:rsidRPr="009018B1" w:rsidRDefault="00917903">
      <w:pPr>
        <w:jc w:val="center"/>
        <w:rPr>
          <w:rFonts w:asciiTheme="minorHAnsi" w:hAnsiTheme="minorHAnsi" w:cstheme="minorHAnsi"/>
          <w:b/>
        </w:rPr>
      </w:pPr>
    </w:p>
    <w:p w14:paraId="1B6A182F" w14:textId="77777777" w:rsidR="002D58A3" w:rsidRPr="009018B1" w:rsidRDefault="002D58A3">
      <w:pPr>
        <w:spacing w:line="192" w:lineRule="exact"/>
        <w:rPr>
          <w:rFonts w:asciiTheme="minorHAnsi" w:hAnsiTheme="minorHAnsi" w:cstheme="minorHAnsi"/>
          <w:sz w:val="28"/>
          <w:szCs w:val="28"/>
        </w:rPr>
      </w:pPr>
    </w:p>
    <w:p w14:paraId="502E756D" w14:textId="77777777" w:rsidR="002D58A3" w:rsidRPr="009018B1" w:rsidRDefault="002D58A3">
      <w:pPr>
        <w:spacing w:line="192" w:lineRule="exact"/>
        <w:rPr>
          <w:rFonts w:asciiTheme="minorHAnsi" w:hAnsiTheme="minorHAnsi" w:cstheme="minorHAnsi"/>
          <w:sz w:val="28"/>
          <w:szCs w:val="28"/>
        </w:rPr>
      </w:pPr>
    </w:p>
    <w:p w14:paraId="215BB2D6" w14:textId="3A7B1C75" w:rsidR="002D58A3" w:rsidRPr="009018B1" w:rsidRDefault="002D58A3">
      <w:pPr>
        <w:jc w:val="center"/>
        <w:rPr>
          <w:rFonts w:asciiTheme="minorHAnsi" w:hAnsiTheme="minorHAnsi" w:cstheme="minorHAnsi"/>
          <w:b/>
          <w:szCs w:val="24"/>
        </w:rPr>
      </w:pPr>
      <w:r w:rsidRPr="009018B1">
        <w:rPr>
          <w:rFonts w:asciiTheme="minorHAnsi" w:hAnsiTheme="minorHAnsi" w:cstheme="minorHAnsi"/>
          <w:b/>
          <w:szCs w:val="24"/>
        </w:rPr>
        <w:t xml:space="preserve">PARA LA </w:t>
      </w:r>
      <w:r w:rsidR="0074485A" w:rsidRPr="009018B1">
        <w:rPr>
          <w:rFonts w:asciiTheme="minorHAnsi" w:hAnsiTheme="minorHAnsi" w:cstheme="minorHAnsi"/>
          <w:b/>
          <w:szCs w:val="24"/>
        </w:rPr>
        <w:t>CONTRATACIÓN DE</w:t>
      </w:r>
      <w:r w:rsidR="00ED601B">
        <w:rPr>
          <w:rFonts w:asciiTheme="minorHAnsi" w:hAnsiTheme="minorHAnsi" w:cstheme="minorHAnsi"/>
          <w:b/>
          <w:szCs w:val="24"/>
        </w:rPr>
        <w:t xml:space="preserve"> UNA</w:t>
      </w:r>
      <w:r w:rsidRPr="009018B1">
        <w:rPr>
          <w:rFonts w:asciiTheme="minorHAnsi" w:hAnsiTheme="minorHAnsi" w:cstheme="minorHAnsi"/>
          <w:b/>
          <w:szCs w:val="24"/>
        </w:rPr>
        <w:t>:</w:t>
      </w:r>
    </w:p>
    <w:p w14:paraId="55E88638" w14:textId="77777777" w:rsidR="002D58A3" w:rsidRPr="009018B1" w:rsidRDefault="004655C1">
      <w:pPr>
        <w:jc w:val="center"/>
        <w:rPr>
          <w:rFonts w:asciiTheme="minorHAnsi" w:hAnsiTheme="minorHAnsi" w:cstheme="minorHAnsi"/>
          <w:b/>
          <w:szCs w:val="24"/>
        </w:rPr>
      </w:pPr>
      <w:r w:rsidRPr="009018B1">
        <w:rPr>
          <w:rFonts w:asciiTheme="minorHAnsi" w:hAnsiTheme="minorHAnsi" w:cstheme="minorHAnsi"/>
          <w:b/>
          <w:szCs w:val="24"/>
        </w:rPr>
        <w:t xml:space="preserve"> </w:t>
      </w:r>
    </w:p>
    <w:p w14:paraId="1311FA6F" w14:textId="77777777" w:rsidR="009A6811" w:rsidRPr="00AD46CC" w:rsidRDefault="009A6811" w:rsidP="009A6811">
      <w:pPr>
        <w:jc w:val="center"/>
        <w:rPr>
          <w:rFonts w:ascii="Calibri" w:hAnsi="Calibri" w:cs="Calibri"/>
          <w:b/>
          <w:bCs/>
          <w:color w:val="0000FF"/>
          <w:sz w:val="22"/>
          <w:lang w:eastAsia="en-US"/>
        </w:rPr>
      </w:pPr>
      <w:r>
        <w:rPr>
          <w:rFonts w:ascii="Calibri" w:hAnsi="Calibri" w:cs="Calibri"/>
          <w:b/>
          <w:bCs/>
          <w:color w:val="0000FF"/>
        </w:rPr>
        <w:t xml:space="preserve">POLIZA DE </w:t>
      </w:r>
      <w:r w:rsidRPr="00AD46CC">
        <w:rPr>
          <w:rFonts w:ascii="Calibri" w:hAnsi="Calibri" w:cs="Calibri"/>
          <w:b/>
          <w:bCs/>
          <w:color w:val="0000FF"/>
        </w:rPr>
        <w:t>SERVICIOS DE MANTENIMIENTO PREVENTIVO Y CORRECTIVO</w:t>
      </w:r>
      <w:r>
        <w:rPr>
          <w:rFonts w:ascii="Calibri" w:hAnsi="Calibri" w:cs="Calibri"/>
          <w:b/>
          <w:bCs/>
          <w:color w:val="0000FF"/>
        </w:rPr>
        <w:t>,</w:t>
      </w:r>
      <w:r w:rsidRPr="00AD46CC">
        <w:rPr>
          <w:rFonts w:ascii="Calibri" w:hAnsi="Calibri" w:cs="Calibri"/>
          <w:b/>
          <w:bCs/>
          <w:color w:val="0000FF"/>
        </w:rPr>
        <w:t xml:space="preserve"> </w:t>
      </w:r>
      <w:r>
        <w:rPr>
          <w:rFonts w:ascii="Calibri" w:hAnsi="Calibri" w:cs="Calibri"/>
          <w:b/>
          <w:bCs/>
          <w:color w:val="0000FF"/>
        </w:rPr>
        <w:t>PARA LOS EQUIPOS DE TELERADIOLOGIA</w:t>
      </w:r>
    </w:p>
    <w:p w14:paraId="34A93447" w14:textId="77777777" w:rsidR="002D58A3" w:rsidRPr="009018B1" w:rsidRDefault="002D58A3">
      <w:pPr>
        <w:jc w:val="both"/>
        <w:rPr>
          <w:rFonts w:asciiTheme="minorHAnsi" w:hAnsiTheme="minorHAnsi" w:cstheme="minorHAnsi"/>
          <w:b/>
          <w:sz w:val="28"/>
          <w:szCs w:val="28"/>
        </w:rPr>
      </w:pPr>
    </w:p>
    <w:p w14:paraId="5A4755F1" w14:textId="77777777" w:rsidR="002D58A3" w:rsidRPr="009018B1" w:rsidRDefault="002D58A3">
      <w:pPr>
        <w:jc w:val="both"/>
        <w:rPr>
          <w:rFonts w:asciiTheme="minorHAnsi" w:hAnsiTheme="minorHAnsi" w:cstheme="minorHAnsi"/>
          <w:b/>
          <w:sz w:val="22"/>
          <w:szCs w:val="22"/>
        </w:rPr>
      </w:pPr>
    </w:p>
    <w:p w14:paraId="7DB8E9B2" w14:textId="77777777" w:rsidR="009018B1" w:rsidRPr="009018B1" w:rsidRDefault="009018B1">
      <w:pPr>
        <w:jc w:val="both"/>
        <w:rPr>
          <w:rFonts w:asciiTheme="minorHAnsi" w:hAnsiTheme="minorHAnsi" w:cstheme="minorHAnsi"/>
          <w:b/>
          <w:sz w:val="22"/>
          <w:szCs w:val="22"/>
        </w:rPr>
      </w:pPr>
    </w:p>
    <w:p w14:paraId="39EA4820" w14:textId="77777777" w:rsidR="009018B1" w:rsidRPr="009018B1" w:rsidRDefault="009018B1">
      <w:pPr>
        <w:jc w:val="both"/>
        <w:rPr>
          <w:rFonts w:asciiTheme="minorHAnsi" w:hAnsiTheme="minorHAnsi" w:cstheme="minorHAnsi"/>
          <w:b/>
          <w:sz w:val="22"/>
          <w:szCs w:val="22"/>
        </w:rPr>
      </w:pPr>
    </w:p>
    <w:p w14:paraId="6BDDD435" w14:textId="77777777" w:rsidR="009018B1" w:rsidRPr="009018B1" w:rsidRDefault="009018B1">
      <w:pPr>
        <w:jc w:val="both"/>
        <w:rPr>
          <w:rFonts w:asciiTheme="minorHAnsi" w:hAnsiTheme="minorHAnsi" w:cstheme="minorHAnsi"/>
          <w:b/>
          <w:sz w:val="22"/>
          <w:szCs w:val="22"/>
        </w:rPr>
      </w:pPr>
    </w:p>
    <w:p w14:paraId="3822D444" w14:textId="77777777" w:rsidR="002D58A3" w:rsidRPr="009018B1" w:rsidRDefault="002D58A3" w:rsidP="00502E04">
      <w:pPr>
        <w:tabs>
          <w:tab w:val="left" w:pos="2700"/>
        </w:tabs>
        <w:jc w:val="both"/>
        <w:rPr>
          <w:rFonts w:asciiTheme="minorHAnsi" w:hAnsiTheme="minorHAnsi" w:cstheme="minorHAnsi"/>
          <w:b/>
          <w:sz w:val="22"/>
          <w:szCs w:val="22"/>
        </w:rPr>
      </w:pPr>
      <w:r w:rsidRPr="009018B1">
        <w:rPr>
          <w:rFonts w:asciiTheme="minorHAnsi" w:hAnsiTheme="minorHAnsi" w:cstheme="minorHAnsi"/>
          <w:b/>
          <w:sz w:val="22"/>
          <w:szCs w:val="22"/>
        </w:rPr>
        <w:tab/>
      </w:r>
    </w:p>
    <w:p w14:paraId="2B35F478" w14:textId="1FFF7731" w:rsidR="00614653" w:rsidRPr="009018B1" w:rsidRDefault="00614653" w:rsidP="009018B1">
      <w:pPr>
        <w:suppressAutoHyphens w:val="0"/>
        <w:jc w:val="both"/>
        <w:rPr>
          <w:rFonts w:asciiTheme="minorHAnsi" w:hAnsiTheme="minorHAnsi" w:cstheme="minorHAnsi"/>
          <w:b/>
          <w:sz w:val="22"/>
          <w:szCs w:val="22"/>
        </w:rPr>
      </w:pPr>
      <w:r w:rsidRPr="009018B1">
        <w:rPr>
          <w:rFonts w:asciiTheme="minorHAnsi" w:hAnsiTheme="minorHAnsi" w:cstheme="minorHAnsi"/>
          <w:b/>
          <w:sz w:val="22"/>
          <w:szCs w:val="22"/>
        </w:rPr>
        <w:t>En observancia a</w:t>
      </w:r>
      <w:r w:rsidR="0031432C" w:rsidRPr="009018B1">
        <w:rPr>
          <w:rFonts w:asciiTheme="minorHAnsi" w:hAnsiTheme="minorHAnsi" w:cstheme="minorHAnsi"/>
          <w:b/>
          <w:sz w:val="22"/>
          <w:szCs w:val="22"/>
        </w:rPr>
        <w:t xml:space="preserve"> los</w:t>
      </w:r>
      <w:r w:rsidRPr="009018B1">
        <w:rPr>
          <w:rFonts w:asciiTheme="minorHAnsi" w:hAnsiTheme="minorHAnsi" w:cstheme="minorHAnsi"/>
          <w:b/>
          <w:sz w:val="22"/>
          <w:szCs w:val="22"/>
        </w:rPr>
        <w:t xml:space="preserve"> artículo</w:t>
      </w:r>
      <w:r w:rsidR="0031432C" w:rsidRPr="009018B1">
        <w:rPr>
          <w:rFonts w:asciiTheme="minorHAnsi" w:hAnsiTheme="minorHAnsi" w:cstheme="minorHAnsi"/>
          <w:b/>
          <w:sz w:val="22"/>
          <w:szCs w:val="22"/>
        </w:rPr>
        <w:t>s</w:t>
      </w:r>
      <w:r w:rsidRPr="009018B1">
        <w:rPr>
          <w:rFonts w:asciiTheme="minorHAnsi" w:hAnsiTheme="minorHAnsi" w:cstheme="minorHAnsi"/>
          <w:b/>
          <w:sz w:val="22"/>
          <w:szCs w:val="22"/>
        </w:rPr>
        <w:t xml:space="preserve"> 134 de la Constitución Política de los Estados Unidos Mexicanos y </w:t>
      </w:r>
      <w:r w:rsidR="0031432C" w:rsidRPr="009018B1">
        <w:rPr>
          <w:rFonts w:asciiTheme="minorHAnsi" w:hAnsiTheme="minorHAnsi" w:cstheme="minorHAnsi"/>
          <w:b/>
          <w:sz w:val="22"/>
          <w:szCs w:val="22"/>
        </w:rPr>
        <w:t>144 de la Constitución Política del Estado Libre y Soberano de Zacatecas</w:t>
      </w:r>
      <w:r w:rsidR="00772821" w:rsidRPr="009018B1">
        <w:rPr>
          <w:rFonts w:asciiTheme="minorHAnsi" w:hAnsiTheme="minorHAnsi" w:cstheme="minorHAnsi"/>
          <w:b/>
          <w:sz w:val="22"/>
          <w:szCs w:val="22"/>
        </w:rPr>
        <w:t xml:space="preserve">, así </w:t>
      </w:r>
      <w:r w:rsidRPr="009018B1">
        <w:rPr>
          <w:rFonts w:asciiTheme="minorHAnsi" w:hAnsiTheme="minorHAnsi" w:cstheme="minorHAnsi"/>
          <w:b/>
          <w:sz w:val="22"/>
          <w:szCs w:val="22"/>
        </w:rPr>
        <w:t>de conformidad con los artículos</w:t>
      </w:r>
      <w:r w:rsidR="00772821" w:rsidRPr="009018B1">
        <w:rPr>
          <w:rFonts w:asciiTheme="minorHAnsi" w:hAnsiTheme="minorHAnsi" w:cstheme="minorHAnsi"/>
          <w:b/>
          <w:sz w:val="22"/>
          <w:szCs w:val="22"/>
        </w:rPr>
        <w:t xml:space="preserve"> 2, 6, 16,</w:t>
      </w:r>
      <w:r w:rsidR="00426FBF" w:rsidRPr="009018B1">
        <w:rPr>
          <w:rFonts w:asciiTheme="minorHAnsi" w:hAnsiTheme="minorHAnsi" w:cstheme="minorHAnsi"/>
          <w:b/>
          <w:sz w:val="22"/>
          <w:szCs w:val="22"/>
        </w:rPr>
        <w:t xml:space="preserve"> 52, </w:t>
      </w:r>
      <w:r w:rsidR="00D41701" w:rsidRPr="009018B1">
        <w:rPr>
          <w:rFonts w:asciiTheme="minorHAnsi" w:hAnsiTheme="minorHAnsi" w:cstheme="minorHAnsi"/>
          <w:b/>
          <w:sz w:val="22"/>
          <w:szCs w:val="22"/>
        </w:rPr>
        <w:t xml:space="preserve">56, 59 fracción I, 60 fracción II, 62, 63, </w:t>
      </w:r>
      <w:r w:rsidR="00202B09" w:rsidRPr="009018B1">
        <w:rPr>
          <w:rFonts w:asciiTheme="minorHAnsi" w:hAnsiTheme="minorHAnsi" w:cstheme="minorHAnsi"/>
          <w:b/>
          <w:sz w:val="22"/>
          <w:szCs w:val="22"/>
        </w:rPr>
        <w:t xml:space="preserve">64, </w:t>
      </w:r>
      <w:r w:rsidR="00185702" w:rsidRPr="009018B1">
        <w:rPr>
          <w:rFonts w:asciiTheme="minorHAnsi" w:hAnsiTheme="minorHAnsi" w:cstheme="minorHAnsi"/>
          <w:b/>
          <w:sz w:val="22"/>
          <w:szCs w:val="22"/>
        </w:rPr>
        <w:t>65, 66, 67, 68, 70,</w:t>
      </w:r>
      <w:r w:rsidR="005A05F6" w:rsidRPr="009018B1">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 xml:space="preserve">y demás disposiciones aplicables en la materia, se convoca a los interesados en participar en el procedimiento de contratación </w:t>
      </w:r>
      <w:r w:rsidR="0074485A" w:rsidRPr="009018B1">
        <w:rPr>
          <w:rFonts w:asciiTheme="minorHAnsi" w:hAnsiTheme="minorHAnsi" w:cstheme="minorHAnsi"/>
          <w:b/>
          <w:sz w:val="22"/>
          <w:szCs w:val="22"/>
        </w:rPr>
        <w:t xml:space="preserve">de </w:t>
      </w:r>
      <w:r w:rsidR="00ED601B">
        <w:rPr>
          <w:rFonts w:asciiTheme="minorHAnsi" w:hAnsiTheme="minorHAnsi" w:cstheme="minorHAnsi"/>
          <w:b/>
          <w:sz w:val="22"/>
          <w:szCs w:val="22"/>
        </w:rPr>
        <w:t xml:space="preserve">una </w:t>
      </w:r>
      <w:r w:rsidR="009A6811">
        <w:rPr>
          <w:rFonts w:ascii="Calibri" w:hAnsi="Calibri" w:cs="Calibri"/>
          <w:b/>
          <w:bCs/>
          <w:color w:val="0000FF"/>
        </w:rPr>
        <w:t>Póliza de Servicios de Mantenimiento Preventivo y C</w:t>
      </w:r>
      <w:r w:rsidR="009A6811" w:rsidRPr="00AD46CC">
        <w:rPr>
          <w:rFonts w:ascii="Calibri" w:hAnsi="Calibri" w:cs="Calibri"/>
          <w:b/>
          <w:bCs/>
          <w:color w:val="0000FF"/>
        </w:rPr>
        <w:t>orrectivo</w:t>
      </w:r>
      <w:r w:rsidR="009A6811">
        <w:rPr>
          <w:rFonts w:ascii="Calibri" w:hAnsi="Calibri" w:cs="Calibri"/>
          <w:b/>
          <w:bCs/>
          <w:color w:val="0000FF"/>
        </w:rPr>
        <w:t>,</w:t>
      </w:r>
      <w:r w:rsidR="009A6811" w:rsidRPr="00AD46CC">
        <w:rPr>
          <w:rFonts w:ascii="Calibri" w:hAnsi="Calibri" w:cs="Calibri"/>
          <w:b/>
          <w:bCs/>
          <w:color w:val="0000FF"/>
        </w:rPr>
        <w:t xml:space="preserve"> </w:t>
      </w:r>
      <w:r w:rsidR="009A6811">
        <w:rPr>
          <w:rFonts w:ascii="Calibri" w:hAnsi="Calibri" w:cs="Calibri"/>
          <w:b/>
          <w:bCs/>
          <w:color w:val="0000FF"/>
        </w:rPr>
        <w:t xml:space="preserve">para los Equipos de </w:t>
      </w:r>
      <w:proofErr w:type="spellStart"/>
      <w:r w:rsidR="009A6811">
        <w:rPr>
          <w:rFonts w:ascii="Calibri" w:hAnsi="Calibri" w:cs="Calibri"/>
          <w:b/>
          <w:bCs/>
          <w:color w:val="0000FF"/>
        </w:rPr>
        <w:t>Teleradiología</w:t>
      </w:r>
      <w:proofErr w:type="spellEnd"/>
      <w:r w:rsidR="009018B1">
        <w:rPr>
          <w:rFonts w:asciiTheme="minorHAnsi" w:hAnsiTheme="minorHAnsi" w:cstheme="minorHAnsi"/>
          <w:b/>
          <w:color w:val="0000FF"/>
          <w:szCs w:val="22"/>
          <w:lang w:val="es-ES" w:eastAsia="es-ES"/>
        </w:rPr>
        <w:t xml:space="preserve">, </w:t>
      </w:r>
      <w:r w:rsidRPr="009018B1">
        <w:rPr>
          <w:rFonts w:asciiTheme="minorHAnsi" w:hAnsiTheme="minorHAnsi" w:cstheme="minorHAnsi"/>
          <w:b/>
          <w:sz w:val="22"/>
          <w:szCs w:val="22"/>
        </w:rPr>
        <w:t>de conformidad con lo siguiente:</w:t>
      </w:r>
    </w:p>
    <w:p w14:paraId="4FF0692C" w14:textId="77777777" w:rsidR="002D58A3" w:rsidRPr="009018B1" w:rsidRDefault="002D58A3" w:rsidP="00A75E57">
      <w:pPr>
        <w:jc w:val="both"/>
        <w:rPr>
          <w:rFonts w:asciiTheme="minorHAnsi" w:hAnsiTheme="minorHAnsi" w:cstheme="minorHAnsi"/>
          <w:b/>
          <w:sz w:val="22"/>
          <w:szCs w:val="22"/>
        </w:rPr>
      </w:pPr>
    </w:p>
    <w:p w14:paraId="54FFA50F" w14:textId="77777777" w:rsidR="009F5A93" w:rsidRPr="009018B1" w:rsidRDefault="009F5A93">
      <w:pPr>
        <w:jc w:val="center"/>
        <w:rPr>
          <w:rFonts w:asciiTheme="minorHAnsi" w:hAnsiTheme="minorHAnsi" w:cstheme="minorHAnsi"/>
          <w:b/>
          <w:bCs/>
          <w:sz w:val="32"/>
          <w:szCs w:val="32"/>
        </w:rPr>
      </w:pPr>
    </w:p>
    <w:p w14:paraId="6E6C15C0" w14:textId="77777777" w:rsidR="009F5A93" w:rsidRPr="009018B1" w:rsidRDefault="009F5A93">
      <w:pPr>
        <w:jc w:val="center"/>
        <w:rPr>
          <w:rFonts w:asciiTheme="minorHAnsi" w:hAnsiTheme="minorHAnsi" w:cstheme="minorHAnsi"/>
          <w:b/>
          <w:bCs/>
          <w:sz w:val="32"/>
          <w:szCs w:val="32"/>
        </w:rPr>
      </w:pPr>
    </w:p>
    <w:p w14:paraId="438B56C5" w14:textId="77777777" w:rsidR="009F5A93" w:rsidRPr="009018B1" w:rsidRDefault="009F5A93">
      <w:pPr>
        <w:jc w:val="center"/>
        <w:rPr>
          <w:rFonts w:asciiTheme="minorHAnsi" w:hAnsiTheme="minorHAnsi" w:cstheme="minorHAnsi"/>
          <w:b/>
          <w:bCs/>
          <w:sz w:val="32"/>
          <w:szCs w:val="32"/>
        </w:rPr>
      </w:pPr>
    </w:p>
    <w:p w14:paraId="01539C77" w14:textId="77777777" w:rsidR="009F5A93" w:rsidRPr="009018B1" w:rsidRDefault="009F5A93">
      <w:pPr>
        <w:jc w:val="center"/>
        <w:rPr>
          <w:rFonts w:asciiTheme="minorHAnsi" w:hAnsiTheme="minorHAnsi" w:cstheme="minorHAnsi"/>
          <w:b/>
          <w:bCs/>
          <w:sz w:val="32"/>
          <w:szCs w:val="32"/>
        </w:rPr>
      </w:pPr>
    </w:p>
    <w:p w14:paraId="7FA62066" w14:textId="77777777" w:rsidR="009F5A93" w:rsidRPr="009018B1" w:rsidRDefault="009F5A93">
      <w:pPr>
        <w:jc w:val="center"/>
        <w:rPr>
          <w:rFonts w:asciiTheme="minorHAnsi" w:hAnsiTheme="minorHAnsi" w:cstheme="minorHAnsi"/>
          <w:b/>
          <w:bCs/>
          <w:sz w:val="32"/>
          <w:szCs w:val="32"/>
        </w:rPr>
      </w:pPr>
    </w:p>
    <w:p w14:paraId="2335D87A" w14:textId="77777777" w:rsidR="009F5A93" w:rsidRPr="009018B1" w:rsidRDefault="009F5A93">
      <w:pPr>
        <w:jc w:val="center"/>
        <w:rPr>
          <w:rFonts w:asciiTheme="minorHAnsi" w:hAnsiTheme="minorHAnsi" w:cstheme="minorHAnsi"/>
          <w:b/>
          <w:bCs/>
          <w:sz w:val="32"/>
          <w:szCs w:val="32"/>
        </w:rPr>
      </w:pPr>
    </w:p>
    <w:p w14:paraId="63BE833B" w14:textId="43A1705D" w:rsidR="00AB2E14" w:rsidRPr="009018B1" w:rsidRDefault="002A3082" w:rsidP="00CF608E">
      <w:pPr>
        <w:rPr>
          <w:rFonts w:asciiTheme="minorHAnsi" w:hAnsiTheme="minorHAnsi" w:cstheme="minorHAnsi"/>
          <w:b/>
          <w:sz w:val="22"/>
          <w:szCs w:val="22"/>
        </w:rPr>
      </w:pPr>
      <w:r>
        <w:rPr>
          <w:rFonts w:asciiTheme="minorHAnsi" w:hAnsiTheme="minorHAnsi" w:cstheme="minorHAnsi"/>
          <w:b/>
          <w:color w:val="0000FF"/>
          <w:sz w:val="22"/>
          <w:szCs w:val="22"/>
        </w:rPr>
        <w:t>NOVIEMBRE</w:t>
      </w:r>
      <w:r w:rsidR="002D7230" w:rsidRPr="009018B1">
        <w:rPr>
          <w:rFonts w:asciiTheme="minorHAnsi" w:hAnsiTheme="minorHAnsi" w:cstheme="minorHAnsi"/>
          <w:b/>
          <w:color w:val="0000FF"/>
          <w:sz w:val="22"/>
          <w:szCs w:val="22"/>
        </w:rPr>
        <w:t xml:space="preserve"> </w:t>
      </w:r>
      <w:r w:rsidR="00164136">
        <w:rPr>
          <w:rFonts w:asciiTheme="minorHAnsi" w:hAnsiTheme="minorHAnsi" w:cstheme="minorHAnsi"/>
          <w:b/>
          <w:sz w:val="22"/>
          <w:szCs w:val="22"/>
        </w:rPr>
        <w:t>DE 202</w:t>
      </w:r>
      <w:r w:rsidR="0004523C">
        <w:rPr>
          <w:rFonts w:asciiTheme="minorHAnsi" w:hAnsiTheme="minorHAnsi" w:cstheme="minorHAnsi"/>
          <w:b/>
          <w:sz w:val="22"/>
          <w:szCs w:val="22"/>
        </w:rPr>
        <w:t>3</w:t>
      </w:r>
    </w:p>
    <w:p w14:paraId="1EBD5024" w14:textId="77777777" w:rsidR="00AA078E" w:rsidRPr="009018B1" w:rsidRDefault="00AA078E" w:rsidP="00CF608E">
      <w:pPr>
        <w:rPr>
          <w:rFonts w:asciiTheme="minorHAnsi" w:hAnsiTheme="minorHAnsi" w:cstheme="minorHAnsi"/>
          <w:b/>
          <w:sz w:val="22"/>
          <w:szCs w:val="22"/>
        </w:rPr>
      </w:pPr>
    </w:p>
    <w:p w14:paraId="5FB84985" w14:textId="77777777" w:rsidR="00AA078E" w:rsidRPr="009018B1" w:rsidRDefault="00AA078E">
      <w:pPr>
        <w:jc w:val="center"/>
        <w:rPr>
          <w:rFonts w:asciiTheme="minorHAnsi" w:hAnsiTheme="minorHAnsi" w:cstheme="minorHAnsi"/>
          <w:b/>
          <w:bCs/>
          <w:sz w:val="32"/>
          <w:szCs w:val="32"/>
        </w:rPr>
        <w:sectPr w:rsidR="00AA078E" w:rsidRPr="009018B1"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9018B1" w:rsidRDefault="008839CF">
      <w:pPr>
        <w:jc w:val="center"/>
        <w:rPr>
          <w:rFonts w:asciiTheme="minorHAnsi" w:hAnsiTheme="minorHAnsi" w:cstheme="minorHAnsi"/>
          <w:b/>
          <w:bCs/>
          <w:sz w:val="8"/>
          <w:szCs w:val="8"/>
        </w:rPr>
      </w:pPr>
    </w:p>
    <w:tbl>
      <w:tblPr>
        <w:tblW w:w="5000" w:type="pct"/>
        <w:tblCellMar>
          <w:left w:w="70" w:type="dxa"/>
          <w:right w:w="70" w:type="dxa"/>
        </w:tblCellMar>
        <w:tblLook w:val="04A0" w:firstRow="1" w:lastRow="0" w:firstColumn="1" w:lastColumn="0" w:noHBand="0" w:noVBand="1"/>
      </w:tblPr>
      <w:tblGrid>
        <w:gridCol w:w="1046"/>
        <w:gridCol w:w="6976"/>
        <w:gridCol w:w="1372"/>
      </w:tblGrid>
      <w:tr w:rsidR="00AA078E" w:rsidRPr="009018B1" w14:paraId="54A8CF97" w14:textId="77777777" w:rsidTr="00AA078E">
        <w:trPr>
          <w:trHeight w:val="7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4553A43" w14:textId="77777777" w:rsidR="00AA078E" w:rsidRPr="009018B1" w:rsidRDefault="00AA078E" w:rsidP="00AA078E">
            <w:pPr>
              <w:suppressAutoHyphens w:val="0"/>
              <w:jc w:val="center"/>
              <w:rPr>
                <w:rFonts w:asciiTheme="minorHAnsi" w:hAnsiTheme="minorHAnsi" w:cstheme="minorHAnsi"/>
                <w:b/>
                <w:bCs/>
                <w:color w:val="000000"/>
                <w:sz w:val="32"/>
                <w:szCs w:val="32"/>
                <w:lang w:eastAsia="es-MX"/>
              </w:rPr>
            </w:pPr>
            <w:r w:rsidRPr="009018B1">
              <w:rPr>
                <w:rFonts w:asciiTheme="minorHAnsi" w:hAnsiTheme="minorHAnsi" w:cstheme="minorHAnsi"/>
                <w:b/>
                <w:bCs/>
                <w:color w:val="000000"/>
                <w:sz w:val="32"/>
                <w:szCs w:val="32"/>
                <w:lang w:eastAsia="es-MX"/>
              </w:rPr>
              <w:t>INDICE.</w:t>
            </w:r>
          </w:p>
        </w:tc>
      </w:tr>
      <w:tr w:rsidR="00AA078E" w:rsidRPr="009018B1" w14:paraId="108648F7" w14:textId="77777777" w:rsidTr="00AA078E">
        <w:trPr>
          <w:trHeight w:val="30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6B30B6FC" w14:textId="77777777" w:rsidR="00AA078E" w:rsidRPr="009018B1" w:rsidRDefault="00AA078E" w:rsidP="00AA078E">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1</w:t>
            </w:r>
          </w:p>
        </w:tc>
        <w:tc>
          <w:tcPr>
            <w:tcW w:w="3713" w:type="pct"/>
            <w:tcBorders>
              <w:top w:val="nil"/>
              <w:left w:val="nil"/>
              <w:bottom w:val="single" w:sz="4" w:space="0" w:color="auto"/>
              <w:right w:val="single" w:sz="4" w:space="0" w:color="auto"/>
            </w:tcBorders>
            <w:shd w:val="clear" w:color="auto" w:fill="auto"/>
            <w:vAlign w:val="center"/>
            <w:hideMark/>
          </w:tcPr>
          <w:p w14:paraId="46E8C74D" w14:textId="77777777" w:rsidR="00AA078E" w:rsidRPr="009018B1" w:rsidRDefault="00AA078E" w:rsidP="00AA078E">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LUGAR DE CONSULTA DE LAS BASES</w:t>
            </w:r>
          </w:p>
        </w:tc>
        <w:tc>
          <w:tcPr>
            <w:tcW w:w="730" w:type="pct"/>
            <w:tcBorders>
              <w:top w:val="nil"/>
              <w:left w:val="nil"/>
              <w:bottom w:val="single" w:sz="4" w:space="0" w:color="auto"/>
              <w:right w:val="single" w:sz="4" w:space="0" w:color="auto"/>
            </w:tcBorders>
            <w:shd w:val="clear" w:color="auto" w:fill="auto"/>
            <w:vAlign w:val="center"/>
            <w:hideMark/>
          </w:tcPr>
          <w:p w14:paraId="6B32A239" w14:textId="77777777" w:rsidR="00AA078E"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5</w:t>
            </w:r>
          </w:p>
        </w:tc>
      </w:tr>
      <w:tr w:rsidR="00774386" w:rsidRPr="009018B1" w14:paraId="788543B0" w14:textId="77777777" w:rsidTr="008612B9">
        <w:trPr>
          <w:trHeight w:val="30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0AA9E0B5" w14:textId="77777777" w:rsidR="00774386"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2</w:t>
            </w:r>
          </w:p>
        </w:tc>
        <w:tc>
          <w:tcPr>
            <w:tcW w:w="3713" w:type="pct"/>
            <w:tcBorders>
              <w:top w:val="nil"/>
              <w:left w:val="nil"/>
              <w:bottom w:val="single" w:sz="4" w:space="0" w:color="auto"/>
              <w:right w:val="single" w:sz="4" w:space="0" w:color="auto"/>
            </w:tcBorders>
            <w:shd w:val="clear" w:color="auto" w:fill="auto"/>
            <w:vAlign w:val="center"/>
            <w:hideMark/>
          </w:tcPr>
          <w:p w14:paraId="321E4357" w14:textId="77777777" w:rsidR="00774386" w:rsidRPr="009018B1" w:rsidRDefault="00774386" w:rsidP="00774386">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COSTO DE LAS BASES</w:t>
            </w:r>
          </w:p>
        </w:tc>
        <w:tc>
          <w:tcPr>
            <w:tcW w:w="730" w:type="pct"/>
            <w:tcBorders>
              <w:top w:val="nil"/>
              <w:left w:val="nil"/>
              <w:bottom w:val="single" w:sz="4" w:space="0" w:color="auto"/>
              <w:right w:val="single" w:sz="4" w:space="0" w:color="auto"/>
            </w:tcBorders>
            <w:shd w:val="clear" w:color="auto" w:fill="auto"/>
            <w:hideMark/>
          </w:tcPr>
          <w:p w14:paraId="4E0A344D" w14:textId="77777777" w:rsidR="00774386" w:rsidRPr="009018B1" w:rsidRDefault="00774386" w:rsidP="00774386">
            <w:pPr>
              <w:jc w:val="center"/>
              <w:rPr>
                <w:rFonts w:asciiTheme="minorHAnsi" w:hAnsiTheme="minorHAnsi" w:cstheme="minorHAnsi"/>
              </w:rPr>
            </w:pPr>
            <w:r w:rsidRPr="009018B1">
              <w:rPr>
                <w:rFonts w:asciiTheme="minorHAnsi" w:hAnsiTheme="minorHAnsi" w:cstheme="minorHAnsi"/>
                <w:b/>
                <w:bCs/>
                <w:color w:val="000000"/>
                <w:sz w:val="20"/>
                <w:lang w:eastAsia="es-MX"/>
              </w:rPr>
              <w:t>5</w:t>
            </w:r>
          </w:p>
        </w:tc>
      </w:tr>
      <w:tr w:rsidR="00FA3EC3" w:rsidRPr="009018B1" w14:paraId="2A20337E" w14:textId="77777777" w:rsidTr="008612B9">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E8969DF" w14:textId="1902DE5F"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3</w:t>
            </w:r>
          </w:p>
        </w:tc>
        <w:tc>
          <w:tcPr>
            <w:tcW w:w="3713" w:type="pct"/>
            <w:tcBorders>
              <w:top w:val="nil"/>
              <w:left w:val="nil"/>
              <w:bottom w:val="single" w:sz="4" w:space="0" w:color="auto"/>
              <w:right w:val="single" w:sz="4" w:space="0" w:color="auto"/>
            </w:tcBorders>
            <w:shd w:val="clear" w:color="auto" w:fill="auto"/>
            <w:vAlign w:val="center"/>
          </w:tcPr>
          <w:p w14:paraId="38AF656E" w14:textId="440C0F3F" w:rsidR="00FA3EC3" w:rsidRPr="009018B1" w:rsidRDefault="00FA3EC3" w:rsidP="00FA3EC3">
            <w:pPr>
              <w:suppressAutoHyphens w:val="0"/>
              <w:jc w:val="both"/>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REGISTRO DE PARTICIPACIÓN.</w:t>
            </w:r>
          </w:p>
        </w:tc>
        <w:tc>
          <w:tcPr>
            <w:tcW w:w="730" w:type="pct"/>
            <w:tcBorders>
              <w:top w:val="nil"/>
              <w:left w:val="nil"/>
              <w:bottom w:val="single" w:sz="4" w:space="0" w:color="auto"/>
              <w:right w:val="single" w:sz="4" w:space="0" w:color="auto"/>
            </w:tcBorders>
            <w:shd w:val="clear" w:color="auto" w:fill="auto"/>
          </w:tcPr>
          <w:p w14:paraId="3BD3097F" w14:textId="77777777" w:rsidR="00FA3EC3" w:rsidRPr="009018B1" w:rsidRDefault="00FA3EC3" w:rsidP="00FA3EC3">
            <w:pPr>
              <w:jc w:val="center"/>
              <w:rPr>
                <w:rFonts w:asciiTheme="minorHAnsi" w:hAnsiTheme="minorHAnsi" w:cstheme="minorHAnsi"/>
                <w:b/>
                <w:bCs/>
                <w:color w:val="000000"/>
                <w:sz w:val="20"/>
                <w:lang w:eastAsia="es-MX"/>
              </w:rPr>
            </w:pPr>
          </w:p>
        </w:tc>
      </w:tr>
      <w:tr w:rsidR="00FA3EC3" w:rsidRPr="009018B1" w14:paraId="08C0C41C"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B82AF59" w14:textId="1E19A101"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4</w:t>
            </w:r>
          </w:p>
        </w:tc>
        <w:tc>
          <w:tcPr>
            <w:tcW w:w="3713" w:type="pct"/>
            <w:tcBorders>
              <w:top w:val="nil"/>
              <w:left w:val="nil"/>
              <w:bottom w:val="single" w:sz="4" w:space="0" w:color="auto"/>
              <w:right w:val="single" w:sz="4" w:space="0" w:color="auto"/>
            </w:tcBorders>
            <w:shd w:val="clear" w:color="auto" w:fill="auto"/>
            <w:vAlign w:val="center"/>
            <w:hideMark/>
          </w:tcPr>
          <w:p w14:paraId="4F8DBF46"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PLAZOS Y TERMINOS</w:t>
            </w:r>
          </w:p>
        </w:tc>
        <w:tc>
          <w:tcPr>
            <w:tcW w:w="730" w:type="pct"/>
            <w:tcBorders>
              <w:top w:val="nil"/>
              <w:left w:val="nil"/>
              <w:bottom w:val="single" w:sz="4" w:space="0" w:color="auto"/>
              <w:right w:val="single" w:sz="4" w:space="0" w:color="auto"/>
            </w:tcBorders>
            <w:shd w:val="clear" w:color="auto" w:fill="auto"/>
            <w:hideMark/>
          </w:tcPr>
          <w:p w14:paraId="0BEFC762" w14:textId="77777777" w:rsidR="00FA3EC3" w:rsidRPr="009018B1" w:rsidRDefault="00FA3EC3" w:rsidP="00FA3EC3">
            <w:pPr>
              <w:jc w:val="center"/>
              <w:rPr>
                <w:rFonts w:asciiTheme="minorHAnsi" w:hAnsiTheme="minorHAnsi" w:cstheme="minorHAnsi"/>
              </w:rPr>
            </w:pPr>
            <w:r w:rsidRPr="009018B1">
              <w:rPr>
                <w:rFonts w:asciiTheme="minorHAnsi" w:hAnsiTheme="minorHAnsi" w:cstheme="minorHAnsi"/>
                <w:b/>
                <w:bCs/>
                <w:color w:val="000000"/>
                <w:sz w:val="20"/>
                <w:lang w:eastAsia="es-MX"/>
              </w:rPr>
              <w:t>5</w:t>
            </w:r>
          </w:p>
        </w:tc>
      </w:tr>
      <w:tr w:rsidR="00FA3EC3" w:rsidRPr="009018B1" w14:paraId="14E3CF8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63020EA" w14:textId="325D782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c>
          <w:tcPr>
            <w:tcW w:w="3713" w:type="pct"/>
            <w:tcBorders>
              <w:top w:val="nil"/>
              <w:left w:val="nil"/>
              <w:bottom w:val="single" w:sz="4" w:space="0" w:color="auto"/>
              <w:right w:val="single" w:sz="4" w:space="0" w:color="auto"/>
            </w:tcBorders>
            <w:shd w:val="clear" w:color="auto" w:fill="auto"/>
            <w:vAlign w:val="center"/>
            <w:hideMark/>
          </w:tcPr>
          <w:p w14:paraId="5F6B9A6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ESPECÍFICA DE LA LICITACIÓN</w:t>
            </w:r>
          </w:p>
        </w:tc>
        <w:tc>
          <w:tcPr>
            <w:tcW w:w="730" w:type="pct"/>
            <w:tcBorders>
              <w:top w:val="nil"/>
              <w:left w:val="nil"/>
              <w:bottom w:val="single" w:sz="4" w:space="0" w:color="auto"/>
              <w:right w:val="single" w:sz="4" w:space="0" w:color="auto"/>
            </w:tcBorders>
            <w:shd w:val="clear" w:color="auto" w:fill="auto"/>
            <w:hideMark/>
          </w:tcPr>
          <w:p w14:paraId="3E105D9B" w14:textId="4C7794AA" w:rsidR="00FA3EC3" w:rsidRPr="009018B1" w:rsidRDefault="00F707F1" w:rsidP="00FA3EC3">
            <w:pPr>
              <w:jc w:val="center"/>
              <w:rPr>
                <w:rFonts w:asciiTheme="minorHAnsi" w:hAnsiTheme="minorHAnsi" w:cstheme="minorHAnsi"/>
              </w:rPr>
            </w:pPr>
            <w:r>
              <w:rPr>
                <w:rFonts w:asciiTheme="minorHAnsi" w:hAnsiTheme="minorHAnsi" w:cstheme="minorHAnsi"/>
                <w:b/>
                <w:bCs/>
                <w:color w:val="000000"/>
                <w:sz w:val="20"/>
                <w:lang w:eastAsia="es-MX"/>
              </w:rPr>
              <w:t>6</w:t>
            </w:r>
          </w:p>
        </w:tc>
      </w:tr>
      <w:tr w:rsidR="00FA3EC3" w:rsidRPr="009018B1" w14:paraId="6DBD1E9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29CA405" w14:textId="2B6F934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5.1</w:t>
            </w:r>
          </w:p>
        </w:tc>
        <w:tc>
          <w:tcPr>
            <w:tcW w:w="3713" w:type="pct"/>
            <w:tcBorders>
              <w:top w:val="nil"/>
              <w:left w:val="nil"/>
              <w:bottom w:val="single" w:sz="4" w:space="0" w:color="auto"/>
              <w:right w:val="single" w:sz="4" w:space="0" w:color="auto"/>
            </w:tcBorders>
            <w:shd w:val="clear" w:color="auto" w:fill="auto"/>
            <w:vAlign w:val="center"/>
            <w:hideMark/>
          </w:tcPr>
          <w:p w14:paraId="4E4CF59C"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CARÁCTER DE LA LICITACIÓN</w:t>
            </w:r>
          </w:p>
        </w:tc>
        <w:tc>
          <w:tcPr>
            <w:tcW w:w="730" w:type="pct"/>
            <w:tcBorders>
              <w:top w:val="nil"/>
              <w:left w:val="nil"/>
              <w:bottom w:val="single" w:sz="4" w:space="0" w:color="auto"/>
              <w:right w:val="single" w:sz="4" w:space="0" w:color="auto"/>
            </w:tcBorders>
            <w:shd w:val="clear" w:color="auto" w:fill="auto"/>
            <w:vAlign w:val="center"/>
          </w:tcPr>
          <w:p w14:paraId="79773870"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5F443A4A"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B4A8083" w14:textId="5F08B90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5.2</w:t>
            </w:r>
          </w:p>
        </w:tc>
        <w:tc>
          <w:tcPr>
            <w:tcW w:w="3713" w:type="pct"/>
            <w:tcBorders>
              <w:top w:val="nil"/>
              <w:left w:val="nil"/>
              <w:bottom w:val="single" w:sz="4" w:space="0" w:color="auto"/>
              <w:right w:val="single" w:sz="4" w:space="0" w:color="auto"/>
            </w:tcBorders>
            <w:shd w:val="clear" w:color="auto" w:fill="auto"/>
            <w:vAlign w:val="center"/>
            <w:hideMark/>
          </w:tcPr>
          <w:p w14:paraId="4430E15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DE LICITACIÓN</w:t>
            </w:r>
          </w:p>
        </w:tc>
        <w:tc>
          <w:tcPr>
            <w:tcW w:w="730" w:type="pct"/>
            <w:tcBorders>
              <w:top w:val="nil"/>
              <w:left w:val="nil"/>
              <w:bottom w:val="single" w:sz="4" w:space="0" w:color="auto"/>
              <w:right w:val="single" w:sz="4" w:space="0" w:color="auto"/>
            </w:tcBorders>
            <w:shd w:val="clear" w:color="auto" w:fill="auto"/>
            <w:vAlign w:val="center"/>
          </w:tcPr>
          <w:p w14:paraId="224229A4"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18D5C06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77D0E2F" w14:textId="7856B62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5.3</w:t>
            </w:r>
          </w:p>
        </w:tc>
        <w:tc>
          <w:tcPr>
            <w:tcW w:w="3713" w:type="pct"/>
            <w:tcBorders>
              <w:top w:val="nil"/>
              <w:left w:val="nil"/>
              <w:bottom w:val="single" w:sz="4" w:space="0" w:color="auto"/>
              <w:right w:val="single" w:sz="4" w:space="0" w:color="auto"/>
            </w:tcBorders>
            <w:shd w:val="clear" w:color="auto" w:fill="auto"/>
            <w:vAlign w:val="center"/>
            <w:hideMark/>
          </w:tcPr>
          <w:p w14:paraId="73961117"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ORIGEN DE LOS RECURSOS</w:t>
            </w:r>
          </w:p>
        </w:tc>
        <w:tc>
          <w:tcPr>
            <w:tcW w:w="730" w:type="pct"/>
            <w:tcBorders>
              <w:top w:val="nil"/>
              <w:left w:val="nil"/>
              <w:bottom w:val="single" w:sz="4" w:space="0" w:color="auto"/>
              <w:right w:val="single" w:sz="4" w:space="0" w:color="auto"/>
            </w:tcBorders>
            <w:shd w:val="clear" w:color="auto" w:fill="auto"/>
            <w:vAlign w:val="center"/>
          </w:tcPr>
          <w:p w14:paraId="5F1A8E66"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0228858F"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B426DEE" w14:textId="241F3EB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5.4</w:t>
            </w:r>
          </w:p>
        </w:tc>
        <w:tc>
          <w:tcPr>
            <w:tcW w:w="3713" w:type="pct"/>
            <w:tcBorders>
              <w:top w:val="nil"/>
              <w:left w:val="nil"/>
              <w:bottom w:val="single" w:sz="4" w:space="0" w:color="auto"/>
              <w:right w:val="single" w:sz="4" w:space="0" w:color="auto"/>
            </w:tcBorders>
            <w:shd w:val="clear" w:color="auto" w:fill="auto"/>
            <w:vAlign w:val="center"/>
            <w:hideMark/>
          </w:tcPr>
          <w:p w14:paraId="1E8026B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DESCRIPCIÓN, UNIDAD Y CANTIDAD</w:t>
            </w:r>
          </w:p>
        </w:tc>
        <w:tc>
          <w:tcPr>
            <w:tcW w:w="730" w:type="pct"/>
            <w:tcBorders>
              <w:top w:val="nil"/>
              <w:left w:val="nil"/>
              <w:bottom w:val="single" w:sz="4" w:space="0" w:color="auto"/>
              <w:right w:val="single" w:sz="4" w:space="0" w:color="auto"/>
            </w:tcBorders>
            <w:shd w:val="clear" w:color="auto" w:fill="auto"/>
            <w:vAlign w:val="center"/>
          </w:tcPr>
          <w:p w14:paraId="355B145A" w14:textId="0664E8B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6ACE808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7986FA7" w14:textId="5DB5B6B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6</w:t>
            </w:r>
          </w:p>
        </w:tc>
        <w:tc>
          <w:tcPr>
            <w:tcW w:w="3713" w:type="pct"/>
            <w:tcBorders>
              <w:top w:val="nil"/>
              <w:left w:val="nil"/>
              <w:bottom w:val="single" w:sz="4" w:space="0" w:color="auto"/>
              <w:right w:val="single" w:sz="4" w:space="0" w:color="auto"/>
            </w:tcBorders>
            <w:shd w:val="clear" w:color="auto" w:fill="auto"/>
            <w:vAlign w:val="center"/>
            <w:hideMark/>
          </w:tcPr>
          <w:p w14:paraId="5E00360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JUNTA DE ACLARACIONES</w:t>
            </w:r>
          </w:p>
        </w:tc>
        <w:tc>
          <w:tcPr>
            <w:tcW w:w="730" w:type="pct"/>
            <w:tcBorders>
              <w:top w:val="nil"/>
              <w:left w:val="nil"/>
              <w:bottom w:val="single" w:sz="4" w:space="0" w:color="auto"/>
              <w:right w:val="single" w:sz="4" w:space="0" w:color="auto"/>
            </w:tcBorders>
            <w:shd w:val="clear" w:color="auto" w:fill="auto"/>
            <w:vAlign w:val="center"/>
          </w:tcPr>
          <w:p w14:paraId="4926A681" w14:textId="6832871D"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77E5DB5B"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F257078" w14:textId="1F305CB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c>
          <w:tcPr>
            <w:tcW w:w="3713" w:type="pct"/>
            <w:tcBorders>
              <w:top w:val="nil"/>
              <w:left w:val="nil"/>
              <w:bottom w:val="single" w:sz="4" w:space="0" w:color="auto"/>
              <w:right w:val="single" w:sz="4" w:space="0" w:color="auto"/>
            </w:tcBorders>
            <w:shd w:val="clear" w:color="auto" w:fill="auto"/>
            <w:vAlign w:val="center"/>
            <w:hideMark/>
          </w:tcPr>
          <w:p w14:paraId="2A5872B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PRESENTACIÓN Y APERTURA DE PROPUESTAS</w:t>
            </w:r>
          </w:p>
        </w:tc>
        <w:tc>
          <w:tcPr>
            <w:tcW w:w="730" w:type="pct"/>
            <w:tcBorders>
              <w:top w:val="nil"/>
              <w:left w:val="nil"/>
              <w:bottom w:val="single" w:sz="4" w:space="0" w:color="auto"/>
              <w:right w:val="single" w:sz="4" w:space="0" w:color="auto"/>
            </w:tcBorders>
            <w:shd w:val="clear" w:color="auto" w:fill="auto"/>
            <w:vAlign w:val="center"/>
          </w:tcPr>
          <w:p w14:paraId="1E352554" w14:textId="39EA0A6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r>
      <w:tr w:rsidR="00FA3EC3" w:rsidRPr="009018B1" w14:paraId="2BD66D4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481D3C14" w14:textId="1D6162C0"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c>
          <w:tcPr>
            <w:tcW w:w="3713" w:type="pct"/>
            <w:tcBorders>
              <w:top w:val="nil"/>
              <w:left w:val="nil"/>
              <w:bottom w:val="single" w:sz="4" w:space="0" w:color="auto"/>
              <w:right w:val="single" w:sz="4" w:space="0" w:color="auto"/>
            </w:tcBorders>
            <w:shd w:val="clear" w:color="auto" w:fill="auto"/>
            <w:vAlign w:val="center"/>
            <w:hideMark/>
          </w:tcPr>
          <w:p w14:paraId="249695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COMUNICACIÓN DEL FALLO</w:t>
            </w:r>
          </w:p>
        </w:tc>
        <w:tc>
          <w:tcPr>
            <w:tcW w:w="730" w:type="pct"/>
            <w:tcBorders>
              <w:top w:val="nil"/>
              <w:left w:val="nil"/>
              <w:bottom w:val="single" w:sz="4" w:space="0" w:color="auto"/>
              <w:right w:val="single" w:sz="4" w:space="0" w:color="auto"/>
            </w:tcBorders>
            <w:shd w:val="clear" w:color="auto" w:fill="auto"/>
            <w:vAlign w:val="center"/>
          </w:tcPr>
          <w:p w14:paraId="3FE769E6" w14:textId="78D9EED1"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r>
      <w:tr w:rsidR="00FA3EC3" w:rsidRPr="009018B1" w14:paraId="0286F724" w14:textId="77777777" w:rsidTr="00FA3EC3">
        <w:trPr>
          <w:trHeight w:val="765"/>
        </w:trPr>
        <w:tc>
          <w:tcPr>
            <w:tcW w:w="557" w:type="pct"/>
            <w:tcBorders>
              <w:top w:val="nil"/>
              <w:left w:val="single" w:sz="4" w:space="0" w:color="auto"/>
              <w:bottom w:val="single" w:sz="4" w:space="0" w:color="auto"/>
              <w:right w:val="single" w:sz="4" w:space="0" w:color="auto"/>
            </w:tcBorders>
            <w:shd w:val="clear" w:color="auto" w:fill="auto"/>
            <w:vAlign w:val="center"/>
          </w:tcPr>
          <w:p w14:paraId="5C2A2224" w14:textId="3C160EC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c>
          <w:tcPr>
            <w:tcW w:w="3713" w:type="pct"/>
            <w:tcBorders>
              <w:top w:val="nil"/>
              <w:left w:val="nil"/>
              <w:bottom w:val="single" w:sz="4" w:space="0" w:color="auto"/>
              <w:right w:val="single" w:sz="4" w:space="0" w:color="auto"/>
            </w:tcBorders>
            <w:shd w:val="clear" w:color="auto" w:fill="auto"/>
            <w:vAlign w:val="center"/>
            <w:hideMark/>
          </w:tcPr>
          <w:p w14:paraId="576C9C8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IDIOMA EN QUE PODRAN PRESENTARSE LAS PROPOSICIONES Y LOS ANEXOS TECNICOS QUE SE ACOMPAÑEN</w:t>
            </w:r>
          </w:p>
        </w:tc>
        <w:tc>
          <w:tcPr>
            <w:tcW w:w="730" w:type="pct"/>
            <w:tcBorders>
              <w:top w:val="nil"/>
              <w:left w:val="nil"/>
              <w:bottom w:val="single" w:sz="4" w:space="0" w:color="auto"/>
              <w:right w:val="single" w:sz="4" w:space="0" w:color="auto"/>
            </w:tcBorders>
            <w:shd w:val="clear" w:color="auto" w:fill="auto"/>
            <w:vAlign w:val="center"/>
          </w:tcPr>
          <w:p w14:paraId="7CBD3AD5" w14:textId="39A333C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4266B71C"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EC3DA00" w14:textId="5F670FD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c>
          <w:tcPr>
            <w:tcW w:w="3713" w:type="pct"/>
            <w:tcBorders>
              <w:top w:val="nil"/>
              <w:left w:val="nil"/>
              <w:bottom w:val="single" w:sz="4" w:space="0" w:color="auto"/>
              <w:right w:val="single" w:sz="4" w:space="0" w:color="auto"/>
            </w:tcBorders>
            <w:shd w:val="clear" w:color="auto" w:fill="auto"/>
            <w:vAlign w:val="center"/>
            <w:hideMark/>
          </w:tcPr>
          <w:p w14:paraId="0A8EF52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REQUISITOS QUE DEBERÁN CUMPLIR QUIENES DESEEN PARTICIPAR EN LA LICITACIÓN</w:t>
            </w:r>
          </w:p>
        </w:tc>
        <w:tc>
          <w:tcPr>
            <w:tcW w:w="730" w:type="pct"/>
            <w:tcBorders>
              <w:top w:val="nil"/>
              <w:left w:val="nil"/>
              <w:bottom w:val="single" w:sz="4" w:space="0" w:color="auto"/>
              <w:right w:val="single" w:sz="4" w:space="0" w:color="auto"/>
            </w:tcBorders>
            <w:shd w:val="clear" w:color="auto" w:fill="auto"/>
            <w:vAlign w:val="center"/>
          </w:tcPr>
          <w:p w14:paraId="295F26F8" w14:textId="113D607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0D328DAB"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798B7DCB" w14:textId="7D44B44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c>
          <w:tcPr>
            <w:tcW w:w="3713" w:type="pct"/>
            <w:tcBorders>
              <w:top w:val="nil"/>
              <w:left w:val="nil"/>
              <w:bottom w:val="single" w:sz="4" w:space="0" w:color="auto"/>
              <w:right w:val="single" w:sz="4" w:space="0" w:color="auto"/>
            </w:tcBorders>
            <w:shd w:val="clear" w:color="auto" w:fill="auto"/>
            <w:vAlign w:val="center"/>
            <w:hideMark/>
          </w:tcPr>
          <w:p w14:paraId="7765BFA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POR LA FALTA DE CALIDAD EN LA PRESTACIÓN DE LOS SERVICIOS CONTRATADOS</w:t>
            </w:r>
          </w:p>
        </w:tc>
        <w:tc>
          <w:tcPr>
            <w:tcW w:w="730" w:type="pct"/>
            <w:tcBorders>
              <w:top w:val="nil"/>
              <w:left w:val="nil"/>
              <w:bottom w:val="single" w:sz="4" w:space="0" w:color="auto"/>
              <w:right w:val="single" w:sz="4" w:space="0" w:color="auto"/>
            </w:tcBorders>
            <w:shd w:val="clear" w:color="auto" w:fill="auto"/>
            <w:vAlign w:val="center"/>
          </w:tcPr>
          <w:p w14:paraId="1576E4C1" w14:textId="2209642D"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1C0B326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7718C85" w14:textId="50F3BFD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c>
          <w:tcPr>
            <w:tcW w:w="3713" w:type="pct"/>
            <w:tcBorders>
              <w:top w:val="nil"/>
              <w:left w:val="nil"/>
              <w:bottom w:val="single" w:sz="4" w:space="0" w:color="auto"/>
              <w:right w:val="single" w:sz="4" w:space="0" w:color="auto"/>
            </w:tcBorders>
            <w:shd w:val="clear" w:color="auto" w:fill="auto"/>
            <w:vAlign w:val="center"/>
            <w:hideMark/>
          </w:tcPr>
          <w:p w14:paraId="0A28BB6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LICENCIAS, AUTORIZACIONES Y PERMISOS</w:t>
            </w:r>
          </w:p>
        </w:tc>
        <w:tc>
          <w:tcPr>
            <w:tcW w:w="730" w:type="pct"/>
            <w:tcBorders>
              <w:top w:val="nil"/>
              <w:left w:val="nil"/>
              <w:bottom w:val="single" w:sz="4" w:space="0" w:color="auto"/>
              <w:right w:val="single" w:sz="4" w:space="0" w:color="auto"/>
            </w:tcBorders>
            <w:shd w:val="clear" w:color="auto" w:fill="auto"/>
            <w:vAlign w:val="center"/>
          </w:tcPr>
          <w:p w14:paraId="57A97C1C" w14:textId="1AB9E45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r>
      <w:tr w:rsidR="00FA3EC3" w:rsidRPr="009018B1" w14:paraId="63171FE7"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498CF3C" w14:textId="5E2D3FB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13</w:t>
            </w:r>
          </w:p>
        </w:tc>
        <w:tc>
          <w:tcPr>
            <w:tcW w:w="3713" w:type="pct"/>
            <w:tcBorders>
              <w:top w:val="nil"/>
              <w:left w:val="nil"/>
              <w:bottom w:val="single" w:sz="4" w:space="0" w:color="auto"/>
              <w:right w:val="single" w:sz="4" w:space="0" w:color="auto"/>
            </w:tcBorders>
            <w:shd w:val="clear" w:color="auto" w:fill="auto"/>
            <w:vAlign w:val="center"/>
            <w:hideMark/>
          </w:tcPr>
          <w:p w14:paraId="255337BF"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TÉCNICA</w:t>
            </w:r>
          </w:p>
        </w:tc>
        <w:tc>
          <w:tcPr>
            <w:tcW w:w="730" w:type="pct"/>
            <w:tcBorders>
              <w:top w:val="nil"/>
              <w:left w:val="nil"/>
              <w:bottom w:val="single" w:sz="4" w:space="0" w:color="auto"/>
              <w:right w:val="single" w:sz="4" w:space="0" w:color="auto"/>
            </w:tcBorders>
            <w:shd w:val="clear" w:color="auto" w:fill="auto"/>
            <w:vAlign w:val="center"/>
          </w:tcPr>
          <w:p w14:paraId="048E531D" w14:textId="37111E24"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r>
      <w:tr w:rsidR="00FA3EC3" w:rsidRPr="009018B1" w14:paraId="6B74A20D"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92FCCBE" w14:textId="542C8FA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14</w:t>
            </w:r>
          </w:p>
        </w:tc>
        <w:tc>
          <w:tcPr>
            <w:tcW w:w="3713" w:type="pct"/>
            <w:tcBorders>
              <w:top w:val="nil"/>
              <w:left w:val="nil"/>
              <w:bottom w:val="single" w:sz="4" w:space="0" w:color="auto"/>
              <w:right w:val="single" w:sz="4" w:space="0" w:color="auto"/>
            </w:tcBorders>
            <w:shd w:val="clear" w:color="auto" w:fill="auto"/>
            <w:vAlign w:val="center"/>
            <w:hideMark/>
          </w:tcPr>
          <w:p w14:paraId="09CE571D"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ECONÓMICA</w:t>
            </w:r>
          </w:p>
        </w:tc>
        <w:tc>
          <w:tcPr>
            <w:tcW w:w="730" w:type="pct"/>
            <w:tcBorders>
              <w:top w:val="nil"/>
              <w:left w:val="nil"/>
              <w:bottom w:val="single" w:sz="4" w:space="0" w:color="auto"/>
              <w:right w:val="single" w:sz="4" w:space="0" w:color="auto"/>
            </w:tcBorders>
            <w:shd w:val="clear" w:color="auto" w:fill="auto"/>
            <w:vAlign w:val="center"/>
          </w:tcPr>
          <w:p w14:paraId="4BF0AEF4" w14:textId="68029863"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20</w:t>
            </w:r>
          </w:p>
        </w:tc>
      </w:tr>
      <w:tr w:rsidR="00FA3EC3" w:rsidRPr="009018B1" w14:paraId="1577C4B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479BDA3" w14:textId="2715E8E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15</w:t>
            </w:r>
          </w:p>
        </w:tc>
        <w:tc>
          <w:tcPr>
            <w:tcW w:w="3713" w:type="pct"/>
            <w:tcBorders>
              <w:top w:val="nil"/>
              <w:left w:val="nil"/>
              <w:bottom w:val="single" w:sz="4" w:space="0" w:color="auto"/>
              <w:right w:val="single" w:sz="4" w:space="0" w:color="auto"/>
            </w:tcBorders>
            <w:shd w:val="clear" w:color="auto" w:fill="auto"/>
            <w:vAlign w:val="center"/>
            <w:hideMark/>
          </w:tcPr>
          <w:p w14:paraId="7D6D0C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DOCUMENTACIÓN COMPLEMENTARIA</w:t>
            </w:r>
          </w:p>
        </w:tc>
        <w:tc>
          <w:tcPr>
            <w:tcW w:w="730" w:type="pct"/>
            <w:tcBorders>
              <w:top w:val="nil"/>
              <w:left w:val="nil"/>
              <w:bottom w:val="single" w:sz="4" w:space="0" w:color="auto"/>
              <w:right w:val="single" w:sz="4" w:space="0" w:color="auto"/>
            </w:tcBorders>
            <w:shd w:val="clear" w:color="auto" w:fill="auto"/>
            <w:vAlign w:val="center"/>
          </w:tcPr>
          <w:p w14:paraId="5B7AEA34" w14:textId="04A15BA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63492DF6"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2EC1F1E0" w14:textId="05D1098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w:t>
            </w:r>
          </w:p>
        </w:tc>
        <w:tc>
          <w:tcPr>
            <w:tcW w:w="3713" w:type="pct"/>
            <w:tcBorders>
              <w:top w:val="nil"/>
              <w:left w:val="nil"/>
              <w:bottom w:val="single" w:sz="4" w:space="0" w:color="auto"/>
              <w:right w:val="single" w:sz="4" w:space="0" w:color="auto"/>
            </w:tcBorders>
            <w:shd w:val="clear" w:color="auto" w:fill="auto"/>
            <w:vAlign w:val="center"/>
            <w:hideMark/>
          </w:tcPr>
          <w:p w14:paraId="6168F8F6"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LA EXISTENCIA LEGAL Y PERSONALIDAD JURÍDICA DEL LICITANTE</w:t>
            </w:r>
          </w:p>
        </w:tc>
        <w:tc>
          <w:tcPr>
            <w:tcW w:w="730" w:type="pct"/>
            <w:tcBorders>
              <w:top w:val="nil"/>
              <w:left w:val="nil"/>
              <w:bottom w:val="single" w:sz="4" w:space="0" w:color="auto"/>
              <w:right w:val="single" w:sz="4" w:space="0" w:color="auto"/>
            </w:tcBorders>
            <w:shd w:val="clear" w:color="auto" w:fill="auto"/>
            <w:vAlign w:val="center"/>
          </w:tcPr>
          <w:p w14:paraId="1323E65D" w14:textId="0A292A91" w:rsidR="00FA3EC3" w:rsidRPr="009018B1" w:rsidRDefault="00F707F1"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2</w:t>
            </w:r>
          </w:p>
        </w:tc>
      </w:tr>
      <w:tr w:rsidR="00FA3EC3" w:rsidRPr="009018B1" w14:paraId="1022772A"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9752EB5" w14:textId="0E93B4C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16.1</w:t>
            </w:r>
          </w:p>
        </w:tc>
        <w:tc>
          <w:tcPr>
            <w:tcW w:w="3713" w:type="pct"/>
            <w:tcBorders>
              <w:top w:val="nil"/>
              <w:left w:val="nil"/>
              <w:bottom w:val="single" w:sz="4" w:space="0" w:color="auto"/>
              <w:right w:val="single" w:sz="4" w:space="0" w:color="auto"/>
            </w:tcBorders>
            <w:shd w:val="clear" w:color="auto" w:fill="auto"/>
            <w:vAlign w:val="center"/>
            <w:hideMark/>
          </w:tcPr>
          <w:p w14:paraId="6F8D7E4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EL ACTO DE PRESENTACIÓN Y APERTURA DE PROPUESTAS</w:t>
            </w:r>
          </w:p>
        </w:tc>
        <w:tc>
          <w:tcPr>
            <w:tcW w:w="730" w:type="pct"/>
            <w:tcBorders>
              <w:top w:val="nil"/>
              <w:left w:val="nil"/>
              <w:bottom w:val="single" w:sz="4" w:space="0" w:color="auto"/>
              <w:right w:val="single" w:sz="4" w:space="0" w:color="auto"/>
            </w:tcBorders>
            <w:shd w:val="clear" w:color="auto" w:fill="auto"/>
            <w:vAlign w:val="center"/>
          </w:tcPr>
          <w:p w14:paraId="2232C0FD" w14:textId="4001F1BB" w:rsidR="00FA3EC3" w:rsidRPr="009018B1" w:rsidRDefault="00F707F1"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2</w:t>
            </w:r>
          </w:p>
        </w:tc>
      </w:tr>
      <w:tr w:rsidR="00FA3EC3" w:rsidRPr="009018B1" w14:paraId="2DF6C87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15424427" w14:textId="064D13A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16.2</w:t>
            </w:r>
          </w:p>
        </w:tc>
        <w:tc>
          <w:tcPr>
            <w:tcW w:w="3713" w:type="pct"/>
            <w:tcBorders>
              <w:top w:val="nil"/>
              <w:left w:val="nil"/>
              <w:bottom w:val="single" w:sz="4" w:space="0" w:color="auto"/>
              <w:right w:val="single" w:sz="4" w:space="0" w:color="auto"/>
            </w:tcBorders>
            <w:shd w:val="clear" w:color="auto" w:fill="auto"/>
            <w:vAlign w:val="center"/>
            <w:hideMark/>
          </w:tcPr>
          <w:p w14:paraId="2A3D40F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SUSCRIPCIÓN DE PROPUESTAS</w:t>
            </w:r>
          </w:p>
        </w:tc>
        <w:tc>
          <w:tcPr>
            <w:tcW w:w="730" w:type="pct"/>
            <w:tcBorders>
              <w:top w:val="nil"/>
              <w:left w:val="nil"/>
              <w:bottom w:val="single" w:sz="4" w:space="0" w:color="auto"/>
              <w:right w:val="single" w:sz="4" w:space="0" w:color="auto"/>
            </w:tcBorders>
            <w:shd w:val="clear" w:color="auto" w:fill="auto"/>
            <w:vAlign w:val="center"/>
          </w:tcPr>
          <w:p w14:paraId="0AF32C4A" w14:textId="2344B47E" w:rsidR="00FA3EC3" w:rsidRPr="009018B1" w:rsidRDefault="00F707F1"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2</w:t>
            </w:r>
          </w:p>
        </w:tc>
      </w:tr>
      <w:tr w:rsidR="00FA3EC3" w:rsidRPr="009018B1" w14:paraId="43B5B216"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F750578" w14:textId="1FB6783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16.3</w:t>
            </w:r>
          </w:p>
        </w:tc>
        <w:tc>
          <w:tcPr>
            <w:tcW w:w="3713" w:type="pct"/>
            <w:tcBorders>
              <w:top w:val="nil"/>
              <w:left w:val="nil"/>
              <w:bottom w:val="single" w:sz="4" w:space="0" w:color="auto"/>
              <w:right w:val="single" w:sz="4" w:space="0" w:color="auto"/>
            </w:tcBorders>
            <w:shd w:val="clear" w:color="auto" w:fill="auto"/>
            <w:vAlign w:val="center"/>
            <w:hideMark/>
          </w:tcPr>
          <w:p w14:paraId="775FCC0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FIRMA DEL CONTRATO</w:t>
            </w:r>
          </w:p>
        </w:tc>
        <w:tc>
          <w:tcPr>
            <w:tcW w:w="730" w:type="pct"/>
            <w:tcBorders>
              <w:top w:val="nil"/>
              <w:left w:val="nil"/>
              <w:bottom w:val="single" w:sz="4" w:space="0" w:color="auto"/>
              <w:right w:val="single" w:sz="4" w:space="0" w:color="auto"/>
            </w:tcBorders>
            <w:shd w:val="clear" w:color="auto" w:fill="auto"/>
            <w:vAlign w:val="center"/>
          </w:tcPr>
          <w:p w14:paraId="3123C127" w14:textId="13232C68" w:rsidR="00FA3EC3" w:rsidRPr="009018B1" w:rsidRDefault="00F707F1"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3</w:t>
            </w:r>
          </w:p>
        </w:tc>
      </w:tr>
      <w:tr w:rsidR="00FA3EC3" w:rsidRPr="009018B1" w14:paraId="20C7610D"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2C7DC352" w14:textId="5CCDB6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w:t>
            </w:r>
          </w:p>
        </w:tc>
        <w:tc>
          <w:tcPr>
            <w:tcW w:w="3713" w:type="pct"/>
            <w:tcBorders>
              <w:top w:val="nil"/>
              <w:left w:val="nil"/>
              <w:bottom w:val="single" w:sz="4" w:space="0" w:color="auto"/>
              <w:right w:val="single" w:sz="4" w:space="0" w:color="auto"/>
            </w:tcBorders>
            <w:shd w:val="clear" w:color="auto" w:fill="auto"/>
            <w:vAlign w:val="center"/>
            <w:hideMark/>
          </w:tcPr>
          <w:p w14:paraId="6FBAE5A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w:t>
            </w:r>
          </w:p>
        </w:tc>
        <w:tc>
          <w:tcPr>
            <w:tcW w:w="730" w:type="pct"/>
            <w:tcBorders>
              <w:top w:val="nil"/>
              <w:left w:val="nil"/>
              <w:bottom w:val="single" w:sz="4" w:space="0" w:color="auto"/>
              <w:right w:val="single" w:sz="4" w:space="0" w:color="auto"/>
            </w:tcBorders>
            <w:shd w:val="clear" w:color="auto" w:fill="auto"/>
            <w:vAlign w:val="center"/>
          </w:tcPr>
          <w:p w14:paraId="7008E85E" w14:textId="5C000E28" w:rsidR="00FA3EC3" w:rsidRPr="009018B1" w:rsidRDefault="00F707F1"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4</w:t>
            </w:r>
          </w:p>
        </w:tc>
      </w:tr>
      <w:tr w:rsidR="00FA3EC3" w:rsidRPr="009018B1" w14:paraId="743925BC"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1BE2EFCA" w14:textId="5BDD0CA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17.1</w:t>
            </w:r>
          </w:p>
        </w:tc>
        <w:tc>
          <w:tcPr>
            <w:tcW w:w="3713" w:type="pct"/>
            <w:tcBorders>
              <w:top w:val="nil"/>
              <w:left w:val="nil"/>
              <w:bottom w:val="single" w:sz="4" w:space="0" w:color="auto"/>
              <w:right w:val="single" w:sz="4" w:space="0" w:color="auto"/>
            </w:tcBorders>
            <w:shd w:val="clear" w:color="auto" w:fill="auto"/>
            <w:vAlign w:val="center"/>
            <w:hideMark/>
          </w:tcPr>
          <w:p w14:paraId="6C15D778"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ESTATALES</w:t>
            </w:r>
          </w:p>
        </w:tc>
        <w:tc>
          <w:tcPr>
            <w:tcW w:w="730" w:type="pct"/>
            <w:tcBorders>
              <w:top w:val="nil"/>
              <w:left w:val="nil"/>
              <w:bottom w:val="single" w:sz="4" w:space="0" w:color="auto"/>
              <w:right w:val="single" w:sz="4" w:space="0" w:color="auto"/>
            </w:tcBorders>
            <w:shd w:val="clear" w:color="auto" w:fill="auto"/>
            <w:vAlign w:val="center"/>
          </w:tcPr>
          <w:p w14:paraId="1CF8148D" w14:textId="32B029F5" w:rsidR="00FA3EC3" w:rsidRPr="009018B1" w:rsidRDefault="00F707F1"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4</w:t>
            </w:r>
          </w:p>
        </w:tc>
      </w:tr>
      <w:tr w:rsidR="00FA3EC3" w:rsidRPr="009018B1" w14:paraId="3513E00A"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4F698632" w14:textId="4AB31FE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17.2</w:t>
            </w:r>
          </w:p>
        </w:tc>
        <w:tc>
          <w:tcPr>
            <w:tcW w:w="3713" w:type="pct"/>
            <w:tcBorders>
              <w:top w:val="nil"/>
              <w:left w:val="nil"/>
              <w:bottom w:val="single" w:sz="4" w:space="0" w:color="auto"/>
              <w:right w:val="single" w:sz="4" w:space="0" w:color="auto"/>
            </w:tcBorders>
            <w:shd w:val="clear" w:color="auto" w:fill="auto"/>
            <w:vAlign w:val="center"/>
            <w:hideMark/>
          </w:tcPr>
          <w:p w14:paraId="1E4E116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FEDERALES</w:t>
            </w:r>
          </w:p>
        </w:tc>
        <w:tc>
          <w:tcPr>
            <w:tcW w:w="730" w:type="pct"/>
            <w:tcBorders>
              <w:top w:val="nil"/>
              <w:left w:val="nil"/>
              <w:bottom w:val="single" w:sz="4" w:space="0" w:color="auto"/>
              <w:right w:val="single" w:sz="4" w:space="0" w:color="auto"/>
            </w:tcBorders>
            <w:shd w:val="clear" w:color="auto" w:fill="auto"/>
            <w:vAlign w:val="center"/>
          </w:tcPr>
          <w:p w14:paraId="33FE1261" w14:textId="76B08ABA" w:rsidR="00FA3EC3" w:rsidRPr="009018B1" w:rsidRDefault="00F707F1"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5</w:t>
            </w:r>
          </w:p>
        </w:tc>
      </w:tr>
      <w:tr w:rsidR="00FA3EC3" w:rsidRPr="009018B1" w14:paraId="052985D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686C070" w14:textId="370A0D4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w:t>
            </w:r>
          </w:p>
        </w:tc>
        <w:tc>
          <w:tcPr>
            <w:tcW w:w="3713" w:type="pct"/>
            <w:tcBorders>
              <w:top w:val="nil"/>
              <w:left w:val="nil"/>
              <w:bottom w:val="single" w:sz="4" w:space="0" w:color="auto"/>
              <w:right w:val="single" w:sz="4" w:space="0" w:color="auto"/>
            </w:tcBorders>
            <w:shd w:val="clear" w:color="auto" w:fill="auto"/>
            <w:vAlign w:val="center"/>
            <w:hideMark/>
          </w:tcPr>
          <w:p w14:paraId="0A917C9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GARANTÍAS Y ANTICIPOS</w:t>
            </w:r>
          </w:p>
        </w:tc>
        <w:tc>
          <w:tcPr>
            <w:tcW w:w="730" w:type="pct"/>
            <w:tcBorders>
              <w:top w:val="nil"/>
              <w:left w:val="nil"/>
              <w:bottom w:val="single" w:sz="4" w:space="0" w:color="auto"/>
              <w:right w:val="single" w:sz="4" w:space="0" w:color="auto"/>
            </w:tcBorders>
            <w:shd w:val="clear" w:color="auto" w:fill="auto"/>
            <w:vAlign w:val="center"/>
          </w:tcPr>
          <w:p w14:paraId="0A65F9B7" w14:textId="44A3CB3A"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686B8D5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4FFA6CD" w14:textId="7A352D0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18.1</w:t>
            </w:r>
          </w:p>
        </w:tc>
        <w:tc>
          <w:tcPr>
            <w:tcW w:w="3713" w:type="pct"/>
            <w:tcBorders>
              <w:top w:val="nil"/>
              <w:left w:val="nil"/>
              <w:bottom w:val="single" w:sz="4" w:space="0" w:color="auto"/>
              <w:right w:val="single" w:sz="4" w:space="0" w:color="auto"/>
            </w:tcBorders>
            <w:shd w:val="clear" w:color="auto" w:fill="auto"/>
            <w:vAlign w:val="center"/>
            <w:hideMark/>
          </w:tcPr>
          <w:p w14:paraId="7EAED4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ANTICIPOS</w:t>
            </w:r>
          </w:p>
        </w:tc>
        <w:tc>
          <w:tcPr>
            <w:tcW w:w="730" w:type="pct"/>
            <w:tcBorders>
              <w:top w:val="nil"/>
              <w:left w:val="nil"/>
              <w:bottom w:val="single" w:sz="4" w:space="0" w:color="auto"/>
              <w:right w:val="single" w:sz="4" w:space="0" w:color="auto"/>
            </w:tcBorders>
            <w:shd w:val="clear" w:color="auto" w:fill="auto"/>
            <w:vAlign w:val="center"/>
          </w:tcPr>
          <w:p w14:paraId="1414436E" w14:textId="684EFFF7"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0B01918D"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119BC77" w14:textId="4D1EABF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18.2</w:t>
            </w:r>
          </w:p>
        </w:tc>
        <w:tc>
          <w:tcPr>
            <w:tcW w:w="3713" w:type="pct"/>
            <w:tcBorders>
              <w:top w:val="nil"/>
              <w:left w:val="nil"/>
              <w:bottom w:val="single" w:sz="4" w:space="0" w:color="auto"/>
              <w:right w:val="single" w:sz="4" w:space="0" w:color="auto"/>
            </w:tcBorders>
            <w:shd w:val="clear" w:color="auto" w:fill="auto"/>
            <w:vAlign w:val="center"/>
            <w:hideMark/>
          </w:tcPr>
          <w:p w14:paraId="535FD8C0"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DE PARTICIPACIÓN O SOSTENIMIENTO DE OFERTAS</w:t>
            </w:r>
          </w:p>
        </w:tc>
        <w:tc>
          <w:tcPr>
            <w:tcW w:w="730" w:type="pct"/>
            <w:tcBorders>
              <w:top w:val="nil"/>
              <w:left w:val="nil"/>
              <w:bottom w:val="single" w:sz="4" w:space="0" w:color="auto"/>
              <w:right w:val="single" w:sz="4" w:space="0" w:color="auto"/>
            </w:tcBorders>
            <w:shd w:val="clear" w:color="auto" w:fill="auto"/>
            <w:vAlign w:val="center"/>
          </w:tcPr>
          <w:p w14:paraId="1F0B2E72" w14:textId="517490C7" w:rsidR="00FA3EC3" w:rsidRPr="009018B1" w:rsidRDefault="00F368AF"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6</w:t>
            </w:r>
          </w:p>
        </w:tc>
      </w:tr>
      <w:tr w:rsidR="00FA3EC3" w:rsidRPr="009018B1" w14:paraId="578C1DCB"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639824C" w14:textId="3F4C0C6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lastRenderedPageBreak/>
              <w:t>18.3</w:t>
            </w:r>
          </w:p>
        </w:tc>
        <w:tc>
          <w:tcPr>
            <w:tcW w:w="3713" w:type="pct"/>
            <w:tcBorders>
              <w:top w:val="nil"/>
              <w:left w:val="nil"/>
              <w:bottom w:val="single" w:sz="4" w:space="0" w:color="auto"/>
              <w:right w:val="single" w:sz="4" w:space="0" w:color="auto"/>
            </w:tcBorders>
            <w:shd w:val="clear" w:color="auto" w:fill="auto"/>
            <w:vAlign w:val="center"/>
            <w:hideMark/>
          </w:tcPr>
          <w:p w14:paraId="774880A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 DE CUMPLIMIENTO DEL CONTRATO</w:t>
            </w:r>
          </w:p>
        </w:tc>
        <w:tc>
          <w:tcPr>
            <w:tcW w:w="730" w:type="pct"/>
            <w:tcBorders>
              <w:top w:val="nil"/>
              <w:left w:val="nil"/>
              <w:bottom w:val="single" w:sz="4" w:space="0" w:color="auto"/>
              <w:right w:val="single" w:sz="4" w:space="0" w:color="auto"/>
            </w:tcBorders>
            <w:shd w:val="clear" w:color="auto" w:fill="auto"/>
            <w:vAlign w:val="center"/>
          </w:tcPr>
          <w:p w14:paraId="337CD88B" w14:textId="48697956"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0F4C4CD9"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55FD1A8" w14:textId="73E9D9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19</w:t>
            </w:r>
          </w:p>
        </w:tc>
        <w:tc>
          <w:tcPr>
            <w:tcW w:w="3713" w:type="pct"/>
            <w:tcBorders>
              <w:top w:val="nil"/>
              <w:left w:val="nil"/>
              <w:bottom w:val="single" w:sz="4" w:space="0" w:color="auto"/>
              <w:right w:val="single" w:sz="4" w:space="0" w:color="auto"/>
            </w:tcBorders>
            <w:shd w:val="clear" w:color="auto" w:fill="auto"/>
            <w:vAlign w:val="center"/>
            <w:hideMark/>
          </w:tcPr>
          <w:p w14:paraId="37FAFCDD"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ABASTECIMIENTO</w:t>
            </w:r>
          </w:p>
        </w:tc>
        <w:tc>
          <w:tcPr>
            <w:tcW w:w="730" w:type="pct"/>
            <w:tcBorders>
              <w:top w:val="nil"/>
              <w:left w:val="nil"/>
              <w:bottom w:val="single" w:sz="4" w:space="0" w:color="auto"/>
              <w:right w:val="single" w:sz="4" w:space="0" w:color="auto"/>
            </w:tcBorders>
            <w:shd w:val="clear" w:color="auto" w:fill="auto"/>
            <w:vAlign w:val="center"/>
          </w:tcPr>
          <w:p w14:paraId="32C3742A" w14:textId="5D69DFCB"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2211FB6E"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D2CCF49" w14:textId="06ADFAA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20</w:t>
            </w:r>
          </w:p>
        </w:tc>
        <w:tc>
          <w:tcPr>
            <w:tcW w:w="3713" w:type="pct"/>
            <w:tcBorders>
              <w:top w:val="nil"/>
              <w:left w:val="nil"/>
              <w:bottom w:val="single" w:sz="4" w:space="0" w:color="auto"/>
              <w:right w:val="single" w:sz="4" w:space="0" w:color="auto"/>
            </w:tcBorders>
            <w:shd w:val="clear" w:color="auto" w:fill="auto"/>
            <w:vAlign w:val="center"/>
            <w:hideMark/>
          </w:tcPr>
          <w:p w14:paraId="3B19150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PENAS CONVENCIONALES</w:t>
            </w:r>
          </w:p>
        </w:tc>
        <w:tc>
          <w:tcPr>
            <w:tcW w:w="730" w:type="pct"/>
            <w:tcBorders>
              <w:top w:val="nil"/>
              <w:left w:val="nil"/>
              <w:bottom w:val="single" w:sz="4" w:space="0" w:color="auto"/>
              <w:right w:val="single" w:sz="4" w:space="0" w:color="auto"/>
            </w:tcBorders>
            <w:shd w:val="clear" w:color="auto" w:fill="auto"/>
            <w:vAlign w:val="center"/>
          </w:tcPr>
          <w:p w14:paraId="4C48DB4D" w14:textId="4A37E159" w:rsidR="00FA3EC3" w:rsidRPr="009018B1" w:rsidRDefault="00F368AF"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7</w:t>
            </w:r>
          </w:p>
        </w:tc>
      </w:tr>
      <w:tr w:rsidR="00FA3EC3" w:rsidRPr="009018B1" w14:paraId="65EDF9F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6E7785D" w14:textId="44695D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c>
          <w:tcPr>
            <w:tcW w:w="3713" w:type="pct"/>
            <w:tcBorders>
              <w:top w:val="nil"/>
              <w:left w:val="nil"/>
              <w:bottom w:val="single" w:sz="4" w:space="0" w:color="auto"/>
              <w:right w:val="single" w:sz="4" w:space="0" w:color="auto"/>
            </w:tcBorders>
            <w:shd w:val="clear" w:color="auto" w:fill="auto"/>
            <w:vAlign w:val="center"/>
            <w:hideMark/>
          </w:tcPr>
          <w:p w14:paraId="1901539E"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DEL CONTRATO</w:t>
            </w:r>
          </w:p>
        </w:tc>
        <w:tc>
          <w:tcPr>
            <w:tcW w:w="730" w:type="pct"/>
            <w:tcBorders>
              <w:top w:val="nil"/>
              <w:left w:val="nil"/>
              <w:bottom w:val="single" w:sz="4" w:space="0" w:color="auto"/>
              <w:right w:val="single" w:sz="4" w:space="0" w:color="auto"/>
            </w:tcBorders>
            <w:shd w:val="clear" w:color="auto" w:fill="auto"/>
            <w:vAlign w:val="center"/>
          </w:tcPr>
          <w:p w14:paraId="62F180FB" w14:textId="7B1832D0" w:rsidR="00FA3EC3" w:rsidRPr="009018B1" w:rsidRDefault="00345D98"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0C3F33FE"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59A8DCE" w14:textId="5266B1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21.1</w:t>
            </w:r>
          </w:p>
        </w:tc>
        <w:tc>
          <w:tcPr>
            <w:tcW w:w="3713" w:type="pct"/>
            <w:tcBorders>
              <w:top w:val="nil"/>
              <w:left w:val="nil"/>
              <w:bottom w:val="single" w:sz="4" w:space="0" w:color="auto"/>
              <w:right w:val="single" w:sz="4" w:space="0" w:color="auto"/>
            </w:tcBorders>
            <w:shd w:val="clear" w:color="auto" w:fill="auto"/>
            <w:vAlign w:val="center"/>
            <w:hideMark/>
          </w:tcPr>
          <w:p w14:paraId="453F10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MODELO DE CONTRATO</w:t>
            </w:r>
          </w:p>
        </w:tc>
        <w:tc>
          <w:tcPr>
            <w:tcW w:w="730" w:type="pct"/>
            <w:tcBorders>
              <w:top w:val="nil"/>
              <w:left w:val="nil"/>
              <w:bottom w:val="single" w:sz="4" w:space="0" w:color="auto"/>
              <w:right w:val="single" w:sz="4" w:space="0" w:color="auto"/>
            </w:tcBorders>
            <w:shd w:val="clear" w:color="auto" w:fill="auto"/>
            <w:vAlign w:val="center"/>
          </w:tcPr>
          <w:p w14:paraId="1F61F6A1" w14:textId="676FBB43"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8</w:t>
            </w:r>
          </w:p>
        </w:tc>
      </w:tr>
      <w:tr w:rsidR="00FA3EC3" w:rsidRPr="009018B1" w14:paraId="225D315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FBA3EE8" w14:textId="47A915A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21.2</w:t>
            </w:r>
          </w:p>
        </w:tc>
        <w:tc>
          <w:tcPr>
            <w:tcW w:w="3713" w:type="pct"/>
            <w:tcBorders>
              <w:top w:val="nil"/>
              <w:left w:val="nil"/>
              <w:bottom w:val="single" w:sz="4" w:space="0" w:color="auto"/>
              <w:right w:val="single" w:sz="4" w:space="0" w:color="auto"/>
            </w:tcBorders>
            <w:shd w:val="clear" w:color="auto" w:fill="auto"/>
            <w:vAlign w:val="center"/>
            <w:hideMark/>
          </w:tcPr>
          <w:p w14:paraId="570C4DD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VIGENCIA DEL CONTRATO</w:t>
            </w:r>
          </w:p>
        </w:tc>
        <w:tc>
          <w:tcPr>
            <w:tcW w:w="730" w:type="pct"/>
            <w:tcBorders>
              <w:top w:val="nil"/>
              <w:left w:val="nil"/>
              <w:bottom w:val="single" w:sz="4" w:space="0" w:color="auto"/>
              <w:right w:val="single" w:sz="4" w:space="0" w:color="auto"/>
            </w:tcBorders>
            <w:shd w:val="clear" w:color="auto" w:fill="auto"/>
            <w:vAlign w:val="center"/>
          </w:tcPr>
          <w:p w14:paraId="0E13A2E7" w14:textId="5443E2E7"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4D9CD56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C39A925" w14:textId="6B65D8D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21.3</w:t>
            </w:r>
          </w:p>
        </w:tc>
        <w:tc>
          <w:tcPr>
            <w:tcW w:w="3713" w:type="pct"/>
            <w:tcBorders>
              <w:top w:val="nil"/>
              <w:left w:val="nil"/>
              <w:bottom w:val="single" w:sz="4" w:space="0" w:color="auto"/>
              <w:right w:val="single" w:sz="4" w:space="0" w:color="auto"/>
            </w:tcBorders>
            <w:shd w:val="clear" w:color="auto" w:fill="auto"/>
            <w:vAlign w:val="center"/>
            <w:hideMark/>
          </w:tcPr>
          <w:p w14:paraId="7B1ADD8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FIRMA DEL CONTRATO</w:t>
            </w:r>
          </w:p>
        </w:tc>
        <w:tc>
          <w:tcPr>
            <w:tcW w:w="730" w:type="pct"/>
            <w:tcBorders>
              <w:top w:val="nil"/>
              <w:left w:val="nil"/>
              <w:bottom w:val="single" w:sz="4" w:space="0" w:color="auto"/>
              <w:right w:val="single" w:sz="4" w:space="0" w:color="auto"/>
            </w:tcBorders>
            <w:shd w:val="clear" w:color="auto" w:fill="auto"/>
            <w:vAlign w:val="center"/>
          </w:tcPr>
          <w:p w14:paraId="50B1BC97" w14:textId="6B135E56"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03A90858"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14B2D2FE" w14:textId="63A2439B"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c>
          <w:tcPr>
            <w:tcW w:w="3713" w:type="pct"/>
            <w:tcBorders>
              <w:top w:val="nil"/>
              <w:left w:val="nil"/>
              <w:bottom w:val="single" w:sz="4" w:space="0" w:color="auto"/>
              <w:right w:val="single" w:sz="4" w:space="0" w:color="auto"/>
            </w:tcBorders>
            <w:shd w:val="clear" w:color="auto" w:fill="auto"/>
            <w:vAlign w:val="center"/>
            <w:hideMark/>
          </w:tcPr>
          <w:p w14:paraId="2B550B34"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PARA LA EVALUACION DE LAS PROPUESTAS Y ADJUDICACION DE LOS CONTRATOS</w:t>
            </w:r>
          </w:p>
        </w:tc>
        <w:tc>
          <w:tcPr>
            <w:tcW w:w="730" w:type="pct"/>
            <w:tcBorders>
              <w:top w:val="nil"/>
              <w:left w:val="nil"/>
              <w:bottom w:val="single" w:sz="4" w:space="0" w:color="auto"/>
              <w:right w:val="single" w:sz="4" w:space="0" w:color="auto"/>
            </w:tcBorders>
            <w:shd w:val="clear" w:color="auto" w:fill="auto"/>
            <w:vAlign w:val="center"/>
          </w:tcPr>
          <w:p w14:paraId="789B94D1" w14:textId="50A2D7D1" w:rsidR="00FA3EC3" w:rsidRPr="009018B1" w:rsidRDefault="00F368AF"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w:t>
            </w:r>
            <w:r w:rsidR="00345D98">
              <w:rPr>
                <w:rFonts w:asciiTheme="minorHAnsi" w:hAnsiTheme="minorHAnsi" w:cstheme="minorHAnsi"/>
                <w:b/>
                <w:bCs/>
                <w:color w:val="000000"/>
                <w:sz w:val="20"/>
                <w:lang w:eastAsia="es-MX"/>
              </w:rPr>
              <w:t>9</w:t>
            </w:r>
          </w:p>
        </w:tc>
      </w:tr>
      <w:tr w:rsidR="00FA3EC3" w:rsidRPr="009018B1" w14:paraId="51982B0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6B1D989" w14:textId="590B540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c>
          <w:tcPr>
            <w:tcW w:w="3713" w:type="pct"/>
            <w:tcBorders>
              <w:top w:val="nil"/>
              <w:left w:val="nil"/>
              <w:bottom w:val="single" w:sz="4" w:space="0" w:color="auto"/>
              <w:right w:val="single" w:sz="4" w:space="0" w:color="auto"/>
            </w:tcBorders>
            <w:shd w:val="clear" w:color="auto" w:fill="auto"/>
            <w:vAlign w:val="center"/>
            <w:hideMark/>
          </w:tcPr>
          <w:p w14:paraId="6FF30DC5"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TÉCNICAS</w:t>
            </w:r>
          </w:p>
        </w:tc>
        <w:tc>
          <w:tcPr>
            <w:tcW w:w="730" w:type="pct"/>
            <w:tcBorders>
              <w:top w:val="nil"/>
              <w:left w:val="nil"/>
              <w:bottom w:val="single" w:sz="4" w:space="0" w:color="auto"/>
              <w:right w:val="single" w:sz="4" w:space="0" w:color="auto"/>
            </w:tcBorders>
            <w:shd w:val="clear" w:color="auto" w:fill="auto"/>
            <w:vAlign w:val="center"/>
          </w:tcPr>
          <w:p w14:paraId="5A6436D3" w14:textId="238CF189"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6571E0D1"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5B74E02" w14:textId="11637C2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c>
          <w:tcPr>
            <w:tcW w:w="3713" w:type="pct"/>
            <w:tcBorders>
              <w:top w:val="nil"/>
              <w:left w:val="nil"/>
              <w:bottom w:val="single" w:sz="4" w:space="0" w:color="auto"/>
              <w:right w:val="single" w:sz="4" w:space="0" w:color="auto"/>
            </w:tcBorders>
            <w:shd w:val="clear" w:color="auto" w:fill="auto"/>
            <w:vAlign w:val="center"/>
            <w:hideMark/>
          </w:tcPr>
          <w:p w14:paraId="743891D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ECONÓMICAS</w:t>
            </w:r>
          </w:p>
        </w:tc>
        <w:tc>
          <w:tcPr>
            <w:tcW w:w="730" w:type="pct"/>
            <w:tcBorders>
              <w:top w:val="nil"/>
              <w:left w:val="nil"/>
              <w:bottom w:val="single" w:sz="4" w:space="0" w:color="auto"/>
              <w:right w:val="single" w:sz="4" w:space="0" w:color="auto"/>
            </w:tcBorders>
            <w:shd w:val="clear" w:color="auto" w:fill="auto"/>
            <w:vAlign w:val="center"/>
          </w:tcPr>
          <w:p w14:paraId="393FF39F" w14:textId="5B143D48" w:rsidR="00FA3EC3" w:rsidRPr="009018B1" w:rsidRDefault="00345D98" w:rsidP="00345D98">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4628DD02"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CCAABC2" w14:textId="3C12E29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c>
          <w:tcPr>
            <w:tcW w:w="3713" w:type="pct"/>
            <w:tcBorders>
              <w:top w:val="nil"/>
              <w:left w:val="nil"/>
              <w:bottom w:val="single" w:sz="4" w:space="0" w:color="auto"/>
              <w:right w:val="single" w:sz="4" w:space="0" w:color="auto"/>
            </w:tcBorders>
            <w:shd w:val="clear" w:color="auto" w:fill="auto"/>
            <w:vAlign w:val="center"/>
            <w:hideMark/>
          </w:tcPr>
          <w:p w14:paraId="662C18A7"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DE ADJUDICACIÓN DE LOS CONTRATOS</w:t>
            </w:r>
          </w:p>
        </w:tc>
        <w:tc>
          <w:tcPr>
            <w:tcW w:w="730" w:type="pct"/>
            <w:tcBorders>
              <w:top w:val="nil"/>
              <w:left w:val="nil"/>
              <w:bottom w:val="single" w:sz="4" w:space="0" w:color="auto"/>
              <w:right w:val="single" w:sz="4" w:space="0" w:color="auto"/>
            </w:tcBorders>
            <w:shd w:val="clear" w:color="auto" w:fill="auto"/>
            <w:vAlign w:val="center"/>
          </w:tcPr>
          <w:p w14:paraId="44BA9D14" w14:textId="4FB509B2"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70D48EA5"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8B38047" w14:textId="7EAD30E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c>
          <w:tcPr>
            <w:tcW w:w="3713" w:type="pct"/>
            <w:tcBorders>
              <w:top w:val="nil"/>
              <w:left w:val="nil"/>
              <w:bottom w:val="single" w:sz="4" w:space="0" w:color="auto"/>
              <w:right w:val="single" w:sz="4" w:space="0" w:color="auto"/>
            </w:tcBorders>
            <w:shd w:val="clear" w:color="auto" w:fill="auto"/>
            <w:vAlign w:val="center"/>
            <w:hideMark/>
          </w:tcPr>
          <w:p w14:paraId="094CE283"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INCONFORMIDADES</w:t>
            </w:r>
          </w:p>
        </w:tc>
        <w:tc>
          <w:tcPr>
            <w:tcW w:w="730" w:type="pct"/>
            <w:tcBorders>
              <w:top w:val="nil"/>
              <w:left w:val="nil"/>
              <w:bottom w:val="single" w:sz="4" w:space="0" w:color="auto"/>
              <w:right w:val="single" w:sz="4" w:space="0" w:color="auto"/>
            </w:tcBorders>
            <w:shd w:val="clear" w:color="auto" w:fill="auto"/>
            <w:vAlign w:val="center"/>
          </w:tcPr>
          <w:p w14:paraId="659A7056" w14:textId="52B79C33"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50CA88EF"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571565D" w14:textId="3F36F50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c>
          <w:tcPr>
            <w:tcW w:w="3713" w:type="pct"/>
            <w:tcBorders>
              <w:top w:val="nil"/>
              <w:left w:val="nil"/>
              <w:bottom w:val="single" w:sz="4" w:space="0" w:color="auto"/>
              <w:right w:val="single" w:sz="4" w:space="0" w:color="auto"/>
            </w:tcBorders>
            <w:shd w:val="clear" w:color="auto" w:fill="auto"/>
            <w:vAlign w:val="center"/>
            <w:hideMark/>
          </w:tcPr>
          <w:p w14:paraId="080B028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CAUSAS DE DESCALIFICACIÓN O DESECHAMIENTO</w:t>
            </w:r>
          </w:p>
        </w:tc>
        <w:tc>
          <w:tcPr>
            <w:tcW w:w="730" w:type="pct"/>
            <w:tcBorders>
              <w:top w:val="nil"/>
              <w:left w:val="nil"/>
              <w:bottom w:val="single" w:sz="4" w:space="0" w:color="auto"/>
              <w:right w:val="single" w:sz="4" w:space="0" w:color="auto"/>
            </w:tcBorders>
            <w:shd w:val="clear" w:color="auto" w:fill="auto"/>
            <w:vAlign w:val="center"/>
          </w:tcPr>
          <w:p w14:paraId="296CDF98" w14:textId="628A5351"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r>
      <w:tr w:rsidR="00FA3EC3" w:rsidRPr="009018B1" w14:paraId="2FB5BC5E"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4F413F1" w14:textId="24A35E8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c>
          <w:tcPr>
            <w:tcW w:w="3713" w:type="pct"/>
            <w:tcBorders>
              <w:top w:val="nil"/>
              <w:left w:val="nil"/>
              <w:bottom w:val="single" w:sz="4" w:space="0" w:color="auto"/>
              <w:right w:val="single" w:sz="4" w:space="0" w:color="auto"/>
            </w:tcBorders>
            <w:shd w:val="clear" w:color="auto" w:fill="auto"/>
            <w:vAlign w:val="center"/>
            <w:hideMark/>
          </w:tcPr>
          <w:p w14:paraId="22ADB33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CONDICIONES DE LA PRESTACIÓN DEL SERVICIO</w:t>
            </w:r>
          </w:p>
        </w:tc>
        <w:tc>
          <w:tcPr>
            <w:tcW w:w="730" w:type="pct"/>
            <w:tcBorders>
              <w:top w:val="nil"/>
              <w:left w:val="nil"/>
              <w:bottom w:val="single" w:sz="4" w:space="0" w:color="auto"/>
              <w:right w:val="single" w:sz="4" w:space="0" w:color="auto"/>
            </w:tcBorders>
            <w:shd w:val="clear" w:color="auto" w:fill="auto"/>
            <w:vAlign w:val="center"/>
          </w:tcPr>
          <w:p w14:paraId="7CC1BE7D" w14:textId="23AD6926" w:rsidR="00FA3EC3" w:rsidRPr="009018B1" w:rsidRDefault="00F368AF" w:rsidP="00657351">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w:t>
            </w:r>
            <w:r w:rsidR="00657351">
              <w:rPr>
                <w:rFonts w:asciiTheme="minorHAnsi" w:hAnsiTheme="minorHAnsi" w:cstheme="minorHAnsi"/>
                <w:b/>
                <w:bCs/>
                <w:color w:val="000000"/>
                <w:sz w:val="20"/>
                <w:lang w:eastAsia="es-MX"/>
              </w:rPr>
              <w:t>2</w:t>
            </w:r>
          </w:p>
        </w:tc>
      </w:tr>
      <w:tr w:rsidR="00FA3EC3" w:rsidRPr="009018B1" w14:paraId="220EF740"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A083ED5" w14:textId="5C3B624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c>
          <w:tcPr>
            <w:tcW w:w="3713" w:type="pct"/>
            <w:tcBorders>
              <w:top w:val="nil"/>
              <w:left w:val="nil"/>
              <w:bottom w:val="single" w:sz="4" w:space="0" w:color="auto"/>
              <w:right w:val="single" w:sz="4" w:space="0" w:color="auto"/>
            </w:tcBorders>
            <w:shd w:val="clear" w:color="auto" w:fill="auto"/>
            <w:vAlign w:val="center"/>
            <w:hideMark/>
          </w:tcPr>
          <w:p w14:paraId="595F65A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PAGOS</w:t>
            </w:r>
          </w:p>
        </w:tc>
        <w:tc>
          <w:tcPr>
            <w:tcW w:w="730" w:type="pct"/>
            <w:tcBorders>
              <w:top w:val="nil"/>
              <w:left w:val="nil"/>
              <w:bottom w:val="single" w:sz="4" w:space="0" w:color="auto"/>
              <w:right w:val="single" w:sz="4" w:space="0" w:color="auto"/>
            </w:tcBorders>
            <w:shd w:val="clear" w:color="auto" w:fill="auto"/>
            <w:vAlign w:val="center"/>
          </w:tcPr>
          <w:p w14:paraId="3BCC275D" w14:textId="423B6F7E"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32</w:t>
            </w:r>
          </w:p>
        </w:tc>
      </w:tr>
      <w:tr w:rsidR="00FA3EC3" w:rsidRPr="009018B1" w14:paraId="3EF3D73D"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3300B46" w14:textId="7ADA9CD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c>
          <w:tcPr>
            <w:tcW w:w="3713" w:type="pct"/>
            <w:tcBorders>
              <w:top w:val="nil"/>
              <w:left w:val="nil"/>
              <w:bottom w:val="single" w:sz="4" w:space="0" w:color="auto"/>
              <w:right w:val="single" w:sz="4" w:space="0" w:color="auto"/>
            </w:tcBorders>
            <w:shd w:val="clear" w:color="auto" w:fill="auto"/>
            <w:vAlign w:val="center"/>
            <w:hideMark/>
          </w:tcPr>
          <w:p w14:paraId="552D38A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CANCELACIÓN DE LA LICITACIÓN</w:t>
            </w:r>
          </w:p>
        </w:tc>
        <w:tc>
          <w:tcPr>
            <w:tcW w:w="730" w:type="pct"/>
            <w:tcBorders>
              <w:top w:val="nil"/>
              <w:left w:val="nil"/>
              <w:bottom w:val="single" w:sz="4" w:space="0" w:color="auto"/>
              <w:right w:val="single" w:sz="4" w:space="0" w:color="auto"/>
            </w:tcBorders>
            <w:shd w:val="clear" w:color="auto" w:fill="auto"/>
            <w:vAlign w:val="center"/>
          </w:tcPr>
          <w:p w14:paraId="42E3F9D2" w14:textId="696E397C" w:rsidR="00FA3EC3" w:rsidRPr="009018B1" w:rsidRDefault="00F368AF" w:rsidP="00657351">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w:t>
            </w:r>
            <w:r w:rsidR="00657351">
              <w:rPr>
                <w:rFonts w:asciiTheme="minorHAnsi" w:hAnsiTheme="minorHAnsi" w:cstheme="minorHAnsi"/>
                <w:b/>
                <w:bCs/>
                <w:color w:val="000000"/>
                <w:sz w:val="20"/>
                <w:lang w:eastAsia="es-MX"/>
              </w:rPr>
              <w:t>5</w:t>
            </w:r>
          </w:p>
        </w:tc>
      </w:tr>
      <w:tr w:rsidR="00FA3EC3" w:rsidRPr="009018B1" w14:paraId="382D07F9"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B9512DB" w14:textId="60F0E5D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c>
          <w:tcPr>
            <w:tcW w:w="3713" w:type="pct"/>
            <w:tcBorders>
              <w:top w:val="nil"/>
              <w:left w:val="nil"/>
              <w:bottom w:val="single" w:sz="4" w:space="0" w:color="auto"/>
              <w:right w:val="single" w:sz="4" w:space="0" w:color="auto"/>
            </w:tcBorders>
            <w:shd w:val="clear" w:color="auto" w:fill="auto"/>
            <w:vAlign w:val="center"/>
            <w:hideMark/>
          </w:tcPr>
          <w:p w14:paraId="1101314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DECLARAR DESIERTA LA LICITACION Y/O LA PARTIDA</w:t>
            </w:r>
          </w:p>
        </w:tc>
        <w:tc>
          <w:tcPr>
            <w:tcW w:w="730" w:type="pct"/>
            <w:tcBorders>
              <w:top w:val="nil"/>
              <w:left w:val="nil"/>
              <w:bottom w:val="single" w:sz="4" w:space="0" w:color="auto"/>
              <w:right w:val="single" w:sz="4" w:space="0" w:color="auto"/>
            </w:tcBorders>
            <w:shd w:val="clear" w:color="auto" w:fill="auto"/>
            <w:vAlign w:val="center"/>
          </w:tcPr>
          <w:p w14:paraId="75CC42D6" w14:textId="7B46551B"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35</w:t>
            </w:r>
          </w:p>
        </w:tc>
      </w:tr>
      <w:tr w:rsidR="00FA3EC3" w:rsidRPr="009018B1" w14:paraId="6B75771E"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297BB97" w14:textId="1E2B696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32</w:t>
            </w:r>
          </w:p>
        </w:tc>
        <w:tc>
          <w:tcPr>
            <w:tcW w:w="3713" w:type="pct"/>
            <w:tcBorders>
              <w:top w:val="nil"/>
              <w:left w:val="nil"/>
              <w:bottom w:val="single" w:sz="4" w:space="0" w:color="auto"/>
              <w:right w:val="single" w:sz="4" w:space="0" w:color="auto"/>
            </w:tcBorders>
            <w:shd w:val="clear" w:color="auto" w:fill="auto"/>
            <w:vAlign w:val="center"/>
            <w:hideMark/>
          </w:tcPr>
          <w:p w14:paraId="02046B6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ANEXOS</w:t>
            </w:r>
          </w:p>
        </w:tc>
        <w:tc>
          <w:tcPr>
            <w:tcW w:w="730" w:type="pct"/>
            <w:tcBorders>
              <w:top w:val="nil"/>
              <w:left w:val="nil"/>
              <w:bottom w:val="single" w:sz="4" w:space="0" w:color="auto"/>
              <w:right w:val="single" w:sz="4" w:space="0" w:color="auto"/>
            </w:tcBorders>
            <w:shd w:val="clear" w:color="auto" w:fill="auto"/>
            <w:vAlign w:val="center"/>
          </w:tcPr>
          <w:p w14:paraId="7E99C05C" w14:textId="23B949DD" w:rsidR="00FA3EC3" w:rsidRPr="009018B1" w:rsidRDefault="00F368AF" w:rsidP="00657351">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w:t>
            </w:r>
            <w:r w:rsidR="00657351">
              <w:rPr>
                <w:rFonts w:asciiTheme="minorHAnsi" w:hAnsiTheme="minorHAnsi" w:cstheme="minorHAnsi"/>
                <w:b/>
                <w:bCs/>
                <w:color w:val="000000"/>
                <w:sz w:val="20"/>
                <w:lang w:eastAsia="es-MX"/>
              </w:rPr>
              <w:t>6</w:t>
            </w:r>
          </w:p>
        </w:tc>
      </w:tr>
    </w:tbl>
    <w:p w14:paraId="1467A7D2" w14:textId="77777777" w:rsidR="00AA078E" w:rsidRPr="009018B1" w:rsidRDefault="00AA078E">
      <w:pPr>
        <w:jc w:val="center"/>
        <w:rPr>
          <w:rFonts w:asciiTheme="minorHAnsi" w:hAnsiTheme="minorHAnsi" w:cstheme="minorHAnsi"/>
          <w:b/>
          <w:bCs/>
          <w:sz w:val="20"/>
          <w:szCs w:val="32"/>
        </w:rPr>
      </w:pPr>
    </w:p>
    <w:p w14:paraId="679DE8BF" w14:textId="77777777" w:rsidR="00AA078E" w:rsidRPr="009018B1" w:rsidRDefault="00AA078E">
      <w:pPr>
        <w:jc w:val="center"/>
        <w:rPr>
          <w:rFonts w:asciiTheme="minorHAnsi" w:hAnsiTheme="minorHAnsi" w:cstheme="minorHAnsi"/>
          <w:b/>
          <w:bCs/>
          <w:sz w:val="20"/>
          <w:szCs w:val="32"/>
        </w:rPr>
      </w:pPr>
    </w:p>
    <w:p w14:paraId="2FF6CFD7" w14:textId="77777777" w:rsidR="00AA078E" w:rsidRPr="009018B1" w:rsidRDefault="00AA078E">
      <w:pPr>
        <w:jc w:val="center"/>
        <w:rPr>
          <w:rFonts w:asciiTheme="minorHAnsi" w:hAnsiTheme="minorHAnsi" w:cstheme="minorHAnsi"/>
          <w:b/>
          <w:bCs/>
          <w:sz w:val="20"/>
          <w:szCs w:val="32"/>
        </w:rPr>
      </w:pPr>
    </w:p>
    <w:p w14:paraId="2A902686" w14:textId="77777777" w:rsidR="00AA078E" w:rsidRPr="009018B1" w:rsidRDefault="00AA078E">
      <w:pPr>
        <w:jc w:val="center"/>
        <w:rPr>
          <w:rFonts w:asciiTheme="minorHAnsi" w:hAnsiTheme="minorHAnsi" w:cstheme="minorHAnsi"/>
          <w:b/>
          <w:bCs/>
          <w:sz w:val="20"/>
          <w:szCs w:val="32"/>
        </w:rPr>
      </w:pPr>
    </w:p>
    <w:p w14:paraId="7722BE17" w14:textId="77777777" w:rsidR="00D6086D" w:rsidRPr="009018B1" w:rsidRDefault="00D6086D">
      <w:pPr>
        <w:jc w:val="center"/>
        <w:rPr>
          <w:rFonts w:asciiTheme="minorHAnsi" w:hAnsiTheme="minorHAnsi" w:cstheme="minorHAnsi"/>
          <w:b/>
          <w:bCs/>
          <w:sz w:val="32"/>
          <w:szCs w:val="32"/>
        </w:rPr>
        <w:sectPr w:rsidR="00D6086D" w:rsidRPr="009018B1"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9018B1" w:rsidRDefault="002D58A3">
      <w:pPr>
        <w:jc w:val="center"/>
        <w:rPr>
          <w:rFonts w:asciiTheme="minorHAnsi" w:hAnsiTheme="minorHAnsi" w:cstheme="minorHAnsi"/>
          <w:b/>
          <w:bCs/>
          <w:sz w:val="32"/>
          <w:szCs w:val="32"/>
        </w:rPr>
      </w:pPr>
      <w:r w:rsidRPr="009018B1">
        <w:rPr>
          <w:rFonts w:asciiTheme="minorHAnsi" w:hAnsiTheme="minorHAnsi" w:cstheme="minorHAnsi"/>
          <w:b/>
          <w:bCs/>
          <w:sz w:val="32"/>
          <w:szCs w:val="32"/>
        </w:rPr>
        <w:lastRenderedPageBreak/>
        <w:t>INDICE – ANEXOS</w:t>
      </w:r>
    </w:p>
    <w:p w14:paraId="514A7214" w14:textId="77777777" w:rsidR="002D58A3" w:rsidRPr="009018B1" w:rsidRDefault="002D58A3">
      <w:pPr>
        <w:jc w:val="center"/>
        <w:rPr>
          <w:rFonts w:asciiTheme="minorHAnsi" w:hAnsiTheme="minorHAnsi" w:cstheme="minorHAnsi"/>
          <w:b/>
          <w:bCs/>
          <w:sz w:val="10"/>
          <w:szCs w:val="10"/>
        </w:rPr>
      </w:pPr>
    </w:p>
    <w:tbl>
      <w:tblPr>
        <w:tblW w:w="9606" w:type="dxa"/>
        <w:tblLayout w:type="fixed"/>
        <w:tblLook w:val="0000" w:firstRow="0" w:lastRow="0" w:firstColumn="0" w:lastColumn="0" w:noHBand="0" w:noVBand="0"/>
      </w:tblPr>
      <w:tblGrid>
        <w:gridCol w:w="1526"/>
        <w:gridCol w:w="7230"/>
        <w:gridCol w:w="850"/>
      </w:tblGrid>
      <w:tr w:rsidR="002D58A3" w:rsidRPr="009018B1" w14:paraId="5826219B" w14:textId="77777777" w:rsidTr="00DD4561">
        <w:tc>
          <w:tcPr>
            <w:tcW w:w="1526" w:type="dxa"/>
          </w:tcPr>
          <w:p w14:paraId="30074654" w14:textId="77777777" w:rsidR="002D58A3" w:rsidRPr="00381533" w:rsidRDefault="002D58A3" w:rsidP="00F32A34">
            <w:pPr>
              <w:snapToGrid w:val="0"/>
              <w:rPr>
                <w:rFonts w:asciiTheme="minorHAnsi" w:hAnsiTheme="minorHAnsi" w:cstheme="minorHAnsi"/>
                <w:b/>
                <w:bCs/>
                <w:sz w:val="20"/>
              </w:rPr>
            </w:pPr>
            <w:r w:rsidRPr="00381533">
              <w:rPr>
                <w:rFonts w:asciiTheme="minorHAnsi" w:hAnsiTheme="minorHAnsi" w:cstheme="minorHAnsi"/>
                <w:b/>
                <w:bCs/>
                <w:sz w:val="20"/>
              </w:rPr>
              <w:t xml:space="preserve">ANEXO </w:t>
            </w:r>
            <w:r w:rsidR="00312413" w:rsidRPr="00381533">
              <w:rPr>
                <w:rFonts w:asciiTheme="minorHAnsi" w:hAnsiTheme="minorHAnsi" w:cstheme="minorHAnsi"/>
                <w:b/>
                <w:bCs/>
                <w:sz w:val="20"/>
              </w:rPr>
              <w:t>0</w:t>
            </w:r>
            <w:r w:rsidRPr="00381533">
              <w:rPr>
                <w:rFonts w:asciiTheme="minorHAnsi" w:hAnsiTheme="minorHAnsi" w:cstheme="minorHAnsi"/>
                <w:b/>
                <w:bCs/>
                <w:sz w:val="20"/>
              </w:rPr>
              <w:t>1</w:t>
            </w:r>
          </w:p>
        </w:tc>
        <w:tc>
          <w:tcPr>
            <w:tcW w:w="7230" w:type="dxa"/>
          </w:tcPr>
          <w:p w14:paraId="2221CEEC" w14:textId="77777777" w:rsidR="002D58A3" w:rsidRPr="00381533" w:rsidRDefault="002D58A3">
            <w:pPr>
              <w:snapToGrid w:val="0"/>
              <w:jc w:val="both"/>
              <w:rPr>
                <w:rFonts w:asciiTheme="minorHAnsi" w:hAnsiTheme="minorHAnsi" w:cstheme="minorHAnsi"/>
                <w:b/>
                <w:bCs/>
                <w:sz w:val="20"/>
              </w:rPr>
            </w:pPr>
            <w:r w:rsidRPr="00381533">
              <w:rPr>
                <w:rFonts w:asciiTheme="minorHAnsi" w:hAnsiTheme="minorHAnsi" w:cstheme="minorHAnsi"/>
                <w:b/>
                <w:bCs/>
                <w:sz w:val="20"/>
              </w:rPr>
              <w:t>FORMATO DE DATOS BAJO PROTESTA DE DECIR VERDAD SOBRE LA ACREDITACIÓN DE EXISTENCIA</w:t>
            </w:r>
          </w:p>
          <w:p w14:paraId="060BF560" w14:textId="77777777" w:rsidR="0026334F" w:rsidRPr="00381533" w:rsidRDefault="0026334F">
            <w:pPr>
              <w:snapToGrid w:val="0"/>
              <w:jc w:val="both"/>
              <w:rPr>
                <w:rFonts w:asciiTheme="minorHAnsi" w:hAnsiTheme="minorHAnsi" w:cstheme="minorHAnsi"/>
                <w:b/>
                <w:bCs/>
                <w:sz w:val="20"/>
              </w:rPr>
            </w:pPr>
          </w:p>
        </w:tc>
        <w:tc>
          <w:tcPr>
            <w:tcW w:w="850" w:type="dxa"/>
          </w:tcPr>
          <w:p w14:paraId="13D11BD9"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30D6794E" w14:textId="77777777" w:rsidTr="00DD4561">
        <w:tc>
          <w:tcPr>
            <w:tcW w:w="1526" w:type="dxa"/>
          </w:tcPr>
          <w:p w14:paraId="49E425FA" w14:textId="77777777" w:rsidR="002D58A3" w:rsidRPr="00381533" w:rsidRDefault="002D58A3" w:rsidP="00F32A34">
            <w:pPr>
              <w:snapToGrid w:val="0"/>
              <w:rPr>
                <w:rFonts w:asciiTheme="minorHAnsi" w:hAnsiTheme="minorHAnsi" w:cstheme="minorHAnsi"/>
                <w:b/>
                <w:bCs/>
                <w:sz w:val="20"/>
              </w:rPr>
            </w:pPr>
            <w:r w:rsidRPr="00381533">
              <w:rPr>
                <w:rFonts w:asciiTheme="minorHAnsi" w:hAnsiTheme="minorHAnsi" w:cstheme="minorHAnsi"/>
                <w:b/>
                <w:bCs/>
                <w:sz w:val="20"/>
              </w:rPr>
              <w:t xml:space="preserve">ANEXO </w:t>
            </w:r>
            <w:r w:rsidR="00312413" w:rsidRPr="00381533">
              <w:rPr>
                <w:rFonts w:asciiTheme="minorHAnsi" w:hAnsiTheme="minorHAnsi" w:cstheme="minorHAnsi"/>
                <w:b/>
                <w:bCs/>
                <w:sz w:val="20"/>
              </w:rPr>
              <w:t>0</w:t>
            </w:r>
            <w:r w:rsidRPr="00381533">
              <w:rPr>
                <w:rFonts w:asciiTheme="minorHAnsi" w:hAnsiTheme="minorHAnsi" w:cstheme="minorHAnsi"/>
                <w:b/>
                <w:bCs/>
                <w:sz w:val="20"/>
              </w:rPr>
              <w:t>2</w:t>
            </w:r>
          </w:p>
        </w:tc>
        <w:tc>
          <w:tcPr>
            <w:tcW w:w="7230" w:type="dxa"/>
          </w:tcPr>
          <w:p w14:paraId="5091CC86" w14:textId="77777777" w:rsidR="002D58A3" w:rsidRPr="00381533" w:rsidRDefault="002D58A3">
            <w:pPr>
              <w:jc w:val="both"/>
              <w:rPr>
                <w:rFonts w:asciiTheme="minorHAnsi" w:hAnsiTheme="minorHAnsi" w:cstheme="minorHAnsi"/>
                <w:b/>
                <w:bCs/>
                <w:sz w:val="20"/>
              </w:rPr>
            </w:pPr>
            <w:r w:rsidRPr="00381533">
              <w:rPr>
                <w:rFonts w:asciiTheme="minorHAnsi" w:hAnsiTheme="minorHAnsi" w:cstheme="minorHAnsi"/>
                <w:b/>
                <w:bCs/>
                <w:sz w:val="20"/>
              </w:rPr>
              <w:t xml:space="preserve">DOCUMENTACIÓN </w:t>
            </w:r>
            <w:r w:rsidR="00483E57" w:rsidRPr="00381533">
              <w:rPr>
                <w:rFonts w:asciiTheme="minorHAnsi" w:hAnsiTheme="minorHAnsi" w:cstheme="minorHAnsi"/>
                <w:b/>
                <w:bCs/>
                <w:sz w:val="20"/>
              </w:rPr>
              <w:t xml:space="preserve">COMPLEMENTARIA Y </w:t>
            </w:r>
            <w:r w:rsidRPr="00381533">
              <w:rPr>
                <w:rFonts w:asciiTheme="minorHAnsi" w:hAnsiTheme="minorHAnsi" w:cstheme="minorHAnsi"/>
                <w:b/>
                <w:bCs/>
                <w:sz w:val="20"/>
              </w:rPr>
              <w:t>CORRESPONDIENTE A LA</w:t>
            </w:r>
            <w:r w:rsidR="00483E57" w:rsidRPr="00381533">
              <w:rPr>
                <w:rFonts w:asciiTheme="minorHAnsi" w:hAnsiTheme="minorHAnsi" w:cstheme="minorHAnsi"/>
                <w:b/>
                <w:bCs/>
                <w:sz w:val="20"/>
              </w:rPr>
              <w:t>S</w:t>
            </w:r>
            <w:r w:rsidRPr="00381533">
              <w:rPr>
                <w:rFonts w:asciiTheme="minorHAnsi" w:hAnsiTheme="minorHAnsi" w:cstheme="minorHAnsi"/>
                <w:b/>
                <w:bCs/>
                <w:sz w:val="20"/>
              </w:rPr>
              <w:t xml:space="preserve"> PROPUESTA</w:t>
            </w:r>
            <w:r w:rsidR="00483E57" w:rsidRPr="00381533">
              <w:rPr>
                <w:rFonts w:asciiTheme="minorHAnsi" w:hAnsiTheme="minorHAnsi" w:cstheme="minorHAnsi"/>
                <w:b/>
                <w:bCs/>
                <w:sz w:val="20"/>
              </w:rPr>
              <w:t>S</w:t>
            </w:r>
            <w:r w:rsidRPr="00381533">
              <w:rPr>
                <w:rFonts w:asciiTheme="minorHAnsi" w:hAnsiTheme="minorHAnsi" w:cstheme="minorHAnsi"/>
                <w:b/>
                <w:bCs/>
                <w:sz w:val="20"/>
              </w:rPr>
              <w:t xml:space="preserve"> TÉCNICA Y ECONOMICA</w:t>
            </w:r>
          </w:p>
          <w:p w14:paraId="04600F51" w14:textId="77777777" w:rsidR="0026334F" w:rsidRPr="00381533" w:rsidRDefault="0026334F">
            <w:pPr>
              <w:jc w:val="both"/>
              <w:rPr>
                <w:rFonts w:asciiTheme="minorHAnsi" w:hAnsiTheme="minorHAnsi" w:cstheme="minorHAnsi"/>
                <w:b/>
                <w:bCs/>
                <w:sz w:val="20"/>
              </w:rPr>
            </w:pPr>
          </w:p>
        </w:tc>
        <w:tc>
          <w:tcPr>
            <w:tcW w:w="850" w:type="dxa"/>
          </w:tcPr>
          <w:p w14:paraId="743859B5" w14:textId="77777777" w:rsidR="002D58A3" w:rsidRPr="009018B1" w:rsidRDefault="002D58A3" w:rsidP="003727D2">
            <w:pPr>
              <w:tabs>
                <w:tab w:val="left" w:pos="405"/>
              </w:tabs>
              <w:jc w:val="center"/>
              <w:rPr>
                <w:rFonts w:asciiTheme="minorHAnsi" w:hAnsiTheme="minorHAnsi" w:cstheme="minorHAnsi"/>
                <w:b/>
                <w:sz w:val="20"/>
              </w:rPr>
            </w:pPr>
          </w:p>
        </w:tc>
      </w:tr>
      <w:tr w:rsidR="002D58A3" w:rsidRPr="009018B1" w14:paraId="331C27C4" w14:textId="77777777" w:rsidTr="00DD4561">
        <w:tc>
          <w:tcPr>
            <w:tcW w:w="1526" w:type="dxa"/>
          </w:tcPr>
          <w:p w14:paraId="2EF86540" w14:textId="77777777" w:rsidR="002D58A3" w:rsidRPr="00381533" w:rsidRDefault="002D58A3" w:rsidP="00F32A34">
            <w:pPr>
              <w:snapToGrid w:val="0"/>
              <w:rPr>
                <w:rFonts w:asciiTheme="minorHAnsi" w:hAnsiTheme="minorHAnsi" w:cstheme="minorHAnsi"/>
                <w:b/>
                <w:bCs/>
                <w:sz w:val="20"/>
              </w:rPr>
            </w:pPr>
            <w:r w:rsidRPr="00381533">
              <w:rPr>
                <w:rFonts w:asciiTheme="minorHAnsi" w:hAnsiTheme="minorHAnsi" w:cstheme="minorHAnsi"/>
                <w:b/>
                <w:bCs/>
                <w:sz w:val="20"/>
              </w:rPr>
              <w:t xml:space="preserve">ANEXO </w:t>
            </w:r>
            <w:r w:rsidR="00312413" w:rsidRPr="00381533">
              <w:rPr>
                <w:rFonts w:asciiTheme="minorHAnsi" w:hAnsiTheme="minorHAnsi" w:cstheme="minorHAnsi"/>
                <w:b/>
                <w:bCs/>
                <w:sz w:val="20"/>
              </w:rPr>
              <w:t>0</w:t>
            </w:r>
            <w:r w:rsidRPr="00381533">
              <w:rPr>
                <w:rFonts w:asciiTheme="minorHAnsi" w:hAnsiTheme="minorHAnsi" w:cstheme="minorHAnsi"/>
                <w:b/>
                <w:bCs/>
                <w:sz w:val="20"/>
              </w:rPr>
              <w:t>3</w:t>
            </w:r>
          </w:p>
        </w:tc>
        <w:tc>
          <w:tcPr>
            <w:tcW w:w="7230" w:type="dxa"/>
          </w:tcPr>
          <w:p w14:paraId="0A511FC5" w14:textId="77777777" w:rsidR="002D58A3" w:rsidRPr="00381533" w:rsidRDefault="002D58A3" w:rsidP="00AD6F8F">
            <w:pPr>
              <w:jc w:val="both"/>
              <w:rPr>
                <w:rFonts w:asciiTheme="minorHAnsi" w:hAnsiTheme="minorHAnsi" w:cstheme="minorHAnsi"/>
                <w:b/>
                <w:bCs/>
                <w:sz w:val="20"/>
              </w:rPr>
            </w:pPr>
            <w:r w:rsidRPr="00381533">
              <w:rPr>
                <w:rFonts w:asciiTheme="minorHAnsi" w:hAnsiTheme="minorHAnsi" w:cstheme="minorHAnsi"/>
                <w:b/>
                <w:bCs/>
                <w:sz w:val="20"/>
              </w:rPr>
              <w:t>REQUERIMIENTO CON DESCRIPCION AMPLIA Y DETALLADA</w:t>
            </w:r>
          </w:p>
          <w:p w14:paraId="653C8209" w14:textId="77777777" w:rsidR="0026334F" w:rsidRPr="00381533" w:rsidRDefault="0026334F" w:rsidP="00AD6F8F">
            <w:pPr>
              <w:jc w:val="both"/>
              <w:rPr>
                <w:rFonts w:asciiTheme="minorHAnsi" w:hAnsiTheme="minorHAnsi" w:cstheme="minorHAnsi"/>
                <w:b/>
                <w:bCs/>
                <w:sz w:val="20"/>
              </w:rPr>
            </w:pPr>
          </w:p>
        </w:tc>
        <w:tc>
          <w:tcPr>
            <w:tcW w:w="850" w:type="dxa"/>
          </w:tcPr>
          <w:p w14:paraId="5D557952"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0F93C929" w14:textId="77777777" w:rsidTr="00DD4561">
        <w:tc>
          <w:tcPr>
            <w:tcW w:w="1526" w:type="dxa"/>
          </w:tcPr>
          <w:p w14:paraId="5A2E5009" w14:textId="77777777" w:rsidR="002D58A3" w:rsidRPr="00381533" w:rsidRDefault="002D58A3" w:rsidP="00F32A34">
            <w:pPr>
              <w:snapToGrid w:val="0"/>
              <w:rPr>
                <w:rFonts w:asciiTheme="minorHAnsi" w:hAnsiTheme="minorHAnsi" w:cstheme="minorHAnsi"/>
                <w:b/>
                <w:bCs/>
                <w:sz w:val="20"/>
              </w:rPr>
            </w:pPr>
            <w:r w:rsidRPr="00381533">
              <w:rPr>
                <w:rFonts w:asciiTheme="minorHAnsi" w:hAnsiTheme="minorHAnsi" w:cstheme="minorHAnsi"/>
                <w:b/>
                <w:bCs/>
                <w:sz w:val="20"/>
              </w:rPr>
              <w:t xml:space="preserve">ANEXO </w:t>
            </w:r>
            <w:r w:rsidR="00312413" w:rsidRPr="00381533">
              <w:rPr>
                <w:rFonts w:asciiTheme="minorHAnsi" w:hAnsiTheme="minorHAnsi" w:cstheme="minorHAnsi"/>
                <w:b/>
                <w:bCs/>
                <w:sz w:val="20"/>
              </w:rPr>
              <w:t>0</w:t>
            </w:r>
            <w:r w:rsidRPr="00381533">
              <w:rPr>
                <w:rFonts w:asciiTheme="minorHAnsi" w:hAnsiTheme="minorHAnsi" w:cstheme="minorHAnsi"/>
                <w:b/>
                <w:bCs/>
                <w:sz w:val="20"/>
              </w:rPr>
              <w:t>4</w:t>
            </w:r>
          </w:p>
        </w:tc>
        <w:tc>
          <w:tcPr>
            <w:tcW w:w="7230" w:type="dxa"/>
          </w:tcPr>
          <w:p w14:paraId="3DC14E33" w14:textId="77777777" w:rsidR="002D58A3" w:rsidRPr="00381533" w:rsidRDefault="00F32A34" w:rsidP="005A22EB">
            <w:pPr>
              <w:jc w:val="both"/>
              <w:rPr>
                <w:rFonts w:asciiTheme="minorHAnsi" w:hAnsiTheme="minorHAnsi" w:cstheme="minorHAnsi"/>
                <w:b/>
                <w:bCs/>
                <w:sz w:val="20"/>
              </w:rPr>
            </w:pPr>
            <w:r w:rsidRPr="00381533">
              <w:rPr>
                <w:rFonts w:asciiTheme="minorHAnsi" w:hAnsiTheme="minorHAnsi" w:cstheme="minorHAnsi"/>
                <w:b/>
                <w:bCs/>
                <w:sz w:val="20"/>
              </w:rPr>
              <w:t>PLAZO, LUGAR DE PRESTACION DEL SERVICIO Y PAGOS</w:t>
            </w:r>
          </w:p>
          <w:p w14:paraId="3BE1C7B4" w14:textId="77777777" w:rsidR="0026334F" w:rsidRPr="00381533" w:rsidRDefault="0026334F" w:rsidP="005A22EB">
            <w:pPr>
              <w:jc w:val="both"/>
              <w:rPr>
                <w:rFonts w:asciiTheme="minorHAnsi" w:hAnsiTheme="minorHAnsi" w:cstheme="minorHAnsi"/>
                <w:b/>
                <w:bCs/>
                <w:sz w:val="20"/>
              </w:rPr>
            </w:pPr>
          </w:p>
        </w:tc>
        <w:tc>
          <w:tcPr>
            <w:tcW w:w="850" w:type="dxa"/>
          </w:tcPr>
          <w:p w14:paraId="5FB721AD"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23A6731D" w14:textId="77777777" w:rsidTr="00DD4561">
        <w:tc>
          <w:tcPr>
            <w:tcW w:w="1526" w:type="dxa"/>
          </w:tcPr>
          <w:p w14:paraId="3398DF2B" w14:textId="77777777" w:rsidR="002D58A3" w:rsidRPr="00381533" w:rsidRDefault="002D58A3" w:rsidP="00F32A34">
            <w:pPr>
              <w:snapToGrid w:val="0"/>
              <w:rPr>
                <w:rFonts w:asciiTheme="minorHAnsi" w:hAnsiTheme="minorHAnsi" w:cstheme="minorHAnsi"/>
                <w:b/>
                <w:bCs/>
                <w:sz w:val="20"/>
              </w:rPr>
            </w:pPr>
            <w:r w:rsidRPr="00381533">
              <w:rPr>
                <w:rFonts w:asciiTheme="minorHAnsi" w:hAnsiTheme="minorHAnsi" w:cstheme="minorHAnsi"/>
                <w:b/>
                <w:bCs/>
                <w:sz w:val="20"/>
              </w:rPr>
              <w:t xml:space="preserve">ANEXO </w:t>
            </w:r>
            <w:r w:rsidR="00312413" w:rsidRPr="00381533">
              <w:rPr>
                <w:rFonts w:asciiTheme="minorHAnsi" w:hAnsiTheme="minorHAnsi" w:cstheme="minorHAnsi"/>
                <w:b/>
                <w:bCs/>
                <w:sz w:val="20"/>
              </w:rPr>
              <w:t>0</w:t>
            </w:r>
            <w:r w:rsidRPr="00381533">
              <w:rPr>
                <w:rFonts w:asciiTheme="minorHAnsi" w:hAnsiTheme="minorHAnsi" w:cstheme="minorHAnsi"/>
                <w:b/>
                <w:bCs/>
                <w:sz w:val="20"/>
              </w:rPr>
              <w:t>5</w:t>
            </w:r>
          </w:p>
        </w:tc>
        <w:tc>
          <w:tcPr>
            <w:tcW w:w="7230" w:type="dxa"/>
          </w:tcPr>
          <w:p w14:paraId="0AB65415" w14:textId="2FDC547D" w:rsidR="002D58A3" w:rsidRPr="00381533" w:rsidRDefault="00F32A34" w:rsidP="00F32A34">
            <w:pPr>
              <w:rPr>
                <w:rFonts w:asciiTheme="minorHAnsi" w:hAnsiTheme="minorHAnsi" w:cstheme="minorHAnsi"/>
                <w:b/>
                <w:bCs/>
                <w:sz w:val="20"/>
              </w:rPr>
            </w:pPr>
            <w:r w:rsidRPr="00381533">
              <w:rPr>
                <w:rFonts w:asciiTheme="minorHAnsi" w:hAnsiTheme="minorHAnsi" w:cstheme="minorHAnsi"/>
                <w:b/>
                <w:bCs/>
                <w:sz w:val="20"/>
              </w:rPr>
              <w:t>FORMATO DE CARTA RELATIVA AL NUMERAL 1</w:t>
            </w:r>
            <w:r w:rsidR="00AC48E1" w:rsidRPr="00381533">
              <w:rPr>
                <w:rFonts w:asciiTheme="minorHAnsi" w:hAnsiTheme="minorHAnsi" w:cstheme="minorHAnsi"/>
                <w:b/>
                <w:bCs/>
                <w:sz w:val="20"/>
              </w:rPr>
              <w:t>3</w:t>
            </w:r>
            <w:r w:rsidRPr="00381533">
              <w:rPr>
                <w:rFonts w:asciiTheme="minorHAnsi" w:hAnsiTheme="minorHAnsi" w:cstheme="minorHAnsi"/>
                <w:b/>
                <w:bCs/>
                <w:sz w:val="20"/>
              </w:rPr>
              <w:t>, INCISOS C), D), E), F), G), H)</w:t>
            </w:r>
          </w:p>
          <w:p w14:paraId="0FC46CD8" w14:textId="77777777" w:rsidR="0026334F" w:rsidRPr="00381533" w:rsidRDefault="0026334F" w:rsidP="00F32A34">
            <w:pPr>
              <w:rPr>
                <w:rFonts w:asciiTheme="minorHAnsi" w:hAnsiTheme="minorHAnsi" w:cstheme="minorHAnsi"/>
                <w:b/>
                <w:bCs/>
                <w:sz w:val="20"/>
              </w:rPr>
            </w:pPr>
          </w:p>
        </w:tc>
        <w:tc>
          <w:tcPr>
            <w:tcW w:w="850" w:type="dxa"/>
          </w:tcPr>
          <w:p w14:paraId="7D904B52" w14:textId="77777777" w:rsidR="002D58A3" w:rsidRPr="009018B1" w:rsidRDefault="002D58A3" w:rsidP="003727D2">
            <w:pPr>
              <w:snapToGrid w:val="0"/>
              <w:jc w:val="center"/>
              <w:rPr>
                <w:rFonts w:asciiTheme="minorHAnsi" w:hAnsiTheme="minorHAnsi" w:cstheme="minorHAnsi"/>
                <w:b/>
                <w:bCs/>
                <w:sz w:val="20"/>
              </w:rPr>
            </w:pPr>
          </w:p>
        </w:tc>
      </w:tr>
      <w:tr w:rsidR="00F32A34" w:rsidRPr="009018B1" w14:paraId="37C3D6D8" w14:textId="77777777" w:rsidTr="00DD4561">
        <w:tc>
          <w:tcPr>
            <w:tcW w:w="1526" w:type="dxa"/>
          </w:tcPr>
          <w:p w14:paraId="439AEFC9" w14:textId="77777777" w:rsidR="00F32A34" w:rsidRPr="00381533" w:rsidRDefault="00F32A34" w:rsidP="00F32A34">
            <w:pPr>
              <w:snapToGrid w:val="0"/>
              <w:rPr>
                <w:rFonts w:asciiTheme="minorHAnsi" w:hAnsiTheme="minorHAnsi" w:cstheme="minorHAnsi"/>
                <w:b/>
                <w:bCs/>
                <w:sz w:val="20"/>
              </w:rPr>
            </w:pPr>
            <w:r w:rsidRPr="00381533">
              <w:rPr>
                <w:rFonts w:asciiTheme="minorHAnsi" w:hAnsiTheme="minorHAnsi" w:cstheme="minorHAnsi"/>
                <w:b/>
                <w:bCs/>
                <w:sz w:val="20"/>
              </w:rPr>
              <w:t>ANEXO 06</w:t>
            </w:r>
          </w:p>
        </w:tc>
        <w:tc>
          <w:tcPr>
            <w:tcW w:w="7230" w:type="dxa"/>
          </w:tcPr>
          <w:p w14:paraId="29EDBA1A" w14:textId="77777777" w:rsidR="00F32A34" w:rsidRPr="00381533" w:rsidRDefault="00F32A34" w:rsidP="00F32A34">
            <w:pPr>
              <w:snapToGrid w:val="0"/>
              <w:jc w:val="both"/>
              <w:rPr>
                <w:rFonts w:asciiTheme="minorHAnsi" w:hAnsiTheme="minorHAnsi" w:cstheme="minorHAnsi"/>
                <w:b/>
                <w:bCs/>
                <w:sz w:val="20"/>
              </w:rPr>
            </w:pPr>
            <w:r w:rsidRPr="00381533">
              <w:rPr>
                <w:rFonts w:asciiTheme="minorHAnsi" w:hAnsiTheme="minorHAnsi" w:cstheme="minorHAnsi"/>
                <w:b/>
                <w:bCs/>
                <w:sz w:val="20"/>
              </w:rPr>
              <w:t>MODELO DE CONVENIO DE PARTICIPACIÓN CONJUNTA</w:t>
            </w:r>
          </w:p>
          <w:p w14:paraId="2009473F" w14:textId="77777777" w:rsidR="0026334F" w:rsidRPr="00381533" w:rsidRDefault="0026334F" w:rsidP="00F32A34">
            <w:pPr>
              <w:snapToGrid w:val="0"/>
              <w:jc w:val="both"/>
              <w:rPr>
                <w:rFonts w:asciiTheme="minorHAnsi" w:hAnsiTheme="minorHAnsi" w:cstheme="minorHAnsi"/>
                <w:b/>
                <w:bCs/>
                <w:sz w:val="20"/>
              </w:rPr>
            </w:pPr>
          </w:p>
        </w:tc>
        <w:tc>
          <w:tcPr>
            <w:tcW w:w="850" w:type="dxa"/>
          </w:tcPr>
          <w:p w14:paraId="1EFF0086"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45B4597" w14:textId="77777777" w:rsidTr="00DD4561">
        <w:tc>
          <w:tcPr>
            <w:tcW w:w="1526" w:type="dxa"/>
          </w:tcPr>
          <w:p w14:paraId="6F15DEDA" w14:textId="77777777" w:rsidR="00F32A34" w:rsidRPr="00381533" w:rsidRDefault="00F32A34" w:rsidP="00F32A34">
            <w:pPr>
              <w:snapToGrid w:val="0"/>
              <w:rPr>
                <w:rFonts w:asciiTheme="minorHAnsi" w:hAnsiTheme="minorHAnsi" w:cstheme="minorHAnsi"/>
                <w:b/>
                <w:bCs/>
                <w:sz w:val="20"/>
              </w:rPr>
            </w:pPr>
            <w:r w:rsidRPr="00381533">
              <w:rPr>
                <w:rFonts w:asciiTheme="minorHAnsi" w:hAnsiTheme="minorHAnsi" w:cstheme="minorHAnsi"/>
                <w:b/>
                <w:bCs/>
                <w:sz w:val="20"/>
              </w:rPr>
              <w:t>ANEXO 07 A</w:t>
            </w:r>
          </w:p>
        </w:tc>
        <w:tc>
          <w:tcPr>
            <w:tcW w:w="7230" w:type="dxa"/>
          </w:tcPr>
          <w:p w14:paraId="35134EDA" w14:textId="77777777" w:rsidR="0026334F" w:rsidRPr="00381533" w:rsidRDefault="00F32A34" w:rsidP="00F32A34">
            <w:pPr>
              <w:jc w:val="both"/>
              <w:rPr>
                <w:rFonts w:asciiTheme="minorHAnsi" w:hAnsiTheme="minorHAnsi" w:cstheme="minorHAnsi"/>
                <w:b/>
                <w:bCs/>
                <w:sz w:val="20"/>
              </w:rPr>
            </w:pPr>
            <w:r w:rsidRPr="00381533">
              <w:rPr>
                <w:rFonts w:asciiTheme="minorHAnsi" w:hAnsiTheme="minorHAnsi" w:cstheme="minorHAnsi"/>
                <w:b/>
                <w:bCs/>
                <w:sz w:val="20"/>
              </w:rPr>
              <w:t>PROPOSICIÓN TÉCNICA</w:t>
            </w:r>
          </w:p>
          <w:p w14:paraId="40C4CC33" w14:textId="77777777" w:rsidR="0026334F" w:rsidRPr="00381533" w:rsidRDefault="0026334F" w:rsidP="00F32A34">
            <w:pPr>
              <w:jc w:val="both"/>
              <w:rPr>
                <w:rFonts w:asciiTheme="minorHAnsi" w:hAnsiTheme="minorHAnsi" w:cstheme="minorHAnsi"/>
                <w:b/>
                <w:bCs/>
                <w:sz w:val="20"/>
              </w:rPr>
            </w:pPr>
          </w:p>
        </w:tc>
        <w:tc>
          <w:tcPr>
            <w:tcW w:w="850" w:type="dxa"/>
          </w:tcPr>
          <w:p w14:paraId="58DA938C"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10E2D5E" w14:textId="77777777" w:rsidTr="00DD4561">
        <w:tc>
          <w:tcPr>
            <w:tcW w:w="1526" w:type="dxa"/>
          </w:tcPr>
          <w:p w14:paraId="4C8982A1" w14:textId="77777777" w:rsidR="00F32A34" w:rsidRPr="00381533" w:rsidRDefault="00F32A34" w:rsidP="00F32A34">
            <w:pPr>
              <w:snapToGrid w:val="0"/>
              <w:rPr>
                <w:rFonts w:asciiTheme="minorHAnsi" w:hAnsiTheme="minorHAnsi" w:cstheme="minorHAnsi"/>
                <w:b/>
                <w:bCs/>
                <w:sz w:val="20"/>
              </w:rPr>
            </w:pPr>
            <w:r w:rsidRPr="00381533">
              <w:rPr>
                <w:rFonts w:asciiTheme="minorHAnsi" w:hAnsiTheme="minorHAnsi" w:cstheme="minorHAnsi"/>
                <w:b/>
                <w:bCs/>
                <w:sz w:val="20"/>
              </w:rPr>
              <w:t>ANEXO 07 B</w:t>
            </w:r>
          </w:p>
        </w:tc>
        <w:tc>
          <w:tcPr>
            <w:tcW w:w="7230" w:type="dxa"/>
          </w:tcPr>
          <w:p w14:paraId="52652CFC" w14:textId="77777777" w:rsidR="00F32A34" w:rsidRPr="00381533" w:rsidRDefault="00F32A34" w:rsidP="00F32A34">
            <w:pPr>
              <w:jc w:val="both"/>
              <w:rPr>
                <w:rFonts w:asciiTheme="minorHAnsi" w:hAnsiTheme="minorHAnsi" w:cstheme="minorHAnsi"/>
                <w:b/>
                <w:bCs/>
                <w:sz w:val="20"/>
              </w:rPr>
            </w:pPr>
            <w:r w:rsidRPr="00381533">
              <w:rPr>
                <w:rFonts w:asciiTheme="minorHAnsi" w:hAnsiTheme="minorHAnsi" w:cstheme="minorHAnsi"/>
                <w:b/>
                <w:bCs/>
                <w:sz w:val="20"/>
              </w:rPr>
              <w:t xml:space="preserve">PROPOSICIÓN ECONÓMICA </w:t>
            </w:r>
          </w:p>
          <w:p w14:paraId="0E7B98DD" w14:textId="77777777" w:rsidR="0026334F" w:rsidRPr="00381533" w:rsidRDefault="0026334F" w:rsidP="00F32A34">
            <w:pPr>
              <w:jc w:val="both"/>
              <w:rPr>
                <w:rFonts w:asciiTheme="minorHAnsi" w:hAnsiTheme="minorHAnsi" w:cstheme="minorHAnsi"/>
                <w:b/>
                <w:bCs/>
                <w:sz w:val="20"/>
              </w:rPr>
            </w:pPr>
          </w:p>
        </w:tc>
        <w:tc>
          <w:tcPr>
            <w:tcW w:w="850" w:type="dxa"/>
          </w:tcPr>
          <w:p w14:paraId="36A41D8B"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7B9537" w14:textId="77777777" w:rsidTr="00DD4561">
        <w:tc>
          <w:tcPr>
            <w:tcW w:w="1526" w:type="dxa"/>
          </w:tcPr>
          <w:p w14:paraId="27EF611E" w14:textId="77777777" w:rsidR="00F32A34" w:rsidRPr="00381533" w:rsidRDefault="00F32A34" w:rsidP="00F32A34">
            <w:pPr>
              <w:snapToGrid w:val="0"/>
              <w:rPr>
                <w:rFonts w:asciiTheme="minorHAnsi" w:hAnsiTheme="minorHAnsi" w:cstheme="minorHAnsi"/>
                <w:b/>
                <w:bCs/>
                <w:sz w:val="20"/>
              </w:rPr>
            </w:pPr>
            <w:r w:rsidRPr="00381533">
              <w:rPr>
                <w:rFonts w:asciiTheme="minorHAnsi" w:hAnsiTheme="minorHAnsi" w:cstheme="minorHAnsi"/>
                <w:b/>
                <w:bCs/>
                <w:sz w:val="20"/>
              </w:rPr>
              <w:t>ANEXO 08</w:t>
            </w:r>
          </w:p>
        </w:tc>
        <w:tc>
          <w:tcPr>
            <w:tcW w:w="7230" w:type="dxa"/>
          </w:tcPr>
          <w:p w14:paraId="256D79F1" w14:textId="77777777" w:rsidR="00F32A34" w:rsidRPr="00381533" w:rsidRDefault="00F32A34" w:rsidP="00F32A34">
            <w:pPr>
              <w:snapToGrid w:val="0"/>
              <w:jc w:val="both"/>
              <w:rPr>
                <w:rFonts w:asciiTheme="minorHAnsi" w:hAnsiTheme="minorHAnsi" w:cstheme="minorHAnsi"/>
                <w:b/>
                <w:bCs/>
                <w:sz w:val="20"/>
              </w:rPr>
            </w:pPr>
            <w:r w:rsidRPr="00381533">
              <w:rPr>
                <w:rFonts w:asciiTheme="minorHAnsi" w:hAnsiTheme="minorHAnsi" w:cstheme="minorHAnsi"/>
                <w:b/>
                <w:bCs/>
                <w:sz w:val="20"/>
              </w:rPr>
              <w:t>FORMATO PARA FIANZA DE CUMPLIMIENTO DE CONTRATO</w:t>
            </w:r>
          </w:p>
          <w:p w14:paraId="73EBD54F" w14:textId="77777777" w:rsidR="0026334F" w:rsidRPr="00381533" w:rsidRDefault="0026334F" w:rsidP="00F32A34">
            <w:pPr>
              <w:snapToGrid w:val="0"/>
              <w:jc w:val="both"/>
              <w:rPr>
                <w:rFonts w:asciiTheme="minorHAnsi" w:hAnsiTheme="minorHAnsi" w:cstheme="minorHAnsi"/>
                <w:b/>
                <w:bCs/>
                <w:sz w:val="20"/>
              </w:rPr>
            </w:pPr>
          </w:p>
        </w:tc>
        <w:tc>
          <w:tcPr>
            <w:tcW w:w="850" w:type="dxa"/>
          </w:tcPr>
          <w:p w14:paraId="396331D5"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0745100" w14:textId="77777777" w:rsidTr="00DD4561">
        <w:tc>
          <w:tcPr>
            <w:tcW w:w="1526" w:type="dxa"/>
          </w:tcPr>
          <w:p w14:paraId="79183AD7" w14:textId="77777777" w:rsidR="00F32A34" w:rsidRPr="00381533" w:rsidRDefault="00F32A34" w:rsidP="00F32A34">
            <w:pPr>
              <w:snapToGrid w:val="0"/>
              <w:rPr>
                <w:rFonts w:asciiTheme="minorHAnsi" w:hAnsiTheme="minorHAnsi" w:cstheme="minorHAnsi"/>
                <w:b/>
                <w:bCs/>
                <w:sz w:val="20"/>
              </w:rPr>
            </w:pPr>
            <w:r w:rsidRPr="00381533">
              <w:rPr>
                <w:rFonts w:asciiTheme="minorHAnsi" w:hAnsiTheme="minorHAnsi" w:cstheme="minorHAnsi"/>
                <w:b/>
                <w:bCs/>
                <w:sz w:val="20"/>
              </w:rPr>
              <w:t>ANEXO 09</w:t>
            </w:r>
          </w:p>
        </w:tc>
        <w:tc>
          <w:tcPr>
            <w:tcW w:w="7230" w:type="dxa"/>
          </w:tcPr>
          <w:p w14:paraId="31963E78" w14:textId="77777777" w:rsidR="00F32A34" w:rsidRPr="00381533" w:rsidRDefault="00F32A34" w:rsidP="00F32A34">
            <w:pPr>
              <w:jc w:val="both"/>
              <w:rPr>
                <w:rFonts w:asciiTheme="minorHAnsi" w:hAnsiTheme="minorHAnsi" w:cstheme="minorHAnsi"/>
                <w:b/>
                <w:bCs/>
                <w:sz w:val="20"/>
              </w:rPr>
            </w:pPr>
            <w:r w:rsidRPr="00381533">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BE75EE1" w14:textId="77777777" w:rsidR="0026334F" w:rsidRPr="00381533" w:rsidRDefault="0026334F" w:rsidP="00F32A34">
            <w:pPr>
              <w:jc w:val="both"/>
              <w:rPr>
                <w:rFonts w:asciiTheme="minorHAnsi" w:hAnsiTheme="minorHAnsi" w:cstheme="minorHAnsi"/>
                <w:b/>
                <w:bCs/>
                <w:sz w:val="20"/>
              </w:rPr>
            </w:pPr>
          </w:p>
        </w:tc>
        <w:tc>
          <w:tcPr>
            <w:tcW w:w="850" w:type="dxa"/>
          </w:tcPr>
          <w:p w14:paraId="262FBD0D"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47300FA" w14:textId="77777777" w:rsidTr="00DD4561">
        <w:tc>
          <w:tcPr>
            <w:tcW w:w="1526" w:type="dxa"/>
          </w:tcPr>
          <w:p w14:paraId="59542618" w14:textId="77777777" w:rsidR="00F32A34" w:rsidRPr="00381533" w:rsidRDefault="00F32A34" w:rsidP="00F32A34">
            <w:pPr>
              <w:snapToGrid w:val="0"/>
              <w:rPr>
                <w:rFonts w:asciiTheme="minorHAnsi" w:hAnsiTheme="minorHAnsi" w:cstheme="minorHAnsi"/>
                <w:b/>
                <w:bCs/>
                <w:sz w:val="20"/>
              </w:rPr>
            </w:pPr>
            <w:r w:rsidRPr="00381533">
              <w:rPr>
                <w:rFonts w:asciiTheme="minorHAnsi" w:hAnsiTheme="minorHAnsi" w:cstheme="minorHAnsi"/>
                <w:b/>
                <w:bCs/>
                <w:sz w:val="20"/>
              </w:rPr>
              <w:t>ANEXO 10</w:t>
            </w:r>
          </w:p>
        </w:tc>
        <w:tc>
          <w:tcPr>
            <w:tcW w:w="7230" w:type="dxa"/>
          </w:tcPr>
          <w:p w14:paraId="0C46504C" w14:textId="77777777" w:rsidR="00F32A34" w:rsidRPr="00381533" w:rsidRDefault="00F32A34" w:rsidP="00F32A34">
            <w:pPr>
              <w:jc w:val="both"/>
              <w:rPr>
                <w:rFonts w:asciiTheme="minorHAnsi" w:hAnsiTheme="minorHAnsi" w:cstheme="minorHAnsi"/>
                <w:b/>
                <w:bCs/>
                <w:sz w:val="20"/>
              </w:rPr>
            </w:pPr>
            <w:r w:rsidRPr="00381533">
              <w:rPr>
                <w:rFonts w:asciiTheme="minorHAnsi" w:hAnsiTheme="minorHAnsi" w:cstheme="minorHAnsi"/>
                <w:b/>
                <w:bCs/>
                <w:sz w:val="20"/>
              </w:rPr>
              <w:t>MODELO DE CONTRATO DE PRESTACIÓN DE SERVICIOS</w:t>
            </w:r>
          </w:p>
          <w:p w14:paraId="00832478" w14:textId="77777777" w:rsidR="0026334F" w:rsidRPr="00381533" w:rsidRDefault="0026334F" w:rsidP="00F32A34">
            <w:pPr>
              <w:jc w:val="both"/>
              <w:rPr>
                <w:rFonts w:asciiTheme="minorHAnsi" w:hAnsiTheme="minorHAnsi" w:cstheme="minorHAnsi"/>
                <w:b/>
                <w:bCs/>
                <w:sz w:val="20"/>
              </w:rPr>
            </w:pPr>
          </w:p>
        </w:tc>
        <w:tc>
          <w:tcPr>
            <w:tcW w:w="850" w:type="dxa"/>
          </w:tcPr>
          <w:p w14:paraId="421AAD31"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1BE3F5C" w14:textId="77777777" w:rsidTr="00DD4561">
        <w:tc>
          <w:tcPr>
            <w:tcW w:w="1526" w:type="dxa"/>
          </w:tcPr>
          <w:p w14:paraId="1AF94366" w14:textId="77777777" w:rsidR="00F32A34" w:rsidRPr="00381533" w:rsidRDefault="00F32A34" w:rsidP="00F32A34">
            <w:pPr>
              <w:snapToGrid w:val="0"/>
              <w:rPr>
                <w:rFonts w:asciiTheme="minorHAnsi" w:hAnsiTheme="minorHAnsi" w:cstheme="minorHAnsi"/>
                <w:b/>
                <w:bCs/>
                <w:sz w:val="20"/>
              </w:rPr>
            </w:pPr>
            <w:r w:rsidRPr="00381533">
              <w:rPr>
                <w:rFonts w:asciiTheme="minorHAnsi" w:hAnsiTheme="minorHAnsi" w:cstheme="minorHAnsi"/>
                <w:b/>
                <w:bCs/>
                <w:sz w:val="20"/>
              </w:rPr>
              <w:t>ANEXO 11</w:t>
            </w:r>
          </w:p>
        </w:tc>
        <w:tc>
          <w:tcPr>
            <w:tcW w:w="7230" w:type="dxa"/>
          </w:tcPr>
          <w:p w14:paraId="679B6BF4" w14:textId="77777777" w:rsidR="00F32A34" w:rsidRPr="00381533" w:rsidRDefault="00F32A34" w:rsidP="00F32A34">
            <w:pPr>
              <w:rPr>
                <w:rFonts w:asciiTheme="minorHAnsi" w:hAnsiTheme="minorHAnsi" w:cstheme="minorHAnsi"/>
                <w:b/>
                <w:sz w:val="20"/>
              </w:rPr>
            </w:pPr>
            <w:r w:rsidRPr="00381533">
              <w:rPr>
                <w:rFonts w:asciiTheme="minorHAnsi" w:hAnsiTheme="minorHAnsi" w:cstheme="minorHAnsi"/>
                <w:b/>
                <w:sz w:val="20"/>
              </w:rPr>
              <w:t>SOLICITUD DE PAGO A TRAVES DE TRANSFERENCIA BANCARIA O DEPOSITO ELECTRONICO</w:t>
            </w:r>
          </w:p>
          <w:p w14:paraId="50896FEB" w14:textId="77777777" w:rsidR="0026334F" w:rsidRPr="00381533" w:rsidRDefault="0026334F" w:rsidP="00F32A34">
            <w:pPr>
              <w:rPr>
                <w:rFonts w:asciiTheme="minorHAnsi" w:hAnsiTheme="minorHAnsi" w:cstheme="minorHAnsi"/>
                <w:sz w:val="20"/>
              </w:rPr>
            </w:pPr>
          </w:p>
        </w:tc>
        <w:tc>
          <w:tcPr>
            <w:tcW w:w="850" w:type="dxa"/>
          </w:tcPr>
          <w:p w14:paraId="43976303"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C9AF33" w14:textId="77777777" w:rsidTr="00DD4561">
        <w:tc>
          <w:tcPr>
            <w:tcW w:w="1526" w:type="dxa"/>
          </w:tcPr>
          <w:p w14:paraId="1A917B06" w14:textId="77777777" w:rsidR="00F32A34" w:rsidRPr="00381533" w:rsidRDefault="00F32A34" w:rsidP="00F32A34">
            <w:pPr>
              <w:snapToGrid w:val="0"/>
              <w:rPr>
                <w:rFonts w:asciiTheme="minorHAnsi" w:hAnsiTheme="minorHAnsi" w:cstheme="minorHAnsi"/>
                <w:b/>
                <w:bCs/>
                <w:sz w:val="20"/>
              </w:rPr>
            </w:pPr>
            <w:r w:rsidRPr="00381533">
              <w:rPr>
                <w:rFonts w:asciiTheme="minorHAnsi" w:hAnsiTheme="minorHAnsi" w:cstheme="minorHAnsi"/>
                <w:b/>
                <w:bCs/>
                <w:sz w:val="20"/>
              </w:rPr>
              <w:t>ANEXO 12</w:t>
            </w:r>
          </w:p>
        </w:tc>
        <w:tc>
          <w:tcPr>
            <w:tcW w:w="7230" w:type="dxa"/>
          </w:tcPr>
          <w:p w14:paraId="5A295D69" w14:textId="75599F0A" w:rsidR="00F32A34" w:rsidRPr="00381533" w:rsidRDefault="00AC48E1" w:rsidP="00F32A34">
            <w:pPr>
              <w:rPr>
                <w:rFonts w:asciiTheme="minorHAnsi" w:hAnsiTheme="minorHAnsi" w:cstheme="minorHAnsi"/>
                <w:b/>
                <w:sz w:val="20"/>
              </w:rPr>
            </w:pPr>
            <w:r w:rsidRPr="00381533">
              <w:rPr>
                <w:rFonts w:asciiTheme="minorHAnsi" w:hAnsiTheme="minorHAnsi" w:cstheme="minorHAnsi"/>
                <w:b/>
                <w:sz w:val="20"/>
              </w:rPr>
              <w:t>DATOS DEL PERSONAL DE ENLACE</w:t>
            </w:r>
          </w:p>
          <w:p w14:paraId="7FF162E0" w14:textId="77777777" w:rsidR="0026334F" w:rsidRPr="00381533" w:rsidRDefault="0026334F" w:rsidP="00F32A34">
            <w:pPr>
              <w:rPr>
                <w:rFonts w:asciiTheme="minorHAnsi" w:hAnsiTheme="minorHAnsi" w:cstheme="minorHAnsi"/>
                <w:b/>
                <w:sz w:val="20"/>
              </w:rPr>
            </w:pPr>
          </w:p>
        </w:tc>
        <w:tc>
          <w:tcPr>
            <w:tcW w:w="850" w:type="dxa"/>
          </w:tcPr>
          <w:p w14:paraId="6A6B347E" w14:textId="77777777" w:rsidR="00F32A34" w:rsidRPr="009018B1" w:rsidRDefault="00F32A34" w:rsidP="00F32A34">
            <w:pPr>
              <w:snapToGrid w:val="0"/>
              <w:jc w:val="center"/>
              <w:rPr>
                <w:rFonts w:asciiTheme="minorHAnsi" w:hAnsiTheme="minorHAnsi" w:cstheme="minorHAnsi"/>
                <w:b/>
                <w:bCs/>
                <w:sz w:val="20"/>
              </w:rPr>
            </w:pPr>
          </w:p>
        </w:tc>
      </w:tr>
      <w:tr w:rsidR="00A82DD3" w:rsidRPr="009018B1" w14:paraId="7F0861E3" w14:textId="77777777" w:rsidTr="00DD4561">
        <w:tc>
          <w:tcPr>
            <w:tcW w:w="1526" w:type="dxa"/>
          </w:tcPr>
          <w:p w14:paraId="2D5300CF" w14:textId="77777777" w:rsidR="00A82DD3" w:rsidRPr="00381533" w:rsidRDefault="00A82DD3" w:rsidP="00F32A34">
            <w:pPr>
              <w:snapToGrid w:val="0"/>
              <w:rPr>
                <w:rFonts w:asciiTheme="minorHAnsi" w:hAnsiTheme="minorHAnsi" w:cstheme="minorHAnsi"/>
                <w:b/>
                <w:bCs/>
                <w:sz w:val="20"/>
              </w:rPr>
            </w:pPr>
            <w:r w:rsidRPr="00381533">
              <w:rPr>
                <w:rFonts w:asciiTheme="minorHAnsi" w:hAnsiTheme="minorHAnsi" w:cstheme="minorHAnsi"/>
                <w:b/>
                <w:bCs/>
                <w:sz w:val="20"/>
              </w:rPr>
              <w:t>ANEXO 13</w:t>
            </w:r>
          </w:p>
        </w:tc>
        <w:tc>
          <w:tcPr>
            <w:tcW w:w="7230" w:type="dxa"/>
          </w:tcPr>
          <w:p w14:paraId="58382BD7" w14:textId="2BEE97DE" w:rsidR="00A82DD3" w:rsidRPr="00381533" w:rsidRDefault="00DD4561" w:rsidP="00DD4561">
            <w:pPr>
              <w:rPr>
                <w:rFonts w:asciiTheme="minorHAnsi" w:hAnsiTheme="minorHAnsi" w:cstheme="minorHAnsi"/>
                <w:b/>
                <w:sz w:val="20"/>
              </w:rPr>
            </w:pPr>
            <w:r w:rsidRPr="00381533">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7DF6C59F" w14:textId="77777777" w:rsidR="00A82DD3" w:rsidRPr="009018B1" w:rsidRDefault="00A82DD3" w:rsidP="00F32A34">
            <w:pPr>
              <w:snapToGrid w:val="0"/>
              <w:jc w:val="center"/>
              <w:rPr>
                <w:rFonts w:asciiTheme="minorHAnsi" w:hAnsiTheme="minorHAnsi" w:cstheme="minorHAnsi"/>
                <w:b/>
                <w:bCs/>
                <w:sz w:val="20"/>
              </w:rPr>
            </w:pPr>
          </w:p>
        </w:tc>
      </w:tr>
      <w:tr w:rsidR="00F32A34" w:rsidRPr="009018B1" w14:paraId="4530843B" w14:textId="77777777" w:rsidTr="00DD4561">
        <w:tc>
          <w:tcPr>
            <w:tcW w:w="1526" w:type="dxa"/>
          </w:tcPr>
          <w:p w14:paraId="5F9C8357"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126786E3" w14:textId="77777777" w:rsidR="00F32A34" w:rsidRPr="009018B1" w:rsidRDefault="00F32A34" w:rsidP="00F32A34">
            <w:pPr>
              <w:jc w:val="both"/>
              <w:rPr>
                <w:rFonts w:asciiTheme="minorHAnsi" w:hAnsiTheme="minorHAnsi" w:cstheme="minorHAnsi"/>
                <w:b/>
                <w:bCs/>
                <w:sz w:val="20"/>
              </w:rPr>
            </w:pPr>
          </w:p>
        </w:tc>
        <w:tc>
          <w:tcPr>
            <w:tcW w:w="850" w:type="dxa"/>
          </w:tcPr>
          <w:p w14:paraId="28AE639F"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01C16E3" w14:textId="77777777" w:rsidTr="00DD4561">
        <w:tc>
          <w:tcPr>
            <w:tcW w:w="1526" w:type="dxa"/>
          </w:tcPr>
          <w:p w14:paraId="714DB17C"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4C9ECB05" w14:textId="77777777" w:rsidR="00F32A34" w:rsidRPr="009018B1" w:rsidRDefault="00F32A34" w:rsidP="00F32A34">
            <w:pPr>
              <w:snapToGrid w:val="0"/>
              <w:jc w:val="both"/>
              <w:rPr>
                <w:rFonts w:asciiTheme="minorHAnsi" w:hAnsiTheme="minorHAnsi" w:cstheme="minorHAnsi"/>
                <w:b/>
                <w:bCs/>
                <w:sz w:val="20"/>
              </w:rPr>
            </w:pPr>
          </w:p>
        </w:tc>
        <w:tc>
          <w:tcPr>
            <w:tcW w:w="850" w:type="dxa"/>
          </w:tcPr>
          <w:p w14:paraId="02DF6B18" w14:textId="77777777" w:rsidR="00F32A34" w:rsidRPr="009018B1" w:rsidRDefault="00F32A34" w:rsidP="00F32A34">
            <w:pPr>
              <w:snapToGrid w:val="0"/>
              <w:jc w:val="center"/>
              <w:rPr>
                <w:rFonts w:asciiTheme="minorHAnsi" w:hAnsiTheme="minorHAnsi" w:cstheme="minorHAnsi"/>
                <w:b/>
                <w:bCs/>
                <w:sz w:val="20"/>
              </w:rPr>
            </w:pPr>
          </w:p>
        </w:tc>
      </w:tr>
    </w:tbl>
    <w:p w14:paraId="60A6F1E2" w14:textId="77777777" w:rsidR="00AD0874" w:rsidRPr="009018B1" w:rsidRDefault="00AD0874" w:rsidP="00271C65">
      <w:pPr>
        <w:ind w:left="284"/>
        <w:jc w:val="both"/>
        <w:rPr>
          <w:rFonts w:asciiTheme="minorHAnsi" w:hAnsiTheme="minorHAnsi" w:cstheme="minorHAnsi"/>
          <w:b/>
          <w:sz w:val="22"/>
          <w:szCs w:val="22"/>
        </w:rPr>
      </w:pPr>
    </w:p>
    <w:p w14:paraId="7F9A5FC3" w14:textId="77777777" w:rsidR="00AD0874" w:rsidRPr="009018B1" w:rsidRDefault="00AD0874" w:rsidP="00271C65">
      <w:pPr>
        <w:ind w:left="284"/>
        <w:jc w:val="both"/>
        <w:rPr>
          <w:rFonts w:asciiTheme="minorHAnsi" w:hAnsiTheme="minorHAnsi" w:cstheme="minorHAnsi"/>
          <w:b/>
          <w:sz w:val="22"/>
          <w:szCs w:val="22"/>
        </w:rPr>
      </w:pPr>
    </w:p>
    <w:p w14:paraId="6058B4EC" w14:textId="77777777" w:rsidR="00AD0874" w:rsidRPr="009018B1" w:rsidRDefault="00AD0874" w:rsidP="00271C65">
      <w:pPr>
        <w:ind w:left="284"/>
        <w:jc w:val="both"/>
        <w:rPr>
          <w:rFonts w:asciiTheme="minorHAnsi" w:hAnsiTheme="minorHAnsi" w:cstheme="minorHAnsi"/>
          <w:b/>
          <w:sz w:val="22"/>
          <w:szCs w:val="22"/>
        </w:rPr>
      </w:pPr>
    </w:p>
    <w:p w14:paraId="4621AFF4" w14:textId="77777777" w:rsidR="00AD0874" w:rsidRPr="009018B1" w:rsidRDefault="00AD0874" w:rsidP="00271C65">
      <w:pPr>
        <w:ind w:left="284"/>
        <w:jc w:val="both"/>
        <w:rPr>
          <w:rFonts w:asciiTheme="minorHAnsi" w:hAnsiTheme="minorHAnsi" w:cstheme="minorHAnsi"/>
          <w:b/>
          <w:sz w:val="22"/>
          <w:szCs w:val="22"/>
        </w:rPr>
      </w:pPr>
    </w:p>
    <w:p w14:paraId="156804E7" w14:textId="77777777" w:rsidR="00AD0874" w:rsidRPr="009018B1" w:rsidRDefault="00AD0874" w:rsidP="00271C65">
      <w:pPr>
        <w:ind w:left="284"/>
        <w:jc w:val="both"/>
        <w:rPr>
          <w:rFonts w:asciiTheme="minorHAnsi" w:hAnsiTheme="minorHAnsi" w:cstheme="minorHAnsi"/>
          <w:b/>
          <w:sz w:val="22"/>
          <w:szCs w:val="22"/>
        </w:rPr>
        <w:sectPr w:rsidR="00AD0874" w:rsidRPr="009018B1" w:rsidSect="00461985">
          <w:footnotePr>
            <w:pos w:val="beneathText"/>
          </w:footnotePr>
          <w:pgSz w:w="12240" w:h="15840"/>
          <w:pgMar w:top="1418" w:right="1418" w:bottom="1418" w:left="1418" w:header="709" w:footer="709" w:gutter="0"/>
          <w:cols w:space="720"/>
          <w:docGrid w:linePitch="360"/>
        </w:sectPr>
      </w:pPr>
    </w:p>
    <w:p w14:paraId="5290BC8D" w14:textId="77777777" w:rsidR="00AD0874" w:rsidRPr="009018B1" w:rsidRDefault="00AD0874" w:rsidP="00271C65">
      <w:pPr>
        <w:ind w:left="284"/>
        <w:jc w:val="both"/>
        <w:rPr>
          <w:rFonts w:asciiTheme="minorHAnsi" w:hAnsiTheme="minorHAnsi" w:cstheme="minorHAnsi"/>
          <w:b/>
          <w:sz w:val="22"/>
          <w:szCs w:val="22"/>
        </w:rPr>
      </w:pPr>
    </w:p>
    <w:p w14:paraId="159E54A0" w14:textId="77777777" w:rsidR="00BC1F94" w:rsidRPr="009018B1" w:rsidRDefault="00BC1F94" w:rsidP="0074485A">
      <w:pPr>
        <w:suppressAutoHyphens w:val="0"/>
        <w:ind w:left="714"/>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1.- LUGAR DE CONSULTA DE LAS BASES</w:t>
      </w:r>
      <w:r w:rsidR="009D4B5E" w:rsidRPr="009018B1">
        <w:rPr>
          <w:rFonts w:asciiTheme="minorHAnsi" w:hAnsiTheme="minorHAnsi" w:cstheme="minorHAnsi"/>
          <w:b/>
          <w:bCs/>
          <w:sz w:val="22"/>
          <w:szCs w:val="22"/>
          <w:lang w:eastAsia="es-ES"/>
        </w:rPr>
        <w:t>.</w:t>
      </w:r>
    </w:p>
    <w:p w14:paraId="76214B13" w14:textId="77777777" w:rsidR="00BC1F94" w:rsidRPr="009018B1" w:rsidRDefault="00BC1F94" w:rsidP="0074485A">
      <w:pPr>
        <w:suppressAutoHyphens w:val="0"/>
        <w:ind w:left="357"/>
        <w:rPr>
          <w:rFonts w:asciiTheme="minorHAnsi" w:hAnsiTheme="minorHAnsi" w:cstheme="minorHAnsi"/>
          <w:bCs/>
          <w:color w:val="0000FF"/>
          <w:sz w:val="28"/>
          <w:szCs w:val="22"/>
          <w:lang w:eastAsia="es-ES"/>
        </w:rPr>
      </w:pPr>
    </w:p>
    <w:p w14:paraId="10EDD3C4" w14:textId="5DEBA56D" w:rsidR="00BC1F94" w:rsidRPr="009018B1" w:rsidRDefault="003A6AD5" w:rsidP="003A6AD5">
      <w:pPr>
        <w:suppressAutoHyphens w:val="0"/>
        <w:ind w:left="709"/>
        <w:jc w:val="both"/>
        <w:rPr>
          <w:rFonts w:asciiTheme="minorHAnsi" w:hAnsiTheme="minorHAnsi" w:cstheme="minorHAnsi"/>
          <w:sz w:val="22"/>
          <w:szCs w:val="18"/>
          <w:lang w:eastAsia="es-ES"/>
        </w:rPr>
      </w:pPr>
      <w:r w:rsidRPr="00E14BF9">
        <w:rPr>
          <w:rFonts w:asciiTheme="minorHAnsi" w:hAnsiTheme="minorHAnsi" w:cstheme="minorHAnsi"/>
          <w:sz w:val="22"/>
          <w:szCs w:val="22"/>
          <w:lang w:eastAsia="es-ES"/>
        </w:rPr>
        <w:t xml:space="preserve">Las bases de la licitación se encuentran disponibles en </w:t>
      </w:r>
      <w:r w:rsidRPr="00E14BF9">
        <w:rPr>
          <w:rFonts w:asciiTheme="minorHAnsi" w:hAnsiTheme="minorHAnsi" w:cstheme="minorHAnsi"/>
          <w:bCs/>
          <w:sz w:val="22"/>
          <w:szCs w:val="22"/>
          <w:lang w:eastAsia="es-ES"/>
        </w:rPr>
        <w:t xml:space="preserve">la Subdirección de Recursos Materiales, de los Servicios de Salud de Zacatecas, sito en </w:t>
      </w:r>
      <w:r w:rsidRPr="00E14BF9">
        <w:rPr>
          <w:rFonts w:asciiTheme="minorHAnsi" w:hAnsiTheme="minorHAnsi" w:cstheme="minorHAnsi"/>
          <w:sz w:val="22"/>
          <w:szCs w:val="22"/>
          <w:lang w:eastAsia="es-ES"/>
        </w:rPr>
        <w:t xml:space="preserve">Calle Mercantil, Interior 1100, Zona Industrial, Guadalupe Zacatecas, C. P. 98604, teléfono: 01-492-923-94-94, extensión 53012, los días de lunes a viernes; con el siguiente horario: de 9:00 a 16:00 horas, y en la página electrónica </w:t>
      </w:r>
      <w:hyperlink r:id="rId12" w:history="1">
        <w:r w:rsidRPr="00E14BF9">
          <w:rPr>
            <w:rFonts w:asciiTheme="minorHAnsi" w:hAnsiTheme="minorHAnsi" w:cstheme="minorHAnsi"/>
            <w:color w:val="0000FF"/>
            <w:sz w:val="22"/>
            <w:szCs w:val="22"/>
            <w:u w:val="single"/>
            <w:lang w:eastAsia="es-ES"/>
          </w:rPr>
          <w:t>http://funcionpublica.zacatecas.gob.mx</w:t>
        </w:r>
      </w:hyperlink>
      <w:r w:rsidRPr="00E14BF9">
        <w:rPr>
          <w:rFonts w:asciiTheme="minorHAnsi" w:hAnsiTheme="minorHAnsi" w:cstheme="minorHAnsi"/>
          <w:sz w:val="22"/>
          <w:szCs w:val="22"/>
          <w:lang w:eastAsia="es-ES"/>
        </w:rPr>
        <w:t xml:space="preserve">,  de la Secretaría de la Función </w:t>
      </w:r>
      <w:r>
        <w:rPr>
          <w:rFonts w:asciiTheme="minorHAnsi" w:hAnsiTheme="minorHAnsi" w:cstheme="minorHAnsi"/>
          <w:sz w:val="22"/>
          <w:szCs w:val="22"/>
          <w:lang w:eastAsia="es-ES"/>
        </w:rPr>
        <w:t>Pública del Estado de Zacatecas,</w:t>
      </w:r>
      <w:r w:rsidRPr="00DD7024">
        <w:t xml:space="preserve"> </w:t>
      </w:r>
      <w:r w:rsidRPr="00E14BF9">
        <w:rPr>
          <w:rFonts w:asciiTheme="minorHAnsi" w:hAnsiTheme="minorHAnsi" w:cstheme="minorHAnsi"/>
          <w:sz w:val="22"/>
          <w:szCs w:val="22"/>
        </w:rPr>
        <w:t xml:space="preserve">y en la página de los Servicios de Salud de Zacatecas, con dirección electrónica </w:t>
      </w:r>
      <w:hyperlink r:id="rId13" w:history="1">
        <w:r w:rsidRPr="00E14BF9">
          <w:rPr>
            <w:rFonts w:asciiTheme="minorHAnsi" w:hAnsiTheme="minorHAnsi" w:cstheme="minorHAnsi"/>
            <w:color w:val="0000FF"/>
            <w:sz w:val="22"/>
            <w:szCs w:val="22"/>
            <w:u w:val="single"/>
          </w:rPr>
          <w:t>https://www.saludzac.gob.mx/</w:t>
        </w:r>
      </w:hyperlink>
    </w:p>
    <w:p w14:paraId="7639A951" w14:textId="77777777" w:rsidR="003A6AD5" w:rsidRDefault="003A6AD5" w:rsidP="0074485A">
      <w:pPr>
        <w:suppressAutoHyphens w:val="0"/>
        <w:ind w:left="641"/>
        <w:rPr>
          <w:rFonts w:asciiTheme="minorHAnsi" w:hAnsiTheme="minorHAnsi" w:cstheme="minorHAnsi"/>
          <w:b/>
          <w:bCs/>
          <w:sz w:val="22"/>
          <w:szCs w:val="22"/>
          <w:lang w:eastAsia="es-ES"/>
        </w:rPr>
      </w:pPr>
    </w:p>
    <w:p w14:paraId="0EE1C85E" w14:textId="3F749309" w:rsidR="00BC1F94" w:rsidRPr="009018B1" w:rsidRDefault="00BC1F94" w:rsidP="0074485A">
      <w:pPr>
        <w:suppressAutoHyphens w:val="0"/>
        <w:ind w:left="641"/>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2.- COSTO DE LAS BASES</w:t>
      </w:r>
      <w:r w:rsidR="009D4B5E" w:rsidRPr="009018B1">
        <w:rPr>
          <w:rFonts w:asciiTheme="minorHAnsi" w:hAnsiTheme="minorHAnsi" w:cstheme="minorHAnsi"/>
          <w:b/>
          <w:bCs/>
          <w:sz w:val="22"/>
          <w:szCs w:val="22"/>
          <w:lang w:eastAsia="es-ES"/>
        </w:rPr>
        <w:t>.</w:t>
      </w:r>
    </w:p>
    <w:p w14:paraId="06D0808A" w14:textId="77777777" w:rsidR="00BC1F94" w:rsidRPr="009018B1" w:rsidRDefault="00BC1F94" w:rsidP="0074485A">
      <w:pPr>
        <w:suppressAutoHyphens w:val="0"/>
        <w:ind w:left="1074"/>
        <w:jc w:val="both"/>
        <w:rPr>
          <w:rFonts w:asciiTheme="minorHAnsi" w:hAnsiTheme="minorHAnsi" w:cstheme="minorHAnsi"/>
          <w:sz w:val="22"/>
          <w:szCs w:val="18"/>
          <w:lang w:eastAsia="es-ES"/>
        </w:rPr>
      </w:pPr>
    </w:p>
    <w:p w14:paraId="07DFDF11" w14:textId="77777777" w:rsidR="00BC1F94" w:rsidRPr="009018B1" w:rsidRDefault="00BC1F94" w:rsidP="0074485A">
      <w:pPr>
        <w:suppressAutoHyphens w:val="0"/>
        <w:ind w:left="714"/>
        <w:jc w:val="both"/>
        <w:rPr>
          <w:rFonts w:asciiTheme="minorHAnsi" w:hAnsiTheme="minorHAnsi" w:cstheme="minorHAnsi"/>
          <w:b/>
          <w:bCs/>
          <w:color w:val="0000FF"/>
          <w:sz w:val="22"/>
          <w:szCs w:val="18"/>
          <w:lang w:eastAsia="es-ES"/>
        </w:rPr>
      </w:pPr>
      <w:r w:rsidRPr="009018B1">
        <w:rPr>
          <w:rFonts w:asciiTheme="minorHAnsi" w:hAnsiTheme="minorHAnsi" w:cstheme="minorHAnsi"/>
          <w:sz w:val="22"/>
          <w:szCs w:val="18"/>
          <w:lang w:eastAsia="es-ES"/>
        </w:rPr>
        <w:t xml:space="preserve">El Costo de inscripción al concurso y de las bases, será: </w:t>
      </w:r>
      <w:r w:rsidRPr="009018B1">
        <w:rPr>
          <w:rFonts w:asciiTheme="minorHAnsi" w:hAnsiTheme="minorHAnsi" w:cstheme="minorHAnsi"/>
          <w:b/>
          <w:sz w:val="22"/>
          <w:szCs w:val="18"/>
          <w:lang w:eastAsia="es-ES"/>
        </w:rPr>
        <w:t>Sin Costo</w:t>
      </w:r>
    </w:p>
    <w:p w14:paraId="327D33BE" w14:textId="77777777" w:rsidR="00BC1F94" w:rsidRPr="009018B1" w:rsidRDefault="00BC1F94" w:rsidP="0074485A">
      <w:pPr>
        <w:suppressAutoHyphens w:val="0"/>
        <w:ind w:left="1422"/>
        <w:jc w:val="both"/>
        <w:rPr>
          <w:rFonts w:asciiTheme="minorHAnsi" w:hAnsiTheme="minorHAnsi" w:cstheme="minorHAnsi"/>
          <w:bCs/>
          <w:sz w:val="22"/>
          <w:szCs w:val="18"/>
          <w:lang w:eastAsia="es-ES"/>
        </w:rPr>
      </w:pPr>
    </w:p>
    <w:p w14:paraId="0836CC14" w14:textId="77777777" w:rsidR="00BC1F94" w:rsidRPr="009018B1" w:rsidRDefault="00BC1F94" w:rsidP="0074485A">
      <w:pPr>
        <w:suppressAutoHyphens w:val="0"/>
        <w:ind w:left="71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El plazo para la obtención de las bases será:</w:t>
      </w:r>
    </w:p>
    <w:p w14:paraId="393FDCC1" w14:textId="77777777" w:rsidR="00BC1F94" w:rsidRPr="009018B1" w:rsidRDefault="00BC1F94" w:rsidP="0074485A">
      <w:pPr>
        <w:suppressAutoHyphens w:val="0"/>
        <w:ind w:left="714"/>
        <w:jc w:val="both"/>
        <w:rPr>
          <w:rFonts w:asciiTheme="minorHAnsi" w:hAnsiTheme="minorHAnsi" w:cstheme="minorHAnsi"/>
          <w:sz w:val="22"/>
          <w:szCs w:val="22"/>
          <w:lang w:eastAsia="es-ES"/>
        </w:rPr>
      </w:pPr>
    </w:p>
    <w:p w14:paraId="6204A882" w14:textId="7F513360" w:rsidR="00BC1F94" w:rsidRPr="009018B1" w:rsidRDefault="00BC1F94" w:rsidP="00585043">
      <w:pPr>
        <w:suppressAutoHyphens w:val="0"/>
        <w:ind w:left="714"/>
        <w:jc w:val="both"/>
        <w:rPr>
          <w:rFonts w:asciiTheme="minorHAnsi" w:hAnsiTheme="minorHAnsi" w:cstheme="minorHAnsi"/>
          <w:b/>
          <w:color w:val="0000FF"/>
          <w:sz w:val="22"/>
          <w:szCs w:val="22"/>
          <w:lang w:eastAsia="es-ES"/>
        </w:rPr>
      </w:pPr>
      <w:r w:rsidRPr="000358FC">
        <w:rPr>
          <w:rFonts w:asciiTheme="minorHAnsi" w:hAnsiTheme="minorHAnsi" w:cstheme="minorHAnsi"/>
          <w:b/>
          <w:color w:val="0000FF"/>
          <w:sz w:val="22"/>
          <w:szCs w:val="22"/>
          <w:lang w:eastAsia="es-ES"/>
        </w:rPr>
        <w:t xml:space="preserve">Hasta el día </w:t>
      </w:r>
      <w:r w:rsidR="00474E6B">
        <w:rPr>
          <w:rFonts w:asciiTheme="minorHAnsi" w:hAnsiTheme="minorHAnsi" w:cstheme="minorHAnsi"/>
          <w:b/>
          <w:color w:val="0000FF"/>
          <w:sz w:val="22"/>
          <w:szCs w:val="22"/>
          <w:lang w:eastAsia="es-ES"/>
        </w:rPr>
        <w:t>05</w:t>
      </w:r>
      <w:r w:rsidR="000358FC" w:rsidRPr="000358FC">
        <w:rPr>
          <w:rFonts w:asciiTheme="minorHAnsi" w:hAnsiTheme="minorHAnsi" w:cstheme="minorHAnsi"/>
          <w:b/>
          <w:color w:val="0000FF"/>
          <w:sz w:val="22"/>
          <w:szCs w:val="22"/>
          <w:lang w:eastAsia="es-ES"/>
        </w:rPr>
        <w:t xml:space="preserve"> de </w:t>
      </w:r>
      <w:proofErr w:type="gramStart"/>
      <w:r w:rsidR="00474E6B">
        <w:rPr>
          <w:rFonts w:asciiTheme="minorHAnsi" w:hAnsiTheme="minorHAnsi" w:cstheme="minorHAnsi"/>
          <w:b/>
          <w:color w:val="0000FF"/>
          <w:sz w:val="22"/>
          <w:szCs w:val="22"/>
          <w:lang w:eastAsia="es-ES"/>
        </w:rPr>
        <w:t>Diciembre</w:t>
      </w:r>
      <w:proofErr w:type="gramEnd"/>
      <w:r w:rsidR="00585043">
        <w:rPr>
          <w:rFonts w:asciiTheme="minorHAnsi" w:hAnsiTheme="minorHAnsi" w:cstheme="minorHAnsi"/>
          <w:b/>
          <w:color w:val="0000FF"/>
          <w:sz w:val="22"/>
          <w:szCs w:val="22"/>
          <w:lang w:eastAsia="es-ES"/>
        </w:rPr>
        <w:t xml:space="preserve"> </w:t>
      </w:r>
      <w:r w:rsidR="001F4B1B" w:rsidRPr="000358FC">
        <w:rPr>
          <w:rFonts w:asciiTheme="minorHAnsi" w:hAnsiTheme="minorHAnsi" w:cstheme="minorHAnsi"/>
          <w:b/>
          <w:color w:val="0000FF"/>
          <w:sz w:val="22"/>
          <w:szCs w:val="22"/>
          <w:lang w:eastAsia="es-ES"/>
        </w:rPr>
        <w:t>d</w:t>
      </w:r>
      <w:r w:rsidRPr="000358FC">
        <w:rPr>
          <w:rFonts w:asciiTheme="minorHAnsi" w:hAnsiTheme="minorHAnsi" w:cstheme="minorHAnsi"/>
          <w:b/>
          <w:color w:val="0000FF"/>
          <w:sz w:val="22"/>
          <w:szCs w:val="22"/>
          <w:lang w:eastAsia="es-ES"/>
        </w:rPr>
        <w:t xml:space="preserve">e </w:t>
      </w:r>
      <w:r w:rsidR="00CF608E" w:rsidRPr="000358FC">
        <w:rPr>
          <w:rFonts w:asciiTheme="minorHAnsi" w:hAnsiTheme="minorHAnsi" w:cstheme="minorHAnsi"/>
          <w:b/>
          <w:color w:val="0000FF"/>
          <w:sz w:val="22"/>
          <w:szCs w:val="22"/>
          <w:lang w:eastAsia="es-ES"/>
        </w:rPr>
        <w:t>202</w:t>
      </w:r>
      <w:r w:rsidR="003A6AD5">
        <w:rPr>
          <w:rFonts w:asciiTheme="minorHAnsi" w:hAnsiTheme="minorHAnsi" w:cstheme="minorHAnsi"/>
          <w:b/>
          <w:color w:val="0000FF"/>
          <w:sz w:val="22"/>
          <w:szCs w:val="22"/>
          <w:lang w:eastAsia="es-ES"/>
        </w:rPr>
        <w:t>3</w:t>
      </w:r>
      <w:r w:rsidR="00CF608E" w:rsidRPr="000358FC">
        <w:rPr>
          <w:rFonts w:asciiTheme="minorHAnsi" w:hAnsiTheme="minorHAnsi" w:cstheme="minorHAnsi"/>
          <w:b/>
          <w:color w:val="0000FF"/>
          <w:sz w:val="22"/>
          <w:szCs w:val="22"/>
          <w:lang w:eastAsia="es-ES"/>
        </w:rPr>
        <w:t>, de</w:t>
      </w:r>
      <w:r w:rsidRPr="000358FC">
        <w:rPr>
          <w:rFonts w:asciiTheme="minorHAnsi" w:hAnsiTheme="minorHAnsi" w:cstheme="minorHAnsi"/>
          <w:b/>
          <w:color w:val="0000FF"/>
          <w:sz w:val="22"/>
          <w:szCs w:val="22"/>
          <w:lang w:eastAsia="es-ES"/>
        </w:rPr>
        <w:t xml:space="preserve"> lunes a </w:t>
      </w:r>
      <w:r w:rsidR="00CF608E" w:rsidRPr="000358FC">
        <w:rPr>
          <w:rFonts w:asciiTheme="minorHAnsi" w:hAnsiTheme="minorHAnsi" w:cstheme="minorHAnsi"/>
          <w:b/>
          <w:color w:val="0000FF"/>
          <w:sz w:val="22"/>
          <w:szCs w:val="22"/>
          <w:lang w:eastAsia="es-ES"/>
        </w:rPr>
        <w:t>viernes, en</w:t>
      </w:r>
      <w:r w:rsidRPr="000358FC">
        <w:rPr>
          <w:rFonts w:asciiTheme="minorHAnsi" w:hAnsiTheme="minorHAnsi" w:cstheme="minorHAnsi"/>
          <w:b/>
          <w:color w:val="0000FF"/>
          <w:sz w:val="22"/>
          <w:szCs w:val="22"/>
          <w:lang w:eastAsia="es-ES"/>
        </w:rPr>
        <w:t xml:space="preserve"> días hábiles de la Convocante, en un horario de 09:00 a 16:00 horas.</w:t>
      </w:r>
    </w:p>
    <w:p w14:paraId="67C17F9B" w14:textId="77777777" w:rsidR="00246FD3" w:rsidRDefault="00246FD3" w:rsidP="0074485A">
      <w:pPr>
        <w:ind w:left="641"/>
        <w:jc w:val="both"/>
        <w:rPr>
          <w:rFonts w:asciiTheme="minorHAnsi" w:hAnsiTheme="minorHAnsi" w:cstheme="minorHAnsi"/>
          <w:b/>
          <w:sz w:val="22"/>
          <w:szCs w:val="22"/>
        </w:rPr>
      </w:pPr>
    </w:p>
    <w:p w14:paraId="05494B3B" w14:textId="77777777" w:rsidR="0074465D" w:rsidRPr="004A25EB" w:rsidRDefault="0074465D" w:rsidP="0074465D">
      <w:pPr>
        <w:suppressAutoHyphens w:val="0"/>
        <w:ind w:left="641"/>
        <w:rPr>
          <w:rFonts w:asciiTheme="minorHAnsi" w:hAnsiTheme="minorHAnsi" w:cstheme="minorHAnsi"/>
          <w:b/>
          <w:bCs/>
          <w:sz w:val="22"/>
          <w:szCs w:val="22"/>
          <w:lang w:eastAsia="es-ES"/>
        </w:rPr>
      </w:pPr>
      <w:r w:rsidRPr="004A25EB">
        <w:rPr>
          <w:rFonts w:asciiTheme="minorHAnsi" w:hAnsiTheme="minorHAnsi" w:cstheme="minorHAnsi"/>
          <w:b/>
          <w:bCs/>
          <w:sz w:val="22"/>
          <w:szCs w:val="22"/>
          <w:lang w:eastAsia="es-ES"/>
        </w:rPr>
        <w:t>3.- REGISTRO DE PARTICIPACIÓN.</w:t>
      </w:r>
    </w:p>
    <w:p w14:paraId="67D7DBD1"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F18C268"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E6C159C" w14:textId="474766CD" w:rsidR="0074465D" w:rsidRPr="00E14BF9" w:rsidRDefault="0074465D" w:rsidP="0074465D">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L</w:t>
      </w:r>
      <w:r w:rsidR="009A6811">
        <w:rPr>
          <w:rFonts w:asciiTheme="minorHAnsi" w:hAnsiTheme="minorHAnsi" w:cstheme="minorHAnsi"/>
          <w:b/>
          <w:i/>
          <w:sz w:val="22"/>
          <w:szCs w:val="22"/>
          <w:lang w:eastAsia="es-ES"/>
        </w:rPr>
        <w:t>C. Leticia Quiroz Alonso</w:t>
      </w:r>
    </w:p>
    <w:p w14:paraId="7385F61C" w14:textId="0CFAFF2F" w:rsidR="0074465D" w:rsidRPr="00E14BF9" w:rsidRDefault="0074465D" w:rsidP="0074465D">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9A6811">
        <w:rPr>
          <w:rFonts w:asciiTheme="minorHAnsi" w:hAnsiTheme="minorHAnsi" w:cstheme="minorHAnsi"/>
          <w:b/>
          <w:i/>
          <w:sz w:val="22"/>
          <w:szCs w:val="22"/>
          <w:lang w:eastAsia="es-ES"/>
        </w:rPr>
        <w:t>a</w:t>
      </w:r>
      <w:r w:rsidR="00785FB2">
        <w:rPr>
          <w:rFonts w:asciiTheme="minorHAnsi" w:hAnsiTheme="minorHAnsi" w:cstheme="minorHAnsi"/>
          <w:b/>
          <w:i/>
          <w:sz w:val="22"/>
          <w:szCs w:val="22"/>
          <w:lang w:eastAsia="es-ES"/>
        </w:rPr>
        <w:t xml:space="preserve"> Administrativa</w:t>
      </w:r>
      <w:r w:rsidRPr="00E14BF9">
        <w:rPr>
          <w:rFonts w:asciiTheme="minorHAnsi" w:hAnsiTheme="minorHAnsi" w:cstheme="minorHAnsi"/>
          <w:b/>
          <w:i/>
          <w:sz w:val="22"/>
          <w:szCs w:val="22"/>
          <w:lang w:eastAsia="es-ES"/>
        </w:rPr>
        <w:t xml:space="preserve"> de los</w:t>
      </w:r>
    </w:p>
    <w:p w14:paraId="753F7459" w14:textId="77777777" w:rsidR="0074465D" w:rsidRPr="00E14BF9" w:rsidRDefault="0074465D" w:rsidP="0074465D">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E5F74FE"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4F17F516"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licitaciones_ssz@zacatecas.gob.mx,</w:t>
      </w:r>
      <w:r w:rsidRPr="00E14BF9">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6AE7E329" w14:textId="77777777" w:rsidR="0074465D" w:rsidRPr="00E14BF9" w:rsidRDefault="0074465D" w:rsidP="0074465D">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Default="0074465D" w:rsidP="0074485A">
      <w:pPr>
        <w:ind w:left="641"/>
        <w:jc w:val="both"/>
        <w:rPr>
          <w:rFonts w:asciiTheme="minorHAnsi" w:hAnsiTheme="minorHAnsi" w:cstheme="minorHAnsi"/>
          <w:b/>
          <w:sz w:val="22"/>
          <w:szCs w:val="22"/>
        </w:rPr>
      </w:pPr>
    </w:p>
    <w:p w14:paraId="4DCAAFA5" w14:textId="764990D2" w:rsidR="007416CF" w:rsidRDefault="00775E59" w:rsidP="00775E59">
      <w:pPr>
        <w:suppressAutoHyphens w:val="0"/>
        <w:ind w:left="709"/>
        <w:jc w:val="both"/>
        <w:rPr>
          <w:rFonts w:asciiTheme="minorHAnsi" w:hAnsiTheme="minorHAnsi" w:cstheme="minorHAnsi"/>
          <w:b/>
          <w:color w:val="0000FF"/>
          <w:sz w:val="22"/>
          <w:szCs w:val="22"/>
          <w:lang w:eastAsia="es-ES"/>
        </w:rPr>
      </w:pPr>
      <w:r w:rsidRPr="00775E59">
        <w:rPr>
          <w:rFonts w:asciiTheme="minorHAnsi" w:hAnsiTheme="minorHAnsi" w:cstheme="minorHAnsi"/>
          <w:b/>
          <w:color w:val="0000FF"/>
          <w:sz w:val="22"/>
          <w:szCs w:val="22"/>
          <w:lang w:eastAsia="es-ES"/>
        </w:rPr>
        <w:t>La fecha límite de inscripción será hasta un día antes a la fecha presentación y apertura de propuestas, en días hábiles y en un horario de 09:00 a 16:00 horas.</w:t>
      </w:r>
    </w:p>
    <w:p w14:paraId="7F45B575" w14:textId="77777777" w:rsidR="00775E59" w:rsidRDefault="00775E59" w:rsidP="00775E59">
      <w:pPr>
        <w:suppressAutoHyphens w:val="0"/>
        <w:ind w:left="709"/>
        <w:jc w:val="both"/>
        <w:rPr>
          <w:rFonts w:asciiTheme="minorHAnsi" w:hAnsiTheme="minorHAnsi" w:cstheme="minorHAnsi"/>
          <w:sz w:val="22"/>
          <w:szCs w:val="22"/>
          <w:lang w:eastAsia="es-ES"/>
        </w:rPr>
      </w:pPr>
    </w:p>
    <w:p w14:paraId="404EC6D8" w14:textId="77777777" w:rsidR="00CF608E" w:rsidRPr="009018B1" w:rsidRDefault="0074465D" w:rsidP="0074485A">
      <w:pPr>
        <w:ind w:left="924" w:hanging="283"/>
        <w:jc w:val="both"/>
        <w:rPr>
          <w:rFonts w:asciiTheme="minorHAnsi" w:hAnsiTheme="minorHAnsi" w:cstheme="minorHAnsi"/>
          <w:b/>
          <w:sz w:val="22"/>
          <w:szCs w:val="22"/>
        </w:rPr>
      </w:pPr>
      <w:r>
        <w:rPr>
          <w:rFonts w:asciiTheme="minorHAnsi" w:hAnsiTheme="minorHAnsi" w:cstheme="minorHAnsi"/>
          <w:b/>
          <w:sz w:val="22"/>
          <w:szCs w:val="22"/>
        </w:rPr>
        <w:t>4</w:t>
      </w:r>
      <w:r w:rsidR="00CF608E" w:rsidRPr="009018B1">
        <w:rPr>
          <w:rFonts w:asciiTheme="minorHAnsi" w:hAnsiTheme="minorHAnsi" w:cstheme="minorHAnsi"/>
          <w:b/>
          <w:sz w:val="22"/>
          <w:szCs w:val="22"/>
        </w:rPr>
        <w:t>.- PLAZOS Y TERMINOS.</w:t>
      </w:r>
    </w:p>
    <w:p w14:paraId="292F1946" w14:textId="77777777" w:rsidR="00CF608E" w:rsidRPr="009018B1" w:rsidRDefault="00CF608E" w:rsidP="0074485A">
      <w:pPr>
        <w:ind w:left="924" w:hanging="283"/>
        <w:jc w:val="both"/>
        <w:rPr>
          <w:rFonts w:asciiTheme="minorHAnsi" w:hAnsiTheme="minorHAnsi" w:cstheme="minorHAnsi"/>
          <w:b/>
          <w:sz w:val="22"/>
          <w:szCs w:val="22"/>
        </w:rPr>
      </w:pPr>
    </w:p>
    <w:p w14:paraId="0EE94CE1" w14:textId="77777777" w:rsidR="00CF608E" w:rsidRPr="009018B1" w:rsidRDefault="00CF608E" w:rsidP="0074485A">
      <w:pPr>
        <w:ind w:left="641"/>
        <w:jc w:val="both"/>
        <w:rPr>
          <w:rFonts w:asciiTheme="minorHAnsi" w:hAnsiTheme="minorHAnsi" w:cstheme="minorHAnsi"/>
          <w:sz w:val="22"/>
          <w:szCs w:val="22"/>
        </w:rPr>
      </w:pPr>
      <w:r w:rsidRPr="009018B1">
        <w:rPr>
          <w:rFonts w:asciiTheme="minorHAnsi" w:hAnsiTheme="minorHAnsi" w:cstheme="minorHAnsi"/>
          <w:sz w:val="22"/>
          <w:szCs w:val="22"/>
        </w:rPr>
        <w:lastRenderedPageBreak/>
        <w:t>Los plazos o términos señalados en estas bases de licitación, serán computados en días y horas hábiles, entendiéndose de lunes a viernes exceptuando los que por Ley, Decreto o Acuerdo se señalen como inhábiles y</w:t>
      </w:r>
      <w:r w:rsidR="0074485A"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en los horarios comprendidos entre las ocho y dieciséis horas.  </w:t>
      </w:r>
    </w:p>
    <w:p w14:paraId="2736FAED" w14:textId="77777777" w:rsidR="002900C8" w:rsidRPr="009018B1" w:rsidRDefault="002900C8" w:rsidP="0074485A">
      <w:pPr>
        <w:ind w:left="641"/>
        <w:jc w:val="both"/>
        <w:rPr>
          <w:rFonts w:asciiTheme="minorHAnsi" w:hAnsiTheme="minorHAnsi" w:cstheme="minorHAnsi"/>
          <w:sz w:val="22"/>
          <w:szCs w:val="22"/>
        </w:rPr>
      </w:pPr>
    </w:p>
    <w:p w14:paraId="03452FDE" w14:textId="77777777" w:rsidR="002900C8" w:rsidRPr="009018B1" w:rsidRDefault="002900C8" w:rsidP="0074485A">
      <w:pPr>
        <w:pStyle w:val="Textoindependiente"/>
        <w:spacing w:after="0"/>
        <w:ind w:left="641"/>
        <w:jc w:val="both"/>
        <w:rPr>
          <w:rFonts w:asciiTheme="minorHAnsi" w:hAnsiTheme="minorHAnsi" w:cstheme="minorHAnsi"/>
          <w:sz w:val="22"/>
          <w:szCs w:val="22"/>
        </w:rPr>
      </w:pPr>
      <w:r w:rsidRPr="009018B1">
        <w:rPr>
          <w:rFonts w:asciiTheme="minorHAnsi" w:hAnsiTheme="minorHAnsi" w:cstheme="minorHAnsi"/>
          <w:sz w:val="22"/>
          <w:szCs w:val="22"/>
        </w:rPr>
        <w:t>En esta licitación no se aplica la reducción de plazos señalada en el artículo 69 Ley de Adquisiciones, Arrendamientos y Servicios del Estado de Zacatecas y sus Municipios.</w:t>
      </w:r>
    </w:p>
    <w:p w14:paraId="1049FBFE" w14:textId="77777777" w:rsidR="002900C8" w:rsidRPr="009018B1" w:rsidRDefault="002900C8" w:rsidP="0074485A">
      <w:pPr>
        <w:ind w:left="284"/>
        <w:jc w:val="both"/>
        <w:rPr>
          <w:rFonts w:asciiTheme="minorHAnsi" w:hAnsiTheme="minorHAnsi" w:cstheme="minorHAnsi"/>
          <w:sz w:val="22"/>
          <w:szCs w:val="22"/>
        </w:rPr>
      </w:pPr>
    </w:p>
    <w:p w14:paraId="0154F66D" w14:textId="77777777" w:rsidR="00BC1F94" w:rsidRPr="009018B1" w:rsidRDefault="00BC1F94" w:rsidP="0074485A">
      <w:pPr>
        <w:ind w:left="568" w:hanging="284"/>
        <w:jc w:val="both"/>
        <w:rPr>
          <w:rFonts w:asciiTheme="minorHAnsi" w:hAnsiTheme="minorHAnsi" w:cstheme="minorHAnsi"/>
          <w:b/>
          <w:sz w:val="22"/>
          <w:szCs w:val="22"/>
        </w:rPr>
      </w:pPr>
    </w:p>
    <w:p w14:paraId="337E7217" w14:textId="77777777" w:rsidR="002D58A3" w:rsidRPr="009018B1" w:rsidRDefault="00BD1C76" w:rsidP="0074485A">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 INFORMACI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 ESPECÍFICA DE LA LICITACI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w:t>
      </w:r>
    </w:p>
    <w:p w14:paraId="14EBA291" w14:textId="77777777" w:rsidR="002D58A3" w:rsidRPr="009018B1" w:rsidRDefault="002D58A3" w:rsidP="0074485A">
      <w:pPr>
        <w:ind w:left="998" w:hanging="284"/>
        <w:jc w:val="both"/>
        <w:rPr>
          <w:rFonts w:asciiTheme="minorHAnsi" w:hAnsiTheme="minorHAnsi" w:cstheme="minorHAnsi"/>
          <w:b/>
          <w:sz w:val="22"/>
          <w:szCs w:val="22"/>
        </w:rPr>
      </w:pPr>
    </w:p>
    <w:p w14:paraId="2EC85B39" w14:textId="77777777" w:rsidR="002D58A3" w:rsidRPr="009018B1" w:rsidRDefault="002D58A3" w:rsidP="0074485A">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Que conforme a las atribuciones y facultades conferidas en su Decreto de Creación,  </w:t>
      </w:r>
      <w:r w:rsidRPr="009018B1">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9018B1">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9018B1">
        <w:rPr>
          <w:rFonts w:asciiTheme="minorHAnsi" w:hAnsiTheme="minorHAnsi" w:cstheme="minorHAnsi"/>
          <w:sz w:val="22"/>
          <w:szCs w:val="22"/>
        </w:rPr>
        <w:t xml:space="preserve">servicios, </w:t>
      </w:r>
      <w:r w:rsidRPr="009018B1">
        <w:rPr>
          <w:rFonts w:asciiTheme="minorHAnsi" w:hAnsiTheme="minorHAnsi" w:cstheme="minorHAnsi"/>
          <w:sz w:val="22"/>
          <w:szCs w:val="22"/>
        </w:rPr>
        <w:t xml:space="preserve">insumos médicos y administrativos que la </w:t>
      </w:r>
      <w:r w:rsidR="00BB03AB" w:rsidRPr="009018B1">
        <w:rPr>
          <w:rFonts w:asciiTheme="minorHAnsi" w:hAnsiTheme="minorHAnsi" w:cstheme="minorHAnsi"/>
          <w:sz w:val="22"/>
          <w:szCs w:val="22"/>
        </w:rPr>
        <w:t>I</w:t>
      </w:r>
      <w:r w:rsidRPr="009018B1">
        <w:rPr>
          <w:rFonts w:asciiTheme="minorHAnsi" w:hAnsiTheme="minorHAnsi" w:cstheme="minorHAnsi"/>
          <w:sz w:val="22"/>
          <w:szCs w:val="22"/>
        </w:rPr>
        <w:t>nstitución requiere.</w:t>
      </w:r>
    </w:p>
    <w:p w14:paraId="576060ED" w14:textId="77777777" w:rsidR="00BC1F94" w:rsidRPr="009018B1" w:rsidRDefault="00BC1F94" w:rsidP="0074485A">
      <w:pPr>
        <w:ind w:left="714"/>
        <w:jc w:val="both"/>
        <w:rPr>
          <w:rFonts w:asciiTheme="minorHAnsi" w:hAnsiTheme="minorHAnsi" w:cstheme="minorHAnsi"/>
          <w:sz w:val="22"/>
          <w:szCs w:val="22"/>
        </w:rPr>
      </w:pPr>
    </w:p>
    <w:p w14:paraId="277343AC" w14:textId="1C1A23B5" w:rsidR="002D58A3" w:rsidRPr="00C01757" w:rsidRDefault="002D58A3" w:rsidP="009018B1">
      <w:pPr>
        <w:ind w:left="714"/>
        <w:jc w:val="both"/>
        <w:rPr>
          <w:rFonts w:asciiTheme="minorHAnsi" w:hAnsiTheme="minorHAnsi" w:cstheme="minorHAnsi"/>
          <w:b/>
          <w:sz w:val="20"/>
          <w:szCs w:val="22"/>
        </w:rPr>
      </w:pPr>
      <w:r w:rsidRPr="009018B1">
        <w:rPr>
          <w:rFonts w:asciiTheme="minorHAnsi" w:hAnsiTheme="minorHAnsi" w:cstheme="minorHAnsi"/>
          <w:sz w:val="22"/>
          <w:szCs w:val="22"/>
        </w:rPr>
        <w:t xml:space="preserve">Por lo que emite la presente Convocatoria de Licitación Pública </w:t>
      </w:r>
      <w:r w:rsidR="0036482C" w:rsidRPr="009018B1">
        <w:rPr>
          <w:rFonts w:asciiTheme="minorHAnsi" w:hAnsiTheme="minorHAnsi" w:cstheme="minorHAnsi"/>
          <w:sz w:val="22"/>
          <w:szCs w:val="22"/>
        </w:rPr>
        <w:t xml:space="preserve">Estatal de carácter </w:t>
      </w:r>
      <w:r w:rsidR="005C266A" w:rsidRPr="009018B1">
        <w:rPr>
          <w:rFonts w:asciiTheme="minorHAnsi" w:hAnsiTheme="minorHAnsi" w:cstheme="minorHAnsi"/>
          <w:sz w:val="22"/>
          <w:szCs w:val="22"/>
        </w:rPr>
        <w:t>N</w:t>
      </w:r>
      <w:r w:rsidRPr="009018B1">
        <w:rPr>
          <w:rFonts w:asciiTheme="minorHAnsi" w:hAnsiTheme="minorHAnsi" w:cstheme="minorHAnsi"/>
          <w:sz w:val="22"/>
          <w:szCs w:val="22"/>
        </w:rPr>
        <w:t xml:space="preserve">acional para la </w:t>
      </w:r>
      <w:r w:rsidR="0074485A" w:rsidRPr="009018B1">
        <w:rPr>
          <w:rFonts w:asciiTheme="minorHAnsi" w:hAnsiTheme="minorHAnsi" w:cstheme="minorHAnsi"/>
          <w:sz w:val="22"/>
          <w:szCs w:val="22"/>
        </w:rPr>
        <w:t>contratación de</w:t>
      </w:r>
      <w:r w:rsidR="009018B1">
        <w:rPr>
          <w:rFonts w:asciiTheme="minorHAnsi" w:hAnsiTheme="minorHAnsi" w:cstheme="minorHAnsi"/>
          <w:sz w:val="22"/>
          <w:szCs w:val="22"/>
        </w:rPr>
        <w:t xml:space="preserve"> </w:t>
      </w:r>
      <w:r w:rsidR="009A6811" w:rsidRPr="009A6811">
        <w:rPr>
          <w:rFonts w:ascii="Calibri" w:hAnsi="Calibri" w:cs="Calibri"/>
          <w:b/>
          <w:bCs/>
          <w:color w:val="0000FF"/>
          <w:sz w:val="22"/>
        </w:rPr>
        <w:t xml:space="preserve">Póliza de Servicios de Mantenimiento Preventivo y Correctivo, para los Equipos de </w:t>
      </w:r>
      <w:proofErr w:type="spellStart"/>
      <w:r w:rsidR="009A6811" w:rsidRPr="009A6811">
        <w:rPr>
          <w:rFonts w:ascii="Calibri" w:hAnsi="Calibri" w:cs="Calibri"/>
          <w:b/>
          <w:bCs/>
          <w:color w:val="0000FF"/>
          <w:sz w:val="22"/>
        </w:rPr>
        <w:t>Teleradiología</w:t>
      </w:r>
      <w:proofErr w:type="spellEnd"/>
      <w:r w:rsidR="009018B1" w:rsidRPr="00C01757">
        <w:rPr>
          <w:rFonts w:asciiTheme="minorHAnsi" w:hAnsiTheme="minorHAnsi" w:cstheme="minorHAnsi"/>
          <w:b/>
          <w:color w:val="0000FF"/>
          <w:sz w:val="22"/>
          <w:szCs w:val="22"/>
          <w:lang w:val="es-ES" w:eastAsia="es-ES"/>
        </w:rPr>
        <w:t>.</w:t>
      </w:r>
    </w:p>
    <w:p w14:paraId="0BF7D7EF" w14:textId="77777777" w:rsidR="00FF449E" w:rsidRPr="009018B1" w:rsidRDefault="00FF449E" w:rsidP="00931E79">
      <w:pPr>
        <w:ind w:left="998" w:hanging="284"/>
        <w:jc w:val="both"/>
        <w:rPr>
          <w:rFonts w:asciiTheme="minorHAnsi" w:hAnsiTheme="minorHAnsi" w:cstheme="minorHAnsi"/>
          <w:b/>
          <w:sz w:val="22"/>
          <w:szCs w:val="22"/>
        </w:rPr>
      </w:pPr>
    </w:p>
    <w:p w14:paraId="3E239303" w14:textId="77777777" w:rsidR="002D58A3" w:rsidRPr="009018B1" w:rsidRDefault="00BD1C76" w:rsidP="000B5850">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.1 CARÁCTER DE LA LICITACIÓN.</w:t>
      </w:r>
    </w:p>
    <w:p w14:paraId="75CBB3DA" w14:textId="77777777" w:rsidR="00FE2F83" w:rsidRPr="009018B1" w:rsidRDefault="00FE2F83" w:rsidP="000B5850">
      <w:pPr>
        <w:ind w:left="998" w:hanging="284"/>
        <w:jc w:val="both"/>
        <w:rPr>
          <w:rFonts w:asciiTheme="minorHAnsi" w:hAnsiTheme="minorHAnsi" w:cstheme="minorHAnsi"/>
          <w:b/>
          <w:sz w:val="22"/>
          <w:szCs w:val="22"/>
        </w:rPr>
      </w:pPr>
    </w:p>
    <w:p w14:paraId="22BFA344" w14:textId="77777777" w:rsidR="00FE2F83" w:rsidRPr="009018B1" w:rsidRDefault="0036482C" w:rsidP="000B5850">
      <w:pPr>
        <w:ind w:left="714"/>
        <w:jc w:val="both"/>
        <w:rPr>
          <w:rFonts w:asciiTheme="minorHAnsi" w:hAnsiTheme="minorHAnsi" w:cstheme="minorHAnsi"/>
          <w:sz w:val="22"/>
          <w:szCs w:val="22"/>
        </w:rPr>
      </w:pPr>
      <w:r w:rsidRPr="009018B1">
        <w:rPr>
          <w:rFonts w:asciiTheme="minorHAnsi" w:hAnsiTheme="minorHAnsi" w:cstheme="minorHAnsi"/>
          <w:sz w:val="22"/>
          <w:szCs w:val="22"/>
        </w:rPr>
        <w:t>E</w:t>
      </w:r>
      <w:r w:rsidR="00FE2F83" w:rsidRPr="009018B1">
        <w:rPr>
          <w:rFonts w:asciiTheme="minorHAnsi" w:hAnsiTheme="minorHAnsi" w:cstheme="minorHAnsi"/>
          <w:sz w:val="22"/>
          <w:szCs w:val="22"/>
        </w:rPr>
        <w:t>st</w:t>
      </w:r>
      <w:r w:rsidRPr="009018B1">
        <w:rPr>
          <w:rFonts w:asciiTheme="minorHAnsi" w:hAnsiTheme="minorHAnsi" w:cstheme="minorHAnsi"/>
          <w:sz w:val="22"/>
          <w:szCs w:val="22"/>
        </w:rPr>
        <w:t>e</w:t>
      </w:r>
      <w:r w:rsidR="00FE2F83"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concurso es una Licitación Pública Estatal de carácter Nacional, </w:t>
      </w:r>
      <w:r w:rsidR="00FE2F83" w:rsidRPr="009018B1">
        <w:rPr>
          <w:rFonts w:asciiTheme="minorHAnsi" w:hAnsiTheme="minorHAnsi" w:cstheme="minorHAnsi"/>
          <w:sz w:val="22"/>
          <w:szCs w:val="22"/>
        </w:rPr>
        <w:t>donde solamente podrán participar personas de nacionalidad mexicana y que tenga</w:t>
      </w:r>
      <w:r w:rsidR="0074485A" w:rsidRPr="009018B1">
        <w:rPr>
          <w:rFonts w:asciiTheme="minorHAnsi" w:hAnsiTheme="minorHAnsi" w:cstheme="minorHAnsi"/>
          <w:sz w:val="22"/>
          <w:szCs w:val="22"/>
        </w:rPr>
        <w:t xml:space="preserve">n su domicilio fiscal en México, de conformidad a lo señalado en el </w:t>
      </w:r>
      <w:r w:rsidR="000B5850" w:rsidRPr="009018B1">
        <w:rPr>
          <w:rFonts w:asciiTheme="minorHAnsi" w:hAnsiTheme="minorHAnsi" w:cstheme="minorHAnsi"/>
          <w:sz w:val="22"/>
          <w:szCs w:val="22"/>
        </w:rPr>
        <w:t>artículo</w:t>
      </w:r>
      <w:r w:rsidR="0074485A" w:rsidRPr="009018B1">
        <w:rPr>
          <w:rFonts w:asciiTheme="minorHAnsi" w:hAnsiTheme="minorHAnsi" w:cstheme="minorHAnsi"/>
          <w:sz w:val="22"/>
          <w:szCs w:val="22"/>
        </w:rPr>
        <w:t xml:space="preserve"> </w:t>
      </w:r>
      <w:r w:rsidR="000B5850" w:rsidRPr="009018B1">
        <w:rPr>
          <w:rFonts w:asciiTheme="minorHAnsi" w:hAnsiTheme="minorHAnsi" w:cstheme="minorHAnsi"/>
          <w:sz w:val="22"/>
          <w:szCs w:val="22"/>
        </w:rPr>
        <w:t>60</w:t>
      </w:r>
      <w:r w:rsidR="0074485A" w:rsidRPr="009018B1">
        <w:rPr>
          <w:rFonts w:asciiTheme="minorHAnsi" w:hAnsiTheme="minorHAnsi" w:cstheme="minorHAnsi"/>
          <w:sz w:val="22"/>
          <w:szCs w:val="22"/>
        </w:rPr>
        <w:t xml:space="preserve"> fracción</w:t>
      </w:r>
      <w:r w:rsidR="000B5850" w:rsidRPr="009018B1">
        <w:rPr>
          <w:rFonts w:asciiTheme="minorHAnsi" w:hAnsiTheme="minorHAnsi" w:cstheme="minorHAnsi"/>
          <w:sz w:val="22"/>
          <w:szCs w:val="22"/>
        </w:rPr>
        <w:t xml:space="preserve"> II, de la Ley de Adquisiciones, Arrendamientos y Servicios del Estado de Zacatecas y sus Municipios.</w:t>
      </w:r>
    </w:p>
    <w:p w14:paraId="2CE71EED" w14:textId="77777777" w:rsidR="00FE2F83" w:rsidRPr="009018B1" w:rsidRDefault="00FE2F83" w:rsidP="000B5850">
      <w:pPr>
        <w:ind w:left="714"/>
        <w:jc w:val="both"/>
        <w:rPr>
          <w:rFonts w:asciiTheme="minorHAnsi" w:hAnsiTheme="minorHAnsi" w:cstheme="minorHAnsi"/>
          <w:sz w:val="22"/>
          <w:szCs w:val="22"/>
        </w:rPr>
      </w:pPr>
    </w:p>
    <w:p w14:paraId="399A3EEB" w14:textId="77777777" w:rsidR="00FF449E" w:rsidRPr="009018B1" w:rsidRDefault="00FF449E" w:rsidP="000B5850">
      <w:pPr>
        <w:ind w:left="284"/>
        <w:jc w:val="both"/>
        <w:rPr>
          <w:rFonts w:asciiTheme="minorHAnsi" w:hAnsiTheme="minorHAnsi" w:cstheme="minorHAnsi"/>
          <w:sz w:val="22"/>
          <w:szCs w:val="22"/>
        </w:rPr>
      </w:pPr>
    </w:p>
    <w:p w14:paraId="6D6C8886" w14:textId="77777777" w:rsidR="00FE2F83"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 xml:space="preserve">.2 TIPO DE </w:t>
      </w:r>
      <w:r w:rsidR="00FF449E" w:rsidRPr="009018B1">
        <w:rPr>
          <w:rFonts w:asciiTheme="minorHAnsi" w:hAnsiTheme="minorHAnsi" w:cstheme="minorHAnsi"/>
          <w:b/>
          <w:sz w:val="22"/>
          <w:szCs w:val="22"/>
        </w:rPr>
        <w:t>L</w:t>
      </w:r>
      <w:r w:rsidR="00FE2F83" w:rsidRPr="009018B1">
        <w:rPr>
          <w:rFonts w:asciiTheme="minorHAnsi" w:hAnsiTheme="minorHAnsi" w:cstheme="minorHAnsi"/>
          <w:b/>
          <w:sz w:val="22"/>
          <w:szCs w:val="22"/>
        </w:rPr>
        <w:t>ICITACIÓN.</w:t>
      </w:r>
    </w:p>
    <w:p w14:paraId="77BE5DA2" w14:textId="77777777" w:rsidR="00FF449E" w:rsidRPr="009018B1" w:rsidRDefault="00FF449E" w:rsidP="000B5850">
      <w:pPr>
        <w:ind w:left="714"/>
        <w:jc w:val="both"/>
        <w:rPr>
          <w:rFonts w:asciiTheme="minorHAnsi" w:hAnsiTheme="minorHAnsi" w:cstheme="minorHAnsi"/>
          <w:b/>
          <w:sz w:val="22"/>
          <w:szCs w:val="22"/>
        </w:rPr>
      </w:pPr>
    </w:p>
    <w:p w14:paraId="5D1B11DA" w14:textId="77777777" w:rsidR="00FE2F83" w:rsidRPr="009018B1" w:rsidRDefault="00FE2F83" w:rsidP="000B5850">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9018B1" w:rsidRDefault="00FE2F83" w:rsidP="000B5850">
      <w:pPr>
        <w:snapToGrid w:val="0"/>
        <w:ind w:left="714"/>
        <w:jc w:val="both"/>
        <w:rPr>
          <w:rFonts w:asciiTheme="minorHAnsi" w:hAnsiTheme="minorHAnsi" w:cstheme="minorHAnsi"/>
          <w:sz w:val="22"/>
          <w:szCs w:val="22"/>
        </w:rPr>
      </w:pPr>
    </w:p>
    <w:p w14:paraId="01FD4B1E" w14:textId="77777777" w:rsidR="00FE2F83" w:rsidRPr="009018B1" w:rsidRDefault="00FE2F83" w:rsidP="000B5850">
      <w:pPr>
        <w:snapToGrid w:val="0"/>
        <w:ind w:left="714"/>
        <w:jc w:val="both"/>
        <w:rPr>
          <w:rFonts w:asciiTheme="minorHAnsi" w:hAnsiTheme="minorHAnsi" w:cstheme="minorHAnsi"/>
          <w:sz w:val="22"/>
          <w:szCs w:val="22"/>
        </w:rPr>
      </w:pPr>
      <w:r w:rsidRPr="009018B1">
        <w:rPr>
          <w:rFonts w:asciiTheme="minorHAnsi" w:hAnsiTheme="minorHAnsi" w:cstheme="minorHAnsi"/>
          <w:sz w:val="22"/>
          <w:szCs w:val="22"/>
        </w:rPr>
        <w:t>Por lo que para la presente licitación no se recibirán propuestas enviadas por medios electrónicos ni a través de servicio postal o de mensajería.</w:t>
      </w:r>
    </w:p>
    <w:p w14:paraId="6D376AC7" w14:textId="77777777" w:rsidR="004642C8" w:rsidRPr="009018B1" w:rsidRDefault="004642C8" w:rsidP="000B5850">
      <w:pPr>
        <w:snapToGrid w:val="0"/>
        <w:ind w:left="714"/>
        <w:jc w:val="both"/>
        <w:rPr>
          <w:rFonts w:asciiTheme="minorHAnsi" w:hAnsiTheme="minorHAnsi" w:cstheme="minorHAnsi"/>
          <w:sz w:val="22"/>
          <w:szCs w:val="22"/>
          <w:shd w:val="clear" w:color="auto" w:fill="FFFF99"/>
        </w:rPr>
      </w:pPr>
    </w:p>
    <w:p w14:paraId="02084CEF" w14:textId="77777777" w:rsidR="004642C8"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3F7786" w:rsidRPr="009018B1">
        <w:rPr>
          <w:rFonts w:asciiTheme="minorHAnsi" w:hAnsiTheme="minorHAnsi" w:cstheme="minorHAnsi"/>
          <w:b/>
          <w:sz w:val="22"/>
          <w:szCs w:val="22"/>
        </w:rPr>
        <w:t>.3 ORIGEN DE LOS RECURSOS.</w:t>
      </w:r>
    </w:p>
    <w:p w14:paraId="137C21F4" w14:textId="77777777" w:rsidR="003F7786" w:rsidRPr="009018B1" w:rsidRDefault="003F7786" w:rsidP="00931E79">
      <w:pPr>
        <w:snapToGrid w:val="0"/>
        <w:ind w:left="714"/>
        <w:jc w:val="both"/>
        <w:rPr>
          <w:rFonts w:asciiTheme="minorHAnsi" w:hAnsiTheme="minorHAnsi" w:cstheme="minorHAnsi"/>
          <w:sz w:val="22"/>
          <w:szCs w:val="22"/>
          <w:shd w:val="clear" w:color="auto" w:fill="FFFF99"/>
        </w:rPr>
      </w:pPr>
    </w:p>
    <w:p w14:paraId="1C2F38CE" w14:textId="1432D04A" w:rsidR="004642C8" w:rsidRPr="009018B1" w:rsidRDefault="003F7786" w:rsidP="00C45577">
      <w:pPr>
        <w:snapToGrid w:val="0"/>
        <w:ind w:left="714"/>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9018B1">
        <w:rPr>
          <w:rFonts w:asciiTheme="minorHAnsi" w:hAnsiTheme="minorHAnsi" w:cstheme="minorHAnsi"/>
          <w:sz w:val="22"/>
          <w:szCs w:val="22"/>
        </w:rPr>
        <w:t>los</w:t>
      </w:r>
      <w:r w:rsidRPr="009018B1">
        <w:rPr>
          <w:rFonts w:asciiTheme="minorHAnsi" w:hAnsiTheme="minorHAnsi" w:cstheme="minorHAnsi"/>
          <w:sz w:val="22"/>
          <w:szCs w:val="22"/>
        </w:rPr>
        <w:t xml:space="preserve"> Fondo</w:t>
      </w:r>
      <w:r w:rsidR="00C45577" w:rsidRPr="009018B1">
        <w:rPr>
          <w:rFonts w:asciiTheme="minorHAnsi" w:hAnsiTheme="minorHAnsi" w:cstheme="minorHAnsi"/>
          <w:sz w:val="22"/>
          <w:szCs w:val="22"/>
        </w:rPr>
        <w:t>s</w:t>
      </w:r>
      <w:r w:rsidRPr="009018B1">
        <w:rPr>
          <w:rFonts w:asciiTheme="minorHAnsi" w:hAnsiTheme="minorHAnsi" w:cstheme="minorHAnsi"/>
          <w:b/>
          <w:color w:val="0000FF"/>
          <w:sz w:val="22"/>
          <w:szCs w:val="22"/>
        </w:rPr>
        <w:t xml:space="preserve">:  FASSA </w:t>
      </w:r>
      <w:r w:rsidR="00C45577" w:rsidRPr="009018B1">
        <w:rPr>
          <w:rFonts w:asciiTheme="minorHAnsi" w:hAnsiTheme="minorHAnsi" w:cstheme="minorHAnsi"/>
          <w:b/>
          <w:color w:val="0000FF"/>
          <w:sz w:val="22"/>
          <w:szCs w:val="22"/>
        </w:rPr>
        <w:t>202</w:t>
      </w:r>
      <w:r w:rsidR="003A6AD5">
        <w:rPr>
          <w:rFonts w:asciiTheme="minorHAnsi" w:hAnsiTheme="minorHAnsi" w:cstheme="minorHAnsi"/>
          <w:b/>
          <w:color w:val="0000FF"/>
          <w:sz w:val="22"/>
          <w:szCs w:val="22"/>
        </w:rPr>
        <w:t>3</w:t>
      </w:r>
      <w:r w:rsidR="0074465D">
        <w:rPr>
          <w:rFonts w:asciiTheme="minorHAnsi" w:hAnsiTheme="minorHAnsi" w:cstheme="minorHAnsi"/>
          <w:b/>
          <w:color w:val="0000FF"/>
          <w:sz w:val="22"/>
          <w:szCs w:val="22"/>
        </w:rPr>
        <w:t>.</w:t>
      </w:r>
    </w:p>
    <w:p w14:paraId="5AA2F2ED" w14:textId="77777777" w:rsidR="004642C8" w:rsidRPr="009018B1" w:rsidRDefault="004642C8" w:rsidP="00931E79">
      <w:pPr>
        <w:snapToGrid w:val="0"/>
        <w:ind w:left="714"/>
        <w:jc w:val="both"/>
        <w:rPr>
          <w:rFonts w:asciiTheme="minorHAnsi" w:hAnsiTheme="minorHAnsi" w:cstheme="minorHAnsi"/>
          <w:sz w:val="22"/>
          <w:szCs w:val="22"/>
          <w:shd w:val="clear" w:color="auto" w:fill="FFFF99"/>
        </w:rPr>
      </w:pPr>
    </w:p>
    <w:p w14:paraId="384E61DD" w14:textId="757640D1" w:rsidR="004642C8" w:rsidRDefault="004642C8" w:rsidP="00931E79">
      <w:pPr>
        <w:snapToGrid w:val="0"/>
        <w:ind w:left="714"/>
        <w:jc w:val="both"/>
        <w:rPr>
          <w:rFonts w:asciiTheme="minorHAnsi" w:hAnsiTheme="minorHAnsi" w:cstheme="minorHAnsi"/>
          <w:sz w:val="22"/>
          <w:szCs w:val="22"/>
          <w:shd w:val="clear" w:color="auto" w:fill="FFFF99"/>
        </w:rPr>
      </w:pPr>
    </w:p>
    <w:p w14:paraId="54A19799" w14:textId="5641A438" w:rsidR="00F707F1" w:rsidRDefault="00F707F1" w:rsidP="00931E79">
      <w:pPr>
        <w:snapToGrid w:val="0"/>
        <w:ind w:left="714"/>
        <w:jc w:val="both"/>
        <w:rPr>
          <w:rFonts w:asciiTheme="minorHAnsi" w:hAnsiTheme="minorHAnsi" w:cstheme="minorHAnsi"/>
          <w:sz w:val="22"/>
          <w:szCs w:val="22"/>
          <w:shd w:val="clear" w:color="auto" w:fill="FFFF99"/>
        </w:rPr>
      </w:pPr>
    </w:p>
    <w:p w14:paraId="320D271D" w14:textId="77777777" w:rsidR="002D58A3" w:rsidRPr="009018B1" w:rsidRDefault="00BD1C76" w:rsidP="00184E96">
      <w:pPr>
        <w:ind w:left="998" w:hanging="284"/>
        <w:jc w:val="both"/>
        <w:rPr>
          <w:rFonts w:asciiTheme="minorHAnsi" w:hAnsiTheme="minorHAnsi" w:cstheme="minorHAnsi"/>
          <w:b/>
          <w:sz w:val="22"/>
          <w:szCs w:val="22"/>
        </w:rPr>
      </w:pPr>
      <w:r>
        <w:rPr>
          <w:rFonts w:asciiTheme="minorHAnsi" w:hAnsiTheme="minorHAnsi" w:cstheme="minorHAnsi"/>
          <w:b/>
          <w:sz w:val="22"/>
          <w:szCs w:val="22"/>
        </w:rPr>
        <w:lastRenderedPageBreak/>
        <w:t>5</w:t>
      </w:r>
      <w:r w:rsidR="002D58A3" w:rsidRPr="009018B1">
        <w:rPr>
          <w:rFonts w:asciiTheme="minorHAnsi" w:hAnsiTheme="minorHAnsi" w:cstheme="minorHAnsi"/>
          <w:b/>
          <w:sz w:val="22"/>
          <w:szCs w:val="22"/>
        </w:rPr>
        <w:t>.</w:t>
      </w:r>
      <w:r w:rsidR="004133A4" w:rsidRPr="009018B1">
        <w:rPr>
          <w:rFonts w:asciiTheme="minorHAnsi" w:hAnsiTheme="minorHAnsi" w:cstheme="minorHAnsi"/>
          <w:b/>
          <w:sz w:val="22"/>
          <w:szCs w:val="22"/>
        </w:rPr>
        <w:t>4</w:t>
      </w:r>
      <w:r w:rsidR="002D58A3" w:rsidRPr="009018B1">
        <w:rPr>
          <w:rFonts w:asciiTheme="minorHAnsi" w:hAnsiTheme="minorHAnsi" w:cstheme="minorHAnsi"/>
          <w:b/>
          <w:sz w:val="22"/>
          <w:szCs w:val="22"/>
        </w:rPr>
        <w:t>.- DESCRIPCIÓN, UNIDAD Y CANTIDAD.</w:t>
      </w:r>
    </w:p>
    <w:p w14:paraId="3DA2567B" w14:textId="77777777" w:rsidR="002D58A3" w:rsidRPr="009018B1" w:rsidRDefault="002D58A3" w:rsidP="00184E96">
      <w:pPr>
        <w:ind w:left="714"/>
        <w:jc w:val="both"/>
        <w:rPr>
          <w:rFonts w:asciiTheme="minorHAnsi" w:hAnsiTheme="minorHAnsi" w:cstheme="minorHAnsi"/>
          <w:b/>
          <w:sz w:val="16"/>
          <w:szCs w:val="16"/>
        </w:rPr>
      </w:pPr>
    </w:p>
    <w:p w14:paraId="17DC8973" w14:textId="1232C484"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La descripción amplia y detallada de</w:t>
      </w:r>
      <w:r w:rsidR="0074465D">
        <w:rPr>
          <w:rFonts w:asciiTheme="minorHAnsi" w:hAnsiTheme="minorHAnsi" w:cstheme="minorHAnsi"/>
          <w:sz w:val="22"/>
          <w:szCs w:val="22"/>
        </w:rPr>
        <w:t xml:space="preserve"> la </w:t>
      </w:r>
      <w:r w:rsidR="009A6811" w:rsidRPr="009A6811">
        <w:rPr>
          <w:rFonts w:ascii="Calibri" w:hAnsi="Calibri" w:cs="Calibri"/>
          <w:b/>
          <w:bCs/>
          <w:color w:val="0000FF"/>
          <w:sz w:val="22"/>
        </w:rPr>
        <w:t xml:space="preserve">Póliza de Servicios de Mantenimiento Preventivo y Correctivo, para los Equipos de </w:t>
      </w:r>
      <w:proofErr w:type="spellStart"/>
      <w:r w:rsidR="009A6811" w:rsidRPr="009A6811">
        <w:rPr>
          <w:rFonts w:ascii="Calibri" w:hAnsi="Calibri" w:cs="Calibri"/>
          <w:b/>
          <w:bCs/>
          <w:color w:val="0000FF"/>
          <w:sz w:val="22"/>
        </w:rPr>
        <w:t>Teleradiología</w:t>
      </w:r>
      <w:proofErr w:type="spellEnd"/>
      <w:r w:rsidR="009A6811" w:rsidRPr="009A6811">
        <w:rPr>
          <w:rFonts w:asciiTheme="minorHAnsi" w:hAnsiTheme="minorHAnsi" w:cstheme="minorHAnsi"/>
          <w:sz w:val="20"/>
          <w:szCs w:val="22"/>
        </w:rPr>
        <w:t xml:space="preserve"> </w:t>
      </w:r>
      <w:r w:rsidR="000B5850" w:rsidRPr="00C01757">
        <w:rPr>
          <w:rFonts w:asciiTheme="minorHAnsi" w:hAnsiTheme="minorHAnsi" w:cstheme="minorHAnsi"/>
          <w:sz w:val="22"/>
          <w:szCs w:val="22"/>
        </w:rPr>
        <w:t>solicitad</w:t>
      </w:r>
      <w:r w:rsidR="0074465D" w:rsidRPr="00C01757">
        <w:rPr>
          <w:rFonts w:asciiTheme="minorHAnsi" w:hAnsiTheme="minorHAnsi" w:cstheme="minorHAnsi"/>
          <w:sz w:val="22"/>
          <w:szCs w:val="22"/>
        </w:rPr>
        <w:t>a</w:t>
      </w:r>
      <w:r w:rsidR="000B5850" w:rsidRPr="00C01757">
        <w:rPr>
          <w:rFonts w:asciiTheme="minorHAnsi" w:hAnsiTheme="minorHAnsi" w:cstheme="minorHAnsi"/>
          <w:sz w:val="22"/>
          <w:szCs w:val="22"/>
        </w:rPr>
        <w:t xml:space="preserve">, </w:t>
      </w:r>
      <w:r w:rsidRPr="00C01757">
        <w:rPr>
          <w:rFonts w:asciiTheme="minorHAnsi" w:hAnsiTheme="minorHAnsi" w:cstheme="minorHAnsi"/>
          <w:sz w:val="22"/>
          <w:szCs w:val="22"/>
        </w:rPr>
        <w:t xml:space="preserve">se contempla en </w:t>
      </w:r>
      <w:r w:rsidRPr="009018B1">
        <w:rPr>
          <w:rFonts w:asciiTheme="minorHAnsi" w:hAnsiTheme="minorHAnsi" w:cstheme="minorHAnsi"/>
          <w:sz w:val="22"/>
          <w:szCs w:val="22"/>
        </w:rPr>
        <w:t xml:space="preserve">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3 (tres)</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el cual forma parte integrante de esta convocatoria.</w:t>
      </w:r>
    </w:p>
    <w:p w14:paraId="0291AF50" w14:textId="77777777" w:rsidR="002D58A3" w:rsidRPr="009018B1" w:rsidRDefault="002D58A3" w:rsidP="00184E96">
      <w:pPr>
        <w:ind w:left="714"/>
        <w:jc w:val="both"/>
        <w:rPr>
          <w:rFonts w:asciiTheme="minorHAnsi" w:hAnsiTheme="minorHAnsi" w:cstheme="minorHAnsi"/>
          <w:sz w:val="22"/>
          <w:szCs w:val="22"/>
        </w:rPr>
      </w:pPr>
    </w:p>
    <w:p w14:paraId="29FF3BD3"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Los licitantes, para la presentación de sus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deberán ajustarse estrictamente a los requisitos y especificaciones previstos en </w:t>
      </w:r>
      <w:r w:rsidRPr="009018B1">
        <w:rPr>
          <w:rFonts w:asciiTheme="minorHAnsi" w:hAnsiTheme="minorHAnsi" w:cstheme="minorHAnsi"/>
          <w:bCs/>
          <w:sz w:val="22"/>
          <w:szCs w:val="22"/>
        </w:rPr>
        <w:t>esta convocatoria,</w:t>
      </w:r>
      <w:r w:rsidRPr="009018B1">
        <w:rPr>
          <w:rFonts w:asciiTheme="minorHAnsi" w:hAnsiTheme="minorHAnsi" w:cstheme="minorHAnsi"/>
          <w:sz w:val="22"/>
          <w:szCs w:val="22"/>
        </w:rPr>
        <w:t xml:space="preserve"> describiendo en forma amplia y detallada </w:t>
      </w:r>
      <w:r w:rsidR="00184E96" w:rsidRPr="009018B1">
        <w:rPr>
          <w:rFonts w:asciiTheme="minorHAnsi" w:hAnsiTheme="minorHAnsi" w:cstheme="minorHAnsi"/>
          <w:sz w:val="22"/>
          <w:szCs w:val="22"/>
        </w:rPr>
        <w:t>el servicio</w:t>
      </w:r>
      <w:r w:rsidRPr="009018B1">
        <w:rPr>
          <w:rFonts w:asciiTheme="minorHAnsi" w:hAnsiTheme="minorHAnsi" w:cstheme="minorHAnsi"/>
          <w:sz w:val="22"/>
          <w:szCs w:val="22"/>
        </w:rPr>
        <w:t xml:space="preserve"> que estén ofertando.</w:t>
      </w:r>
    </w:p>
    <w:p w14:paraId="3FA6C421" w14:textId="77777777" w:rsidR="002D58A3" w:rsidRPr="009018B1" w:rsidRDefault="002D58A3" w:rsidP="00184E96">
      <w:pPr>
        <w:ind w:left="714"/>
        <w:jc w:val="both"/>
        <w:rPr>
          <w:rFonts w:asciiTheme="minorHAnsi" w:hAnsiTheme="minorHAnsi" w:cstheme="minorHAnsi"/>
          <w:sz w:val="22"/>
          <w:szCs w:val="22"/>
        </w:rPr>
      </w:pPr>
    </w:p>
    <w:p w14:paraId="7BBEF27D"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Las condiciones contenidas en la presente convocatoria a la licitación y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presentadas por los licitantes no podrán ser negociadas.</w:t>
      </w:r>
    </w:p>
    <w:p w14:paraId="676990B5" w14:textId="77777777" w:rsidR="00A742A8" w:rsidRPr="009018B1" w:rsidRDefault="00A742A8" w:rsidP="00184E96">
      <w:pPr>
        <w:ind w:left="714"/>
        <w:jc w:val="both"/>
        <w:rPr>
          <w:rFonts w:asciiTheme="minorHAnsi" w:hAnsiTheme="minorHAnsi" w:cstheme="minorHAnsi"/>
          <w:sz w:val="22"/>
          <w:szCs w:val="22"/>
        </w:rPr>
      </w:pPr>
    </w:p>
    <w:p w14:paraId="28DBB719" w14:textId="77777777" w:rsidR="002D58A3" w:rsidRPr="009018B1" w:rsidRDefault="002D58A3" w:rsidP="00931E79">
      <w:pPr>
        <w:tabs>
          <w:tab w:val="left" w:pos="3834"/>
        </w:tabs>
        <w:ind w:left="714"/>
        <w:rPr>
          <w:rFonts w:asciiTheme="minorHAnsi" w:hAnsiTheme="minorHAnsi" w:cstheme="minorHAnsi"/>
          <w:b/>
          <w:bCs/>
          <w:sz w:val="22"/>
          <w:szCs w:val="22"/>
        </w:rPr>
      </w:pPr>
    </w:p>
    <w:p w14:paraId="100BF701" w14:textId="77777777" w:rsidR="002D58A3" w:rsidRPr="009018B1" w:rsidRDefault="00BD1C76" w:rsidP="00271C65">
      <w:pPr>
        <w:tabs>
          <w:tab w:val="left" w:pos="3834"/>
        </w:tabs>
        <w:ind w:left="644"/>
        <w:rPr>
          <w:rFonts w:asciiTheme="minorHAnsi" w:hAnsiTheme="minorHAnsi" w:cstheme="minorHAnsi"/>
          <w:b/>
          <w:bCs/>
          <w:sz w:val="22"/>
          <w:szCs w:val="22"/>
        </w:rPr>
      </w:pPr>
      <w:r>
        <w:rPr>
          <w:rFonts w:asciiTheme="minorHAnsi" w:hAnsiTheme="minorHAnsi" w:cstheme="minorHAnsi"/>
          <w:b/>
          <w:bCs/>
          <w:sz w:val="22"/>
          <w:szCs w:val="22"/>
        </w:rPr>
        <w:t>6</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JUNTA DE ACLARACIONES:</w:t>
      </w:r>
    </w:p>
    <w:p w14:paraId="360F8854" w14:textId="77777777" w:rsidR="002D58A3" w:rsidRPr="009018B1" w:rsidRDefault="002D58A3" w:rsidP="00271C65">
      <w:pPr>
        <w:tabs>
          <w:tab w:val="left" w:pos="3834"/>
        </w:tabs>
        <w:ind w:left="644"/>
        <w:rPr>
          <w:rFonts w:asciiTheme="minorHAnsi" w:hAnsiTheme="minorHAnsi" w:cstheme="minorHAnsi"/>
          <w:b/>
          <w:bCs/>
          <w:sz w:val="22"/>
          <w:szCs w:val="22"/>
        </w:rPr>
      </w:pPr>
    </w:p>
    <w:p w14:paraId="0CEDC361" w14:textId="77777777" w:rsidR="002D58A3" w:rsidRPr="009018B1" w:rsidRDefault="002D58A3" w:rsidP="00184E96">
      <w:pPr>
        <w:ind w:left="284"/>
        <w:rPr>
          <w:rFonts w:asciiTheme="minorHAnsi" w:hAnsiTheme="minorHAnsi" w:cstheme="minorHAnsi"/>
          <w:sz w:val="18"/>
          <w:szCs w:val="18"/>
        </w:rPr>
      </w:pPr>
    </w:p>
    <w:p w14:paraId="186D10F2" w14:textId="77777777" w:rsidR="002D58A3" w:rsidRPr="009018B1" w:rsidRDefault="002D58A3" w:rsidP="00EF7827">
      <w:pPr>
        <w:numPr>
          <w:ilvl w:val="0"/>
          <w:numId w:val="7"/>
        </w:numPr>
        <w:ind w:left="1041"/>
        <w:jc w:val="both"/>
        <w:rPr>
          <w:rFonts w:asciiTheme="minorHAnsi" w:hAnsiTheme="minorHAnsi" w:cstheme="minorHAnsi"/>
          <w:sz w:val="22"/>
          <w:szCs w:val="22"/>
        </w:rPr>
      </w:pPr>
      <w:r w:rsidRPr="009018B1">
        <w:rPr>
          <w:rFonts w:asciiTheme="minorHAnsi" w:hAnsiTheme="minorHAnsi" w:cstheme="minorHAnsi"/>
          <w:sz w:val="22"/>
          <w:szCs w:val="22"/>
        </w:rPr>
        <w:t xml:space="preserve">Aquellos interesados que pretendan solicitar </w:t>
      </w:r>
      <w:r w:rsidR="00843A5D" w:rsidRPr="009018B1">
        <w:rPr>
          <w:rFonts w:asciiTheme="minorHAnsi" w:hAnsiTheme="minorHAnsi" w:cstheme="minorHAnsi"/>
          <w:sz w:val="22"/>
          <w:szCs w:val="22"/>
        </w:rPr>
        <w:t>aclaraciones, a</w:t>
      </w:r>
      <w:r w:rsidRPr="009018B1">
        <w:rPr>
          <w:rFonts w:asciiTheme="minorHAnsi" w:hAnsiTheme="minorHAnsi" w:cstheme="minorHAnsi"/>
          <w:sz w:val="22"/>
          <w:szCs w:val="22"/>
        </w:rPr>
        <w:t xml:space="preserve"> los aspectos contenidos en la</w:t>
      </w:r>
      <w:r w:rsidR="00843A5D" w:rsidRPr="009018B1">
        <w:rPr>
          <w:rFonts w:asciiTheme="minorHAnsi" w:hAnsiTheme="minorHAnsi" w:cstheme="minorHAnsi"/>
          <w:sz w:val="22"/>
          <w:szCs w:val="22"/>
        </w:rPr>
        <w:t>s Bases de la Licitación o Especificaciones Técnicas de</w:t>
      </w:r>
      <w:r w:rsidR="00184E96" w:rsidRPr="009018B1">
        <w:rPr>
          <w:rFonts w:asciiTheme="minorHAnsi" w:hAnsiTheme="minorHAnsi" w:cstheme="minorHAnsi"/>
          <w:sz w:val="22"/>
          <w:szCs w:val="22"/>
        </w:rPr>
        <w:t>l servicio solicitado</w:t>
      </w:r>
      <w:r w:rsidR="00843A5D" w:rsidRPr="009018B1">
        <w:rPr>
          <w:rFonts w:asciiTheme="minorHAnsi" w:hAnsiTheme="minorHAnsi" w:cstheme="minorHAnsi"/>
          <w:sz w:val="22"/>
          <w:szCs w:val="22"/>
        </w:rPr>
        <w:t xml:space="preserve"> a contratar, deberán </w:t>
      </w:r>
      <w:r w:rsidRPr="009018B1">
        <w:rPr>
          <w:rFonts w:asciiTheme="minorHAnsi" w:hAnsiTheme="minorHAnsi" w:cstheme="minorHAnsi"/>
          <w:sz w:val="22"/>
          <w:szCs w:val="22"/>
        </w:rPr>
        <w:t xml:space="preserve">presentar un escrito acompañado a las solicitudes de aclaración correspondientes, en el citado </w:t>
      </w:r>
      <w:r w:rsidR="00295006" w:rsidRPr="009018B1">
        <w:rPr>
          <w:rFonts w:asciiTheme="minorHAnsi" w:hAnsiTheme="minorHAnsi" w:cstheme="minorHAnsi"/>
          <w:sz w:val="22"/>
          <w:szCs w:val="22"/>
        </w:rPr>
        <w:t>escrito manifestar</w:t>
      </w:r>
      <w:r w:rsidR="00BB03AB" w:rsidRPr="009018B1">
        <w:rPr>
          <w:rFonts w:asciiTheme="minorHAnsi" w:hAnsiTheme="minorHAnsi" w:cstheme="minorHAnsi"/>
          <w:sz w:val="22"/>
          <w:szCs w:val="22"/>
        </w:rPr>
        <w:t>á</w:t>
      </w:r>
      <w:r w:rsidR="00295006" w:rsidRPr="009018B1">
        <w:rPr>
          <w:rFonts w:asciiTheme="minorHAnsi" w:hAnsiTheme="minorHAnsi" w:cstheme="minorHAnsi"/>
          <w:sz w:val="22"/>
          <w:szCs w:val="22"/>
        </w:rPr>
        <w:t>n</w:t>
      </w:r>
      <w:r w:rsidRPr="009018B1">
        <w:rPr>
          <w:rFonts w:asciiTheme="minorHAnsi" w:hAnsiTheme="minorHAnsi" w:cstheme="minorHAnsi"/>
          <w:sz w:val="22"/>
          <w:szCs w:val="22"/>
        </w:rPr>
        <w:t xml:space="preserve"> su interés en participar en la presente licitación, por s</w:t>
      </w:r>
      <w:r w:rsidR="00BB03AB"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en representación de un tercero.</w:t>
      </w:r>
    </w:p>
    <w:p w14:paraId="2B2FC9F0" w14:textId="77777777" w:rsidR="002D58A3" w:rsidRPr="009018B1" w:rsidRDefault="002D58A3" w:rsidP="00184E96">
      <w:pPr>
        <w:ind w:left="284"/>
        <w:jc w:val="both"/>
        <w:rPr>
          <w:rFonts w:asciiTheme="minorHAnsi" w:hAnsiTheme="minorHAnsi" w:cstheme="minorHAnsi"/>
          <w:sz w:val="22"/>
          <w:szCs w:val="22"/>
        </w:rPr>
      </w:pPr>
    </w:p>
    <w:p w14:paraId="6362D49A" w14:textId="77777777" w:rsidR="002D58A3" w:rsidRPr="009018B1" w:rsidRDefault="002D58A3" w:rsidP="00184E96">
      <w:pPr>
        <w:ind w:left="1134"/>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NOTA:  En el caso de presentación de </w:t>
      </w:r>
      <w:r w:rsidR="00805597" w:rsidRPr="009018B1">
        <w:rPr>
          <w:rFonts w:asciiTheme="minorHAnsi" w:hAnsiTheme="minorHAnsi" w:cstheme="minorHAnsi"/>
          <w:b/>
          <w:i/>
          <w:sz w:val="20"/>
          <w:szCs w:val="22"/>
          <w:u w:val="single"/>
        </w:rPr>
        <w:t>propuestas</w:t>
      </w:r>
      <w:r w:rsidRPr="009018B1">
        <w:rPr>
          <w:rFonts w:asciiTheme="minorHAnsi" w:hAnsiTheme="minorHAnsi" w:cstheme="minorHAnsi"/>
          <w:b/>
          <w:i/>
          <w:sz w:val="20"/>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9018B1">
        <w:rPr>
          <w:rFonts w:asciiTheme="minorHAnsi" w:hAnsiTheme="minorHAnsi" w:cstheme="minorHAnsi"/>
          <w:b/>
          <w:i/>
          <w:sz w:val="20"/>
          <w:szCs w:val="22"/>
          <w:u w:val="single"/>
        </w:rPr>
        <w:t>.</w:t>
      </w:r>
    </w:p>
    <w:p w14:paraId="6182FEAC" w14:textId="77777777" w:rsidR="002D58A3" w:rsidRPr="009018B1" w:rsidRDefault="002D58A3" w:rsidP="00184E96">
      <w:pPr>
        <w:ind w:left="1560" w:hanging="850"/>
        <w:jc w:val="both"/>
        <w:rPr>
          <w:rFonts w:asciiTheme="minorHAnsi" w:hAnsiTheme="minorHAnsi" w:cstheme="minorHAnsi"/>
          <w:sz w:val="22"/>
          <w:szCs w:val="22"/>
        </w:rPr>
      </w:pPr>
    </w:p>
    <w:p w14:paraId="7970E772" w14:textId="77777777" w:rsidR="00FD7A98" w:rsidRPr="009018B1" w:rsidRDefault="00FD7A98" w:rsidP="00EF7827">
      <w:pPr>
        <w:numPr>
          <w:ilvl w:val="0"/>
          <w:numId w:val="7"/>
        </w:numPr>
        <w:ind w:left="993"/>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Los licitantes </w:t>
      </w:r>
      <w:r w:rsidR="00FA22A6" w:rsidRPr="009018B1">
        <w:rPr>
          <w:rFonts w:asciiTheme="minorHAnsi" w:hAnsiTheme="minorHAnsi" w:cstheme="minorHAnsi"/>
          <w:sz w:val="22"/>
          <w:szCs w:val="22"/>
        </w:rPr>
        <w:t>deberán</w:t>
      </w:r>
      <w:r w:rsidRPr="009018B1">
        <w:rPr>
          <w:rFonts w:asciiTheme="minorHAnsi" w:hAnsiTheme="minorHAnsi" w:cstheme="minorHAnsi"/>
          <w:sz w:val="22"/>
          <w:szCs w:val="22"/>
        </w:rPr>
        <w:t xml:space="preserve"> enviar las solicitudes de aclaración a través de</w:t>
      </w:r>
      <w:r w:rsidR="0076093F" w:rsidRPr="009018B1">
        <w:rPr>
          <w:rFonts w:asciiTheme="minorHAnsi" w:hAnsiTheme="minorHAnsi" w:cstheme="minorHAnsi"/>
          <w:sz w:val="22"/>
          <w:szCs w:val="22"/>
        </w:rPr>
        <w:t>l correo electrónico de</w:t>
      </w:r>
      <w:r w:rsidR="00185702" w:rsidRPr="009018B1">
        <w:rPr>
          <w:rFonts w:asciiTheme="minorHAnsi" w:hAnsiTheme="minorHAnsi" w:cstheme="minorHAnsi"/>
          <w:sz w:val="22"/>
          <w:szCs w:val="22"/>
        </w:rPr>
        <w:t xml:space="preserve"> </w:t>
      </w:r>
      <w:r w:rsidR="0076093F" w:rsidRPr="009018B1">
        <w:rPr>
          <w:rFonts w:asciiTheme="minorHAnsi" w:hAnsiTheme="minorHAnsi" w:cstheme="minorHAnsi"/>
          <w:sz w:val="22"/>
          <w:szCs w:val="22"/>
        </w:rPr>
        <w:t xml:space="preserve">la Convocante: </w:t>
      </w:r>
      <w:hyperlink r:id="rId14" w:history="1">
        <w:r w:rsidR="0076093F" w:rsidRPr="009018B1">
          <w:rPr>
            <w:rStyle w:val="Hipervnculo"/>
            <w:rFonts w:asciiTheme="minorHAnsi" w:hAnsiTheme="minorHAnsi" w:cstheme="minorHAnsi"/>
            <w:sz w:val="22"/>
            <w:szCs w:val="22"/>
            <w:u w:val="none"/>
          </w:rPr>
          <w:t>licitaciones_ssz@zacatecas.gob.mx</w:t>
        </w:r>
      </w:hyperlink>
      <w:r w:rsidR="0076093F" w:rsidRPr="009018B1">
        <w:rPr>
          <w:rFonts w:asciiTheme="minorHAnsi" w:hAnsiTheme="minorHAnsi" w:cstheme="minorHAnsi"/>
          <w:sz w:val="22"/>
          <w:szCs w:val="22"/>
        </w:rPr>
        <w:t xml:space="preserve"> , </w:t>
      </w:r>
      <w:r w:rsidRPr="009018B1">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9018B1">
        <w:rPr>
          <w:rFonts w:asciiTheme="minorHAnsi" w:hAnsiTheme="minorHAnsi" w:cstheme="minorHAnsi"/>
          <w:sz w:val="22"/>
          <w:szCs w:val="22"/>
        </w:rPr>
        <w:t>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a más tardar </w:t>
      </w:r>
      <w:r w:rsidR="007D167D" w:rsidRPr="009018B1">
        <w:rPr>
          <w:rFonts w:asciiTheme="minorHAnsi" w:hAnsiTheme="minorHAnsi" w:cstheme="minorHAnsi"/>
          <w:b/>
          <w:color w:val="0000FF"/>
          <w:sz w:val="22"/>
          <w:szCs w:val="22"/>
        </w:rPr>
        <w:t>24</w:t>
      </w:r>
      <w:r w:rsidRPr="009018B1">
        <w:rPr>
          <w:rFonts w:asciiTheme="minorHAnsi" w:hAnsiTheme="minorHAnsi" w:cstheme="minorHAnsi"/>
          <w:b/>
          <w:color w:val="0000FF"/>
          <w:sz w:val="22"/>
          <w:szCs w:val="22"/>
        </w:rPr>
        <w:t xml:space="preserve"> (</w:t>
      </w:r>
      <w:r w:rsidR="007D167D" w:rsidRPr="009018B1">
        <w:rPr>
          <w:rFonts w:asciiTheme="minorHAnsi" w:hAnsiTheme="minorHAnsi" w:cstheme="minorHAnsi"/>
          <w:b/>
          <w:color w:val="0000FF"/>
          <w:sz w:val="22"/>
          <w:szCs w:val="22"/>
        </w:rPr>
        <w:t>veinticuatro</w:t>
      </w:r>
      <w:r w:rsidRPr="009018B1">
        <w:rPr>
          <w:rFonts w:asciiTheme="minorHAnsi" w:hAnsiTheme="minorHAnsi" w:cstheme="minorHAnsi"/>
          <w:b/>
          <w:color w:val="0000FF"/>
          <w:sz w:val="22"/>
          <w:szCs w:val="22"/>
        </w:rPr>
        <w:t>) horas antes de la fecha y hora en que se realice la junta de aclaraciones.</w:t>
      </w:r>
    </w:p>
    <w:p w14:paraId="7B6BEDE2" w14:textId="77777777" w:rsidR="00FD7A98" w:rsidRPr="009018B1" w:rsidRDefault="00FD7A98" w:rsidP="00184E96">
      <w:pPr>
        <w:ind w:left="397"/>
        <w:jc w:val="both"/>
        <w:rPr>
          <w:rFonts w:asciiTheme="minorHAnsi" w:hAnsiTheme="minorHAnsi" w:cstheme="minorHAnsi"/>
          <w:sz w:val="22"/>
          <w:szCs w:val="22"/>
        </w:rPr>
      </w:pPr>
    </w:p>
    <w:p w14:paraId="7691DF79" w14:textId="77777777" w:rsidR="006223C7" w:rsidRPr="00E14BF9" w:rsidRDefault="006223C7" w:rsidP="006223C7">
      <w:pPr>
        <w:ind w:left="993"/>
        <w:jc w:val="both"/>
        <w:rPr>
          <w:rFonts w:asciiTheme="minorHAnsi" w:hAnsiTheme="minorHAnsi" w:cstheme="minorHAnsi"/>
          <w:sz w:val="22"/>
          <w:szCs w:val="22"/>
        </w:rPr>
      </w:pPr>
      <w:r w:rsidRPr="00E14BF9">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9018B1" w:rsidRDefault="00FD7A98" w:rsidP="00184E96">
      <w:pPr>
        <w:ind w:left="710" w:hanging="426"/>
        <w:jc w:val="both"/>
        <w:rPr>
          <w:rFonts w:asciiTheme="minorHAnsi" w:hAnsiTheme="minorHAnsi" w:cstheme="minorHAnsi"/>
          <w:sz w:val="22"/>
          <w:szCs w:val="22"/>
        </w:rPr>
      </w:pPr>
    </w:p>
    <w:p w14:paraId="3FC1A5D5"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c)</w:t>
      </w:r>
      <w:r w:rsidRPr="009018B1">
        <w:rPr>
          <w:rFonts w:asciiTheme="minorHAnsi" w:hAnsiTheme="minorHAnsi" w:cstheme="minorHAnsi"/>
          <w:sz w:val="22"/>
          <w:szCs w:val="22"/>
          <w:lang w:val="es-ES_tradnl"/>
        </w:rPr>
        <w:tab/>
        <w:t xml:space="preserve">Con el objeto de agilizar la junta de aclaraciones, los licitantes además de presentar sus </w:t>
      </w:r>
      <w:r w:rsidR="00491A83" w:rsidRPr="009018B1">
        <w:rPr>
          <w:rFonts w:asciiTheme="minorHAnsi" w:hAnsiTheme="minorHAnsi" w:cstheme="minorHAnsi"/>
          <w:sz w:val="22"/>
          <w:szCs w:val="22"/>
          <w:lang w:val="es-ES_tradnl"/>
        </w:rPr>
        <w:t>solicitudes de aclaración</w:t>
      </w:r>
      <w:r w:rsidRPr="009018B1">
        <w:rPr>
          <w:rFonts w:asciiTheme="minorHAnsi" w:hAnsiTheme="minorHAnsi" w:cstheme="minorHAnsi"/>
          <w:sz w:val="22"/>
          <w:szCs w:val="22"/>
          <w:lang w:val="es-ES_tradnl"/>
        </w:rPr>
        <w:t xml:space="preserve"> por </w:t>
      </w:r>
      <w:r w:rsidR="00E779A8" w:rsidRPr="009018B1">
        <w:rPr>
          <w:rFonts w:asciiTheme="minorHAnsi" w:hAnsiTheme="minorHAnsi" w:cstheme="minorHAnsi"/>
          <w:sz w:val="22"/>
          <w:szCs w:val="22"/>
          <w:lang w:val="es-ES_tradnl"/>
        </w:rPr>
        <w:t>escrito</w:t>
      </w:r>
      <w:r w:rsidRPr="009018B1">
        <w:rPr>
          <w:rFonts w:asciiTheme="minorHAnsi" w:hAnsiTheme="minorHAnsi" w:cstheme="minorHAnsi"/>
          <w:sz w:val="22"/>
          <w:szCs w:val="22"/>
          <w:lang w:val="es-ES_tradnl"/>
        </w:rPr>
        <w:t xml:space="preserve"> </w:t>
      </w:r>
      <w:r w:rsidR="00491A83"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Word.</w:t>
      </w:r>
    </w:p>
    <w:p w14:paraId="0303A969" w14:textId="77777777" w:rsidR="002D58A3" w:rsidRPr="009018B1" w:rsidRDefault="002D58A3" w:rsidP="00184E96">
      <w:pPr>
        <w:ind w:left="993" w:hanging="352"/>
        <w:jc w:val="both"/>
        <w:rPr>
          <w:rFonts w:asciiTheme="minorHAnsi" w:hAnsiTheme="minorHAnsi" w:cstheme="minorHAnsi"/>
          <w:sz w:val="22"/>
          <w:szCs w:val="22"/>
          <w:lang w:val="es-ES_tradnl"/>
        </w:rPr>
      </w:pPr>
    </w:p>
    <w:p w14:paraId="3E86CA21"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d)</w:t>
      </w:r>
      <w:r w:rsidRPr="009018B1">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9018B1" w:rsidRDefault="002D58A3" w:rsidP="00271C65">
      <w:pPr>
        <w:ind w:left="710"/>
        <w:jc w:val="both"/>
        <w:rPr>
          <w:rFonts w:asciiTheme="minorHAnsi" w:hAnsiTheme="minorHAnsi" w:cstheme="minorHAnsi"/>
          <w:sz w:val="22"/>
          <w:szCs w:val="22"/>
        </w:rPr>
      </w:pPr>
    </w:p>
    <w:p w14:paraId="4DAF369D" w14:textId="1563B808" w:rsidR="00EE5FAD" w:rsidRPr="009018B1" w:rsidRDefault="00EE5FAD" w:rsidP="00585043">
      <w:pPr>
        <w:pStyle w:val="Prrafodelista"/>
        <w:numPr>
          <w:ilvl w:val="0"/>
          <w:numId w:val="18"/>
        </w:numPr>
        <w:suppressAutoHyphens w:val="0"/>
        <w:ind w:left="993" w:hanging="426"/>
        <w:jc w:val="both"/>
        <w:rPr>
          <w:rFonts w:asciiTheme="minorHAnsi" w:hAnsiTheme="minorHAnsi" w:cstheme="minorHAnsi"/>
          <w:bCs/>
          <w:sz w:val="22"/>
          <w:szCs w:val="22"/>
          <w:lang w:val="es-ES_tradnl" w:eastAsia="es-ES"/>
        </w:rPr>
      </w:pPr>
      <w:r w:rsidRPr="000358FC">
        <w:rPr>
          <w:rFonts w:asciiTheme="minorHAnsi" w:hAnsiTheme="minorHAnsi" w:cstheme="minorHAnsi"/>
          <w:sz w:val="22"/>
          <w:szCs w:val="22"/>
          <w:lang w:val="es-ES_tradnl" w:eastAsia="es-ES"/>
        </w:rPr>
        <w:t xml:space="preserve">La celebración del </w:t>
      </w:r>
      <w:r w:rsidRPr="000358FC">
        <w:rPr>
          <w:rFonts w:asciiTheme="minorHAnsi" w:hAnsiTheme="minorHAnsi" w:cstheme="minorHAnsi"/>
          <w:b/>
          <w:color w:val="0000FF"/>
          <w:sz w:val="22"/>
          <w:szCs w:val="22"/>
          <w:lang w:val="es-ES_tradnl" w:eastAsia="es-ES"/>
        </w:rPr>
        <w:t>Acto de Junta de Aclaraciones</w:t>
      </w:r>
      <w:r w:rsidRPr="000358FC">
        <w:rPr>
          <w:rFonts w:asciiTheme="minorHAnsi" w:hAnsiTheme="minorHAnsi" w:cstheme="minorHAnsi"/>
          <w:sz w:val="22"/>
          <w:szCs w:val="22"/>
          <w:lang w:val="es-ES_tradnl" w:eastAsia="es-ES"/>
        </w:rPr>
        <w:t>, se llevará a cabo el día</w:t>
      </w:r>
      <w:r w:rsidR="00887F4D" w:rsidRPr="000358FC">
        <w:rPr>
          <w:rFonts w:asciiTheme="minorHAnsi" w:hAnsiTheme="minorHAnsi" w:cstheme="minorHAnsi"/>
          <w:b/>
          <w:color w:val="0000FF"/>
          <w:sz w:val="22"/>
          <w:szCs w:val="22"/>
          <w:lang w:val="es-ES_tradnl" w:eastAsia="es-ES"/>
        </w:rPr>
        <w:t xml:space="preserve"> </w:t>
      </w:r>
      <w:r w:rsidR="00474E6B">
        <w:rPr>
          <w:rFonts w:asciiTheme="minorHAnsi" w:hAnsiTheme="minorHAnsi" w:cstheme="minorHAnsi"/>
          <w:b/>
          <w:color w:val="0000FF"/>
          <w:sz w:val="22"/>
          <w:szCs w:val="22"/>
          <w:lang w:val="es-ES_tradnl" w:eastAsia="es-ES"/>
        </w:rPr>
        <w:t xml:space="preserve">06 </w:t>
      </w:r>
      <w:r w:rsidR="000358FC" w:rsidRPr="000358FC">
        <w:rPr>
          <w:rFonts w:asciiTheme="minorHAnsi" w:hAnsiTheme="minorHAnsi" w:cstheme="minorHAnsi"/>
          <w:b/>
          <w:color w:val="0000FF"/>
          <w:sz w:val="22"/>
          <w:szCs w:val="22"/>
          <w:lang w:val="es-ES_tradnl" w:eastAsia="es-ES"/>
        </w:rPr>
        <w:t xml:space="preserve">de </w:t>
      </w:r>
      <w:r w:rsidR="00474E6B">
        <w:rPr>
          <w:rFonts w:asciiTheme="minorHAnsi" w:hAnsiTheme="minorHAnsi" w:cstheme="minorHAnsi"/>
          <w:b/>
          <w:color w:val="0000FF"/>
          <w:sz w:val="22"/>
          <w:szCs w:val="22"/>
          <w:lang w:val="es-ES_tradnl" w:eastAsia="es-ES"/>
        </w:rPr>
        <w:t>diciembre</w:t>
      </w:r>
      <w:r w:rsidR="000358FC" w:rsidRPr="000358FC">
        <w:rPr>
          <w:rFonts w:asciiTheme="minorHAnsi" w:hAnsiTheme="minorHAnsi" w:cstheme="minorHAnsi"/>
          <w:b/>
          <w:color w:val="0000FF"/>
          <w:sz w:val="22"/>
          <w:szCs w:val="22"/>
          <w:lang w:val="es-ES_tradnl" w:eastAsia="es-ES"/>
        </w:rPr>
        <w:t xml:space="preserve"> de 202</w:t>
      </w:r>
      <w:r w:rsidR="008A785F">
        <w:rPr>
          <w:rFonts w:asciiTheme="minorHAnsi" w:hAnsiTheme="minorHAnsi" w:cstheme="minorHAnsi"/>
          <w:b/>
          <w:color w:val="0000FF"/>
          <w:sz w:val="22"/>
          <w:szCs w:val="22"/>
          <w:lang w:val="es-ES_tradnl" w:eastAsia="es-ES"/>
        </w:rPr>
        <w:t>3</w:t>
      </w:r>
      <w:r w:rsidRPr="000358FC">
        <w:rPr>
          <w:rFonts w:asciiTheme="minorHAnsi" w:hAnsiTheme="minorHAnsi" w:cstheme="minorHAnsi"/>
          <w:b/>
          <w:color w:val="0000FF"/>
          <w:sz w:val="22"/>
          <w:szCs w:val="22"/>
          <w:lang w:val="es-ES_tradnl" w:eastAsia="es-ES"/>
        </w:rPr>
        <w:t xml:space="preserve">, a las </w:t>
      </w:r>
      <w:r w:rsidR="00474E6B">
        <w:rPr>
          <w:rFonts w:asciiTheme="minorHAnsi" w:hAnsiTheme="minorHAnsi" w:cstheme="minorHAnsi"/>
          <w:b/>
          <w:color w:val="0000FF"/>
          <w:sz w:val="22"/>
          <w:szCs w:val="22"/>
          <w:lang w:val="es-ES_tradnl" w:eastAsia="es-ES"/>
        </w:rPr>
        <w:t>12</w:t>
      </w:r>
      <w:r w:rsidRPr="000358FC">
        <w:rPr>
          <w:rFonts w:asciiTheme="minorHAnsi" w:hAnsiTheme="minorHAnsi" w:cstheme="minorHAnsi"/>
          <w:b/>
          <w:color w:val="0000FF"/>
          <w:sz w:val="22"/>
          <w:szCs w:val="22"/>
          <w:lang w:val="es-ES_tradnl" w:eastAsia="es-ES"/>
        </w:rPr>
        <w:t>:00 horas</w:t>
      </w:r>
      <w:r w:rsidRPr="000358FC">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w:t>
      </w:r>
      <w:r w:rsidRPr="009018B1">
        <w:rPr>
          <w:rFonts w:asciiTheme="minorHAnsi" w:hAnsiTheme="minorHAnsi" w:cstheme="minorHAnsi"/>
          <w:sz w:val="22"/>
          <w:szCs w:val="22"/>
          <w:lang w:val="es-ES_tradnl" w:eastAsia="es-ES"/>
        </w:rPr>
        <w:t>. 98604.</w:t>
      </w:r>
    </w:p>
    <w:p w14:paraId="55CF1248" w14:textId="77777777" w:rsidR="00EE5FAD" w:rsidRPr="009018B1" w:rsidRDefault="00EE5FAD" w:rsidP="00585043">
      <w:pPr>
        <w:ind w:left="710"/>
        <w:jc w:val="both"/>
        <w:rPr>
          <w:rFonts w:asciiTheme="minorHAnsi" w:hAnsiTheme="minorHAnsi" w:cstheme="minorHAnsi"/>
          <w:sz w:val="22"/>
          <w:szCs w:val="22"/>
        </w:rPr>
      </w:pPr>
    </w:p>
    <w:p w14:paraId="03FD278E" w14:textId="77777777" w:rsidR="002D58A3" w:rsidRPr="009018B1" w:rsidRDefault="002D58A3" w:rsidP="00687BF1">
      <w:pPr>
        <w:ind w:left="710"/>
        <w:jc w:val="both"/>
        <w:rPr>
          <w:rFonts w:asciiTheme="minorHAnsi" w:hAnsiTheme="minorHAnsi" w:cstheme="minorHAnsi"/>
          <w:sz w:val="22"/>
          <w:szCs w:val="22"/>
          <w:lang w:val="es-ES_tradnl"/>
        </w:rPr>
      </w:pPr>
    </w:p>
    <w:p w14:paraId="21E32C6F" w14:textId="77777777" w:rsidR="002D58A3" w:rsidRPr="009018B1" w:rsidRDefault="00BD1C76" w:rsidP="00687BF1">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7</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ab/>
        <w:t xml:space="preserve">PRESENTACIÓN Y APERTURA DE </w:t>
      </w:r>
      <w:r w:rsidR="00805597" w:rsidRPr="009018B1">
        <w:rPr>
          <w:rFonts w:asciiTheme="minorHAnsi" w:hAnsiTheme="minorHAnsi" w:cstheme="minorHAnsi"/>
          <w:b/>
          <w:bCs/>
          <w:sz w:val="22"/>
          <w:szCs w:val="22"/>
        </w:rPr>
        <w:t>PROPUESTAS</w:t>
      </w:r>
      <w:r w:rsidR="002D58A3" w:rsidRPr="009018B1">
        <w:rPr>
          <w:rFonts w:asciiTheme="minorHAnsi" w:hAnsiTheme="minorHAnsi" w:cstheme="minorHAnsi"/>
          <w:b/>
          <w:bCs/>
          <w:sz w:val="22"/>
          <w:szCs w:val="22"/>
        </w:rPr>
        <w:t>.</w:t>
      </w:r>
    </w:p>
    <w:p w14:paraId="232C5A7E" w14:textId="77777777" w:rsidR="002D58A3" w:rsidRPr="009018B1" w:rsidRDefault="002D58A3" w:rsidP="00687BF1">
      <w:pPr>
        <w:ind w:left="284"/>
        <w:jc w:val="both"/>
        <w:rPr>
          <w:rFonts w:asciiTheme="minorHAnsi" w:hAnsiTheme="minorHAnsi" w:cstheme="minorHAnsi"/>
          <w:sz w:val="22"/>
          <w:szCs w:val="22"/>
        </w:rPr>
      </w:pPr>
    </w:p>
    <w:p w14:paraId="77986824" w14:textId="77777777" w:rsidR="00843A5D" w:rsidRPr="009018B1" w:rsidRDefault="002D58A3" w:rsidP="00EF7827">
      <w:pPr>
        <w:pStyle w:val="Textoindependiente"/>
        <w:numPr>
          <w:ilvl w:val="0"/>
          <w:numId w:val="15"/>
        </w:numPr>
        <w:spacing w:after="0"/>
        <w:jc w:val="both"/>
        <w:rPr>
          <w:rFonts w:asciiTheme="minorHAnsi" w:hAnsiTheme="minorHAnsi" w:cstheme="minorHAnsi"/>
          <w:b/>
          <w:bCs/>
          <w:sz w:val="22"/>
          <w:szCs w:val="22"/>
          <w:lang w:eastAsia="es-ES"/>
        </w:rPr>
      </w:pPr>
      <w:r w:rsidRPr="009018B1">
        <w:rPr>
          <w:rFonts w:asciiTheme="minorHAnsi" w:hAnsiTheme="minorHAnsi" w:cstheme="minorHAnsi"/>
          <w:bCs/>
          <w:sz w:val="22"/>
          <w:szCs w:val="22"/>
        </w:rPr>
        <w:t xml:space="preserve">Los licitantes </w:t>
      </w:r>
      <w:r w:rsidR="00843A5D" w:rsidRPr="009018B1">
        <w:rPr>
          <w:rFonts w:asciiTheme="minorHAnsi" w:hAnsiTheme="minorHAnsi" w:cstheme="minorHAnsi"/>
          <w:bCs/>
          <w:sz w:val="22"/>
          <w:szCs w:val="22"/>
          <w:lang w:eastAsia="es-ES"/>
        </w:rPr>
        <w:t>conforme a lo previsto en</w:t>
      </w:r>
      <w:r w:rsidR="00040A19" w:rsidRPr="009018B1">
        <w:rPr>
          <w:rFonts w:asciiTheme="minorHAnsi" w:hAnsiTheme="minorHAnsi" w:cstheme="minorHAnsi"/>
          <w:bCs/>
          <w:sz w:val="22"/>
          <w:szCs w:val="22"/>
          <w:lang w:eastAsia="es-ES"/>
        </w:rPr>
        <w:t xml:space="preserve"> el artículo 71 de la </w:t>
      </w:r>
      <w:r w:rsidR="00040A19" w:rsidRPr="009018B1">
        <w:rPr>
          <w:rFonts w:asciiTheme="minorHAnsi" w:hAnsiTheme="minorHAnsi" w:cstheme="minorHAnsi"/>
          <w:sz w:val="22"/>
          <w:szCs w:val="22"/>
        </w:rPr>
        <w:t xml:space="preserve">Ley de Adquisiciones, Arrendamientos y Servicios del Estado de Zacatecas y sus Municipios, </w:t>
      </w:r>
      <w:r w:rsidR="00040A19" w:rsidRPr="009018B1">
        <w:rPr>
          <w:rFonts w:asciiTheme="minorHAnsi" w:hAnsiTheme="minorHAnsi" w:cstheme="minorHAnsi"/>
          <w:b/>
          <w:sz w:val="22"/>
          <w:szCs w:val="22"/>
        </w:rPr>
        <w:t xml:space="preserve">presentaran por </w:t>
      </w:r>
      <w:r w:rsidR="005A05F6" w:rsidRPr="009018B1">
        <w:rPr>
          <w:rFonts w:asciiTheme="minorHAnsi" w:hAnsiTheme="minorHAnsi" w:cstheme="minorHAnsi"/>
          <w:b/>
          <w:sz w:val="22"/>
          <w:szCs w:val="22"/>
        </w:rPr>
        <w:t>escrito sus</w:t>
      </w:r>
      <w:r w:rsidR="00040A19" w:rsidRPr="009018B1">
        <w:rPr>
          <w:rFonts w:asciiTheme="minorHAnsi" w:hAnsiTheme="minorHAnsi" w:cstheme="minorHAnsi"/>
          <w:b/>
          <w:sz w:val="22"/>
          <w:szCs w:val="22"/>
        </w:rPr>
        <w:t xml:space="preserve"> Propuestas Técnica y Económica, </w:t>
      </w:r>
      <w:r w:rsidR="00843A5D" w:rsidRPr="009018B1">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9018B1">
        <w:rPr>
          <w:rFonts w:asciiTheme="minorHAnsi" w:hAnsiTheme="minorHAnsi" w:cstheme="minorHAnsi"/>
          <w:b/>
          <w:bCs/>
          <w:sz w:val="22"/>
          <w:szCs w:val="22"/>
          <w:lang w:eastAsia="es-ES"/>
        </w:rPr>
        <w:t>presentan, que</w:t>
      </w:r>
      <w:r w:rsidR="00843A5D" w:rsidRPr="009018B1">
        <w:rPr>
          <w:rFonts w:asciiTheme="minorHAnsi" w:hAnsiTheme="minorHAnsi" w:cstheme="minorHAnsi"/>
          <w:b/>
          <w:bCs/>
          <w:sz w:val="22"/>
          <w:szCs w:val="22"/>
          <w:lang w:eastAsia="es-ES"/>
        </w:rPr>
        <w:t xml:space="preserve"> contendrán en </w:t>
      </w:r>
      <w:r w:rsidR="005A05F6" w:rsidRPr="009018B1">
        <w:rPr>
          <w:rFonts w:asciiTheme="minorHAnsi" w:hAnsiTheme="minorHAnsi" w:cstheme="minorHAnsi"/>
          <w:b/>
          <w:bCs/>
          <w:sz w:val="22"/>
          <w:szCs w:val="22"/>
          <w:lang w:eastAsia="es-ES"/>
        </w:rPr>
        <w:t>uno la</w:t>
      </w:r>
      <w:r w:rsidR="00843A5D" w:rsidRPr="009018B1">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9018B1" w:rsidRDefault="002228CB" w:rsidP="00687BF1">
      <w:pPr>
        <w:ind w:left="-76"/>
        <w:jc w:val="both"/>
        <w:rPr>
          <w:rFonts w:asciiTheme="minorHAnsi" w:hAnsiTheme="minorHAnsi" w:cstheme="minorHAnsi"/>
          <w:bCs/>
          <w:sz w:val="22"/>
          <w:szCs w:val="22"/>
        </w:rPr>
      </w:pPr>
    </w:p>
    <w:p w14:paraId="2C7E5434" w14:textId="67165CC4" w:rsidR="0082573C"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Adicionalmente, para </w:t>
      </w:r>
      <w:r w:rsidR="003E7FE7" w:rsidRPr="009018B1">
        <w:rPr>
          <w:rFonts w:asciiTheme="minorHAnsi" w:hAnsiTheme="minorHAnsi" w:cstheme="minorHAnsi"/>
          <w:bCs/>
          <w:sz w:val="22"/>
          <w:szCs w:val="22"/>
        </w:rPr>
        <w:t>los</w:t>
      </w:r>
      <w:r w:rsidRPr="009018B1">
        <w:rPr>
          <w:rFonts w:asciiTheme="minorHAnsi" w:hAnsiTheme="minorHAnsi" w:cstheme="minorHAnsi"/>
          <w:bCs/>
          <w:sz w:val="22"/>
          <w:szCs w:val="22"/>
        </w:rPr>
        <w:t xml:space="preserve"> formato</w:t>
      </w:r>
      <w:r w:rsidR="003E7FE7"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del </w:t>
      </w:r>
      <w:r w:rsidRPr="009018B1">
        <w:rPr>
          <w:rFonts w:asciiTheme="minorHAnsi" w:hAnsiTheme="minorHAnsi" w:cstheme="minorHAnsi"/>
          <w:b/>
          <w:bCs/>
          <w:color w:val="0000FF"/>
          <w:sz w:val="22"/>
          <w:szCs w:val="22"/>
        </w:rPr>
        <w:t xml:space="preserve">Anexo </w:t>
      </w:r>
      <w:r w:rsidR="005B4DBE" w:rsidRPr="009018B1">
        <w:rPr>
          <w:rFonts w:asciiTheme="minorHAnsi" w:hAnsiTheme="minorHAnsi" w:cstheme="minorHAnsi"/>
          <w:b/>
          <w:bCs/>
          <w:color w:val="0000FF"/>
          <w:sz w:val="22"/>
          <w:szCs w:val="22"/>
        </w:rPr>
        <w:t>N</w:t>
      </w:r>
      <w:r w:rsidR="00E779A8" w:rsidRPr="009018B1">
        <w:rPr>
          <w:rFonts w:asciiTheme="minorHAnsi" w:hAnsiTheme="minorHAnsi" w:cstheme="minorHAnsi"/>
          <w:b/>
          <w:bCs/>
          <w:color w:val="0000FF"/>
          <w:sz w:val="22"/>
          <w:szCs w:val="22"/>
        </w:rPr>
        <w:t>ú</w:t>
      </w:r>
      <w:r w:rsidR="005B4DBE" w:rsidRPr="009018B1">
        <w:rPr>
          <w:rFonts w:asciiTheme="minorHAnsi" w:hAnsiTheme="minorHAnsi" w:cstheme="minorHAnsi"/>
          <w:b/>
          <w:bCs/>
          <w:color w:val="0000FF"/>
          <w:sz w:val="22"/>
          <w:szCs w:val="22"/>
        </w:rPr>
        <w:t xml:space="preserve">mero </w:t>
      </w:r>
      <w:r w:rsidRPr="009018B1">
        <w:rPr>
          <w:rFonts w:asciiTheme="minorHAnsi" w:hAnsiTheme="minorHAnsi" w:cstheme="minorHAnsi"/>
          <w:b/>
          <w:bCs/>
          <w:color w:val="0000FF"/>
          <w:sz w:val="22"/>
          <w:szCs w:val="22"/>
        </w:rPr>
        <w:t>0</w:t>
      </w:r>
      <w:r w:rsidR="009249D5" w:rsidRPr="009018B1">
        <w:rPr>
          <w:rFonts w:asciiTheme="minorHAnsi" w:hAnsiTheme="minorHAnsi" w:cstheme="minorHAnsi"/>
          <w:b/>
          <w:bCs/>
          <w:color w:val="0000FF"/>
          <w:sz w:val="22"/>
          <w:szCs w:val="22"/>
        </w:rPr>
        <w:t>7</w:t>
      </w:r>
      <w:r w:rsidRPr="009018B1">
        <w:rPr>
          <w:rFonts w:asciiTheme="minorHAnsi" w:hAnsiTheme="minorHAnsi" w:cstheme="minorHAnsi"/>
          <w:b/>
          <w:bCs/>
          <w:color w:val="0000FF"/>
          <w:sz w:val="22"/>
          <w:szCs w:val="22"/>
        </w:rPr>
        <w:t xml:space="preserve"> </w:t>
      </w:r>
      <w:r w:rsidR="00491A83" w:rsidRPr="009018B1">
        <w:rPr>
          <w:rFonts w:asciiTheme="minorHAnsi" w:hAnsiTheme="minorHAnsi" w:cstheme="minorHAnsi"/>
          <w:b/>
          <w:bCs/>
          <w:color w:val="0000FF"/>
          <w:sz w:val="22"/>
          <w:szCs w:val="22"/>
        </w:rPr>
        <w:t xml:space="preserve">A </w:t>
      </w:r>
      <w:r w:rsidRPr="009018B1">
        <w:rPr>
          <w:rFonts w:asciiTheme="minorHAnsi" w:hAnsiTheme="minorHAnsi" w:cstheme="minorHAnsi"/>
          <w:b/>
          <w:bCs/>
          <w:color w:val="0000FF"/>
          <w:sz w:val="22"/>
          <w:szCs w:val="22"/>
        </w:rPr>
        <w:t>(</w:t>
      </w:r>
      <w:r w:rsidR="009249D5" w:rsidRPr="009018B1">
        <w:rPr>
          <w:rFonts w:asciiTheme="minorHAnsi" w:hAnsiTheme="minorHAnsi" w:cstheme="minorHAnsi"/>
          <w:b/>
          <w:bCs/>
          <w:color w:val="0000FF"/>
          <w:sz w:val="22"/>
          <w:szCs w:val="22"/>
        </w:rPr>
        <w:t>siete</w:t>
      </w:r>
      <w:r w:rsidR="00491A83" w:rsidRPr="009018B1">
        <w:rPr>
          <w:rFonts w:asciiTheme="minorHAnsi" w:hAnsiTheme="minorHAnsi" w:cstheme="minorHAnsi"/>
          <w:b/>
          <w:bCs/>
          <w:color w:val="0000FF"/>
          <w:sz w:val="22"/>
          <w:szCs w:val="22"/>
        </w:rPr>
        <w:t xml:space="preserve"> A</w:t>
      </w:r>
      <w:r w:rsidRPr="009018B1">
        <w:rPr>
          <w:rFonts w:asciiTheme="minorHAnsi" w:hAnsiTheme="minorHAnsi" w:cstheme="minorHAnsi"/>
          <w:b/>
          <w:bCs/>
          <w:color w:val="0000FF"/>
          <w:sz w:val="22"/>
          <w:szCs w:val="22"/>
        </w:rPr>
        <w:t>)</w:t>
      </w:r>
      <w:r w:rsidRPr="009018B1">
        <w:rPr>
          <w:rFonts w:asciiTheme="minorHAnsi" w:hAnsiTheme="minorHAnsi" w:cstheme="minorHAnsi"/>
          <w:bCs/>
          <w:sz w:val="22"/>
          <w:szCs w:val="22"/>
        </w:rPr>
        <w:t xml:space="preserve"> </w:t>
      </w:r>
      <w:r w:rsidR="00C913E7" w:rsidRPr="009018B1">
        <w:rPr>
          <w:rFonts w:asciiTheme="minorHAnsi" w:hAnsiTheme="minorHAnsi" w:cstheme="minorHAnsi"/>
          <w:b/>
          <w:bCs/>
          <w:color w:val="0000FF"/>
          <w:sz w:val="22"/>
          <w:szCs w:val="22"/>
        </w:rPr>
        <w:t>de Proposición Técnica</w:t>
      </w:r>
      <w:r w:rsidR="003E7FE7" w:rsidRPr="009018B1">
        <w:rPr>
          <w:rFonts w:asciiTheme="minorHAnsi" w:hAnsiTheme="minorHAnsi" w:cstheme="minorHAnsi"/>
          <w:b/>
          <w:bCs/>
          <w:color w:val="0000FF"/>
          <w:sz w:val="22"/>
          <w:szCs w:val="22"/>
        </w:rPr>
        <w:t xml:space="preserve"> y Anexo Número 0</w:t>
      </w:r>
      <w:r w:rsidR="009249D5" w:rsidRPr="009018B1">
        <w:rPr>
          <w:rFonts w:asciiTheme="minorHAnsi" w:hAnsiTheme="minorHAnsi" w:cstheme="minorHAnsi"/>
          <w:b/>
          <w:bCs/>
          <w:color w:val="0000FF"/>
          <w:sz w:val="22"/>
          <w:szCs w:val="22"/>
        </w:rPr>
        <w:t>7</w:t>
      </w:r>
      <w:r w:rsidR="003E7FE7" w:rsidRPr="009018B1">
        <w:rPr>
          <w:rFonts w:asciiTheme="minorHAnsi" w:hAnsiTheme="minorHAnsi" w:cstheme="minorHAnsi"/>
          <w:b/>
          <w:bCs/>
          <w:color w:val="0000FF"/>
          <w:sz w:val="22"/>
          <w:szCs w:val="22"/>
        </w:rPr>
        <w:t xml:space="preserve"> B (</w:t>
      </w:r>
      <w:r w:rsidR="009249D5" w:rsidRPr="009018B1">
        <w:rPr>
          <w:rFonts w:asciiTheme="minorHAnsi" w:hAnsiTheme="minorHAnsi" w:cstheme="minorHAnsi"/>
          <w:b/>
          <w:bCs/>
          <w:color w:val="0000FF"/>
          <w:sz w:val="22"/>
          <w:szCs w:val="22"/>
        </w:rPr>
        <w:t>siete</w:t>
      </w:r>
      <w:r w:rsidR="003E7FE7" w:rsidRPr="009018B1">
        <w:rPr>
          <w:rFonts w:asciiTheme="minorHAnsi" w:hAnsiTheme="minorHAnsi" w:cstheme="minorHAnsi"/>
          <w:b/>
          <w:bCs/>
          <w:color w:val="0000FF"/>
          <w:sz w:val="22"/>
          <w:szCs w:val="22"/>
        </w:rPr>
        <w:t xml:space="preserve"> B) de Proposición Económica</w:t>
      </w:r>
      <w:r w:rsidR="00C913E7" w:rsidRPr="009018B1">
        <w:rPr>
          <w:rFonts w:asciiTheme="minorHAnsi" w:hAnsiTheme="minorHAnsi" w:cstheme="minorHAnsi"/>
          <w:b/>
          <w:bCs/>
          <w:color w:val="0000FF"/>
          <w:sz w:val="22"/>
          <w:szCs w:val="22"/>
        </w:rPr>
        <w:t xml:space="preserve">, </w:t>
      </w:r>
      <w:r w:rsidRPr="009018B1">
        <w:rPr>
          <w:rFonts w:asciiTheme="minorHAnsi" w:hAnsiTheme="minorHAnsi" w:cstheme="minorHAnsi"/>
          <w:bCs/>
          <w:sz w:val="22"/>
          <w:szCs w:val="22"/>
        </w:rPr>
        <w:t>para agilizar los actos del procedimiento de contratación, los licitantes</w:t>
      </w:r>
      <w:r w:rsidR="00614653" w:rsidRPr="009018B1">
        <w:rPr>
          <w:rFonts w:asciiTheme="minorHAnsi" w:hAnsiTheme="minorHAnsi" w:cstheme="minorHAnsi"/>
          <w:bCs/>
          <w:sz w:val="22"/>
          <w:szCs w:val="22"/>
        </w:rPr>
        <w:t xml:space="preserve"> deberán</w:t>
      </w:r>
      <w:r w:rsidRPr="009018B1">
        <w:rPr>
          <w:rFonts w:asciiTheme="minorHAnsi" w:hAnsiTheme="minorHAnsi" w:cstheme="minorHAnsi"/>
          <w:bCs/>
          <w:sz w:val="22"/>
          <w:szCs w:val="22"/>
        </w:rPr>
        <w:t xml:space="preserve"> presentar su propuesta en medio electrónico, magnético u óptic</w:t>
      </w:r>
      <w:r w:rsidR="00E779A8" w:rsidRPr="009018B1">
        <w:rPr>
          <w:rFonts w:asciiTheme="minorHAnsi" w:hAnsiTheme="minorHAnsi" w:cstheme="minorHAnsi"/>
          <w:bCs/>
          <w:sz w:val="22"/>
          <w:szCs w:val="22"/>
        </w:rPr>
        <w:t>o</w:t>
      </w:r>
      <w:r w:rsidRPr="009018B1">
        <w:rPr>
          <w:rFonts w:asciiTheme="minorHAnsi" w:hAnsiTheme="minorHAnsi" w:cstheme="minorHAnsi"/>
          <w:bCs/>
          <w:sz w:val="22"/>
          <w:szCs w:val="22"/>
        </w:rPr>
        <w:t xml:space="preserve">, </w:t>
      </w:r>
      <w:r w:rsidR="006C53FD" w:rsidRPr="009018B1">
        <w:rPr>
          <w:rFonts w:asciiTheme="minorHAnsi" w:hAnsiTheme="minorHAnsi" w:cstheme="minorHAnsi"/>
          <w:bCs/>
          <w:sz w:val="22"/>
          <w:szCs w:val="22"/>
        </w:rPr>
        <w:t>en formato Word</w:t>
      </w:r>
      <w:r w:rsidR="00B8731C">
        <w:rPr>
          <w:rFonts w:asciiTheme="minorHAnsi" w:hAnsiTheme="minorHAnsi" w:cstheme="minorHAnsi"/>
          <w:bCs/>
          <w:sz w:val="22"/>
          <w:szCs w:val="22"/>
        </w:rPr>
        <w:t xml:space="preserve"> o Excel</w:t>
      </w:r>
      <w:r w:rsidR="006C53FD"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9018B1" w:rsidRDefault="0082573C" w:rsidP="00687BF1">
      <w:pPr>
        <w:ind w:left="644"/>
        <w:jc w:val="both"/>
        <w:rPr>
          <w:rFonts w:asciiTheme="minorHAnsi" w:hAnsiTheme="minorHAnsi" w:cstheme="minorHAnsi"/>
          <w:bCs/>
          <w:sz w:val="22"/>
          <w:szCs w:val="22"/>
        </w:rPr>
      </w:pPr>
    </w:p>
    <w:p w14:paraId="5C68F6D3" w14:textId="77777777" w:rsidR="002D58A3"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La omisión en la entrega de esta información en medio </w:t>
      </w:r>
      <w:r w:rsidR="00CC76DB" w:rsidRPr="009018B1">
        <w:rPr>
          <w:rFonts w:asciiTheme="minorHAnsi" w:hAnsiTheme="minorHAnsi" w:cstheme="minorHAnsi"/>
          <w:bCs/>
          <w:sz w:val="22"/>
          <w:szCs w:val="22"/>
        </w:rPr>
        <w:t>electrónico, magnético</w:t>
      </w:r>
      <w:r w:rsidRPr="009018B1">
        <w:rPr>
          <w:rFonts w:asciiTheme="minorHAnsi" w:hAnsiTheme="minorHAnsi" w:cstheme="minorHAnsi"/>
          <w:bCs/>
          <w:sz w:val="22"/>
          <w:szCs w:val="22"/>
        </w:rPr>
        <w:t xml:space="preserve"> u óptic</w:t>
      </w:r>
      <w:r w:rsidR="00CC76DB" w:rsidRPr="009018B1">
        <w:rPr>
          <w:rFonts w:asciiTheme="minorHAnsi" w:hAnsiTheme="minorHAnsi" w:cstheme="minorHAnsi"/>
          <w:bCs/>
          <w:sz w:val="22"/>
          <w:szCs w:val="22"/>
        </w:rPr>
        <w:t>o</w:t>
      </w:r>
      <w:r w:rsidRPr="009018B1">
        <w:rPr>
          <w:rFonts w:asciiTheme="minorHAnsi" w:hAnsiTheme="minorHAnsi" w:cstheme="minorHAnsi"/>
          <w:bCs/>
          <w:sz w:val="22"/>
          <w:szCs w:val="22"/>
        </w:rPr>
        <w:t xml:space="preserve">, no será causal de </w:t>
      </w:r>
      <w:proofErr w:type="spellStart"/>
      <w:r w:rsidRPr="009018B1">
        <w:rPr>
          <w:rFonts w:asciiTheme="minorHAnsi" w:hAnsiTheme="minorHAnsi" w:cstheme="minorHAnsi"/>
          <w:bCs/>
          <w:sz w:val="22"/>
          <w:szCs w:val="22"/>
        </w:rPr>
        <w:t>desechamiento</w:t>
      </w:r>
      <w:proofErr w:type="spellEnd"/>
      <w:r w:rsidRPr="009018B1">
        <w:rPr>
          <w:rFonts w:asciiTheme="minorHAnsi" w:hAnsiTheme="minorHAnsi" w:cstheme="minorHAnsi"/>
          <w:bCs/>
          <w:sz w:val="22"/>
          <w:szCs w:val="22"/>
        </w:rPr>
        <w:t xml:space="preserve"> de la propuesta.</w:t>
      </w:r>
    </w:p>
    <w:p w14:paraId="41D1F763" w14:textId="77777777" w:rsidR="0082573C" w:rsidRPr="009018B1" w:rsidRDefault="0082573C" w:rsidP="00687BF1">
      <w:pPr>
        <w:ind w:left="644"/>
        <w:jc w:val="both"/>
        <w:rPr>
          <w:rFonts w:asciiTheme="minorHAnsi" w:hAnsiTheme="minorHAnsi" w:cstheme="minorHAnsi"/>
          <w:bCs/>
          <w:sz w:val="22"/>
          <w:szCs w:val="22"/>
        </w:rPr>
      </w:pPr>
    </w:p>
    <w:p w14:paraId="2F0C58AC" w14:textId="77777777" w:rsidR="0082573C" w:rsidRPr="009018B1" w:rsidRDefault="0082573C"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9018B1" w:rsidRDefault="003E7FE7" w:rsidP="004133A4">
      <w:pPr>
        <w:ind w:hanging="436"/>
        <w:jc w:val="both"/>
        <w:rPr>
          <w:rFonts w:asciiTheme="minorHAnsi" w:hAnsiTheme="minorHAnsi" w:cstheme="minorHAnsi"/>
          <w:bCs/>
          <w:sz w:val="22"/>
          <w:szCs w:val="22"/>
        </w:rPr>
      </w:pPr>
    </w:p>
    <w:p w14:paraId="68906513" w14:textId="671F94A9" w:rsidR="003E7FE7" w:rsidRPr="009018B1" w:rsidRDefault="003E7FE7"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Las propu</w:t>
      </w:r>
      <w:r w:rsidR="000E6A60">
        <w:rPr>
          <w:rFonts w:asciiTheme="minorHAnsi" w:hAnsiTheme="minorHAnsi" w:cstheme="minorHAnsi"/>
          <w:bCs/>
          <w:sz w:val="22"/>
          <w:szCs w:val="22"/>
        </w:rPr>
        <w:t>estas presentadas deberán ser fi</w:t>
      </w:r>
      <w:r w:rsidRPr="009018B1">
        <w:rPr>
          <w:rFonts w:asciiTheme="minorHAnsi" w:hAnsiTheme="minorHAnsi" w:cstheme="minorHAnsi"/>
          <w:bCs/>
          <w:sz w:val="22"/>
          <w:szCs w:val="22"/>
        </w:rPr>
        <w:t>rmadas autógrafamente por los licitantes, o bien por sus apoderados o representantes legales.</w:t>
      </w:r>
    </w:p>
    <w:p w14:paraId="0682708F" w14:textId="77777777" w:rsidR="002D58A3" w:rsidRPr="009018B1" w:rsidRDefault="002D58A3" w:rsidP="00687BF1">
      <w:pPr>
        <w:ind w:left="644"/>
        <w:jc w:val="both"/>
        <w:rPr>
          <w:rFonts w:asciiTheme="minorHAnsi" w:hAnsiTheme="minorHAnsi" w:cstheme="minorHAnsi"/>
          <w:bCs/>
          <w:sz w:val="22"/>
          <w:szCs w:val="22"/>
        </w:rPr>
      </w:pPr>
    </w:p>
    <w:p w14:paraId="5524CB94" w14:textId="77777777" w:rsidR="00A62C84"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Una vez recibidas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en </w:t>
      </w:r>
      <w:r w:rsidR="00687BF1" w:rsidRPr="009018B1">
        <w:rPr>
          <w:rFonts w:asciiTheme="minorHAnsi" w:hAnsiTheme="minorHAnsi" w:cstheme="minorHAnsi"/>
          <w:bCs/>
          <w:sz w:val="22"/>
          <w:szCs w:val="22"/>
        </w:rPr>
        <w:t xml:space="preserve">los dos </w:t>
      </w:r>
      <w:r w:rsidRPr="009018B1">
        <w:rPr>
          <w:rFonts w:asciiTheme="minorHAnsi" w:hAnsiTheme="minorHAnsi" w:cstheme="minorHAnsi"/>
          <w:bCs/>
          <w:sz w:val="22"/>
          <w:szCs w:val="22"/>
        </w:rPr>
        <w:t>sobre</w:t>
      </w:r>
      <w:r w:rsidR="006E17DF" w:rsidRPr="009018B1">
        <w:rPr>
          <w:rFonts w:asciiTheme="minorHAnsi" w:hAnsiTheme="minorHAnsi" w:cstheme="minorHAnsi"/>
          <w:bCs/>
          <w:sz w:val="22"/>
          <w:szCs w:val="22"/>
        </w:rPr>
        <w:t>s cerrados</w:t>
      </w:r>
      <w:r w:rsidRPr="009018B1">
        <w:rPr>
          <w:rFonts w:asciiTheme="minorHAnsi" w:hAnsiTheme="minorHAnsi" w:cstheme="minorHAnsi"/>
          <w:bCs/>
          <w:sz w:val="22"/>
          <w:szCs w:val="22"/>
        </w:rPr>
        <w:t xml:space="preserve">, se procederá a su apertura, haciéndose constar la </w:t>
      </w:r>
      <w:r w:rsidR="00A62C84" w:rsidRPr="009018B1">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9018B1" w:rsidRDefault="0082573C" w:rsidP="00687BF1">
      <w:pPr>
        <w:ind w:left="284"/>
        <w:jc w:val="both"/>
        <w:rPr>
          <w:rFonts w:asciiTheme="minorHAnsi" w:hAnsiTheme="minorHAnsi" w:cstheme="minorHAnsi"/>
          <w:bCs/>
          <w:sz w:val="22"/>
          <w:szCs w:val="22"/>
        </w:rPr>
      </w:pPr>
    </w:p>
    <w:p w14:paraId="263930FC" w14:textId="77777777" w:rsidR="002D58A3" w:rsidRPr="009018B1" w:rsidRDefault="002D58A3" w:rsidP="004133A4">
      <w:pPr>
        <w:ind w:left="709"/>
        <w:jc w:val="both"/>
        <w:rPr>
          <w:rFonts w:asciiTheme="minorHAnsi" w:hAnsiTheme="minorHAnsi" w:cstheme="minorHAnsi"/>
          <w:bCs/>
          <w:sz w:val="22"/>
          <w:szCs w:val="22"/>
        </w:rPr>
      </w:pPr>
      <w:r w:rsidRPr="009018B1">
        <w:rPr>
          <w:rFonts w:asciiTheme="minorHAnsi" w:hAnsiTheme="minorHAnsi" w:cstheme="minorHAnsi"/>
          <w:bCs/>
          <w:sz w:val="22"/>
          <w:szCs w:val="22"/>
        </w:rPr>
        <w:t xml:space="preserve">Con posterioridad se realizará la evaluación integral de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el resultado de dicha revisión o </w:t>
      </w:r>
      <w:r w:rsidR="00E779A8" w:rsidRPr="009018B1">
        <w:rPr>
          <w:rFonts w:asciiTheme="minorHAnsi" w:hAnsiTheme="minorHAnsi" w:cstheme="minorHAnsi"/>
          <w:bCs/>
          <w:sz w:val="22"/>
          <w:szCs w:val="22"/>
        </w:rPr>
        <w:t>análisis</w:t>
      </w:r>
      <w:r w:rsidRPr="009018B1">
        <w:rPr>
          <w:rFonts w:asciiTheme="minorHAnsi" w:hAnsiTheme="minorHAnsi" w:cstheme="minorHAnsi"/>
          <w:bCs/>
          <w:sz w:val="22"/>
          <w:szCs w:val="22"/>
        </w:rPr>
        <w:t xml:space="preserve"> se dará a conocer en el fallo correspondiente.</w:t>
      </w:r>
    </w:p>
    <w:p w14:paraId="7B190AFC" w14:textId="77777777" w:rsidR="006E17DF" w:rsidRPr="009018B1" w:rsidRDefault="006E17DF" w:rsidP="00687BF1">
      <w:pPr>
        <w:ind w:left="567"/>
        <w:jc w:val="both"/>
        <w:rPr>
          <w:rFonts w:asciiTheme="minorHAnsi" w:hAnsiTheme="minorHAnsi" w:cstheme="minorHAnsi"/>
          <w:bCs/>
          <w:sz w:val="22"/>
          <w:szCs w:val="22"/>
        </w:rPr>
      </w:pPr>
    </w:p>
    <w:p w14:paraId="0AC764C7" w14:textId="77777777" w:rsidR="006E17DF" w:rsidRPr="009018B1" w:rsidRDefault="006E17DF" w:rsidP="004A77D6">
      <w:pPr>
        <w:pStyle w:val="Prrafodelista"/>
        <w:numPr>
          <w:ilvl w:val="0"/>
          <w:numId w:val="5"/>
        </w:numPr>
        <w:ind w:left="567" w:hanging="283"/>
        <w:jc w:val="both"/>
        <w:rPr>
          <w:rFonts w:asciiTheme="minorHAnsi" w:hAnsiTheme="minorHAnsi" w:cstheme="minorHAnsi"/>
          <w:bCs/>
          <w:sz w:val="22"/>
          <w:szCs w:val="22"/>
        </w:rPr>
      </w:pPr>
      <w:r w:rsidRPr="009018B1">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9018B1" w:rsidRDefault="002D58A3" w:rsidP="00687BF1">
      <w:pPr>
        <w:ind w:left="284"/>
        <w:jc w:val="both"/>
        <w:rPr>
          <w:rFonts w:asciiTheme="minorHAnsi" w:hAnsiTheme="minorHAnsi" w:cstheme="minorHAnsi"/>
          <w:bCs/>
          <w:sz w:val="22"/>
          <w:szCs w:val="22"/>
        </w:rPr>
      </w:pPr>
    </w:p>
    <w:p w14:paraId="13348FCA" w14:textId="77777777" w:rsidR="002D58A3"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lastRenderedPageBreak/>
        <w:t xml:space="preserve">Los licitantes presentes elegirán a </w:t>
      </w:r>
      <w:r w:rsidR="004366D6" w:rsidRPr="009018B1">
        <w:rPr>
          <w:rFonts w:asciiTheme="minorHAnsi" w:hAnsiTheme="minorHAnsi" w:cstheme="minorHAnsi"/>
          <w:bCs/>
          <w:sz w:val="22"/>
          <w:szCs w:val="22"/>
        </w:rPr>
        <w:t>uno</w:t>
      </w:r>
      <w:r w:rsidRPr="009018B1">
        <w:rPr>
          <w:rFonts w:asciiTheme="minorHAnsi" w:hAnsiTheme="minorHAnsi" w:cstheme="minorHAnsi"/>
          <w:bCs/>
          <w:sz w:val="22"/>
          <w:szCs w:val="22"/>
        </w:rPr>
        <w:t xml:space="preserve"> de entre ellos, que en forma conjunta con el servidor público que presida el acto</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rubricarán </w:t>
      </w:r>
      <w:r w:rsidR="00A62C84" w:rsidRPr="009018B1">
        <w:rPr>
          <w:rFonts w:asciiTheme="minorHAnsi" w:hAnsiTheme="minorHAnsi" w:cstheme="minorHAnsi"/>
          <w:bCs/>
          <w:sz w:val="22"/>
          <w:szCs w:val="22"/>
        </w:rPr>
        <w:t>las prop</w:t>
      </w:r>
      <w:r w:rsidR="00687BF1" w:rsidRPr="009018B1">
        <w:rPr>
          <w:rFonts w:asciiTheme="minorHAnsi" w:hAnsiTheme="minorHAnsi" w:cstheme="minorHAnsi"/>
          <w:bCs/>
          <w:sz w:val="22"/>
          <w:szCs w:val="22"/>
        </w:rPr>
        <w:t>osiciones</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técnic</w:t>
      </w:r>
      <w:r w:rsidR="00687BF1" w:rsidRPr="009018B1">
        <w:rPr>
          <w:rFonts w:asciiTheme="minorHAnsi" w:hAnsiTheme="minorHAnsi" w:cstheme="minorHAnsi"/>
          <w:bCs/>
          <w:sz w:val="22"/>
          <w:szCs w:val="22"/>
        </w:rPr>
        <w:t>a y económica</w:t>
      </w:r>
      <w:r w:rsidRPr="009018B1">
        <w:rPr>
          <w:rFonts w:asciiTheme="minorHAnsi" w:hAnsiTheme="minorHAnsi" w:cstheme="minorHAnsi"/>
          <w:bCs/>
          <w:sz w:val="22"/>
          <w:szCs w:val="22"/>
        </w:rPr>
        <w:t xml:space="preserve">. </w:t>
      </w:r>
    </w:p>
    <w:p w14:paraId="627CF97E" w14:textId="77777777" w:rsidR="002D58A3" w:rsidRPr="009018B1" w:rsidRDefault="002D58A3" w:rsidP="00687BF1">
      <w:pPr>
        <w:ind w:left="1004" w:hanging="360"/>
        <w:jc w:val="both"/>
        <w:rPr>
          <w:rFonts w:asciiTheme="minorHAnsi" w:hAnsiTheme="minorHAnsi" w:cstheme="minorHAnsi"/>
          <w:bCs/>
          <w:sz w:val="22"/>
          <w:szCs w:val="22"/>
        </w:rPr>
      </w:pPr>
    </w:p>
    <w:p w14:paraId="6F7C510E" w14:textId="3B7844D0" w:rsidR="00BF5AEF" w:rsidRPr="009018B1" w:rsidRDefault="00BF5AEF" w:rsidP="00585043">
      <w:pPr>
        <w:pStyle w:val="Prrafodelista"/>
        <w:numPr>
          <w:ilvl w:val="0"/>
          <w:numId w:val="5"/>
        </w:numPr>
        <w:ind w:hanging="436"/>
        <w:jc w:val="both"/>
        <w:rPr>
          <w:rFonts w:asciiTheme="minorHAnsi" w:hAnsiTheme="minorHAnsi" w:cstheme="minorHAnsi"/>
          <w:bCs/>
          <w:sz w:val="22"/>
          <w:szCs w:val="22"/>
          <w:lang w:eastAsia="es-ES"/>
        </w:rPr>
      </w:pPr>
      <w:r w:rsidRPr="009018B1">
        <w:rPr>
          <w:rFonts w:asciiTheme="minorHAnsi" w:hAnsiTheme="minorHAnsi" w:cstheme="minorHAnsi"/>
          <w:b/>
          <w:bCs/>
          <w:color w:val="0000FF"/>
          <w:sz w:val="22"/>
          <w:szCs w:val="22"/>
          <w:lang w:eastAsia="es-ES"/>
        </w:rPr>
        <w:t xml:space="preserve">El acto de presentación  de </w:t>
      </w:r>
      <w:r w:rsidRPr="00451373">
        <w:rPr>
          <w:rFonts w:asciiTheme="minorHAnsi" w:hAnsiTheme="minorHAnsi" w:cstheme="minorHAnsi"/>
          <w:b/>
          <w:bCs/>
          <w:color w:val="0000FF"/>
          <w:sz w:val="22"/>
          <w:szCs w:val="22"/>
          <w:lang w:eastAsia="es-ES"/>
        </w:rPr>
        <w:t>proposiciones técnicas y económicas, y apertura de las mismas</w:t>
      </w:r>
      <w:r w:rsidRPr="00451373">
        <w:rPr>
          <w:rFonts w:asciiTheme="minorHAnsi" w:hAnsiTheme="minorHAnsi" w:cstheme="minorHAnsi"/>
          <w:bCs/>
          <w:sz w:val="22"/>
          <w:szCs w:val="22"/>
          <w:lang w:eastAsia="es-ES"/>
        </w:rPr>
        <w:t xml:space="preserve">, se llevará a cabo en punto de las </w:t>
      </w:r>
      <w:r w:rsidR="00474E6B">
        <w:rPr>
          <w:rFonts w:asciiTheme="minorHAnsi" w:hAnsiTheme="minorHAnsi" w:cstheme="minorHAnsi"/>
          <w:bCs/>
          <w:sz w:val="22"/>
          <w:szCs w:val="22"/>
          <w:lang w:eastAsia="es-ES"/>
        </w:rPr>
        <w:t>10</w:t>
      </w:r>
      <w:r w:rsidR="00887F4D" w:rsidRPr="00451373">
        <w:rPr>
          <w:rFonts w:asciiTheme="minorHAnsi" w:hAnsiTheme="minorHAnsi" w:cstheme="minorHAnsi"/>
          <w:b/>
          <w:bCs/>
          <w:color w:val="0000FF"/>
          <w:sz w:val="22"/>
          <w:szCs w:val="22"/>
          <w:lang w:eastAsia="es-ES"/>
        </w:rPr>
        <w:t>:00</w:t>
      </w:r>
      <w:r w:rsidRPr="00451373">
        <w:rPr>
          <w:rFonts w:asciiTheme="minorHAnsi" w:hAnsiTheme="minorHAnsi" w:cstheme="minorHAnsi"/>
          <w:b/>
          <w:bCs/>
          <w:color w:val="0000FF"/>
          <w:sz w:val="22"/>
          <w:szCs w:val="22"/>
          <w:lang w:eastAsia="es-ES"/>
        </w:rPr>
        <w:t xml:space="preserve"> horas,</w:t>
      </w:r>
      <w:r w:rsidRPr="00451373">
        <w:rPr>
          <w:rFonts w:asciiTheme="minorHAnsi" w:hAnsiTheme="minorHAnsi" w:cstheme="minorHAnsi"/>
          <w:bCs/>
          <w:color w:val="0000FF"/>
          <w:sz w:val="22"/>
          <w:szCs w:val="22"/>
          <w:lang w:eastAsia="es-ES"/>
        </w:rPr>
        <w:t xml:space="preserve"> </w:t>
      </w:r>
      <w:r w:rsidRPr="00451373">
        <w:rPr>
          <w:rFonts w:asciiTheme="minorHAnsi" w:hAnsiTheme="minorHAnsi" w:cstheme="minorHAnsi"/>
          <w:b/>
          <w:color w:val="0000FF"/>
          <w:sz w:val="22"/>
          <w:szCs w:val="22"/>
          <w:lang w:val="es-ES_tradnl" w:eastAsia="es-ES"/>
        </w:rPr>
        <w:t xml:space="preserve">del día </w:t>
      </w:r>
      <w:r w:rsidR="00474E6B">
        <w:rPr>
          <w:rFonts w:asciiTheme="minorHAnsi" w:hAnsiTheme="minorHAnsi" w:cstheme="minorHAnsi"/>
          <w:b/>
          <w:color w:val="0000FF"/>
          <w:sz w:val="22"/>
          <w:szCs w:val="22"/>
          <w:lang w:val="es-ES_tradnl" w:eastAsia="es-ES"/>
        </w:rPr>
        <w:t>14</w:t>
      </w:r>
      <w:r w:rsidR="00451373" w:rsidRPr="00451373">
        <w:rPr>
          <w:rFonts w:asciiTheme="minorHAnsi" w:hAnsiTheme="minorHAnsi" w:cstheme="minorHAnsi"/>
          <w:b/>
          <w:color w:val="0000FF"/>
          <w:sz w:val="22"/>
          <w:szCs w:val="22"/>
          <w:lang w:val="es-ES_tradnl" w:eastAsia="es-ES"/>
        </w:rPr>
        <w:t xml:space="preserve">  de </w:t>
      </w:r>
      <w:r w:rsidR="00474E6B">
        <w:rPr>
          <w:rFonts w:asciiTheme="minorHAnsi" w:hAnsiTheme="minorHAnsi" w:cstheme="minorHAnsi"/>
          <w:b/>
          <w:color w:val="0000FF"/>
          <w:sz w:val="22"/>
          <w:szCs w:val="22"/>
          <w:lang w:val="es-ES_tradnl" w:eastAsia="es-ES"/>
        </w:rPr>
        <w:t>diciembre</w:t>
      </w:r>
      <w:r w:rsidR="00451373" w:rsidRPr="00451373">
        <w:rPr>
          <w:rFonts w:asciiTheme="minorHAnsi" w:hAnsiTheme="minorHAnsi" w:cstheme="minorHAnsi"/>
          <w:b/>
          <w:color w:val="0000FF"/>
          <w:sz w:val="22"/>
          <w:szCs w:val="22"/>
          <w:lang w:val="es-ES_tradnl" w:eastAsia="es-ES"/>
        </w:rPr>
        <w:t xml:space="preserve"> de 202</w:t>
      </w:r>
      <w:r w:rsidR="008A785F">
        <w:rPr>
          <w:rFonts w:asciiTheme="minorHAnsi" w:hAnsiTheme="minorHAnsi" w:cstheme="minorHAnsi"/>
          <w:b/>
          <w:color w:val="0000FF"/>
          <w:sz w:val="22"/>
          <w:szCs w:val="22"/>
          <w:lang w:val="es-ES_tradnl" w:eastAsia="es-ES"/>
        </w:rPr>
        <w:t>3</w:t>
      </w:r>
      <w:r w:rsidRPr="00451373">
        <w:rPr>
          <w:rFonts w:asciiTheme="minorHAnsi" w:hAnsiTheme="minorHAnsi" w:cstheme="minorHAnsi"/>
          <w:b/>
          <w:color w:val="0000FF"/>
          <w:sz w:val="22"/>
          <w:szCs w:val="22"/>
          <w:lang w:val="es-ES_tradnl" w:eastAsia="es-ES"/>
        </w:rPr>
        <w:t>,</w:t>
      </w:r>
      <w:r w:rsidRPr="00451373">
        <w:rPr>
          <w:rFonts w:asciiTheme="minorHAnsi" w:hAnsiTheme="minorHAnsi" w:cstheme="minorHAnsi"/>
          <w:b/>
          <w:bCs/>
          <w:color w:val="0000FF"/>
          <w:sz w:val="22"/>
          <w:szCs w:val="22"/>
          <w:lang w:eastAsia="es-ES"/>
        </w:rPr>
        <w:t xml:space="preserve">  </w:t>
      </w:r>
      <w:r w:rsidRPr="00451373">
        <w:rPr>
          <w:rFonts w:asciiTheme="minorHAnsi" w:hAnsiTheme="minorHAnsi" w:cstheme="minorHAnsi"/>
          <w:bCs/>
          <w:sz w:val="22"/>
          <w:szCs w:val="22"/>
          <w:lang w:eastAsia="es-ES"/>
        </w:rPr>
        <w:t xml:space="preserve">en las instalaciones de la </w:t>
      </w:r>
      <w:r w:rsidRPr="00451373">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w:t>
      </w:r>
      <w:r w:rsidRPr="009018B1">
        <w:rPr>
          <w:rFonts w:asciiTheme="minorHAnsi" w:hAnsiTheme="minorHAnsi" w:cstheme="minorHAnsi"/>
          <w:sz w:val="22"/>
          <w:szCs w:val="22"/>
          <w:lang w:val="es-ES_tradnl" w:eastAsia="es-ES"/>
        </w:rPr>
        <w:t>, Guadalupe Zacatecas, C. P. 98604</w:t>
      </w:r>
      <w:r w:rsidRPr="009018B1">
        <w:rPr>
          <w:rFonts w:asciiTheme="minorHAnsi" w:hAnsiTheme="minorHAnsi" w:cstheme="minorHAnsi"/>
          <w:bCs/>
          <w:sz w:val="22"/>
          <w:szCs w:val="22"/>
          <w:lang w:eastAsia="es-ES"/>
        </w:rPr>
        <w:t xml:space="preserve">, </w:t>
      </w:r>
      <w:r w:rsidRPr="009018B1">
        <w:rPr>
          <w:rFonts w:asciiTheme="minorHAnsi" w:hAnsiTheme="minorHAnsi" w:cstheme="minorHAnsi"/>
          <w:sz w:val="22"/>
          <w:szCs w:val="22"/>
          <w:lang w:eastAsia="es-ES"/>
        </w:rPr>
        <w:t>ú</w:t>
      </w:r>
      <w:r w:rsidRPr="009018B1">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0F3E70B6" w14:textId="77777777" w:rsidR="002D58A3" w:rsidRPr="009018B1" w:rsidRDefault="002D58A3" w:rsidP="00585043">
      <w:pPr>
        <w:ind w:left="1004" w:hanging="360"/>
        <w:jc w:val="both"/>
        <w:rPr>
          <w:rFonts w:asciiTheme="minorHAnsi" w:hAnsiTheme="minorHAnsi" w:cstheme="minorHAnsi"/>
          <w:bCs/>
          <w:sz w:val="22"/>
          <w:szCs w:val="22"/>
        </w:rPr>
      </w:pPr>
    </w:p>
    <w:p w14:paraId="6976BBE0" w14:textId="77777777" w:rsidR="00BF5AEF" w:rsidRPr="009018B1" w:rsidRDefault="00BF5AEF" w:rsidP="00585043">
      <w:pPr>
        <w:ind w:left="1004" w:hanging="360"/>
        <w:jc w:val="both"/>
        <w:rPr>
          <w:rFonts w:asciiTheme="minorHAnsi" w:hAnsiTheme="minorHAnsi" w:cstheme="minorHAnsi"/>
          <w:bCs/>
          <w:sz w:val="22"/>
          <w:szCs w:val="22"/>
        </w:rPr>
      </w:pPr>
    </w:p>
    <w:p w14:paraId="0B125E57" w14:textId="77777777" w:rsidR="002D58A3" w:rsidRPr="009018B1" w:rsidRDefault="00BD1C76" w:rsidP="00271C65">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8</w:t>
      </w:r>
      <w:r w:rsidR="004133A4" w:rsidRPr="009018B1">
        <w:rPr>
          <w:rFonts w:asciiTheme="minorHAnsi" w:hAnsiTheme="minorHAnsi" w:cstheme="minorHAnsi"/>
          <w:b/>
          <w:bCs/>
          <w:sz w:val="22"/>
          <w:szCs w:val="22"/>
        </w:rPr>
        <w:t>.-</w:t>
      </w:r>
      <w:r w:rsidR="009D4B5E" w:rsidRPr="009018B1">
        <w:rPr>
          <w:rFonts w:asciiTheme="minorHAnsi" w:hAnsiTheme="minorHAnsi" w:cstheme="minorHAnsi"/>
          <w:b/>
          <w:bCs/>
          <w:sz w:val="22"/>
          <w:szCs w:val="22"/>
        </w:rPr>
        <w:tab/>
        <w:t>COMUNICACIÓN DEL FALLO.</w:t>
      </w:r>
    </w:p>
    <w:p w14:paraId="5AB9DA8A" w14:textId="77777777" w:rsidR="00BF5AEF" w:rsidRPr="009018B1" w:rsidRDefault="00BF5AEF" w:rsidP="00271C65">
      <w:pPr>
        <w:tabs>
          <w:tab w:val="left" w:pos="426"/>
        </w:tabs>
        <w:ind w:left="284"/>
        <w:jc w:val="both"/>
        <w:rPr>
          <w:rFonts w:asciiTheme="minorHAnsi" w:hAnsiTheme="minorHAnsi" w:cstheme="minorHAnsi"/>
          <w:b/>
          <w:bCs/>
          <w:sz w:val="22"/>
          <w:szCs w:val="22"/>
        </w:rPr>
      </w:pPr>
    </w:p>
    <w:p w14:paraId="2701BD0C" w14:textId="77777777" w:rsidR="00BF5AEF"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 xml:space="preserve">Por tratarse de un procedimiento de contratación realizado de conformidad con lo previsto en la </w:t>
      </w:r>
      <w:r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9018B1" w:rsidRDefault="00BF5AEF" w:rsidP="00BF5AEF">
      <w:pPr>
        <w:tabs>
          <w:tab w:val="left" w:pos="3834"/>
        </w:tabs>
        <w:ind w:left="284"/>
        <w:jc w:val="both"/>
        <w:rPr>
          <w:rFonts w:asciiTheme="minorHAnsi" w:hAnsiTheme="minorHAnsi" w:cstheme="minorHAnsi"/>
          <w:bCs/>
          <w:sz w:val="22"/>
          <w:szCs w:val="22"/>
        </w:rPr>
      </w:pPr>
    </w:p>
    <w:p w14:paraId="038A5BE6" w14:textId="56DD8A86" w:rsidR="00BF5AEF" w:rsidRPr="009018B1" w:rsidRDefault="00BF5AEF" w:rsidP="00BF5AEF">
      <w:pPr>
        <w:suppressAutoHyphens w:val="0"/>
        <w:ind w:left="284"/>
        <w:jc w:val="both"/>
        <w:rPr>
          <w:rFonts w:asciiTheme="minorHAnsi" w:hAnsiTheme="minorHAnsi" w:cstheme="minorHAnsi"/>
          <w:sz w:val="22"/>
          <w:szCs w:val="22"/>
          <w:lang w:val="es-ES_tradnl" w:eastAsia="es-ES"/>
        </w:rPr>
      </w:pPr>
      <w:r w:rsidRPr="00451373">
        <w:rPr>
          <w:rFonts w:asciiTheme="minorHAnsi" w:hAnsiTheme="minorHAnsi" w:cstheme="minorHAnsi"/>
          <w:b/>
          <w:bCs/>
          <w:color w:val="0000FF"/>
          <w:sz w:val="22"/>
          <w:szCs w:val="22"/>
          <w:lang w:val="es-ES_tradnl" w:eastAsia="es-ES"/>
        </w:rPr>
        <w:t>El Acto de Notificación de Fallo de Adjudicación</w:t>
      </w:r>
      <w:r w:rsidRPr="00451373">
        <w:rPr>
          <w:rFonts w:asciiTheme="minorHAnsi" w:hAnsiTheme="minorHAnsi" w:cstheme="minorHAnsi"/>
          <w:bCs/>
          <w:sz w:val="22"/>
          <w:szCs w:val="22"/>
          <w:lang w:val="es-ES_tradnl" w:eastAsia="es-ES"/>
        </w:rPr>
        <w:t xml:space="preserve">, se </w:t>
      </w:r>
      <w:r w:rsidR="00852ECC" w:rsidRPr="00451373">
        <w:rPr>
          <w:rFonts w:asciiTheme="minorHAnsi" w:hAnsiTheme="minorHAnsi" w:cstheme="minorHAnsi"/>
          <w:bCs/>
          <w:sz w:val="22"/>
          <w:szCs w:val="22"/>
          <w:lang w:val="es-ES_tradnl" w:eastAsia="es-ES"/>
        </w:rPr>
        <w:t>llevará</w:t>
      </w:r>
      <w:r w:rsidRPr="00451373">
        <w:rPr>
          <w:rFonts w:asciiTheme="minorHAnsi" w:hAnsiTheme="minorHAnsi" w:cstheme="minorHAnsi"/>
          <w:bCs/>
          <w:sz w:val="22"/>
          <w:szCs w:val="22"/>
          <w:lang w:val="es-ES_tradnl" w:eastAsia="es-ES"/>
        </w:rPr>
        <w:t xml:space="preserve"> </w:t>
      </w:r>
      <w:r w:rsidRPr="00451373">
        <w:rPr>
          <w:rFonts w:asciiTheme="minorHAnsi" w:hAnsiTheme="minorHAnsi" w:cstheme="minorHAnsi"/>
          <w:bCs/>
          <w:sz w:val="22"/>
          <w:szCs w:val="22"/>
          <w:lang w:eastAsia="es-ES"/>
        </w:rPr>
        <w:t xml:space="preserve">se llevará a cabo en punto de las </w:t>
      </w:r>
      <w:r w:rsidR="00474E6B">
        <w:rPr>
          <w:rFonts w:asciiTheme="minorHAnsi" w:hAnsiTheme="minorHAnsi" w:cstheme="minorHAnsi"/>
          <w:b/>
          <w:bCs/>
          <w:color w:val="0000FF"/>
          <w:sz w:val="22"/>
          <w:szCs w:val="22"/>
          <w:lang w:val="es-ES_tradnl" w:eastAsia="es-ES"/>
        </w:rPr>
        <w:t>13:00</w:t>
      </w:r>
      <w:r w:rsidR="00817D40">
        <w:rPr>
          <w:rFonts w:asciiTheme="minorHAnsi" w:hAnsiTheme="minorHAnsi" w:cstheme="minorHAnsi"/>
          <w:b/>
          <w:bCs/>
          <w:color w:val="0000FF"/>
          <w:sz w:val="22"/>
          <w:szCs w:val="22"/>
          <w:lang w:val="es-ES_tradnl" w:eastAsia="es-ES"/>
        </w:rPr>
        <w:t xml:space="preserve"> </w:t>
      </w:r>
      <w:r w:rsidRPr="00451373">
        <w:rPr>
          <w:rFonts w:asciiTheme="minorHAnsi" w:hAnsiTheme="minorHAnsi" w:cstheme="minorHAnsi"/>
          <w:b/>
          <w:bCs/>
          <w:color w:val="0000FF"/>
          <w:sz w:val="22"/>
          <w:szCs w:val="22"/>
          <w:lang w:eastAsia="es-ES"/>
        </w:rPr>
        <w:t>horas,</w:t>
      </w:r>
      <w:r w:rsidRPr="00451373">
        <w:rPr>
          <w:rFonts w:asciiTheme="minorHAnsi" w:hAnsiTheme="minorHAnsi" w:cstheme="minorHAnsi"/>
          <w:bCs/>
          <w:color w:val="0000FF"/>
          <w:sz w:val="22"/>
          <w:szCs w:val="22"/>
          <w:lang w:eastAsia="es-ES"/>
        </w:rPr>
        <w:t xml:space="preserve"> </w:t>
      </w:r>
      <w:r w:rsidRPr="00451373">
        <w:rPr>
          <w:rFonts w:asciiTheme="minorHAnsi" w:hAnsiTheme="minorHAnsi" w:cstheme="minorHAnsi"/>
          <w:bCs/>
          <w:sz w:val="22"/>
          <w:szCs w:val="22"/>
          <w:lang w:eastAsia="es-ES"/>
        </w:rPr>
        <w:t xml:space="preserve">del </w:t>
      </w:r>
      <w:r w:rsidRPr="00451373">
        <w:rPr>
          <w:rFonts w:asciiTheme="minorHAnsi" w:hAnsiTheme="minorHAnsi" w:cstheme="minorHAnsi"/>
          <w:b/>
          <w:color w:val="0000FF"/>
          <w:sz w:val="22"/>
          <w:szCs w:val="22"/>
          <w:lang w:val="es-ES_tradnl" w:eastAsia="es-ES"/>
        </w:rPr>
        <w:t xml:space="preserve">día </w:t>
      </w:r>
      <w:r w:rsidR="00474E6B">
        <w:rPr>
          <w:rFonts w:asciiTheme="minorHAnsi" w:hAnsiTheme="minorHAnsi" w:cstheme="minorHAnsi"/>
          <w:b/>
          <w:color w:val="0000FF"/>
          <w:sz w:val="22"/>
          <w:szCs w:val="22"/>
          <w:lang w:val="es-ES_tradnl" w:eastAsia="es-ES"/>
        </w:rPr>
        <w:t>20</w:t>
      </w:r>
      <w:r w:rsidR="00451373" w:rsidRPr="00451373">
        <w:rPr>
          <w:rFonts w:asciiTheme="minorHAnsi" w:hAnsiTheme="minorHAnsi" w:cstheme="minorHAnsi"/>
          <w:b/>
          <w:color w:val="0000FF"/>
          <w:sz w:val="22"/>
          <w:szCs w:val="22"/>
          <w:lang w:val="es-ES_tradnl" w:eastAsia="es-ES"/>
        </w:rPr>
        <w:t xml:space="preserve"> de </w:t>
      </w:r>
      <w:r w:rsidR="00474E6B">
        <w:rPr>
          <w:rFonts w:asciiTheme="minorHAnsi" w:hAnsiTheme="minorHAnsi" w:cstheme="minorHAnsi"/>
          <w:b/>
          <w:color w:val="0000FF"/>
          <w:sz w:val="22"/>
          <w:szCs w:val="22"/>
          <w:lang w:val="es-ES_tradnl" w:eastAsia="es-ES"/>
        </w:rPr>
        <w:t>diciembre</w:t>
      </w:r>
      <w:r w:rsidR="00451373" w:rsidRPr="00451373">
        <w:rPr>
          <w:rFonts w:asciiTheme="minorHAnsi" w:hAnsiTheme="minorHAnsi" w:cstheme="minorHAnsi"/>
          <w:b/>
          <w:color w:val="0000FF"/>
          <w:sz w:val="22"/>
          <w:szCs w:val="22"/>
          <w:lang w:val="es-ES_tradnl" w:eastAsia="es-ES"/>
        </w:rPr>
        <w:t xml:space="preserve"> de 202</w:t>
      </w:r>
      <w:r w:rsidR="008A785F">
        <w:rPr>
          <w:rFonts w:asciiTheme="minorHAnsi" w:hAnsiTheme="minorHAnsi" w:cstheme="minorHAnsi"/>
          <w:b/>
          <w:color w:val="0000FF"/>
          <w:sz w:val="22"/>
          <w:szCs w:val="22"/>
          <w:lang w:val="es-ES_tradnl" w:eastAsia="es-ES"/>
        </w:rPr>
        <w:t>3</w:t>
      </w:r>
      <w:r w:rsidR="00852ECC" w:rsidRPr="00451373">
        <w:rPr>
          <w:rFonts w:asciiTheme="minorHAnsi" w:hAnsiTheme="minorHAnsi" w:cstheme="minorHAnsi"/>
          <w:bCs/>
          <w:sz w:val="22"/>
          <w:szCs w:val="22"/>
          <w:lang w:eastAsia="es-ES"/>
        </w:rPr>
        <w:t>, en</w:t>
      </w:r>
      <w:r w:rsidRPr="00451373">
        <w:rPr>
          <w:rFonts w:asciiTheme="minorHAnsi" w:hAnsiTheme="minorHAnsi" w:cstheme="minorHAnsi"/>
          <w:bCs/>
          <w:sz w:val="22"/>
          <w:szCs w:val="22"/>
          <w:lang w:eastAsia="es-ES"/>
        </w:rPr>
        <w:t xml:space="preserve"> las instalaciones de la </w:t>
      </w:r>
      <w:r w:rsidRPr="00451373">
        <w:rPr>
          <w:rFonts w:asciiTheme="minorHAnsi" w:hAnsiTheme="minorHAnsi" w:cstheme="minorHAnsi"/>
          <w:sz w:val="22"/>
          <w:szCs w:val="22"/>
          <w:lang w:val="es-ES_tradnl" w:eastAsia="es-ES"/>
        </w:rPr>
        <w:t>Subdirección de Recursos Materiales de los Servicios de Salud de Zacatecas, con domicilio</w:t>
      </w:r>
      <w:r w:rsidRPr="009018B1">
        <w:rPr>
          <w:rFonts w:asciiTheme="minorHAnsi" w:hAnsiTheme="minorHAnsi" w:cstheme="minorHAnsi"/>
          <w:sz w:val="22"/>
          <w:szCs w:val="22"/>
          <w:lang w:val="es-ES_tradnl" w:eastAsia="es-ES"/>
        </w:rPr>
        <w:t xml:space="preserve"> en Calle Mercantil, Interior 1100, Zona Industrial, Guadalupe Zacatecas, C. P. 98604</w:t>
      </w:r>
    </w:p>
    <w:p w14:paraId="6DF43DC6" w14:textId="77777777" w:rsidR="00BF5AEF" w:rsidRPr="009018B1" w:rsidRDefault="00BF5AEF" w:rsidP="00BF5AEF">
      <w:pPr>
        <w:tabs>
          <w:tab w:val="left" w:pos="426"/>
        </w:tabs>
        <w:ind w:left="284"/>
        <w:jc w:val="both"/>
        <w:rPr>
          <w:rFonts w:asciiTheme="minorHAnsi" w:hAnsiTheme="minorHAnsi" w:cstheme="minorHAnsi"/>
          <w:b/>
          <w:bCs/>
          <w:sz w:val="22"/>
          <w:szCs w:val="22"/>
        </w:rPr>
      </w:pPr>
    </w:p>
    <w:p w14:paraId="4DF2D01C" w14:textId="0033C49D" w:rsidR="002D58A3"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C</w:t>
      </w:r>
      <w:r w:rsidR="002D58A3" w:rsidRPr="009018B1">
        <w:rPr>
          <w:rFonts w:asciiTheme="minorHAnsi" w:hAnsiTheme="minorHAnsi" w:cstheme="minorHAnsi"/>
          <w:bCs/>
          <w:sz w:val="22"/>
          <w:szCs w:val="22"/>
        </w:rPr>
        <w:t>on la notificación del fallo antes señalado, - po</w:t>
      </w:r>
      <w:bookmarkStart w:id="0" w:name="_GoBack"/>
      <w:bookmarkEnd w:id="0"/>
      <w:r w:rsidR="002D58A3" w:rsidRPr="009018B1">
        <w:rPr>
          <w:rFonts w:asciiTheme="minorHAnsi" w:hAnsiTheme="minorHAnsi" w:cstheme="minorHAnsi"/>
          <w:bCs/>
          <w:sz w:val="22"/>
          <w:szCs w:val="22"/>
        </w:rPr>
        <w:t xml:space="preserve">r el que se adjudicará el (los) contrato (s) -, las obligaciones derivadas de este (s), serán exigibles, sin perjuicio de la obligación de las partes de firmarlo en los términos señalados en el fallo y la fecha indicada en el numeral </w:t>
      </w:r>
      <w:r w:rsidR="008612B9" w:rsidRPr="009018B1">
        <w:rPr>
          <w:rFonts w:asciiTheme="minorHAnsi" w:hAnsiTheme="minorHAnsi" w:cstheme="minorHAnsi"/>
          <w:bCs/>
          <w:sz w:val="22"/>
          <w:szCs w:val="22"/>
        </w:rPr>
        <w:t>2</w:t>
      </w:r>
      <w:r w:rsidR="00F7727C">
        <w:rPr>
          <w:rFonts w:asciiTheme="minorHAnsi" w:hAnsiTheme="minorHAnsi" w:cstheme="minorHAnsi"/>
          <w:bCs/>
          <w:sz w:val="22"/>
          <w:szCs w:val="22"/>
        </w:rPr>
        <w:t>1</w:t>
      </w:r>
      <w:r w:rsidR="008612B9" w:rsidRPr="009018B1">
        <w:rPr>
          <w:rFonts w:asciiTheme="minorHAnsi" w:hAnsiTheme="minorHAnsi" w:cstheme="minorHAnsi"/>
          <w:bCs/>
          <w:sz w:val="22"/>
          <w:szCs w:val="22"/>
        </w:rPr>
        <w:t>.3</w:t>
      </w:r>
      <w:r w:rsidR="002D58A3" w:rsidRPr="009018B1">
        <w:rPr>
          <w:rFonts w:asciiTheme="minorHAnsi" w:hAnsiTheme="minorHAnsi" w:cstheme="minorHAnsi"/>
          <w:bCs/>
          <w:sz w:val="22"/>
          <w:szCs w:val="22"/>
        </w:rPr>
        <w:t xml:space="preserve"> de la presente convocatoria.</w:t>
      </w:r>
    </w:p>
    <w:p w14:paraId="7726B3AF" w14:textId="77777777" w:rsidR="002D58A3" w:rsidRPr="009018B1" w:rsidRDefault="002D58A3" w:rsidP="00271C65">
      <w:pPr>
        <w:tabs>
          <w:tab w:val="left" w:pos="3834"/>
        </w:tabs>
        <w:ind w:left="710" w:hanging="426"/>
        <w:jc w:val="both"/>
        <w:rPr>
          <w:rFonts w:asciiTheme="minorHAnsi" w:hAnsiTheme="minorHAnsi" w:cstheme="minorHAnsi"/>
          <w:bCs/>
          <w:sz w:val="22"/>
          <w:szCs w:val="22"/>
        </w:rPr>
      </w:pPr>
    </w:p>
    <w:p w14:paraId="22C847E6" w14:textId="77777777" w:rsidR="00BF5AEF" w:rsidRPr="009018B1" w:rsidRDefault="002D58A3" w:rsidP="00271C65">
      <w:pPr>
        <w:tabs>
          <w:tab w:val="left" w:pos="426"/>
        </w:tabs>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Las actas de las juntas de aclaraciones, del acto de presentación y apertura de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9018B1">
        <w:rPr>
          <w:rFonts w:asciiTheme="minorHAnsi" w:hAnsiTheme="minorHAnsi" w:cstheme="minorHAnsi"/>
          <w:sz w:val="22"/>
          <w:szCs w:val="22"/>
          <w:lang w:val="es-ES_tradnl"/>
        </w:rPr>
        <w:t xml:space="preserve">y, se pondrán </w:t>
      </w:r>
      <w:r w:rsidRPr="009018B1">
        <w:rPr>
          <w:rFonts w:asciiTheme="minorHAnsi" w:hAnsiTheme="minorHAnsi" w:cstheme="minorHAnsi"/>
          <w:sz w:val="22"/>
          <w:szCs w:val="22"/>
        </w:rPr>
        <w:t xml:space="preserve">al finalizar los actos a disposición de los licitantes que no hayan asistido, en el tablero de la </w:t>
      </w:r>
      <w:r w:rsidR="00361FCD" w:rsidRPr="009018B1">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por un término no menor a 5 días hábiles. </w:t>
      </w:r>
    </w:p>
    <w:p w14:paraId="787AF7D3" w14:textId="77777777" w:rsidR="00BF5AEF" w:rsidRPr="009018B1" w:rsidRDefault="00BF5AEF" w:rsidP="00271C65">
      <w:pPr>
        <w:tabs>
          <w:tab w:val="left" w:pos="426"/>
        </w:tabs>
        <w:ind w:left="284"/>
        <w:jc w:val="both"/>
        <w:rPr>
          <w:rFonts w:asciiTheme="minorHAnsi" w:hAnsiTheme="minorHAnsi" w:cstheme="minorHAnsi"/>
          <w:sz w:val="22"/>
          <w:szCs w:val="22"/>
        </w:rPr>
      </w:pPr>
    </w:p>
    <w:p w14:paraId="20825F7A" w14:textId="77777777" w:rsidR="002D58A3" w:rsidRPr="009018B1" w:rsidRDefault="002D58A3" w:rsidP="00271C65">
      <w:pPr>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Asimismo, se difundirá un ejemplar de dichas actas en </w:t>
      </w:r>
      <w:r w:rsidR="00BF5AEF" w:rsidRPr="009018B1">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9018B1">
          <w:rPr>
            <w:rFonts w:asciiTheme="minorHAnsi" w:hAnsiTheme="minorHAnsi" w:cstheme="minorHAnsi"/>
            <w:color w:val="0000FF"/>
            <w:sz w:val="22"/>
            <w:szCs w:val="22"/>
            <w:u w:val="single"/>
          </w:rPr>
          <w:t>http://funcionpublica.zacatecas.gob.mx/</w:t>
        </w:r>
      </w:hyperlink>
      <w:r w:rsidR="00BF5AEF" w:rsidRPr="009018B1">
        <w:rPr>
          <w:rFonts w:asciiTheme="minorHAnsi" w:hAnsiTheme="minorHAnsi" w:cstheme="minorHAnsi"/>
          <w:sz w:val="22"/>
          <w:szCs w:val="22"/>
        </w:rPr>
        <w:t xml:space="preserve">, y en la página de los Servicios de Salud de </w:t>
      </w:r>
      <w:r w:rsidR="00AB2256" w:rsidRPr="009018B1">
        <w:rPr>
          <w:rFonts w:asciiTheme="minorHAnsi" w:hAnsiTheme="minorHAnsi" w:cstheme="minorHAnsi"/>
          <w:sz w:val="22"/>
          <w:szCs w:val="22"/>
        </w:rPr>
        <w:t>Z</w:t>
      </w:r>
      <w:r w:rsidR="00BF5AEF" w:rsidRPr="009018B1">
        <w:rPr>
          <w:rFonts w:asciiTheme="minorHAnsi" w:hAnsiTheme="minorHAnsi" w:cstheme="minorHAnsi"/>
          <w:sz w:val="22"/>
          <w:szCs w:val="22"/>
        </w:rPr>
        <w:t xml:space="preserve">acatecas, con dirección electrónica </w:t>
      </w:r>
      <w:hyperlink r:id="rId16" w:history="1">
        <w:r w:rsidR="00AB2256" w:rsidRPr="009018B1">
          <w:rPr>
            <w:rFonts w:asciiTheme="minorHAnsi" w:hAnsiTheme="minorHAnsi" w:cstheme="minorHAnsi"/>
            <w:color w:val="0000FF"/>
            <w:sz w:val="22"/>
            <w:szCs w:val="22"/>
            <w:u w:val="single"/>
          </w:rPr>
          <w:t>https://www.saludzac.gob.mx/</w:t>
        </w:r>
      </w:hyperlink>
      <w:r w:rsidR="00AB2256"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22526243" w:rsidR="002D58A3" w:rsidRDefault="002D58A3" w:rsidP="00271C65">
      <w:pPr>
        <w:ind w:left="284"/>
        <w:jc w:val="both"/>
        <w:rPr>
          <w:rFonts w:asciiTheme="minorHAnsi" w:hAnsiTheme="minorHAnsi" w:cstheme="minorHAnsi"/>
          <w:sz w:val="22"/>
          <w:szCs w:val="22"/>
        </w:rPr>
      </w:pPr>
    </w:p>
    <w:p w14:paraId="4D9069DF" w14:textId="58A62819" w:rsidR="00663762" w:rsidRDefault="00663762" w:rsidP="00271C65">
      <w:pPr>
        <w:ind w:left="284"/>
        <w:jc w:val="both"/>
        <w:rPr>
          <w:rFonts w:asciiTheme="minorHAnsi" w:hAnsiTheme="minorHAnsi" w:cstheme="minorHAnsi"/>
          <w:sz w:val="22"/>
          <w:szCs w:val="22"/>
        </w:rPr>
      </w:pPr>
    </w:p>
    <w:p w14:paraId="0DFD280B" w14:textId="77777777" w:rsidR="00663762" w:rsidRPr="009018B1" w:rsidRDefault="00663762" w:rsidP="00663762">
      <w:pPr>
        <w:jc w:val="both"/>
        <w:rPr>
          <w:rFonts w:asciiTheme="minorHAnsi" w:hAnsiTheme="minorHAnsi" w:cstheme="minorHAnsi"/>
          <w:sz w:val="22"/>
          <w:szCs w:val="22"/>
        </w:rPr>
      </w:pPr>
      <w:r w:rsidRPr="009018B1">
        <w:rPr>
          <w:rFonts w:asciiTheme="minorHAnsi" w:hAnsiTheme="minorHAnsi" w:cstheme="minorHAnsi"/>
          <w:sz w:val="22"/>
          <w:szCs w:val="22"/>
        </w:rPr>
        <w:t>Cualquier persona podrá asistir a los diferentes actos de la licitación en calidad de observador, registrándose previamente al inicio de los eventos.</w:t>
      </w:r>
    </w:p>
    <w:p w14:paraId="795D29D6" w14:textId="77777777" w:rsidR="00663762" w:rsidRPr="009018B1" w:rsidRDefault="00663762" w:rsidP="00271C65">
      <w:pPr>
        <w:ind w:left="284"/>
        <w:jc w:val="both"/>
        <w:rPr>
          <w:rFonts w:asciiTheme="minorHAnsi" w:hAnsiTheme="minorHAnsi" w:cstheme="minorHAnsi"/>
          <w:sz w:val="22"/>
          <w:szCs w:val="22"/>
        </w:rPr>
      </w:pPr>
    </w:p>
    <w:p w14:paraId="388F8E5D" w14:textId="77777777" w:rsidR="000C705B" w:rsidRPr="009018B1" w:rsidRDefault="00BD1C76" w:rsidP="00687BF1">
      <w:pPr>
        <w:tabs>
          <w:tab w:val="num" w:pos="720"/>
        </w:tabs>
        <w:suppressAutoHyphens w:val="0"/>
        <w:ind w:left="284"/>
        <w:jc w:val="both"/>
        <w:rPr>
          <w:rFonts w:asciiTheme="minorHAnsi" w:hAnsiTheme="minorHAnsi" w:cstheme="minorHAnsi"/>
          <w:b/>
          <w:bCs/>
          <w:sz w:val="22"/>
          <w:szCs w:val="22"/>
          <w:lang w:eastAsia="es-ES"/>
        </w:rPr>
      </w:pPr>
      <w:r>
        <w:rPr>
          <w:rFonts w:asciiTheme="minorHAnsi" w:hAnsiTheme="minorHAnsi" w:cstheme="minorHAnsi"/>
          <w:b/>
          <w:bCs/>
          <w:sz w:val="22"/>
          <w:szCs w:val="22"/>
          <w:lang w:eastAsia="es-ES"/>
        </w:rPr>
        <w:lastRenderedPageBreak/>
        <w:t>9</w:t>
      </w:r>
      <w:r w:rsidR="000C705B" w:rsidRPr="009018B1">
        <w:rPr>
          <w:rFonts w:asciiTheme="minorHAnsi" w:hAnsiTheme="minorHAnsi" w:cstheme="minorHAnsi"/>
          <w:b/>
          <w:bCs/>
          <w:sz w:val="22"/>
          <w:szCs w:val="22"/>
          <w:lang w:eastAsia="es-ES"/>
        </w:rPr>
        <w:t xml:space="preserve">.- </w:t>
      </w:r>
      <w:r w:rsidR="007E6F2C" w:rsidRPr="009018B1">
        <w:rPr>
          <w:rFonts w:asciiTheme="minorHAnsi" w:hAnsiTheme="minorHAnsi" w:cstheme="minorHAnsi"/>
          <w:b/>
          <w:bCs/>
          <w:sz w:val="22"/>
          <w:szCs w:val="22"/>
          <w:lang w:eastAsia="es-ES"/>
        </w:rPr>
        <w:t>IDIOMA EN</w:t>
      </w:r>
      <w:r w:rsidR="000C705B" w:rsidRPr="009018B1">
        <w:rPr>
          <w:rFonts w:asciiTheme="minorHAnsi" w:hAnsiTheme="minorHAnsi" w:cstheme="minorHAnsi"/>
          <w:b/>
          <w:bCs/>
          <w:sz w:val="22"/>
          <w:szCs w:val="22"/>
          <w:lang w:eastAsia="es-ES"/>
        </w:rPr>
        <w:t xml:space="preserve"> QUE PODRAN PRESENTARSE LAS PROPOSICIONES</w:t>
      </w:r>
      <w:r w:rsidR="00687BF1" w:rsidRPr="009018B1">
        <w:rPr>
          <w:rFonts w:asciiTheme="minorHAnsi" w:hAnsiTheme="minorHAnsi" w:cstheme="minorHAnsi"/>
          <w:b/>
          <w:bCs/>
          <w:sz w:val="22"/>
          <w:szCs w:val="22"/>
          <w:lang w:eastAsia="es-ES"/>
        </w:rPr>
        <w:t xml:space="preserve"> Y LOS A</w:t>
      </w:r>
      <w:r w:rsidR="000C705B" w:rsidRPr="009018B1">
        <w:rPr>
          <w:rFonts w:asciiTheme="minorHAnsi" w:hAnsiTheme="minorHAnsi" w:cstheme="minorHAnsi"/>
          <w:b/>
          <w:bCs/>
          <w:sz w:val="22"/>
          <w:szCs w:val="22"/>
          <w:lang w:eastAsia="es-ES"/>
        </w:rPr>
        <w:t>NEXOS TECNICOS</w:t>
      </w:r>
      <w:r w:rsidR="00687BF1" w:rsidRPr="009018B1">
        <w:rPr>
          <w:rFonts w:asciiTheme="minorHAnsi" w:hAnsiTheme="minorHAnsi" w:cstheme="minorHAnsi"/>
          <w:b/>
          <w:bCs/>
          <w:sz w:val="22"/>
          <w:szCs w:val="22"/>
          <w:lang w:eastAsia="es-ES"/>
        </w:rPr>
        <w:t xml:space="preserve"> QU</w:t>
      </w:r>
      <w:r w:rsidR="000C705B" w:rsidRPr="009018B1">
        <w:rPr>
          <w:rFonts w:asciiTheme="minorHAnsi" w:hAnsiTheme="minorHAnsi" w:cstheme="minorHAnsi"/>
          <w:b/>
          <w:bCs/>
          <w:sz w:val="22"/>
          <w:szCs w:val="22"/>
          <w:lang w:eastAsia="es-ES"/>
        </w:rPr>
        <w:t>E SE ACOMPAÑEN.</w:t>
      </w:r>
    </w:p>
    <w:p w14:paraId="765567DD"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457E8092" w14:textId="77777777" w:rsidR="000C705B" w:rsidRPr="009018B1" w:rsidRDefault="000C705B" w:rsidP="00687BF1">
      <w:pPr>
        <w:suppressAutoHyphens w:val="0"/>
        <w:ind w:left="28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Las proposiciones </w:t>
      </w:r>
      <w:r w:rsidR="00687BF1" w:rsidRPr="009018B1">
        <w:rPr>
          <w:rFonts w:asciiTheme="minorHAnsi" w:hAnsiTheme="minorHAnsi" w:cstheme="minorHAnsi"/>
          <w:sz w:val="22"/>
          <w:szCs w:val="22"/>
          <w:lang w:eastAsia="es-ES"/>
        </w:rPr>
        <w:t xml:space="preserve">y los anexos técnicos que se acompañen, </w:t>
      </w:r>
      <w:r w:rsidRPr="009018B1">
        <w:rPr>
          <w:rFonts w:asciiTheme="minorHAnsi" w:hAnsiTheme="minorHAnsi" w:cstheme="minorHAnsi"/>
          <w:sz w:val="22"/>
          <w:szCs w:val="22"/>
          <w:lang w:eastAsia="es-ES"/>
        </w:rPr>
        <w:t>deberán presentarse por escrito, preferentemente en papel membretado de la empresa, solo en idioma español y dirigido</w:t>
      </w:r>
      <w:r w:rsidR="00687BF1" w:rsidRPr="009018B1">
        <w:rPr>
          <w:rFonts w:asciiTheme="minorHAnsi" w:hAnsiTheme="minorHAnsi" w:cstheme="minorHAnsi"/>
          <w:sz w:val="22"/>
          <w:szCs w:val="22"/>
          <w:lang w:eastAsia="es-ES"/>
        </w:rPr>
        <w:t>s</w:t>
      </w:r>
      <w:r w:rsidRPr="009018B1">
        <w:rPr>
          <w:rFonts w:asciiTheme="minorHAnsi" w:hAnsiTheme="minorHAnsi" w:cstheme="minorHAnsi"/>
          <w:sz w:val="22"/>
          <w:szCs w:val="22"/>
          <w:lang w:eastAsia="es-ES"/>
        </w:rPr>
        <w:t xml:space="preserve"> al área convocante:</w:t>
      </w:r>
    </w:p>
    <w:p w14:paraId="21174179" w14:textId="77777777" w:rsidR="000C705B" w:rsidRPr="009018B1"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SERVICIOS DE SALUD DE ZACATECAS</w:t>
      </w:r>
    </w:p>
    <w:p w14:paraId="329D4AEA"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DIRECCIÓN ADMIISTRATIVA</w:t>
      </w:r>
    </w:p>
    <w:p w14:paraId="574FBBD6"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SUBDIRECCIÓN DE RECURSOS MATERIALES</w:t>
      </w:r>
    </w:p>
    <w:p w14:paraId="28E5EFDD" w14:textId="77777777" w:rsidR="000C705B" w:rsidRPr="009018B1"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9018B1" w:rsidRDefault="000C705B" w:rsidP="00687BF1">
      <w:pPr>
        <w:suppressAutoHyphens w:val="0"/>
        <w:ind w:left="284"/>
        <w:jc w:val="both"/>
        <w:rPr>
          <w:rFonts w:asciiTheme="minorHAnsi" w:hAnsiTheme="minorHAnsi" w:cstheme="minorHAnsi"/>
          <w:b/>
          <w:bCs/>
          <w:sz w:val="22"/>
          <w:szCs w:val="22"/>
          <w:lang w:eastAsia="es-ES"/>
        </w:rPr>
      </w:pPr>
      <w:r w:rsidRPr="009018B1">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02E6E21A" w14:textId="77777777" w:rsidR="002D58A3" w:rsidRPr="009018B1" w:rsidRDefault="002D58A3" w:rsidP="00271C65">
      <w:pPr>
        <w:ind w:left="284"/>
        <w:jc w:val="both"/>
        <w:rPr>
          <w:rFonts w:asciiTheme="minorHAnsi" w:hAnsiTheme="minorHAnsi" w:cstheme="minorHAnsi"/>
          <w:b/>
          <w:bCs/>
          <w:sz w:val="22"/>
          <w:szCs w:val="22"/>
        </w:rPr>
      </w:pPr>
    </w:p>
    <w:p w14:paraId="6E7CA222" w14:textId="0BD3BD47" w:rsidR="002D58A3" w:rsidRPr="009018B1" w:rsidRDefault="00BD1C76" w:rsidP="00271C65">
      <w:pPr>
        <w:ind w:left="641" w:hanging="357"/>
        <w:jc w:val="both"/>
        <w:rPr>
          <w:rFonts w:asciiTheme="minorHAnsi" w:hAnsiTheme="minorHAnsi" w:cstheme="minorHAnsi"/>
          <w:b/>
          <w:bCs/>
          <w:sz w:val="22"/>
          <w:szCs w:val="22"/>
        </w:rPr>
      </w:pPr>
      <w:r>
        <w:rPr>
          <w:rFonts w:asciiTheme="minorHAnsi" w:hAnsiTheme="minorHAnsi" w:cstheme="minorHAnsi"/>
          <w:b/>
          <w:sz w:val="22"/>
          <w:szCs w:val="22"/>
        </w:rPr>
        <w:t>10</w:t>
      </w:r>
      <w:r w:rsidR="002D58A3" w:rsidRPr="009018B1">
        <w:rPr>
          <w:rFonts w:asciiTheme="minorHAnsi" w:hAnsiTheme="minorHAnsi" w:cstheme="minorHAnsi"/>
          <w:b/>
          <w:sz w:val="22"/>
          <w:szCs w:val="22"/>
        </w:rPr>
        <w:t>.</w:t>
      </w:r>
      <w:r w:rsidR="00EA7BF4">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2D58A3" w:rsidRPr="009018B1">
        <w:rPr>
          <w:rFonts w:asciiTheme="minorHAnsi" w:hAnsiTheme="minorHAnsi" w:cstheme="minorHAnsi"/>
          <w:b/>
          <w:bCs/>
          <w:sz w:val="22"/>
          <w:szCs w:val="22"/>
        </w:rPr>
        <w:t>REQUISITOS QUE DEBERÁN CUMPLIR QUIENES DESEEN PARTICIPAR EN LA LICITACIÓN.</w:t>
      </w:r>
    </w:p>
    <w:p w14:paraId="3E64F661" w14:textId="77777777" w:rsidR="002D58A3" w:rsidRPr="009018B1" w:rsidRDefault="002D58A3" w:rsidP="00687BF1">
      <w:pPr>
        <w:ind w:left="284"/>
        <w:jc w:val="both"/>
        <w:rPr>
          <w:rFonts w:asciiTheme="minorHAnsi" w:hAnsiTheme="minorHAnsi" w:cstheme="minorHAnsi"/>
          <w:sz w:val="22"/>
          <w:szCs w:val="22"/>
        </w:rPr>
      </w:pPr>
    </w:p>
    <w:p w14:paraId="424CB3BE" w14:textId="77777777" w:rsidR="002D58A3" w:rsidRPr="009018B1" w:rsidRDefault="002D58A3" w:rsidP="00EF7827">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sz w:val="22"/>
          <w:szCs w:val="22"/>
        </w:rPr>
        <w:t xml:space="preserve">Las personas que deseen participar en la </w:t>
      </w:r>
      <w:r w:rsidR="00E779A8" w:rsidRPr="009018B1">
        <w:rPr>
          <w:rFonts w:asciiTheme="minorHAnsi" w:hAnsiTheme="minorHAnsi" w:cstheme="minorHAnsi"/>
          <w:sz w:val="22"/>
          <w:szCs w:val="22"/>
        </w:rPr>
        <w:t>licitación</w:t>
      </w:r>
      <w:r w:rsidRPr="009018B1">
        <w:rPr>
          <w:rFonts w:asciiTheme="minorHAnsi" w:hAnsiTheme="minorHAnsi" w:cstheme="minorHAnsi"/>
          <w:sz w:val="22"/>
          <w:szCs w:val="22"/>
        </w:rPr>
        <w:t xml:space="preserve"> deberán cumplir con lo establecido </w:t>
      </w:r>
      <w:r w:rsidR="00295006" w:rsidRPr="009018B1">
        <w:rPr>
          <w:rFonts w:asciiTheme="minorHAnsi" w:hAnsiTheme="minorHAnsi" w:cstheme="minorHAnsi"/>
          <w:sz w:val="22"/>
          <w:szCs w:val="22"/>
        </w:rPr>
        <w:t>en esta</w:t>
      </w:r>
      <w:r w:rsidRPr="009018B1">
        <w:rPr>
          <w:rFonts w:asciiTheme="minorHAnsi" w:hAnsiTheme="minorHAnsi" w:cstheme="minorHAnsi"/>
          <w:sz w:val="22"/>
          <w:szCs w:val="22"/>
        </w:rPr>
        <w:t xml:space="preserve"> convocatoria. </w:t>
      </w:r>
    </w:p>
    <w:p w14:paraId="139844F6" w14:textId="77777777" w:rsidR="002D58A3" w:rsidRPr="009018B1" w:rsidRDefault="002D58A3" w:rsidP="00687BF1">
      <w:pPr>
        <w:pStyle w:val="Textoindependiente"/>
        <w:spacing w:after="0"/>
        <w:ind w:left="644"/>
        <w:jc w:val="both"/>
        <w:rPr>
          <w:rFonts w:asciiTheme="minorHAnsi" w:hAnsiTheme="minorHAnsi" w:cstheme="minorHAnsi"/>
          <w:sz w:val="22"/>
          <w:szCs w:val="22"/>
        </w:rPr>
      </w:pPr>
    </w:p>
    <w:p w14:paraId="539A490A" w14:textId="77777777" w:rsidR="00687BF1" w:rsidRPr="009018B1" w:rsidRDefault="002D58A3" w:rsidP="00EF7827">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Los licitantes deberán entregar su</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w:t>
      </w:r>
      <w:r w:rsidR="00687BF1" w:rsidRPr="009018B1">
        <w:rPr>
          <w:rFonts w:asciiTheme="minorHAnsi" w:hAnsiTheme="minorHAnsi" w:cstheme="minorHAnsi"/>
          <w:bCs/>
          <w:sz w:val="22"/>
          <w:szCs w:val="22"/>
        </w:rPr>
        <w:t>proposiciones</w:t>
      </w:r>
      <w:r w:rsidRPr="009018B1">
        <w:rPr>
          <w:rFonts w:asciiTheme="minorHAnsi" w:hAnsiTheme="minorHAnsi" w:cstheme="minorHAnsi"/>
          <w:bCs/>
          <w:sz w:val="22"/>
          <w:szCs w:val="22"/>
        </w:rPr>
        <w:t xml:space="preserve"> debidamente foliada</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9018B1" w:rsidRDefault="00687BF1" w:rsidP="00687BF1">
      <w:pPr>
        <w:pStyle w:val="Prrafodelista"/>
        <w:rPr>
          <w:rFonts w:asciiTheme="minorHAnsi" w:hAnsiTheme="minorHAnsi" w:cstheme="minorHAnsi"/>
          <w:bCs/>
          <w:sz w:val="22"/>
          <w:szCs w:val="22"/>
        </w:rPr>
      </w:pPr>
    </w:p>
    <w:p w14:paraId="13573C59" w14:textId="77777777" w:rsidR="002D58A3" w:rsidRPr="009018B1" w:rsidRDefault="002D58A3" w:rsidP="00687BF1">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9018B1" w:rsidRDefault="002D58A3" w:rsidP="00687BF1">
      <w:pPr>
        <w:pStyle w:val="Textoindependiente"/>
        <w:spacing w:after="0"/>
        <w:ind w:left="638"/>
        <w:jc w:val="both"/>
        <w:rPr>
          <w:rFonts w:asciiTheme="minorHAnsi" w:hAnsiTheme="minorHAnsi" w:cstheme="minorHAnsi"/>
          <w:sz w:val="22"/>
          <w:szCs w:val="22"/>
        </w:rPr>
      </w:pPr>
    </w:p>
    <w:p w14:paraId="2D2887B5" w14:textId="77777777" w:rsidR="002D58A3" w:rsidRPr="009018B1" w:rsidRDefault="002D58A3" w:rsidP="00687BF1">
      <w:pPr>
        <w:pStyle w:val="Textoindependiente"/>
        <w:spacing w:after="0"/>
        <w:ind w:left="720"/>
        <w:jc w:val="both"/>
        <w:rPr>
          <w:rFonts w:asciiTheme="minorHAnsi" w:hAnsiTheme="minorHAnsi" w:cstheme="minorHAnsi"/>
          <w:sz w:val="22"/>
          <w:szCs w:val="22"/>
        </w:rPr>
      </w:pPr>
      <w:r w:rsidRPr="009018B1">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06EAF3BD" w14:textId="77777777" w:rsidR="002D58A3" w:rsidRPr="009018B1" w:rsidRDefault="002D58A3" w:rsidP="00687BF1">
      <w:pPr>
        <w:pStyle w:val="Textoindependiente"/>
        <w:spacing w:after="0"/>
        <w:ind w:left="284"/>
        <w:jc w:val="both"/>
        <w:rPr>
          <w:rFonts w:asciiTheme="minorHAnsi" w:hAnsiTheme="minorHAnsi" w:cstheme="minorHAnsi"/>
          <w:sz w:val="22"/>
          <w:szCs w:val="22"/>
        </w:rPr>
      </w:pPr>
    </w:p>
    <w:p w14:paraId="7E9549FC" w14:textId="77777777" w:rsidR="002D58A3" w:rsidRPr="009018B1" w:rsidRDefault="002D58A3" w:rsidP="00EF7827">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9018B1">
        <w:rPr>
          <w:rFonts w:asciiTheme="minorHAnsi" w:hAnsiTheme="minorHAnsi" w:cstheme="minorHAnsi"/>
          <w:bCs/>
          <w:sz w:val="22"/>
          <w:szCs w:val="22"/>
        </w:rPr>
        <w:t>que no se encuentra</w:t>
      </w:r>
      <w:r w:rsidRPr="009018B1">
        <w:rPr>
          <w:rFonts w:asciiTheme="minorHAnsi" w:hAnsiTheme="minorHAnsi" w:cstheme="minorHAnsi"/>
          <w:bCs/>
          <w:sz w:val="22"/>
          <w:szCs w:val="22"/>
        </w:rPr>
        <w:t xml:space="preserve"> en alguno de los supuestos establecidos </w:t>
      </w:r>
      <w:r w:rsidR="00F75695" w:rsidRPr="009018B1">
        <w:rPr>
          <w:rFonts w:asciiTheme="minorHAnsi" w:hAnsiTheme="minorHAnsi" w:cstheme="minorHAnsi"/>
          <w:bCs/>
          <w:sz w:val="22"/>
          <w:szCs w:val="22"/>
        </w:rPr>
        <w:t xml:space="preserve">en el </w:t>
      </w:r>
      <w:r w:rsidR="00F75695" w:rsidRPr="009018B1">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9018B1" w:rsidRDefault="00F75695" w:rsidP="00687BF1">
      <w:pPr>
        <w:pStyle w:val="Textoindependiente"/>
        <w:spacing w:after="0"/>
        <w:jc w:val="both"/>
        <w:rPr>
          <w:rFonts w:asciiTheme="minorHAnsi" w:hAnsiTheme="minorHAnsi" w:cstheme="minorHAnsi"/>
          <w:sz w:val="22"/>
          <w:szCs w:val="22"/>
        </w:rPr>
      </w:pPr>
    </w:p>
    <w:p w14:paraId="179094F3" w14:textId="77777777" w:rsidR="002D58A3" w:rsidRPr="009018B1" w:rsidRDefault="002D58A3" w:rsidP="00687BF1">
      <w:pPr>
        <w:pStyle w:val="Textoindependiente"/>
        <w:spacing w:after="0"/>
        <w:ind w:left="72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En caso de que se presenten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20AEECC5" w14:textId="77777777" w:rsidR="002D58A3" w:rsidRPr="009018B1" w:rsidRDefault="002D58A3" w:rsidP="00687BF1">
      <w:pPr>
        <w:pStyle w:val="Textoindependiente"/>
        <w:spacing w:after="0"/>
        <w:ind w:left="644"/>
        <w:jc w:val="both"/>
        <w:rPr>
          <w:rFonts w:asciiTheme="minorHAnsi" w:hAnsiTheme="minorHAnsi" w:cstheme="minorHAnsi"/>
          <w:sz w:val="22"/>
          <w:szCs w:val="22"/>
          <w:lang w:val="es-ES_tradnl"/>
        </w:rPr>
      </w:pPr>
    </w:p>
    <w:p w14:paraId="71BE07C6" w14:textId="77777777" w:rsidR="002D58A3" w:rsidRPr="009018B1" w:rsidRDefault="002D58A3" w:rsidP="00EF7827">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sz w:val="22"/>
          <w:szCs w:val="22"/>
          <w:lang w:val="es-ES_tradnl"/>
        </w:rPr>
        <w:t xml:space="preserve">Los licitantes </w:t>
      </w:r>
      <w:r w:rsidR="00687BF1" w:rsidRPr="009018B1">
        <w:rPr>
          <w:rFonts w:asciiTheme="minorHAnsi" w:hAnsiTheme="minorHAnsi" w:cstheme="minorHAnsi"/>
          <w:sz w:val="22"/>
          <w:szCs w:val="22"/>
          <w:lang w:val="es-ES_tradnl"/>
        </w:rPr>
        <w:t xml:space="preserve">que participen </w:t>
      </w:r>
      <w:r w:rsidRPr="009018B1">
        <w:rPr>
          <w:rFonts w:asciiTheme="minorHAnsi" w:hAnsiTheme="minorHAnsi" w:cstheme="minorHAnsi"/>
          <w:sz w:val="22"/>
          <w:szCs w:val="22"/>
        </w:rPr>
        <w:t>con</w:t>
      </w:r>
      <w:r w:rsidR="00687BF1" w:rsidRPr="009018B1">
        <w:rPr>
          <w:rFonts w:asciiTheme="minorHAnsi" w:hAnsiTheme="minorHAnsi" w:cstheme="minorHAnsi"/>
          <w:sz w:val="22"/>
          <w:szCs w:val="22"/>
        </w:rPr>
        <w:t xml:space="preserve"> el c</w:t>
      </w:r>
      <w:r w:rsidRPr="009018B1">
        <w:rPr>
          <w:rFonts w:asciiTheme="minorHAnsi" w:hAnsiTheme="minorHAnsi" w:cstheme="minorHAnsi"/>
          <w:sz w:val="22"/>
          <w:szCs w:val="22"/>
        </w:rPr>
        <w:t xml:space="preserve">arácter de MIPYMES, deberán presentar copia del documento expedido por autoridad competente, que determine su estratificación como micro, pequeña o </w:t>
      </w:r>
      <w:r w:rsidRPr="009018B1">
        <w:rPr>
          <w:rFonts w:asciiTheme="minorHAnsi" w:hAnsiTheme="minorHAnsi" w:cstheme="minorHAnsi"/>
          <w:sz w:val="22"/>
          <w:szCs w:val="22"/>
        </w:rPr>
        <w:lastRenderedPageBreak/>
        <w:t>mediana empresa; o bien un escrito en el cual manifiesten bajo protesta de decir verdad que cuentan con ese carácter, conforme al</w:t>
      </w:r>
      <w:r w:rsidRPr="009018B1">
        <w:rPr>
          <w:rFonts w:asciiTheme="minorHAnsi" w:hAnsiTheme="minorHAnsi" w:cstheme="minorHAnsi"/>
          <w:b/>
          <w:sz w:val="22"/>
          <w:szCs w:val="22"/>
        </w:rPr>
        <w:t xml:space="preserve"> </w:t>
      </w:r>
      <w:r w:rsidRPr="009018B1">
        <w:rPr>
          <w:rFonts w:asciiTheme="minorHAnsi" w:hAnsiTheme="minorHAnsi" w:cstheme="minorHAnsi"/>
          <w:b/>
          <w:color w:val="0000FF"/>
          <w:sz w:val="22"/>
          <w:szCs w:val="22"/>
        </w:rPr>
        <w:t xml:space="preserve">Anexo Número </w:t>
      </w:r>
      <w:r w:rsidR="009249D5" w:rsidRPr="009018B1">
        <w:rPr>
          <w:rFonts w:asciiTheme="minorHAnsi" w:hAnsiTheme="minorHAnsi" w:cstheme="minorHAnsi"/>
          <w:b/>
          <w:color w:val="0000FF"/>
          <w:sz w:val="22"/>
          <w:szCs w:val="22"/>
        </w:rPr>
        <w:t>09</w:t>
      </w:r>
      <w:r w:rsidRPr="009018B1">
        <w:rPr>
          <w:rFonts w:asciiTheme="minorHAnsi" w:hAnsiTheme="minorHAnsi" w:cstheme="minorHAnsi"/>
          <w:b/>
          <w:color w:val="0000FF"/>
          <w:sz w:val="22"/>
          <w:szCs w:val="22"/>
        </w:rPr>
        <w:t xml:space="preserve"> (</w:t>
      </w:r>
      <w:r w:rsidR="009249D5" w:rsidRPr="009018B1">
        <w:rPr>
          <w:rFonts w:asciiTheme="minorHAnsi" w:hAnsiTheme="minorHAnsi" w:cstheme="minorHAnsi"/>
          <w:b/>
          <w:color w:val="0000FF"/>
          <w:sz w:val="22"/>
          <w:szCs w:val="22"/>
        </w:rPr>
        <w:t>nueve</w:t>
      </w:r>
      <w:r w:rsidRPr="009018B1">
        <w:rPr>
          <w:rFonts w:asciiTheme="minorHAnsi" w:hAnsiTheme="minorHAnsi" w:cstheme="minorHAnsi"/>
          <w:b/>
          <w:color w:val="0000FF"/>
          <w:sz w:val="22"/>
          <w:szCs w:val="22"/>
        </w:rPr>
        <w:t>)</w:t>
      </w:r>
      <w:r w:rsidRPr="009018B1">
        <w:rPr>
          <w:rFonts w:asciiTheme="minorHAnsi" w:hAnsiTheme="minorHAnsi" w:cstheme="minorHAnsi"/>
          <w:color w:val="0000FF"/>
          <w:sz w:val="22"/>
          <w:szCs w:val="22"/>
        </w:rPr>
        <w:t>,</w:t>
      </w:r>
      <w:r w:rsidRPr="009018B1">
        <w:rPr>
          <w:rFonts w:asciiTheme="minorHAnsi" w:hAnsiTheme="minorHAnsi" w:cstheme="minorHAnsi"/>
          <w:sz w:val="22"/>
          <w:szCs w:val="22"/>
        </w:rPr>
        <w:t xml:space="preserve"> de la presente convocatoria.</w:t>
      </w:r>
    </w:p>
    <w:p w14:paraId="223D1857" w14:textId="77777777" w:rsidR="002D58A3" w:rsidRPr="009018B1" w:rsidRDefault="002D58A3" w:rsidP="00687BF1">
      <w:pPr>
        <w:ind w:left="644"/>
        <w:jc w:val="both"/>
        <w:rPr>
          <w:rFonts w:asciiTheme="minorHAnsi" w:hAnsiTheme="minorHAnsi" w:cstheme="minorHAnsi"/>
          <w:bCs/>
          <w:sz w:val="22"/>
          <w:szCs w:val="22"/>
        </w:rPr>
      </w:pPr>
    </w:p>
    <w:p w14:paraId="1CDB7A2E" w14:textId="77777777" w:rsidR="002D58A3" w:rsidRPr="009018B1" w:rsidRDefault="002D58A3" w:rsidP="00EF7827">
      <w:pPr>
        <w:numPr>
          <w:ilvl w:val="0"/>
          <w:numId w:val="8"/>
        </w:numPr>
        <w:jc w:val="both"/>
        <w:rPr>
          <w:rFonts w:asciiTheme="minorHAnsi" w:hAnsiTheme="minorHAnsi" w:cstheme="minorHAnsi"/>
          <w:sz w:val="22"/>
          <w:szCs w:val="22"/>
        </w:rPr>
      </w:pPr>
      <w:r w:rsidRPr="009018B1">
        <w:rPr>
          <w:rFonts w:asciiTheme="minorHAnsi" w:hAnsiTheme="minorHAnsi" w:cstheme="minorHAnsi"/>
          <w:sz w:val="22"/>
          <w:szCs w:val="22"/>
        </w:rPr>
        <w:t xml:space="preserve">Las cartas protestadas que presenten los </w:t>
      </w:r>
      <w:r w:rsidR="00E779A8" w:rsidRPr="009018B1">
        <w:rPr>
          <w:rFonts w:asciiTheme="minorHAnsi" w:hAnsiTheme="minorHAnsi" w:cstheme="minorHAnsi"/>
          <w:sz w:val="22"/>
          <w:szCs w:val="22"/>
        </w:rPr>
        <w:t>licitantes</w:t>
      </w:r>
      <w:r w:rsidRPr="009018B1">
        <w:rPr>
          <w:rFonts w:asciiTheme="minorHAnsi" w:hAnsiTheme="minorHAnsi" w:cstheme="minorHAnsi"/>
          <w:sz w:val="22"/>
          <w:szCs w:val="22"/>
        </w:rPr>
        <w:t xml:space="preserve"> deberán ser firmadas autógrafamente por el licitante o su representante legal. Adicionalmente,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9018B1" w:rsidRDefault="002D58A3" w:rsidP="00687BF1">
      <w:pPr>
        <w:ind w:left="284"/>
        <w:jc w:val="both"/>
        <w:rPr>
          <w:rFonts w:asciiTheme="minorHAnsi" w:hAnsiTheme="minorHAnsi" w:cstheme="minorHAnsi"/>
          <w:sz w:val="22"/>
          <w:szCs w:val="22"/>
        </w:rPr>
      </w:pPr>
    </w:p>
    <w:p w14:paraId="11F31BEE" w14:textId="55D2B38F" w:rsidR="002D58A3" w:rsidRPr="00AF0131" w:rsidRDefault="002D58A3" w:rsidP="00EF7827">
      <w:pPr>
        <w:numPr>
          <w:ilvl w:val="0"/>
          <w:numId w:val="8"/>
        </w:num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Los licitantes que deseen participar sólo podrán presentar una </w:t>
      </w:r>
      <w:r w:rsidR="00687BF1" w:rsidRPr="009018B1">
        <w:rPr>
          <w:rFonts w:asciiTheme="minorHAnsi" w:hAnsiTheme="minorHAnsi" w:cstheme="minorHAnsi"/>
          <w:sz w:val="22"/>
          <w:szCs w:val="22"/>
          <w:lang w:val="es-ES_tradnl"/>
        </w:rPr>
        <w:t xml:space="preserve">propuesta técnica y una propuesta económica </w:t>
      </w:r>
      <w:r w:rsidRPr="009018B1">
        <w:rPr>
          <w:rFonts w:asciiTheme="minorHAnsi" w:hAnsiTheme="minorHAnsi" w:cstheme="minorHAnsi"/>
          <w:sz w:val="22"/>
          <w:szCs w:val="22"/>
          <w:lang w:val="es-ES_tradnl"/>
        </w:rPr>
        <w:t xml:space="preserve">en cada procedimiento de contratación; iniciado el Acto de Presentación y Apertura de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las ya presentadas no podrán ser retiradas o dejarse sin efecto por los licitantes, </w:t>
      </w:r>
      <w:r w:rsidRPr="009018B1">
        <w:rPr>
          <w:rFonts w:asciiTheme="minorHAnsi" w:hAnsiTheme="minorHAnsi" w:cstheme="minorHAnsi"/>
          <w:sz w:val="22"/>
          <w:szCs w:val="22"/>
        </w:rPr>
        <w:t>por lo que deberán considerarse vigentes dentro del procedimiento de licitación pública hasta su conclusión.</w:t>
      </w:r>
    </w:p>
    <w:p w14:paraId="0F3F4C9E" w14:textId="77777777" w:rsidR="00AF0131" w:rsidRPr="00AF0131" w:rsidRDefault="00AF0131" w:rsidP="00AF0131">
      <w:pPr>
        <w:ind w:left="720"/>
        <w:jc w:val="both"/>
        <w:rPr>
          <w:rFonts w:asciiTheme="minorHAnsi" w:hAnsiTheme="minorHAnsi" w:cstheme="minorHAnsi"/>
          <w:sz w:val="22"/>
          <w:szCs w:val="22"/>
          <w:lang w:val="es-ES_tradnl"/>
        </w:rPr>
      </w:pPr>
    </w:p>
    <w:p w14:paraId="38A179EB" w14:textId="77777777" w:rsidR="00AF0131" w:rsidRPr="004834DD" w:rsidRDefault="00AF0131" w:rsidP="00AF0131">
      <w:pPr>
        <w:pStyle w:val="Prrafodelista"/>
        <w:numPr>
          <w:ilvl w:val="0"/>
          <w:numId w:val="8"/>
        </w:numPr>
        <w:ind w:right="87"/>
        <w:jc w:val="both"/>
        <w:rPr>
          <w:rFonts w:asciiTheme="minorHAnsi" w:hAnsiTheme="minorHAnsi" w:cstheme="minorHAnsi"/>
          <w:sz w:val="22"/>
          <w:szCs w:val="22"/>
          <w:lang w:val="es-ES_tradnl"/>
        </w:rPr>
      </w:pPr>
      <w:r w:rsidRPr="004834DD">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088DA89D" w14:textId="77777777" w:rsidR="00AF0131" w:rsidRPr="009018B1" w:rsidRDefault="00AF0131" w:rsidP="00AF0131">
      <w:pPr>
        <w:ind w:left="720"/>
        <w:jc w:val="both"/>
        <w:rPr>
          <w:rFonts w:asciiTheme="minorHAnsi" w:hAnsiTheme="minorHAnsi" w:cstheme="minorHAnsi"/>
          <w:sz w:val="22"/>
          <w:szCs w:val="22"/>
          <w:lang w:val="es-ES_tradnl"/>
        </w:rPr>
      </w:pPr>
    </w:p>
    <w:p w14:paraId="63738CEF"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62F28B15" w14:textId="77777777" w:rsidR="00A3784E" w:rsidRPr="009018B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 w:val="22"/>
          <w:szCs w:val="22"/>
        </w:rPr>
      </w:pPr>
      <w:r w:rsidRPr="009018B1">
        <w:rPr>
          <w:rFonts w:asciiTheme="minorHAnsi" w:hAnsiTheme="minorHAnsi" w:cstheme="minorHAnsi"/>
          <w:b/>
          <w:sz w:val="22"/>
          <w:szCs w:val="14"/>
          <w:lang w:eastAsia="es-ES"/>
        </w:rPr>
        <w:t>1</w:t>
      </w:r>
      <w:r w:rsidR="00BD1C76">
        <w:rPr>
          <w:rFonts w:asciiTheme="minorHAnsi" w:hAnsiTheme="minorHAnsi" w:cstheme="minorHAnsi"/>
          <w:b/>
          <w:sz w:val="22"/>
          <w:szCs w:val="14"/>
          <w:lang w:eastAsia="es-ES"/>
        </w:rPr>
        <w:t>1</w:t>
      </w:r>
      <w:r w:rsidRPr="009018B1">
        <w:rPr>
          <w:rFonts w:asciiTheme="minorHAnsi" w:hAnsiTheme="minorHAnsi" w:cstheme="minorHAnsi"/>
          <w:b/>
          <w:sz w:val="22"/>
          <w:szCs w:val="14"/>
          <w:lang w:eastAsia="es-ES"/>
        </w:rPr>
        <w:t>.-</w:t>
      </w:r>
      <w:r w:rsidR="00A3784E" w:rsidRPr="009018B1">
        <w:rPr>
          <w:rFonts w:asciiTheme="minorHAnsi" w:hAnsiTheme="minorHAnsi" w:cstheme="minorHAnsi"/>
          <w:sz w:val="22"/>
          <w:szCs w:val="14"/>
          <w:lang w:eastAsia="es-ES"/>
        </w:rPr>
        <w:t xml:space="preserve"> </w:t>
      </w:r>
      <w:r w:rsidR="00A3784E" w:rsidRPr="009018B1">
        <w:rPr>
          <w:rFonts w:asciiTheme="minorHAnsi" w:hAnsiTheme="minorHAnsi" w:cstheme="minorHAnsi"/>
          <w:b/>
          <w:sz w:val="22"/>
          <w:szCs w:val="22"/>
        </w:rPr>
        <w:t xml:space="preserve">GARANTIA POR LA FALTA DE </w:t>
      </w:r>
      <w:r w:rsidR="00B92C27" w:rsidRPr="009018B1">
        <w:rPr>
          <w:rFonts w:asciiTheme="minorHAnsi" w:hAnsiTheme="minorHAnsi" w:cstheme="minorHAnsi"/>
          <w:b/>
          <w:sz w:val="22"/>
          <w:szCs w:val="22"/>
        </w:rPr>
        <w:t xml:space="preserve">CALIDAD EN LA PRESTACIÓN DE LOS SERVICIOS CONTRATADOS. </w:t>
      </w:r>
    </w:p>
    <w:p w14:paraId="0DCE91CE"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8BC31E6"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licitante ganador se obliga a responder por la calidad en la prestación de los servicios a prestar, para lo cual debe entregar al momento de la firma del contrato, una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la cual mantendrá vigente hasta que se den por cumplidos a satisfacción de los Servicios de Salud de Zacatecas, los servicios contratados.</w:t>
      </w:r>
    </w:p>
    <w:p w14:paraId="76D328E1"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1DD44843"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deberá ser entregada por escrito en papel membretado, debidamente firmada por el representante legal de la empresa adjudicada y a entera satisfacción de la convocante.</w:t>
      </w:r>
    </w:p>
    <w:p w14:paraId="73E4E40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2F0C57B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078D5DC0"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55523B8E"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val="es-ES_tradnl" w:eastAsia="es-ES"/>
        </w:rPr>
        <w:t>La no presentación de esta</w:t>
      </w:r>
      <w:r w:rsidRPr="009018B1">
        <w:rPr>
          <w:rFonts w:asciiTheme="minorHAnsi" w:hAnsiTheme="minorHAnsi" w:cstheme="minorHAnsi"/>
          <w:b/>
          <w:sz w:val="22"/>
          <w:szCs w:val="14"/>
          <w:lang w:eastAsia="es-ES"/>
        </w:rPr>
        <w:t xml:space="preserve"> </w:t>
      </w:r>
      <w:r w:rsidR="00FD4BD1" w:rsidRPr="009018B1">
        <w:rPr>
          <w:rFonts w:asciiTheme="minorHAnsi" w:hAnsiTheme="minorHAnsi" w:cstheme="minorHAnsi"/>
          <w:b/>
          <w:color w:val="0000FF"/>
          <w:sz w:val="22"/>
          <w:szCs w:val="14"/>
          <w:lang w:eastAsia="es-ES"/>
        </w:rPr>
        <w:t>PÓLIZA DE GARANTÍA DE CALIDAD EN LA PRESTACIÓN DE SERVICIOS</w:t>
      </w:r>
      <w:r w:rsidRPr="009018B1">
        <w:rPr>
          <w:rFonts w:asciiTheme="minorHAnsi" w:hAnsiTheme="minorHAnsi" w:cstheme="minorHAnsi"/>
          <w:b/>
          <w:color w:val="0000FF"/>
          <w:sz w:val="22"/>
          <w:szCs w:val="14"/>
          <w:lang w:eastAsia="es-ES"/>
        </w:rPr>
        <w:t xml:space="preserve">, </w:t>
      </w:r>
      <w:r w:rsidRPr="009018B1">
        <w:rPr>
          <w:rFonts w:asciiTheme="minorHAnsi" w:hAnsiTheme="minorHAnsi" w:cstheme="minorHAnsi"/>
          <w:sz w:val="22"/>
          <w:szCs w:val="14"/>
          <w:lang w:eastAsia="es-ES"/>
        </w:rPr>
        <w:t>motivará la cancelación de la adjudicación que hubiera resultado a favor del licitante ganador, con motivo de esta licitación, sin responsabilidad y perjuicio alguno para los Servicios de Salud de Zacatecas.</w:t>
      </w:r>
    </w:p>
    <w:p w14:paraId="4EC3A840" w14:textId="77777777" w:rsidR="004C2ACF" w:rsidRPr="009018B1" w:rsidRDefault="00FD4BD1"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 </w:t>
      </w:r>
    </w:p>
    <w:p w14:paraId="431A8E25" w14:textId="77777777" w:rsidR="002D58A3" w:rsidRPr="009018B1" w:rsidRDefault="002D58A3"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p>
    <w:p w14:paraId="6CCBF4AF" w14:textId="77777777" w:rsidR="002D58A3" w:rsidRPr="009018B1" w:rsidRDefault="004133A4" w:rsidP="003B17BC">
      <w:pPr>
        <w:ind w:left="284"/>
        <w:jc w:val="both"/>
        <w:rPr>
          <w:rFonts w:asciiTheme="minorHAnsi" w:hAnsiTheme="minorHAnsi" w:cstheme="minorHAnsi"/>
          <w:b/>
          <w:sz w:val="22"/>
          <w:szCs w:val="22"/>
        </w:rPr>
      </w:pPr>
      <w:r w:rsidRPr="009018B1">
        <w:rPr>
          <w:rFonts w:asciiTheme="minorHAnsi" w:hAnsiTheme="minorHAnsi" w:cstheme="minorHAnsi"/>
          <w:b/>
          <w:sz w:val="22"/>
          <w:szCs w:val="22"/>
        </w:rPr>
        <w:t>1</w:t>
      </w:r>
      <w:r w:rsidR="00BD1C76">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LICENCIAS, AUTORIZACIONES Y PERMISOS.</w:t>
      </w:r>
    </w:p>
    <w:p w14:paraId="6776D635" w14:textId="77777777" w:rsidR="002D58A3" w:rsidRPr="009018B1" w:rsidRDefault="002D58A3" w:rsidP="003B17BC">
      <w:pPr>
        <w:ind w:left="284"/>
        <w:jc w:val="both"/>
        <w:rPr>
          <w:rFonts w:asciiTheme="minorHAnsi" w:hAnsiTheme="minorHAnsi" w:cstheme="minorHAnsi"/>
          <w:sz w:val="16"/>
          <w:szCs w:val="16"/>
          <w:shd w:val="clear" w:color="auto" w:fill="FFFF00"/>
        </w:rPr>
      </w:pPr>
    </w:p>
    <w:p w14:paraId="55049A2D" w14:textId="77777777" w:rsidR="002D58A3" w:rsidRPr="009018B1"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El licitante deberá presentar carta compromiso en papel membretado y firma autógrafa de su representante legal, donde este se compromete a asumir la responsabilidad total si infringe derechos </w:t>
      </w:r>
      <w:r w:rsidRPr="009018B1">
        <w:rPr>
          <w:rFonts w:asciiTheme="minorHAnsi" w:hAnsiTheme="minorHAnsi" w:cstheme="minorHAnsi"/>
          <w:sz w:val="22"/>
          <w:szCs w:val="14"/>
          <w:lang w:eastAsia="es-ES"/>
        </w:rPr>
        <w:lastRenderedPageBreak/>
        <w:t>de terceros sobre licencias, patentes y marcas, eximiendo de toda responsabilidad a los Servicios de Salud de Zacatecas (escrito libre).</w:t>
      </w:r>
    </w:p>
    <w:p w14:paraId="2C9B91E8" w14:textId="77777777" w:rsidR="002D58A3" w:rsidRPr="009018B1" w:rsidRDefault="002D58A3" w:rsidP="00E6222D">
      <w:pPr>
        <w:ind w:left="284"/>
        <w:jc w:val="both"/>
        <w:rPr>
          <w:rFonts w:asciiTheme="minorHAnsi" w:hAnsiTheme="minorHAnsi" w:cstheme="minorHAnsi"/>
          <w:sz w:val="22"/>
          <w:szCs w:val="22"/>
        </w:rPr>
      </w:pPr>
    </w:p>
    <w:p w14:paraId="673937C9" w14:textId="77777777" w:rsidR="002D58A3" w:rsidRPr="009018B1" w:rsidRDefault="002D58A3" w:rsidP="00E6222D">
      <w:pPr>
        <w:ind w:left="284"/>
        <w:jc w:val="both"/>
        <w:rPr>
          <w:rFonts w:asciiTheme="minorHAnsi" w:hAnsiTheme="minorHAnsi" w:cstheme="minorHAnsi"/>
          <w:b/>
          <w:bCs/>
          <w:sz w:val="22"/>
          <w:szCs w:val="22"/>
        </w:rPr>
      </w:pPr>
    </w:p>
    <w:p w14:paraId="191E174D" w14:textId="77777777" w:rsidR="002D58A3" w:rsidRPr="009018B1" w:rsidRDefault="004133A4" w:rsidP="00E6222D">
      <w:pPr>
        <w:ind w:left="284"/>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BD1C76">
        <w:rPr>
          <w:rFonts w:asciiTheme="minorHAnsi" w:hAnsiTheme="minorHAnsi" w:cstheme="minorHAnsi"/>
          <w:b/>
          <w:bCs/>
          <w:sz w:val="22"/>
          <w:szCs w:val="22"/>
        </w:rPr>
        <w:t>3</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TÉCNICA</w:t>
      </w:r>
      <w:r w:rsidR="009D4B5E" w:rsidRPr="009018B1">
        <w:rPr>
          <w:rFonts w:asciiTheme="minorHAnsi" w:hAnsiTheme="minorHAnsi" w:cstheme="minorHAnsi"/>
          <w:b/>
          <w:bCs/>
          <w:sz w:val="22"/>
          <w:szCs w:val="22"/>
        </w:rPr>
        <w:t>.</w:t>
      </w:r>
    </w:p>
    <w:p w14:paraId="3270B36C" w14:textId="77777777" w:rsidR="002D58A3" w:rsidRPr="009018B1" w:rsidRDefault="002D58A3" w:rsidP="00E6222D">
      <w:pPr>
        <w:ind w:left="284"/>
        <w:jc w:val="both"/>
        <w:rPr>
          <w:rFonts w:asciiTheme="minorHAnsi" w:hAnsiTheme="minorHAnsi" w:cstheme="minorHAnsi"/>
          <w:bCs/>
          <w:sz w:val="22"/>
          <w:szCs w:val="22"/>
        </w:rPr>
      </w:pPr>
    </w:p>
    <w:p w14:paraId="28A016E5" w14:textId="77777777" w:rsidR="002D58A3" w:rsidRPr="009018B1" w:rsidRDefault="002D58A3" w:rsidP="00E6222D">
      <w:pPr>
        <w:ind w:left="284"/>
        <w:jc w:val="both"/>
        <w:rPr>
          <w:rFonts w:asciiTheme="minorHAnsi" w:hAnsiTheme="minorHAnsi" w:cstheme="minorHAnsi"/>
          <w:bCs/>
          <w:sz w:val="22"/>
          <w:szCs w:val="22"/>
        </w:rPr>
      </w:pPr>
      <w:r w:rsidRPr="009018B1">
        <w:rPr>
          <w:rFonts w:asciiTheme="minorHAnsi" w:hAnsiTheme="minorHAnsi" w:cstheme="minorHAnsi"/>
          <w:bCs/>
          <w:sz w:val="22"/>
          <w:szCs w:val="22"/>
        </w:rPr>
        <w:t>La propuesta técnica deberá contener la siguiente documentación:</w:t>
      </w:r>
    </w:p>
    <w:p w14:paraId="209B0ECF" w14:textId="77777777" w:rsidR="002D58A3" w:rsidRPr="009018B1" w:rsidRDefault="002D58A3" w:rsidP="00E6222D">
      <w:pPr>
        <w:ind w:left="284"/>
        <w:jc w:val="both"/>
        <w:rPr>
          <w:rFonts w:asciiTheme="minorHAnsi" w:hAnsiTheme="minorHAnsi" w:cstheme="minorHAnsi"/>
          <w:bCs/>
          <w:sz w:val="22"/>
          <w:szCs w:val="22"/>
        </w:rPr>
      </w:pPr>
    </w:p>
    <w:p w14:paraId="7793D6D7" w14:textId="45FE7DED" w:rsidR="00E6222D" w:rsidRPr="009018B1" w:rsidRDefault="00EC2171" w:rsidP="004A77D6">
      <w:pPr>
        <w:pStyle w:val="Sangra3detindependiente1"/>
        <w:numPr>
          <w:ilvl w:val="0"/>
          <w:numId w:val="6"/>
        </w:numPr>
        <w:tabs>
          <w:tab w:val="left" w:pos="426"/>
        </w:tabs>
        <w:rPr>
          <w:rFonts w:asciiTheme="minorHAnsi" w:hAnsiTheme="minorHAnsi" w:cstheme="minorHAnsi"/>
          <w:b/>
          <w:color w:val="0000FF"/>
          <w:sz w:val="22"/>
          <w:szCs w:val="22"/>
        </w:rPr>
      </w:pPr>
      <w:r w:rsidRPr="009018B1">
        <w:rPr>
          <w:rFonts w:asciiTheme="minorHAnsi" w:hAnsiTheme="minorHAnsi" w:cstheme="minorHAnsi"/>
          <w:bCs/>
          <w:sz w:val="22"/>
          <w:szCs w:val="22"/>
        </w:rPr>
        <w:t xml:space="preserve">  </w:t>
      </w:r>
      <w:r w:rsidR="00E6222D" w:rsidRPr="009018B1">
        <w:rPr>
          <w:rFonts w:asciiTheme="minorHAnsi" w:hAnsiTheme="minorHAnsi" w:cstheme="minorHAnsi"/>
          <w:bCs/>
          <w:sz w:val="22"/>
          <w:szCs w:val="22"/>
        </w:rPr>
        <w:t xml:space="preserve">Descripción amplia y </w:t>
      </w:r>
      <w:r w:rsidR="00E6222D" w:rsidRPr="00A0003B">
        <w:rPr>
          <w:rFonts w:asciiTheme="minorHAnsi" w:hAnsiTheme="minorHAnsi" w:cstheme="minorHAnsi"/>
          <w:bCs/>
          <w:sz w:val="22"/>
          <w:szCs w:val="22"/>
        </w:rPr>
        <w:t>detallada de</w:t>
      </w:r>
      <w:r w:rsidR="00A0003B" w:rsidRPr="00A0003B">
        <w:rPr>
          <w:rFonts w:asciiTheme="minorHAnsi" w:hAnsiTheme="minorHAnsi" w:cstheme="minorHAnsi"/>
          <w:bCs/>
          <w:sz w:val="22"/>
          <w:szCs w:val="22"/>
        </w:rPr>
        <w:t xml:space="preserve"> la </w:t>
      </w:r>
      <w:r w:rsidR="009A6811" w:rsidRPr="00A04BE9">
        <w:rPr>
          <w:rFonts w:asciiTheme="minorHAnsi" w:hAnsiTheme="minorHAnsi" w:cstheme="minorHAnsi"/>
          <w:b/>
          <w:bCs/>
          <w:color w:val="0000FF"/>
          <w:sz w:val="22"/>
          <w:szCs w:val="22"/>
        </w:rPr>
        <w:t xml:space="preserve">Póliza de Servicios de Mantenimiento Preventivo y Correctivo, para los Equipos de </w:t>
      </w:r>
      <w:proofErr w:type="spellStart"/>
      <w:r w:rsidR="009A6811" w:rsidRPr="00A04BE9">
        <w:rPr>
          <w:rFonts w:asciiTheme="minorHAnsi" w:hAnsiTheme="minorHAnsi" w:cstheme="minorHAnsi"/>
          <w:b/>
          <w:bCs/>
          <w:color w:val="0000FF"/>
          <w:sz w:val="22"/>
          <w:szCs w:val="22"/>
        </w:rPr>
        <w:t>Teleradiología</w:t>
      </w:r>
      <w:proofErr w:type="spellEnd"/>
      <w:r w:rsidR="009A6811" w:rsidRPr="00A0003B">
        <w:rPr>
          <w:rFonts w:asciiTheme="minorHAnsi" w:hAnsiTheme="minorHAnsi" w:cstheme="minorHAnsi"/>
          <w:bCs/>
          <w:sz w:val="22"/>
          <w:szCs w:val="22"/>
        </w:rPr>
        <w:t xml:space="preserve"> </w:t>
      </w:r>
      <w:r w:rsidR="00E6222D" w:rsidRPr="00A0003B">
        <w:rPr>
          <w:rFonts w:asciiTheme="minorHAnsi" w:hAnsiTheme="minorHAnsi" w:cstheme="minorHAnsi"/>
          <w:bCs/>
          <w:sz w:val="22"/>
          <w:szCs w:val="22"/>
        </w:rPr>
        <w:t>ofertad</w:t>
      </w:r>
      <w:r w:rsidR="00A0003B" w:rsidRPr="00A0003B">
        <w:rPr>
          <w:rFonts w:asciiTheme="minorHAnsi" w:hAnsiTheme="minorHAnsi" w:cstheme="minorHAnsi"/>
          <w:bCs/>
          <w:sz w:val="22"/>
          <w:szCs w:val="22"/>
        </w:rPr>
        <w:t>a</w:t>
      </w:r>
      <w:r w:rsidR="00E6222D" w:rsidRPr="00A0003B">
        <w:rPr>
          <w:rFonts w:asciiTheme="minorHAnsi" w:hAnsiTheme="minorHAnsi" w:cstheme="minorHAnsi"/>
          <w:bCs/>
          <w:sz w:val="22"/>
          <w:szCs w:val="22"/>
        </w:rPr>
        <w:t xml:space="preserve">, conforme a la información solicitada en el formato de </w:t>
      </w:r>
      <w:r w:rsidR="00E6222D" w:rsidRPr="00A0003B">
        <w:rPr>
          <w:rFonts w:asciiTheme="minorHAnsi" w:hAnsiTheme="minorHAnsi" w:cstheme="minorHAnsi"/>
          <w:b/>
          <w:bCs/>
          <w:color w:val="0000FF"/>
          <w:sz w:val="22"/>
          <w:szCs w:val="22"/>
        </w:rPr>
        <w:t>Proposición Técnica</w:t>
      </w:r>
      <w:r w:rsidR="00E6222D" w:rsidRPr="00A0003B">
        <w:rPr>
          <w:rFonts w:asciiTheme="minorHAnsi" w:hAnsiTheme="minorHAnsi" w:cstheme="minorHAnsi"/>
          <w:bCs/>
          <w:sz w:val="22"/>
          <w:szCs w:val="22"/>
        </w:rPr>
        <w:t xml:space="preserve">, </w:t>
      </w:r>
      <w:r w:rsidR="00E6222D" w:rsidRPr="00A0003B">
        <w:rPr>
          <w:rFonts w:asciiTheme="minorHAnsi" w:hAnsiTheme="minorHAnsi" w:cstheme="minorHAnsi"/>
          <w:b/>
          <w:bCs/>
          <w:color w:val="0000FF"/>
          <w:sz w:val="22"/>
          <w:szCs w:val="22"/>
        </w:rPr>
        <w:t>Anexo Número 0</w:t>
      </w:r>
      <w:r w:rsidR="00781B4A" w:rsidRPr="00A0003B">
        <w:rPr>
          <w:rFonts w:asciiTheme="minorHAnsi" w:hAnsiTheme="minorHAnsi" w:cstheme="minorHAnsi"/>
          <w:b/>
          <w:bCs/>
          <w:color w:val="0000FF"/>
          <w:sz w:val="22"/>
          <w:szCs w:val="22"/>
        </w:rPr>
        <w:t>7</w:t>
      </w:r>
      <w:r w:rsidR="00E6222D" w:rsidRPr="00A0003B">
        <w:rPr>
          <w:rFonts w:asciiTheme="minorHAnsi" w:hAnsiTheme="minorHAnsi" w:cstheme="minorHAnsi"/>
          <w:b/>
          <w:bCs/>
          <w:color w:val="0000FF"/>
          <w:sz w:val="22"/>
          <w:szCs w:val="22"/>
        </w:rPr>
        <w:t xml:space="preserve"> A (</w:t>
      </w:r>
      <w:r w:rsidR="009249D5" w:rsidRPr="00A0003B">
        <w:rPr>
          <w:rFonts w:asciiTheme="minorHAnsi" w:hAnsiTheme="minorHAnsi" w:cstheme="minorHAnsi"/>
          <w:b/>
          <w:bCs/>
          <w:color w:val="0000FF"/>
          <w:sz w:val="22"/>
          <w:szCs w:val="22"/>
        </w:rPr>
        <w:t>siete</w:t>
      </w:r>
      <w:r w:rsidR="00E6222D" w:rsidRPr="00A0003B">
        <w:rPr>
          <w:rFonts w:asciiTheme="minorHAnsi" w:hAnsiTheme="minorHAnsi" w:cstheme="minorHAnsi"/>
          <w:b/>
          <w:bCs/>
          <w:color w:val="0000FF"/>
          <w:sz w:val="22"/>
          <w:szCs w:val="22"/>
        </w:rPr>
        <w:t xml:space="preserve"> A),</w:t>
      </w:r>
      <w:r w:rsidR="00E6222D" w:rsidRPr="00A0003B">
        <w:rPr>
          <w:rFonts w:asciiTheme="minorHAnsi" w:hAnsiTheme="minorHAnsi" w:cstheme="minorHAnsi"/>
          <w:b/>
          <w:sz w:val="22"/>
          <w:szCs w:val="22"/>
        </w:rPr>
        <w:t xml:space="preserve"> </w:t>
      </w:r>
      <w:r w:rsidR="00E6222D" w:rsidRPr="00A0003B">
        <w:rPr>
          <w:rFonts w:asciiTheme="minorHAnsi" w:hAnsiTheme="minorHAnsi" w:cstheme="minorHAnsi"/>
          <w:sz w:val="22"/>
          <w:szCs w:val="22"/>
        </w:rPr>
        <w:t>por lo que el servicio ofertado deberá</w:t>
      </w:r>
      <w:r w:rsidR="00E6222D" w:rsidRPr="009018B1">
        <w:rPr>
          <w:rFonts w:asciiTheme="minorHAnsi" w:hAnsiTheme="minorHAnsi" w:cstheme="minorHAnsi"/>
          <w:sz w:val="22"/>
          <w:szCs w:val="22"/>
        </w:rPr>
        <w:t xml:space="preserve"> cumplir</w:t>
      </w:r>
      <w:r w:rsidR="00E6222D" w:rsidRPr="009018B1">
        <w:rPr>
          <w:rFonts w:asciiTheme="minorHAnsi" w:hAnsiTheme="minorHAnsi" w:cstheme="minorHAnsi"/>
          <w:b/>
          <w:sz w:val="22"/>
          <w:szCs w:val="22"/>
        </w:rPr>
        <w:t xml:space="preserve"> </w:t>
      </w:r>
      <w:r w:rsidR="00E6222D" w:rsidRPr="009018B1">
        <w:rPr>
          <w:rFonts w:asciiTheme="minorHAnsi" w:hAnsiTheme="minorHAnsi" w:cstheme="minorHAnsi"/>
          <w:sz w:val="22"/>
          <w:szCs w:val="22"/>
        </w:rPr>
        <w:t xml:space="preserve">estrictamente con lo solicitado en el </w:t>
      </w:r>
      <w:r w:rsidR="00E6222D" w:rsidRPr="009018B1">
        <w:rPr>
          <w:rFonts w:asciiTheme="minorHAnsi" w:hAnsiTheme="minorHAnsi" w:cstheme="minorHAnsi"/>
          <w:b/>
          <w:color w:val="0000FF"/>
          <w:sz w:val="22"/>
          <w:szCs w:val="22"/>
        </w:rPr>
        <w:t>Anexo Número 03 (tres) de Requerimiento con Descripción Amplia y Detallada del Servicio.</w:t>
      </w:r>
    </w:p>
    <w:p w14:paraId="7DA5E66B" w14:textId="77777777" w:rsidR="001F4485" w:rsidRPr="009018B1" w:rsidRDefault="001F4485" w:rsidP="00E6222D">
      <w:pPr>
        <w:pStyle w:val="Sangra3detindependiente1"/>
        <w:tabs>
          <w:tab w:val="left" w:pos="284"/>
        </w:tabs>
        <w:rPr>
          <w:rFonts w:asciiTheme="minorHAnsi" w:hAnsiTheme="minorHAnsi" w:cstheme="minorHAnsi"/>
          <w:bCs/>
          <w:sz w:val="22"/>
          <w:szCs w:val="22"/>
        </w:rPr>
      </w:pPr>
    </w:p>
    <w:p w14:paraId="6085A1DD"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019F7308" w14:textId="77777777" w:rsidR="00281119" w:rsidRPr="009018B1" w:rsidRDefault="00281119" w:rsidP="00E6222D">
      <w:pPr>
        <w:pStyle w:val="Sangra3detindependiente1"/>
        <w:tabs>
          <w:tab w:val="left" w:pos="426"/>
        </w:tabs>
        <w:rPr>
          <w:rFonts w:asciiTheme="minorHAnsi" w:hAnsiTheme="minorHAnsi" w:cstheme="minorHAnsi"/>
          <w:bCs/>
          <w:sz w:val="24"/>
          <w:szCs w:val="22"/>
        </w:rPr>
      </w:pPr>
    </w:p>
    <w:p w14:paraId="5D0CA1EB" w14:textId="77777777" w:rsidR="002D58A3" w:rsidRPr="009018B1" w:rsidRDefault="002D58A3" w:rsidP="00E6222D">
      <w:pPr>
        <w:pStyle w:val="Sangra3detindependiente1"/>
        <w:tabs>
          <w:tab w:val="left" w:pos="426"/>
        </w:tabs>
        <w:ind w:left="311" w:firstLine="0"/>
        <w:rPr>
          <w:rFonts w:asciiTheme="minorHAnsi" w:hAnsiTheme="minorHAnsi" w:cstheme="minorHAnsi"/>
          <w:sz w:val="22"/>
          <w:szCs w:val="22"/>
        </w:rPr>
      </w:pPr>
    </w:p>
    <w:p w14:paraId="48AC8E10"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bCs/>
          <w:sz w:val="22"/>
          <w:szCs w:val="22"/>
        </w:rPr>
        <w:t>Escrito bajo protesta de decir verdad, por el que los licitantes acreditarán su existencia legal y personalid</w:t>
      </w:r>
      <w:r w:rsidRPr="009018B1">
        <w:rPr>
          <w:rFonts w:asciiTheme="minorHAnsi" w:hAnsiTheme="minorHAnsi" w:cstheme="minorHAnsi"/>
          <w:sz w:val="22"/>
          <w:szCs w:val="22"/>
        </w:rPr>
        <w:t xml:space="preserve">ad jurídica para efectos de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pudiendo utilizar el formato que aparece en 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el cual forma parte de la presente convocatoria. </w:t>
      </w:r>
    </w:p>
    <w:p w14:paraId="1ED2CB04" w14:textId="77777777" w:rsidR="002D58A3" w:rsidRPr="009018B1" w:rsidRDefault="002D58A3" w:rsidP="00E6222D">
      <w:pPr>
        <w:pStyle w:val="Sangra3detindependiente1"/>
        <w:tabs>
          <w:tab w:val="left" w:pos="426"/>
        </w:tabs>
        <w:ind w:firstLine="0"/>
        <w:rPr>
          <w:rFonts w:asciiTheme="minorHAnsi" w:hAnsiTheme="minorHAnsi" w:cstheme="minorHAnsi"/>
          <w:sz w:val="22"/>
          <w:szCs w:val="22"/>
        </w:rPr>
      </w:pPr>
    </w:p>
    <w:p w14:paraId="17C30BB5"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0A4DB86" w14:textId="77777777" w:rsidR="00281119" w:rsidRPr="009018B1" w:rsidRDefault="00281119" w:rsidP="00E6222D">
      <w:pPr>
        <w:pStyle w:val="Sangra3detindependiente1"/>
        <w:tabs>
          <w:tab w:val="left" w:pos="426"/>
        </w:tabs>
        <w:rPr>
          <w:rFonts w:asciiTheme="minorHAnsi" w:hAnsiTheme="minorHAnsi" w:cstheme="minorHAnsi"/>
          <w:bCs/>
          <w:sz w:val="22"/>
          <w:szCs w:val="22"/>
        </w:rPr>
      </w:pPr>
    </w:p>
    <w:p w14:paraId="3F866312"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 xml:space="preserve">Escrito de declaración de integridad, a través del cual el licitante o su representante legal manifiesta bajo protesta de decir verdad, que </w:t>
      </w:r>
      <w:r w:rsidR="00BC4013" w:rsidRPr="009018B1">
        <w:rPr>
          <w:rFonts w:asciiTheme="minorHAnsi" w:hAnsiTheme="minorHAnsi" w:cstheme="minorHAnsi"/>
          <w:sz w:val="22"/>
          <w:szCs w:val="22"/>
        </w:rPr>
        <w:t>su</w:t>
      </w:r>
      <w:r w:rsidRPr="009018B1">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004077FF" w:rsidRPr="009018B1">
        <w:rPr>
          <w:rFonts w:asciiTheme="minorHAnsi" w:hAnsiTheme="minorHAnsi" w:cstheme="minorHAnsi"/>
          <w:b/>
          <w:bCs/>
          <w:color w:val="0000FF"/>
          <w:sz w:val="22"/>
          <w:szCs w:val="22"/>
        </w:rPr>
        <w:t>5</w:t>
      </w:r>
      <w:r w:rsidRPr="009018B1">
        <w:rPr>
          <w:rFonts w:asciiTheme="minorHAnsi" w:hAnsiTheme="minorHAnsi" w:cstheme="minorHAnsi"/>
          <w:b/>
          <w:bCs/>
          <w:color w:val="0000FF"/>
          <w:sz w:val="22"/>
          <w:szCs w:val="22"/>
        </w:rPr>
        <w:t xml:space="preserve"> (</w:t>
      </w:r>
      <w:r w:rsidR="004077FF" w:rsidRPr="009018B1">
        <w:rPr>
          <w:rFonts w:asciiTheme="minorHAnsi" w:hAnsiTheme="minorHAnsi" w:cstheme="minorHAnsi"/>
          <w:b/>
          <w:bCs/>
          <w:color w:val="0000FF"/>
          <w:sz w:val="22"/>
          <w:szCs w:val="22"/>
        </w:rPr>
        <w:t>cinco</w:t>
      </w:r>
      <w:r w:rsidRPr="009018B1">
        <w:rPr>
          <w:rFonts w:asciiTheme="minorHAnsi" w:hAnsiTheme="minorHAnsi" w:cstheme="minorHAnsi"/>
          <w:b/>
          <w:bCs/>
          <w:color w:val="0000FF"/>
          <w:sz w:val="22"/>
          <w:szCs w:val="22"/>
        </w:rPr>
        <w:t>)</w:t>
      </w:r>
      <w:r w:rsidRPr="009018B1">
        <w:rPr>
          <w:rFonts w:asciiTheme="minorHAnsi" w:hAnsiTheme="minorHAnsi" w:cstheme="minorHAnsi"/>
          <w:color w:val="0000FF"/>
          <w:sz w:val="22"/>
          <w:szCs w:val="22"/>
        </w:rPr>
        <w:t xml:space="preserve"> </w:t>
      </w:r>
      <w:r w:rsidRPr="009018B1">
        <w:rPr>
          <w:rFonts w:asciiTheme="minorHAnsi" w:hAnsiTheme="minorHAnsi" w:cstheme="minorHAnsi"/>
          <w:sz w:val="22"/>
          <w:szCs w:val="22"/>
        </w:rPr>
        <w:t xml:space="preserve">el cual forma parte de </w:t>
      </w:r>
      <w:r w:rsidRPr="009018B1">
        <w:rPr>
          <w:rFonts w:asciiTheme="minorHAnsi" w:hAnsiTheme="minorHAnsi" w:cstheme="minorHAnsi"/>
          <w:bCs/>
          <w:sz w:val="22"/>
          <w:szCs w:val="22"/>
        </w:rPr>
        <w:t>la presente convocatoria.</w:t>
      </w:r>
    </w:p>
    <w:p w14:paraId="219376A4" w14:textId="77777777" w:rsidR="002D58A3" w:rsidRPr="009018B1" w:rsidRDefault="002D58A3" w:rsidP="00E6222D">
      <w:pPr>
        <w:pStyle w:val="Listavistosa-nfasis11"/>
        <w:ind w:left="992"/>
        <w:rPr>
          <w:rFonts w:asciiTheme="minorHAnsi" w:hAnsiTheme="minorHAnsi" w:cstheme="minorHAnsi"/>
          <w:sz w:val="22"/>
          <w:szCs w:val="22"/>
          <w:highlight w:val="yellow"/>
        </w:rPr>
      </w:pPr>
    </w:p>
    <w:p w14:paraId="313B47E6"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4A41FF9F" w14:textId="77777777" w:rsidR="00281119" w:rsidRPr="009018B1" w:rsidRDefault="00281119" w:rsidP="00E6222D">
      <w:pPr>
        <w:pStyle w:val="Sangra3detindependiente1"/>
        <w:tabs>
          <w:tab w:val="left" w:pos="426"/>
        </w:tabs>
        <w:rPr>
          <w:rFonts w:asciiTheme="minorHAnsi" w:hAnsiTheme="minorHAnsi" w:cstheme="minorHAnsi"/>
          <w:bCs/>
          <w:sz w:val="24"/>
          <w:szCs w:val="22"/>
        </w:rPr>
      </w:pPr>
    </w:p>
    <w:p w14:paraId="60F85206" w14:textId="77777777" w:rsidR="00281119" w:rsidRPr="009018B1" w:rsidRDefault="00281119" w:rsidP="00E6222D">
      <w:pPr>
        <w:pStyle w:val="Listavistosa-nfasis11"/>
        <w:ind w:left="992"/>
        <w:rPr>
          <w:rFonts w:asciiTheme="minorHAnsi" w:hAnsiTheme="minorHAnsi" w:cstheme="minorHAnsi"/>
          <w:sz w:val="22"/>
          <w:szCs w:val="22"/>
          <w:highlight w:val="yellow"/>
        </w:rPr>
      </w:pPr>
    </w:p>
    <w:p w14:paraId="316F9329" w14:textId="77777777" w:rsidR="002D58A3" w:rsidRPr="009018B1" w:rsidRDefault="002D58A3" w:rsidP="004A77D6">
      <w:pPr>
        <w:pStyle w:val="Sangra3detindependiente1"/>
        <w:numPr>
          <w:ilvl w:val="0"/>
          <w:numId w:val="6"/>
        </w:numPr>
        <w:tabs>
          <w:tab w:val="left" w:pos="426"/>
        </w:tabs>
        <w:ind w:left="284" w:hanging="284"/>
        <w:rPr>
          <w:rFonts w:asciiTheme="minorHAnsi" w:hAnsiTheme="minorHAnsi" w:cstheme="minorHAnsi"/>
          <w:sz w:val="22"/>
          <w:szCs w:val="22"/>
        </w:rPr>
      </w:pPr>
      <w:r w:rsidRPr="009018B1">
        <w:rPr>
          <w:rFonts w:asciiTheme="minorHAnsi" w:hAnsiTheme="minorHAnsi" w:cstheme="minorHAnsi"/>
          <w:sz w:val="22"/>
          <w:szCs w:val="22"/>
        </w:rPr>
        <w:t xml:space="preserve">Escrito por el que se obliga, en caso de resultar adjudicado, </w:t>
      </w:r>
      <w:r w:rsidR="00A866E6" w:rsidRPr="009018B1">
        <w:rPr>
          <w:rFonts w:asciiTheme="minorHAnsi" w:hAnsiTheme="minorHAnsi" w:cstheme="minorHAnsi"/>
          <w:sz w:val="22"/>
          <w:szCs w:val="22"/>
        </w:rPr>
        <w:t xml:space="preserve">a responder por los daños y/o perjuicios que pudiera causar a los Servicios de Salud de Zacatecas y/o a terceros y </w:t>
      </w:r>
      <w:r w:rsidRPr="009018B1">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077FF" w:rsidRPr="009018B1">
        <w:rPr>
          <w:rFonts w:asciiTheme="minorHAnsi" w:hAnsiTheme="minorHAnsi" w:cstheme="minorHAnsi"/>
          <w:b/>
          <w:bCs/>
          <w:color w:val="0000FF"/>
          <w:sz w:val="22"/>
          <w:szCs w:val="22"/>
        </w:rPr>
        <w:t xml:space="preserve">Anexo Número 05 (cinco) </w:t>
      </w:r>
      <w:r w:rsidRPr="009018B1">
        <w:rPr>
          <w:rFonts w:asciiTheme="minorHAnsi" w:hAnsiTheme="minorHAnsi" w:cstheme="minorHAnsi"/>
          <w:sz w:val="22"/>
          <w:szCs w:val="22"/>
        </w:rPr>
        <w:t>de las presentes bases.</w:t>
      </w:r>
    </w:p>
    <w:p w14:paraId="206D63B6" w14:textId="77777777" w:rsidR="002D58A3" w:rsidRPr="009018B1" w:rsidRDefault="002D58A3" w:rsidP="00E6222D">
      <w:pPr>
        <w:pStyle w:val="Sangra3detindependiente1"/>
        <w:tabs>
          <w:tab w:val="left" w:pos="426"/>
        </w:tabs>
        <w:ind w:left="568"/>
        <w:rPr>
          <w:rFonts w:asciiTheme="minorHAnsi" w:hAnsiTheme="minorHAnsi" w:cstheme="minorHAnsi"/>
          <w:sz w:val="22"/>
          <w:szCs w:val="22"/>
          <w:highlight w:val="yellow"/>
        </w:rPr>
      </w:pPr>
    </w:p>
    <w:p w14:paraId="1F971276"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lastRenderedPageBreak/>
        <w:t>El no cumplir con este requisito en los términos en que se solicita, será motivo de descalificación de su propuesta.</w:t>
      </w:r>
    </w:p>
    <w:p w14:paraId="01AC0E70"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40B2A2CC" w14:textId="77777777" w:rsidR="00281119" w:rsidRPr="009018B1" w:rsidRDefault="00281119" w:rsidP="00C761CB">
      <w:pPr>
        <w:pStyle w:val="Sangra3detindependiente1"/>
        <w:tabs>
          <w:tab w:val="left" w:pos="426"/>
        </w:tabs>
        <w:ind w:left="568"/>
        <w:rPr>
          <w:rFonts w:asciiTheme="minorHAnsi" w:hAnsiTheme="minorHAnsi" w:cstheme="minorHAnsi"/>
          <w:sz w:val="22"/>
          <w:szCs w:val="22"/>
          <w:highlight w:val="yellow"/>
        </w:rPr>
      </w:pPr>
    </w:p>
    <w:p w14:paraId="201C4A39" w14:textId="77777777" w:rsidR="002D58A3" w:rsidRPr="009018B1" w:rsidRDefault="002D58A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 xml:space="preserve">Escrito de manifestación que conoce el contenido de la </w:t>
      </w:r>
      <w:r w:rsidR="00574AA7" w:rsidRPr="009018B1">
        <w:rPr>
          <w:rFonts w:asciiTheme="minorHAnsi" w:hAnsiTheme="minorHAnsi" w:cstheme="minorHAnsi"/>
          <w:sz w:val="22"/>
          <w:szCs w:val="22"/>
        </w:rPr>
        <w:t xml:space="preserve">Ley de Adquisiciones, Arrendamientos y Servicios del Estado de Zacatecas y sus Municipios, </w:t>
      </w:r>
      <w:r w:rsidR="00766451" w:rsidRPr="009018B1">
        <w:rPr>
          <w:rFonts w:asciiTheme="minorHAnsi" w:hAnsiTheme="minorHAnsi" w:cstheme="minorHAnsi"/>
          <w:sz w:val="22"/>
          <w:szCs w:val="22"/>
        </w:rPr>
        <w:t>conforme</w:t>
      </w:r>
      <w:r w:rsidRPr="009018B1">
        <w:rPr>
          <w:rFonts w:asciiTheme="minorHAnsi" w:hAnsiTheme="minorHAnsi" w:cstheme="minorHAnsi"/>
          <w:sz w:val="22"/>
          <w:szCs w:val="22"/>
        </w:rPr>
        <w:t xml:space="preserve"> al </w:t>
      </w:r>
      <w:r w:rsidR="004077FF" w:rsidRPr="009018B1">
        <w:rPr>
          <w:rFonts w:asciiTheme="minorHAnsi" w:hAnsiTheme="minorHAnsi" w:cstheme="minorHAnsi"/>
          <w:b/>
          <w:bCs/>
          <w:color w:val="0000FF"/>
          <w:sz w:val="22"/>
          <w:szCs w:val="22"/>
        </w:rPr>
        <w:t>Anexo Número 05 (cinco)</w:t>
      </w:r>
      <w:r w:rsidRPr="009018B1">
        <w:rPr>
          <w:rFonts w:asciiTheme="minorHAnsi" w:hAnsiTheme="minorHAnsi" w:cstheme="minorHAnsi"/>
          <w:sz w:val="22"/>
          <w:szCs w:val="22"/>
        </w:rPr>
        <w:t xml:space="preserve"> de las presentes bases.</w:t>
      </w:r>
    </w:p>
    <w:p w14:paraId="78583C94" w14:textId="77777777" w:rsidR="002D58A3" w:rsidRPr="009018B1" w:rsidRDefault="002D58A3" w:rsidP="00C761CB">
      <w:pPr>
        <w:pStyle w:val="Listavistosa-nfasis11"/>
        <w:ind w:left="426" w:hanging="426"/>
        <w:rPr>
          <w:rFonts w:asciiTheme="minorHAnsi" w:hAnsiTheme="minorHAnsi" w:cstheme="minorHAnsi"/>
          <w:sz w:val="22"/>
          <w:szCs w:val="22"/>
          <w:highlight w:val="yellow"/>
        </w:rPr>
      </w:pPr>
    </w:p>
    <w:p w14:paraId="6C18EBBB"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1318496A"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25C53150" w14:textId="77777777" w:rsidR="00281119" w:rsidRPr="009018B1" w:rsidRDefault="00281119" w:rsidP="00C761CB">
      <w:pPr>
        <w:pStyle w:val="Listavistosa-nfasis11"/>
        <w:ind w:left="426" w:hanging="426"/>
        <w:rPr>
          <w:rFonts w:asciiTheme="minorHAnsi" w:hAnsiTheme="minorHAnsi" w:cstheme="minorHAnsi"/>
          <w:sz w:val="22"/>
          <w:szCs w:val="22"/>
          <w:highlight w:val="yellow"/>
        </w:rPr>
      </w:pPr>
    </w:p>
    <w:p w14:paraId="1901A0AF" w14:textId="432D85D9"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lang w:val="es-ES"/>
        </w:rPr>
        <w:t xml:space="preserve">Escrito de manifestación que conoce y acepta el contenido de la Convocatoria de la Licitación Pública </w:t>
      </w:r>
      <w:r w:rsidR="0036482C" w:rsidRPr="009018B1">
        <w:rPr>
          <w:rFonts w:asciiTheme="minorHAnsi" w:hAnsiTheme="minorHAnsi" w:cstheme="minorHAnsi"/>
          <w:sz w:val="22"/>
          <w:szCs w:val="22"/>
          <w:lang w:val="es-ES"/>
        </w:rPr>
        <w:t xml:space="preserve">Estatal de carácter </w:t>
      </w:r>
      <w:r w:rsidR="00C761CB" w:rsidRPr="009018B1">
        <w:rPr>
          <w:rFonts w:asciiTheme="minorHAnsi" w:hAnsiTheme="minorHAnsi" w:cstheme="minorHAnsi"/>
          <w:sz w:val="22"/>
          <w:szCs w:val="22"/>
          <w:lang w:val="es-ES"/>
        </w:rPr>
        <w:t>Nacional</w:t>
      </w:r>
      <w:r w:rsidRPr="009018B1">
        <w:rPr>
          <w:rFonts w:asciiTheme="minorHAnsi" w:hAnsiTheme="minorHAnsi" w:cstheme="minorHAnsi"/>
          <w:sz w:val="22"/>
          <w:szCs w:val="22"/>
          <w:lang w:val="es-ES"/>
        </w:rPr>
        <w:t>, n</w:t>
      </w:r>
      <w:r w:rsidR="00766451" w:rsidRPr="009018B1">
        <w:rPr>
          <w:rFonts w:asciiTheme="minorHAnsi" w:hAnsiTheme="minorHAnsi" w:cstheme="minorHAnsi"/>
          <w:sz w:val="22"/>
          <w:szCs w:val="22"/>
          <w:lang w:val="es-ES"/>
        </w:rPr>
        <w:t>ú</w:t>
      </w:r>
      <w:r w:rsidRPr="009018B1">
        <w:rPr>
          <w:rFonts w:asciiTheme="minorHAnsi" w:hAnsiTheme="minorHAnsi" w:cstheme="minorHAnsi"/>
          <w:sz w:val="22"/>
          <w:szCs w:val="22"/>
          <w:lang w:val="es-ES"/>
        </w:rPr>
        <w:t xml:space="preserve">mero </w:t>
      </w:r>
      <w:r w:rsidR="000932B6">
        <w:rPr>
          <w:rFonts w:asciiTheme="minorHAnsi" w:hAnsiTheme="minorHAnsi" w:cstheme="minorHAnsi"/>
          <w:b/>
          <w:color w:val="0000FF"/>
          <w:sz w:val="22"/>
          <w:szCs w:val="17"/>
        </w:rPr>
        <w:t>EA-932057995-011-2023</w:t>
      </w:r>
      <w:r w:rsidRPr="009018B1">
        <w:rPr>
          <w:rFonts w:asciiTheme="minorHAnsi" w:hAnsiTheme="minorHAnsi" w:cstheme="minorHAnsi"/>
          <w:b/>
          <w:color w:val="0000FF"/>
          <w:sz w:val="24"/>
          <w:szCs w:val="17"/>
        </w:rPr>
        <w:t>,</w:t>
      </w:r>
      <w:r w:rsidRPr="009018B1">
        <w:rPr>
          <w:rFonts w:asciiTheme="minorHAnsi" w:hAnsiTheme="minorHAnsi" w:cstheme="minorHAnsi"/>
          <w:sz w:val="22"/>
          <w:szCs w:val="22"/>
          <w:lang w:val="es-ES"/>
        </w:rPr>
        <w:t xml:space="preserve"> y los acuerdos derivados de la(s) junta(s) de aclaraciones, </w:t>
      </w:r>
      <w:r w:rsidRPr="009018B1">
        <w:rPr>
          <w:rFonts w:asciiTheme="minorHAnsi" w:hAnsiTheme="minorHAnsi" w:cstheme="minorHAnsi"/>
          <w:sz w:val="22"/>
          <w:szCs w:val="22"/>
        </w:rPr>
        <w:t xml:space="preserve">conforme al </w:t>
      </w:r>
      <w:r w:rsidR="004077FF" w:rsidRPr="009018B1">
        <w:rPr>
          <w:rFonts w:asciiTheme="minorHAnsi" w:hAnsiTheme="minorHAnsi" w:cstheme="minorHAnsi"/>
          <w:b/>
          <w:bCs/>
          <w:color w:val="0000FF"/>
          <w:sz w:val="22"/>
          <w:szCs w:val="22"/>
        </w:rPr>
        <w:t>Anexo Número 05 (cinco)</w:t>
      </w:r>
      <w:r w:rsidR="00881136">
        <w:rPr>
          <w:rFonts w:asciiTheme="minorHAnsi" w:hAnsiTheme="minorHAnsi" w:cstheme="minorHAnsi"/>
          <w:b/>
          <w:bCs/>
          <w:color w:val="0000FF"/>
          <w:sz w:val="22"/>
          <w:szCs w:val="22"/>
        </w:rPr>
        <w:t xml:space="preserve"> </w:t>
      </w:r>
      <w:r w:rsidRPr="009018B1">
        <w:rPr>
          <w:rFonts w:asciiTheme="minorHAnsi" w:hAnsiTheme="minorHAnsi" w:cstheme="minorHAnsi"/>
          <w:sz w:val="22"/>
          <w:szCs w:val="22"/>
        </w:rPr>
        <w:t>de las presentes bases.</w:t>
      </w:r>
    </w:p>
    <w:p w14:paraId="6E7E0C26"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highlight w:val="yellow"/>
        </w:rPr>
      </w:pPr>
    </w:p>
    <w:p w14:paraId="74A4FEF2"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78D56E8A"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2EFEA23D"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304043F0" w14:textId="77777777" w:rsidR="002E5225" w:rsidRPr="002E5225" w:rsidRDefault="00E41444" w:rsidP="002E5225">
      <w:pPr>
        <w:pStyle w:val="Prrafodelista"/>
        <w:numPr>
          <w:ilvl w:val="0"/>
          <w:numId w:val="6"/>
        </w:numPr>
        <w:jc w:val="both"/>
        <w:rPr>
          <w:rFonts w:asciiTheme="minorHAnsi" w:hAnsiTheme="minorHAnsi" w:cstheme="minorHAnsi"/>
          <w:sz w:val="22"/>
          <w:lang w:val="es-ES_tradnl"/>
        </w:rPr>
      </w:pPr>
      <w:r w:rsidRPr="002E5225">
        <w:rPr>
          <w:rFonts w:asciiTheme="minorHAnsi" w:hAnsiTheme="minorHAnsi" w:cstheme="minorHAnsi"/>
          <w:sz w:val="22"/>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w:t>
      </w:r>
      <w:r w:rsidR="003F31D4" w:rsidRPr="002E5225">
        <w:rPr>
          <w:rFonts w:asciiTheme="minorHAnsi" w:hAnsiTheme="minorHAnsi" w:cstheme="minorHAnsi"/>
          <w:b/>
          <w:color w:val="0000FF"/>
          <w:sz w:val="22"/>
          <w:szCs w:val="22"/>
        </w:rPr>
        <w:t>durante los últimos cinco años, contados a partir de la fecha de celebración del acto de presentación y apertura de propuestas técnicas y económicas de la presente licitación</w:t>
      </w:r>
      <w:r w:rsidRPr="002E5225">
        <w:rPr>
          <w:rFonts w:asciiTheme="minorHAnsi" w:hAnsiTheme="minorHAnsi" w:cstheme="minorHAnsi"/>
          <w:sz w:val="22"/>
          <w:lang w:val="es-ES_tradnl"/>
        </w:rPr>
        <w:t xml:space="preserve">, conforme al </w:t>
      </w:r>
      <w:r w:rsidR="004077FF" w:rsidRPr="002E5225">
        <w:rPr>
          <w:rFonts w:asciiTheme="minorHAnsi" w:hAnsiTheme="minorHAnsi" w:cstheme="minorHAnsi"/>
          <w:b/>
          <w:bCs/>
          <w:color w:val="0000FF"/>
          <w:sz w:val="22"/>
          <w:szCs w:val="22"/>
        </w:rPr>
        <w:t xml:space="preserve">Anexo Número 05 (cinco) </w:t>
      </w:r>
      <w:r w:rsidR="002E5225" w:rsidRPr="002E5225">
        <w:rPr>
          <w:rFonts w:asciiTheme="minorHAnsi" w:hAnsiTheme="minorHAnsi" w:cstheme="minorHAnsi"/>
          <w:sz w:val="22"/>
          <w:lang w:val="es-ES_tradnl"/>
        </w:rPr>
        <w:t>de las presentes bases, de conformidad con lo previsto en el Artículo 65 Fracción XXI de la Ley de Adquisiciones, Arrendamientos y Servicios del Estado de Zacatecas y sus Municipios.</w:t>
      </w:r>
    </w:p>
    <w:p w14:paraId="79A2CC9B" w14:textId="789BEBDC" w:rsidR="00E41444" w:rsidRPr="009018B1" w:rsidRDefault="00E41444" w:rsidP="002E5225">
      <w:pPr>
        <w:tabs>
          <w:tab w:val="left" w:pos="426"/>
          <w:tab w:val="left" w:pos="900"/>
        </w:tabs>
        <w:suppressAutoHyphens w:val="0"/>
        <w:overflowPunct w:val="0"/>
        <w:autoSpaceDE w:val="0"/>
        <w:autoSpaceDN w:val="0"/>
        <w:adjustRightInd w:val="0"/>
        <w:ind w:left="360" w:right="-52"/>
        <w:jc w:val="both"/>
        <w:textAlignment w:val="baseline"/>
        <w:rPr>
          <w:rFonts w:asciiTheme="minorHAnsi" w:hAnsiTheme="minorHAnsi" w:cstheme="minorHAnsi"/>
          <w:sz w:val="22"/>
          <w:lang w:val="es-ES_tradnl"/>
        </w:rPr>
      </w:pPr>
    </w:p>
    <w:p w14:paraId="75905D54" w14:textId="77777777" w:rsidR="00E41444" w:rsidRPr="009018B1" w:rsidRDefault="00E41444" w:rsidP="00E41444">
      <w:pPr>
        <w:ind w:left="708"/>
        <w:rPr>
          <w:rFonts w:asciiTheme="minorHAnsi" w:hAnsiTheme="minorHAnsi" w:cstheme="minorHAnsi"/>
          <w:sz w:val="22"/>
          <w:lang w:val="es-ES_tradnl"/>
        </w:rPr>
      </w:pPr>
    </w:p>
    <w:p w14:paraId="3E5945A5" w14:textId="77777777" w:rsidR="00E41444" w:rsidRPr="009018B1" w:rsidRDefault="00E41444" w:rsidP="00E41444">
      <w:pPr>
        <w:autoSpaceDE w:val="0"/>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1D1949A"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603E7A43"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57E53D86"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9018B1">
        <w:rPr>
          <w:rFonts w:asciiTheme="minorHAnsi" w:hAnsiTheme="minorHAnsi" w:cstheme="minorHAnsi"/>
          <w:color w:val="0000FF"/>
          <w:sz w:val="22"/>
          <w:szCs w:val="22"/>
        </w:rPr>
        <w:t xml:space="preserve"> </w:t>
      </w:r>
      <w:r w:rsidR="004077FF" w:rsidRPr="009018B1">
        <w:rPr>
          <w:rFonts w:asciiTheme="minorHAnsi" w:hAnsiTheme="minorHAnsi" w:cstheme="minorHAnsi"/>
          <w:b/>
          <w:bCs/>
          <w:color w:val="0000FF"/>
          <w:sz w:val="22"/>
          <w:szCs w:val="22"/>
        </w:rPr>
        <w:t>Anexo Número 05 (</w:t>
      </w:r>
      <w:r w:rsidR="00781B4A" w:rsidRPr="009018B1">
        <w:rPr>
          <w:rFonts w:asciiTheme="minorHAnsi" w:hAnsiTheme="minorHAnsi" w:cstheme="minorHAnsi"/>
          <w:b/>
          <w:bCs/>
          <w:color w:val="0000FF"/>
          <w:sz w:val="22"/>
          <w:szCs w:val="22"/>
        </w:rPr>
        <w:t xml:space="preserve">cinco) </w:t>
      </w:r>
      <w:r w:rsidR="00781B4A" w:rsidRPr="009018B1">
        <w:rPr>
          <w:rFonts w:asciiTheme="minorHAnsi" w:hAnsiTheme="minorHAnsi" w:cstheme="minorHAnsi"/>
          <w:sz w:val="22"/>
          <w:szCs w:val="22"/>
        </w:rPr>
        <w:t>de</w:t>
      </w:r>
      <w:r w:rsidRPr="009018B1">
        <w:rPr>
          <w:rFonts w:asciiTheme="minorHAnsi" w:hAnsiTheme="minorHAnsi" w:cstheme="minorHAnsi"/>
          <w:sz w:val="22"/>
          <w:szCs w:val="22"/>
        </w:rPr>
        <w:t xml:space="preserve"> las presentes bases.</w:t>
      </w:r>
    </w:p>
    <w:p w14:paraId="10761EB7"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rPr>
      </w:pPr>
    </w:p>
    <w:p w14:paraId="1E850E93" w14:textId="77777777" w:rsidR="002D58A3" w:rsidRPr="009018B1" w:rsidRDefault="002D58A3" w:rsidP="00C761CB">
      <w:pPr>
        <w:pStyle w:val="Sangra3detindependiente1"/>
        <w:tabs>
          <w:tab w:val="left" w:pos="426"/>
        </w:tabs>
        <w:ind w:left="426" w:firstLine="0"/>
        <w:rPr>
          <w:rFonts w:asciiTheme="minorHAnsi" w:hAnsiTheme="minorHAnsi" w:cstheme="minorHAnsi"/>
          <w:sz w:val="22"/>
          <w:szCs w:val="22"/>
        </w:rPr>
      </w:pPr>
      <w:r w:rsidRPr="009018B1">
        <w:rPr>
          <w:rFonts w:asciiTheme="minorHAnsi" w:hAnsiTheme="minorHAnsi" w:cstheme="minorHAnsi"/>
          <w:sz w:val="22"/>
          <w:szCs w:val="22"/>
        </w:rPr>
        <w:t xml:space="preserve">Nota: La </w:t>
      </w:r>
      <w:r w:rsidR="0005500D" w:rsidRPr="009018B1">
        <w:rPr>
          <w:rFonts w:asciiTheme="minorHAnsi" w:hAnsiTheme="minorHAnsi" w:cstheme="minorHAnsi"/>
          <w:sz w:val="22"/>
          <w:szCs w:val="22"/>
        </w:rPr>
        <w:t>convocante antes</w:t>
      </w:r>
      <w:r w:rsidRPr="009018B1">
        <w:rPr>
          <w:rFonts w:asciiTheme="minorHAnsi" w:hAnsiTheme="minorHAnsi" w:cstheme="minorHAnsi"/>
          <w:sz w:val="22"/>
          <w:szCs w:val="22"/>
        </w:rPr>
        <w:t xml:space="preserve"> de adjudicar se reserva el derecho </w:t>
      </w:r>
      <w:r w:rsidR="00766451" w:rsidRPr="009018B1">
        <w:rPr>
          <w:rFonts w:asciiTheme="minorHAnsi" w:hAnsiTheme="minorHAnsi" w:cstheme="minorHAnsi"/>
          <w:sz w:val="22"/>
          <w:szCs w:val="22"/>
        </w:rPr>
        <w:t>de realizar</w:t>
      </w:r>
      <w:r w:rsidRPr="009018B1">
        <w:rPr>
          <w:rFonts w:asciiTheme="minorHAnsi" w:hAnsiTheme="minorHAnsi" w:cstheme="minorHAnsi"/>
          <w:sz w:val="22"/>
          <w:szCs w:val="22"/>
        </w:rPr>
        <w:t xml:space="preserve"> visitas a las instalaciones del licitante</w:t>
      </w:r>
      <w:r w:rsidR="00C761CB"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para </w:t>
      </w:r>
      <w:r w:rsidR="00766451" w:rsidRPr="009018B1">
        <w:rPr>
          <w:rFonts w:asciiTheme="minorHAnsi" w:hAnsiTheme="minorHAnsi" w:cstheme="minorHAnsi"/>
          <w:sz w:val="22"/>
          <w:szCs w:val="22"/>
        </w:rPr>
        <w:t>verificar la</w:t>
      </w:r>
      <w:r w:rsidRPr="009018B1">
        <w:rPr>
          <w:rFonts w:asciiTheme="minorHAnsi" w:hAnsiTheme="minorHAnsi" w:cstheme="minorHAnsi"/>
          <w:sz w:val="22"/>
          <w:szCs w:val="22"/>
        </w:rPr>
        <w:t xml:space="preserve"> capacidad de </w:t>
      </w:r>
      <w:r w:rsidR="00C761CB" w:rsidRPr="009018B1">
        <w:rPr>
          <w:rFonts w:asciiTheme="minorHAnsi" w:hAnsiTheme="minorHAnsi" w:cstheme="minorHAnsi"/>
          <w:sz w:val="22"/>
          <w:szCs w:val="22"/>
        </w:rPr>
        <w:t xml:space="preserve">suministro </w:t>
      </w:r>
      <w:r w:rsidR="00BF3C50" w:rsidRPr="009018B1">
        <w:rPr>
          <w:rFonts w:asciiTheme="minorHAnsi" w:hAnsiTheme="minorHAnsi" w:cstheme="minorHAnsi"/>
          <w:sz w:val="22"/>
          <w:szCs w:val="22"/>
        </w:rPr>
        <w:t>o cualquier otro aspecto necesario</w:t>
      </w:r>
      <w:r w:rsidR="00C761CB" w:rsidRPr="009018B1">
        <w:rPr>
          <w:rFonts w:asciiTheme="minorHAnsi" w:hAnsiTheme="minorHAnsi" w:cstheme="minorHAnsi"/>
          <w:sz w:val="22"/>
          <w:szCs w:val="22"/>
        </w:rPr>
        <w:t>,</w:t>
      </w:r>
      <w:r w:rsidR="00BF3C50" w:rsidRPr="009018B1">
        <w:rPr>
          <w:rFonts w:asciiTheme="minorHAnsi" w:hAnsiTheme="minorHAnsi" w:cstheme="minorHAnsi"/>
          <w:sz w:val="22"/>
          <w:szCs w:val="22"/>
        </w:rPr>
        <w:t xml:space="preserve"> </w:t>
      </w:r>
      <w:r w:rsidR="00B04CF3" w:rsidRPr="009018B1">
        <w:rPr>
          <w:rFonts w:asciiTheme="minorHAnsi" w:hAnsiTheme="minorHAnsi" w:cstheme="minorHAnsi"/>
          <w:sz w:val="22"/>
          <w:szCs w:val="22"/>
        </w:rPr>
        <w:t>que permita</w:t>
      </w:r>
      <w:r w:rsidR="00BF3C50" w:rsidRPr="009018B1">
        <w:rPr>
          <w:rFonts w:asciiTheme="minorHAnsi" w:hAnsiTheme="minorHAnsi" w:cstheme="minorHAnsi"/>
          <w:sz w:val="22"/>
          <w:szCs w:val="22"/>
        </w:rPr>
        <w:t xml:space="preserve"> el cumplimiento de las obligaciones que se lleguen a derivar de </w:t>
      </w:r>
      <w:r w:rsidR="00B04CF3" w:rsidRPr="009018B1">
        <w:rPr>
          <w:rFonts w:asciiTheme="minorHAnsi" w:hAnsiTheme="minorHAnsi" w:cstheme="minorHAnsi"/>
          <w:sz w:val="22"/>
          <w:szCs w:val="22"/>
        </w:rPr>
        <w:t>la adjudicación</w:t>
      </w:r>
      <w:r w:rsidR="00BF3C50" w:rsidRPr="009018B1">
        <w:rPr>
          <w:rFonts w:asciiTheme="minorHAnsi" w:hAnsiTheme="minorHAnsi" w:cstheme="minorHAnsi"/>
          <w:sz w:val="22"/>
          <w:szCs w:val="22"/>
        </w:rPr>
        <w:t xml:space="preserve"> de esta licitación.</w:t>
      </w:r>
    </w:p>
    <w:p w14:paraId="718CEACD"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rPr>
      </w:pPr>
    </w:p>
    <w:p w14:paraId="4618ACAA"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BA4C8B4" w14:textId="77777777" w:rsidR="00281119" w:rsidRPr="009018B1" w:rsidRDefault="00281119" w:rsidP="00C761CB">
      <w:pPr>
        <w:pStyle w:val="Sangra3detindependiente1"/>
        <w:tabs>
          <w:tab w:val="left" w:pos="426"/>
        </w:tabs>
        <w:rPr>
          <w:rFonts w:asciiTheme="minorHAnsi" w:hAnsiTheme="minorHAnsi" w:cstheme="minorHAnsi"/>
          <w:bCs/>
          <w:sz w:val="24"/>
          <w:szCs w:val="22"/>
        </w:rPr>
      </w:pPr>
    </w:p>
    <w:p w14:paraId="3BB47E27" w14:textId="77777777" w:rsidR="00281119" w:rsidRPr="009018B1" w:rsidRDefault="00281119" w:rsidP="00C761CB">
      <w:pPr>
        <w:pStyle w:val="Sangra3detindependiente1"/>
        <w:tabs>
          <w:tab w:val="left" w:pos="426"/>
        </w:tabs>
        <w:ind w:left="426" w:hanging="426"/>
        <w:rPr>
          <w:rFonts w:asciiTheme="minorHAnsi" w:hAnsiTheme="minorHAnsi" w:cstheme="minorHAnsi"/>
          <w:sz w:val="22"/>
          <w:szCs w:val="22"/>
        </w:rPr>
      </w:pPr>
    </w:p>
    <w:p w14:paraId="16587311" w14:textId="08E5E6FC" w:rsidR="00073AD7" w:rsidRPr="009018B1" w:rsidRDefault="00073AD7"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5A42FEEF" w14:textId="77777777" w:rsidR="00073AD7" w:rsidRPr="009018B1" w:rsidRDefault="00073AD7" w:rsidP="00C761CB">
      <w:pPr>
        <w:pStyle w:val="Sangra3detindependiente1"/>
        <w:tabs>
          <w:tab w:val="left" w:pos="426"/>
        </w:tabs>
        <w:ind w:left="0" w:firstLine="0"/>
        <w:rPr>
          <w:rFonts w:asciiTheme="minorHAnsi" w:hAnsiTheme="minorHAnsi" w:cstheme="minorHAnsi"/>
          <w:sz w:val="22"/>
          <w:szCs w:val="22"/>
        </w:rPr>
      </w:pPr>
    </w:p>
    <w:p w14:paraId="573AF3A9" w14:textId="4A5098FE" w:rsidR="00281119" w:rsidRPr="009018B1"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9018B1">
        <w:rPr>
          <w:rFonts w:asciiTheme="minorHAnsi" w:hAnsiTheme="minorHAnsi" w:cstheme="minorHAnsi"/>
          <w:b/>
          <w:i/>
          <w:color w:val="0000FF"/>
          <w:sz w:val="22"/>
          <w:szCs w:val="22"/>
        </w:rPr>
        <w:t xml:space="preserve">“Que en esta licitación </w:t>
      </w:r>
      <w:r w:rsidR="000932B6">
        <w:rPr>
          <w:rFonts w:asciiTheme="minorHAnsi" w:hAnsiTheme="minorHAnsi" w:cstheme="minorHAnsi"/>
          <w:b/>
          <w:i/>
          <w:color w:val="0000FF"/>
          <w:sz w:val="22"/>
          <w:szCs w:val="22"/>
        </w:rPr>
        <w:t>EA-932057995-011-2023</w:t>
      </w:r>
      <w:r w:rsidR="00F24133" w:rsidRPr="009018B1">
        <w:rPr>
          <w:rFonts w:asciiTheme="minorHAnsi" w:hAnsiTheme="minorHAnsi" w:cstheme="minorHAnsi"/>
          <w:b/>
          <w:i/>
          <w:color w:val="0000FF"/>
          <w:sz w:val="22"/>
          <w:szCs w:val="22"/>
        </w:rPr>
        <w:t xml:space="preserve">, </w:t>
      </w:r>
      <w:r w:rsidRPr="009018B1">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9018B1">
        <w:rPr>
          <w:rFonts w:asciiTheme="minorHAnsi" w:hAnsiTheme="minorHAnsi" w:cstheme="minorHAnsi"/>
          <w:b/>
          <w:i/>
          <w:color w:val="0000FF"/>
          <w:sz w:val="22"/>
          <w:szCs w:val="22"/>
        </w:rPr>
        <w:t>que,</w:t>
      </w:r>
      <w:r w:rsidRPr="009018B1">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0BA27643" w14:textId="77777777" w:rsidR="00073AD7" w:rsidRPr="009018B1" w:rsidRDefault="00073AD7" w:rsidP="00C761CB">
      <w:pPr>
        <w:pStyle w:val="Sangra3detindependiente1"/>
        <w:tabs>
          <w:tab w:val="left" w:pos="426"/>
        </w:tabs>
        <w:rPr>
          <w:rFonts w:asciiTheme="minorHAnsi" w:hAnsiTheme="minorHAnsi" w:cstheme="minorHAnsi"/>
          <w:sz w:val="22"/>
          <w:szCs w:val="22"/>
        </w:rPr>
      </w:pPr>
    </w:p>
    <w:p w14:paraId="729F8FF9" w14:textId="77777777" w:rsidR="008F2D70" w:rsidRPr="009018B1" w:rsidRDefault="008F2D70"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6E634707"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71A8D63E" w14:textId="46012B35" w:rsidR="00F24133" w:rsidRPr="009018B1" w:rsidRDefault="00F2413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75300EB8"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4FB18EF8" w14:textId="4F918443" w:rsidR="00F24133" w:rsidRPr="009018B1" w:rsidRDefault="00F24133" w:rsidP="00C761CB">
      <w:pPr>
        <w:pStyle w:val="Listavistosa-nfasis11"/>
        <w:ind w:left="1071"/>
        <w:jc w:val="both"/>
        <w:rPr>
          <w:rFonts w:asciiTheme="minorHAnsi" w:hAnsiTheme="minorHAnsi" w:cstheme="minorHAnsi"/>
          <w:b/>
          <w:i/>
          <w:color w:val="0000FF"/>
          <w:sz w:val="22"/>
          <w:szCs w:val="22"/>
          <w:lang w:val="es-ES_tradnl"/>
        </w:rPr>
      </w:pPr>
      <w:r w:rsidRPr="009018B1">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0932B6">
        <w:rPr>
          <w:rFonts w:asciiTheme="minorHAnsi" w:hAnsiTheme="minorHAnsi" w:cstheme="minorHAnsi"/>
          <w:b/>
          <w:i/>
          <w:color w:val="0000FF"/>
          <w:sz w:val="22"/>
          <w:szCs w:val="22"/>
          <w:lang w:val="es-ES_tradnl"/>
        </w:rPr>
        <w:t>EA-932057995-011-2023</w:t>
      </w:r>
      <w:r w:rsidRPr="009018B1">
        <w:rPr>
          <w:rFonts w:asciiTheme="minorHAnsi" w:hAnsiTheme="minorHAnsi" w:cstheme="minorHAnsi"/>
          <w:b/>
          <w:i/>
          <w:color w:val="0000FF"/>
          <w:sz w:val="22"/>
          <w:szCs w:val="22"/>
          <w:lang w:val="es-ES_tradnl"/>
        </w:rPr>
        <w:t>, estará apegado a los dispuesto por la Ley Federal de Competencia Económica, en materia de prácticas monopólicas, concentraciones y comercio interestatal”</w:t>
      </w:r>
    </w:p>
    <w:p w14:paraId="69C6B01C"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065F1138" w14:textId="77777777" w:rsidR="00F24133" w:rsidRPr="009018B1" w:rsidRDefault="00F24133"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08244C2B" w14:textId="77777777" w:rsidR="00F24133" w:rsidRPr="009018B1" w:rsidRDefault="00F24133" w:rsidP="00E41444">
      <w:pPr>
        <w:pStyle w:val="Listavistosa-nfasis11"/>
        <w:ind w:left="426"/>
        <w:jc w:val="both"/>
        <w:rPr>
          <w:rFonts w:asciiTheme="minorHAnsi" w:hAnsiTheme="minorHAnsi" w:cstheme="minorHAnsi"/>
          <w:b/>
          <w:sz w:val="22"/>
          <w:lang w:val="es-ES_tradnl"/>
        </w:rPr>
      </w:pPr>
    </w:p>
    <w:p w14:paraId="738AB149" w14:textId="77777777" w:rsidR="00F24133" w:rsidRPr="009018B1" w:rsidRDefault="00F24133" w:rsidP="00E41444">
      <w:pPr>
        <w:pStyle w:val="Listavistosa-nfasis11"/>
        <w:ind w:left="426"/>
        <w:jc w:val="both"/>
        <w:rPr>
          <w:rFonts w:asciiTheme="minorHAnsi" w:hAnsiTheme="minorHAnsi" w:cstheme="minorHAnsi"/>
          <w:b/>
          <w:sz w:val="22"/>
          <w:lang w:val="es-ES_tradnl"/>
        </w:rPr>
      </w:pPr>
    </w:p>
    <w:p w14:paraId="2AC0290B" w14:textId="72EE0431" w:rsidR="00F75695" w:rsidRPr="00565032" w:rsidRDefault="002D58A3" w:rsidP="004A77D6">
      <w:pPr>
        <w:pStyle w:val="Sangra3detindependiente1"/>
        <w:numPr>
          <w:ilvl w:val="0"/>
          <w:numId w:val="6"/>
        </w:numPr>
        <w:tabs>
          <w:tab w:val="left" w:pos="426"/>
        </w:tabs>
        <w:ind w:hanging="426"/>
        <w:rPr>
          <w:rFonts w:asciiTheme="minorHAnsi" w:hAnsiTheme="minorHAnsi" w:cstheme="minorHAnsi"/>
          <w:b/>
          <w:color w:val="0000FF"/>
          <w:sz w:val="22"/>
          <w:szCs w:val="22"/>
        </w:rPr>
      </w:pPr>
      <w:r w:rsidRPr="009018B1">
        <w:rPr>
          <w:rFonts w:asciiTheme="minorHAnsi" w:hAnsiTheme="minorHAnsi" w:cstheme="minorHAnsi"/>
          <w:sz w:val="22"/>
          <w:szCs w:val="22"/>
        </w:rPr>
        <w:t>Escrito</w:t>
      </w:r>
      <w:r w:rsidR="00F75695" w:rsidRPr="009018B1">
        <w:rPr>
          <w:rFonts w:asciiTheme="minorHAnsi" w:hAnsiTheme="minorHAnsi" w:cstheme="minorHAnsi"/>
          <w:sz w:val="22"/>
          <w:szCs w:val="22"/>
        </w:rPr>
        <w:t xml:space="preserve">, firmado en forma autógrafa por el propio licitante o su representante legal, por el que manifieste bajo protesta de decir verdad, </w:t>
      </w:r>
      <w:r w:rsidR="00F75695" w:rsidRPr="00565032">
        <w:rPr>
          <w:rFonts w:asciiTheme="minorHAnsi" w:hAnsiTheme="minorHAnsi" w:cstheme="minorHAnsi"/>
          <w:b/>
          <w:color w:val="0000FF"/>
          <w:sz w:val="22"/>
          <w:szCs w:val="22"/>
        </w:rPr>
        <w:t>que no se encuentra en alguno de los supuestos establecidos en el artículo 44 de la Ley de Adquisiciones, Arrendamientos y Servicios del Estado de Zacatecas y sus Municipios.</w:t>
      </w:r>
    </w:p>
    <w:p w14:paraId="28F357A6" w14:textId="77777777" w:rsidR="00674CCD" w:rsidRPr="009018B1" w:rsidRDefault="00674CCD" w:rsidP="00E41444">
      <w:pPr>
        <w:pStyle w:val="Sangra3detindependiente1"/>
        <w:tabs>
          <w:tab w:val="left" w:pos="426"/>
        </w:tabs>
        <w:ind w:left="-66" w:firstLine="0"/>
        <w:rPr>
          <w:rFonts w:asciiTheme="minorHAnsi" w:hAnsiTheme="minorHAnsi" w:cstheme="minorHAnsi"/>
          <w:sz w:val="22"/>
          <w:szCs w:val="22"/>
        </w:rPr>
      </w:pPr>
    </w:p>
    <w:p w14:paraId="1A764E2E" w14:textId="77777777" w:rsidR="00F75695" w:rsidRPr="009018B1" w:rsidRDefault="00F75695" w:rsidP="00E41444">
      <w:pPr>
        <w:pStyle w:val="Textoindependiente"/>
        <w:spacing w:after="0"/>
        <w:ind w:left="426"/>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7A1EA24" w14:textId="77777777" w:rsidR="00F75695" w:rsidRPr="009018B1" w:rsidRDefault="00F75695" w:rsidP="00E41444">
      <w:pPr>
        <w:pStyle w:val="Textoindependiente"/>
        <w:spacing w:after="0"/>
        <w:ind w:left="426"/>
        <w:jc w:val="both"/>
        <w:rPr>
          <w:rFonts w:asciiTheme="minorHAnsi" w:hAnsiTheme="minorHAnsi" w:cstheme="minorHAnsi"/>
          <w:sz w:val="22"/>
          <w:szCs w:val="22"/>
          <w:lang w:val="es-ES_tradnl"/>
        </w:rPr>
      </w:pPr>
    </w:p>
    <w:p w14:paraId="29A04018" w14:textId="77777777" w:rsidR="00281119" w:rsidRPr="009018B1" w:rsidRDefault="00281119" w:rsidP="00E41444">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3C7AA78" w14:textId="77777777" w:rsidR="00281119" w:rsidRPr="009018B1" w:rsidRDefault="00281119" w:rsidP="00E41444">
      <w:pPr>
        <w:pStyle w:val="Sangra3detindependiente1"/>
        <w:tabs>
          <w:tab w:val="left" w:pos="426"/>
        </w:tabs>
        <w:rPr>
          <w:rFonts w:asciiTheme="minorHAnsi" w:hAnsiTheme="minorHAnsi" w:cstheme="minorHAnsi"/>
          <w:bCs/>
          <w:sz w:val="22"/>
          <w:szCs w:val="22"/>
        </w:rPr>
      </w:pPr>
    </w:p>
    <w:p w14:paraId="1DE37797" w14:textId="77777777" w:rsidR="002D58A3" w:rsidRPr="009018B1" w:rsidRDefault="002D58A3" w:rsidP="00E41444">
      <w:pPr>
        <w:pStyle w:val="Listavistosa-nfasis11"/>
        <w:ind w:left="992"/>
        <w:rPr>
          <w:rFonts w:asciiTheme="minorHAnsi" w:hAnsiTheme="minorHAnsi" w:cstheme="minorHAnsi"/>
          <w:sz w:val="22"/>
          <w:szCs w:val="22"/>
        </w:rPr>
      </w:pPr>
    </w:p>
    <w:p w14:paraId="3A6FA5F6"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 xml:space="preserve">Convenio en términos de la legislación aplicable, conforme al </w:t>
      </w:r>
      <w:r w:rsidRPr="009018B1">
        <w:rPr>
          <w:rFonts w:asciiTheme="minorHAnsi" w:hAnsiTheme="minorHAnsi" w:cstheme="minorHAnsi"/>
          <w:b/>
          <w:color w:val="0000FF"/>
          <w:sz w:val="22"/>
          <w:szCs w:val="22"/>
        </w:rPr>
        <w:t xml:space="preserve">Anexo Número </w:t>
      </w:r>
      <w:r w:rsidR="00CC76DB" w:rsidRPr="009018B1">
        <w:rPr>
          <w:rFonts w:asciiTheme="minorHAnsi" w:hAnsiTheme="minorHAnsi" w:cstheme="minorHAnsi"/>
          <w:b/>
          <w:color w:val="0000FF"/>
          <w:sz w:val="22"/>
          <w:szCs w:val="22"/>
        </w:rPr>
        <w:t>0</w:t>
      </w:r>
      <w:r w:rsidR="005B08C3" w:rsidRPr="009018B1">
        <w:rPr>
          <w:rFonts w:asciiTheme="minorHAnsi" w:hAnsiTheme="minorHAnsi" w:cstheme="minorHAnsi"/>
          <w:b/>
          <w:color w:val="0000FF"/>
          <w:sz w:val="22"/>
          <w:szCs w:val="22"/>
        </w:rPr>
        <w:t>6</w:t>
      </w:r>
      <w:r w:rsidRPr="009018B1">
        <w:rPr>
          <w:rFonts w:asciiTheme="minorHAnsi" w:hAnsiTheme="minorHAnsi" w:cstheme="minorHAnsi"/>
          <w:b/>
          <w:color w:val="0000FF"/>
          <w:sz w:val="22"/>
          <w:szCs w:val="22"/>
        </w:rPr>
        <w:t xml:space="preserve"> (s</w:t>
      </w:r>
      <w:r w:rsidR="005B08C3" w:rsidRPr="009018B1">
        <w:rPr>
          <w:rFonts w:asciiTheme="minorHAnsi" w:hAnsiTheme="minorHAnsi" w:cstheme="minorHAnsi"/>
          <w:b/>
          <w:color w:val="0000FF"/>
          <w:sz w:val="22"/>
          <w:szCs w:val="22"/>
        </w:rPr>
        <w:t>eis</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el cual forma parte de </w:t>
      </w:r>
      <w:r w:rsidRPr="009018B1">
        <w:rPr>
          <w:rFonts w:asciiTheme="minorHAnsi" w:hAnsiTheme="minorHAnsi" w:cstheme="minorHAnsi"/>
          <w:bCs/>
          <w:sz w:val="22"/>
          <w:szCs w:val="22"/>
        </w:rPr>
        <w:t>la presente convocatoria</w:t>
      </w:r>
      <w:r w:rsidR="0005500D" w:rsidRPr="009018B1">
        <w:rPr>
          <w:rFonts w:asciiTheme="minorHAnsi" w:hAnsiTheme="minorHAnsi" w:cstheme="minorHAnsi"/>
          <w:bCs/>
          <w:sz w:val="22"/>
          <w:szCs w:val="22"/>
        </w:rPr>
        <w:t>,</w:t>
      </w:r>
      <w:r w:rsidR="0005500D" w:rsidRPr="009018B1">
        <w:rPr>
          <w:rFonts w:asciiTheme="minorHAnsi" w:hAnsiTheme="minorHAnsi" w:cstheme="minorHAnsi"/>
          <w:sz w:val="22"/>
          <w:szCs w:val="22"/>
        </w:rPr>
        <w:t xml:space="preserve"> en</w:t>
      </w:r>
      <w:r w:rsidRPr="009018B1">
        <w:rPr>
          <w:rFonts w:asciiTheme="minorHAnsi" w:hAnsiTheme="minorHAnsi" w:cstheme="minorHAnsi"/>
          <w:sz w:val="22"/>
          <w:szCs w:val="22"/>
        </w:rPr>
        <w:t xml:space="preserve"> caso de que dos o más personas deseen presentar en forma conjunta sus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w:t>
      </w:r>
    </w:p>
    <w:p w14:paraId="683E9A7E" w14:textId="77777777" w:rsidR="00281119" w:rsidRPr="009018B1" w:rsidRDefault="00281119" w:rsidP="00E41444">
      <w:pPr>
        <w:pStyle w:val="Sangra3detindependiente1"/>
        <w:tabs>
          <w:tab w:val="left" w:pos="426"/>
        </w:tabs>
        <w:rPr>
          <w:rFonts w:asciiTheme="minorHAnsi" w:hAnsiTheme="minorHAnsi" w:cstheme="minorHAnsi"/>
          <w:sz w:val="22"/>
          <w:szCs w:val="22"/>
        </w:rPr>
      </w:pPr>
    </w:p>
    <w:p w14:paraId="44B9C298" w14:textId="77777777" w:rsidR="00281119" w:rsidRDefault="00281119" w:rsidP="00E41444">
      <w:pPr>
        <w:pStyle w:val="Sangra3detindependiente1"/>
        <w:tabs>
          <w:tab w:val="left" w:pos="426"/>
        </w:tabs>
        <w:ind w:left="426" w:firstLine="0"/>
        <w:rPr>
          <w:rFonts w:asciiTheme="minorHAnsi" w:hAnsiTheme="minorHAnsi" w:cstheme="minorHAnsi"/>
          <w:b/>
          <w:sz w:val="22"/>
          <w:szCs w:val="22"/>
        </w:rPr>
      </w:pPr>
      <w:r w:rsidRPr="009018B1">
        <w:rPr>
          <w:rFonts w:asciiTheme="minorHAnsi" w:hAnsiTheme="minorHAnsi" w:cstheme="minorHAnsi"/>
          <w:b/>
          <w:sz w:val="22"/>
          <w:szCs w:val="22"/>
        </w:rPr>
        <w:t>No será motivo de descalificación el no participar de manera conjunta con otras personas.</w:t>
      </w:r>
    </w:p>
    <w:p w14:paraId="256B0D7F" w14:textId="77777777" w:rsidR="00064683" w:rsidRDefault="00064683" w:rsidP="00E41444">
      <w:pPr>
        <w:pStyle w:val="Sangra3detindependiente1"/>
        <w:tabs>
          <w:tab w:val="left" w:pos="426"/>
        </w:tabs>
        <w:ind w:left="426" w:firstLine="0"/>
        <w:rPr>
          <w:rFonts w:asciiTheme="minorHAnsi" w:hAnsiTheme="minorHAnsi" w:cstheme="minorHAnsi"/>
          <w:b/>
          <w:sz w:val="22"/>
          <w:szCs w:val="22"/>
        </w:rPr>
      </w:pPr>
    </w:p>
    <w:p w14:paraId="6AD0C631" w14:textId="77777777" w:rsidR="00064683" w:rsidRPr="009018B1" w:rsidRDefault="0006468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lastRenderedPageBreak/>
        <w:t xml:space="preserve">Carta compromiso en papel membretado y con firma autógrafa del representante legal del licitante, donde se compromete en caso de resultar adjudicado, a entregar 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conforme a lo señalado en el punto</w:t>
      </w:r>
      <w:r w:rsidRPr="009018B1">
        <w:rPr>
          <w:rFonts w:asciiTheme="minorHAnsi" w:hAnsiTheme="minorHAnsi" w:cstheme="minorHAnsi"/>
          <w:sz w:val="22"/>
          <w:szCs w:val="22"/>
        </w:rPr>
        <w:t xml:space="preserve"> en el </w:t>
      </w:r>
      <w:r w:rsidRPr="008978E9">
        <w:rPr>
          <w:rFonts w:asciiTheme="minorHAnsi" w:hAnsiTheme="minorHAnsi" w:cstheme="minorHAnsi"/>
          <w:b/>
          <w:sz w:val="22"/>
          <w:szCs w:val="22"/>
        </w:rPr>
        <w:t>numeral 11</w:t>
      </w:r>
      <w:r w:rsidRPr="009018B1">
        <w:rPr>
          <w:rFonts w:asciiTheme="minorHAnsi" w:hAnsiTheme="minorHAnsi" w:cstheme="minorHAnsi"/>
          <w:sz w:val="22"/>
          <w:szCs w:val="22"/>
        </w:rPr>
        <w:t xml:space="preserve"> de la presente convocatoria, según </w:t>
      </w:r>
      <w:r w:rsidRPr="009018B1">
        <w:rPr>
          <w:rFonts w:asciiTheme="minorHAnsi" w:hAnsiTheme="minorHAnsi" w:cstheme="minorHAnsi"/>
          <w:bCs/>
          <w:sz w:val="22"/>
          <w:szCs w:val="22"/>
        </w:rPr>
        <w:t>corresponda, en escrito libre</w:t>
      </w:r>
      <w:r w:rsidRPr="009018B1">
        <w:rPr>
          <w:rFonts w:asciiTheme="minorHAnsi" w:hAnsiTheme="minorHAnsi" w:cstheme="minorHAnsi"/>
          <w:sz w:val="22"/>
          <w:szCs w:val="22"/>
        </w:rPr>
        <w:t>.</w:t>
      </w:r>
    </w:p>
    <w:p w14:paraId="66502927" w14:textId="77777777" w:rsidR="00064683" w:rsidRPr="009018B1" w:rsidRDefault="00064683" w:rsidP="00064683">
      <w:pPr>
        <w:pStyle w:val="Sangra3detindependiente3"/>
        <w:suppressAutoHyphens w:val="0"/>
        <w:autoSpaceDE w:val="0"/>
        <w:spacing w:after="0"/>
        <w:ind w:left="426" w:hanging="426"/>
        <w:jc w:val="both"/>
        <w:rPr>
          <w:rFonts w:asciiTheme="minorHAnsi" w:hAnsiTheme="minorHAnsi" w:cstheme="minorHAnsi"/>
          <w:sz w:val="22"/>
          <w:szCs w:val="22"/>
        </w:rPr>
      </w:pPr>
    </w:p>
    <w:p w14:paraId="2C47B7FA" w14:textId="77777777" w:rsidR="00064683" w:rsidRPr="009018B1" w:rsidRDefault="00064683" w:rsidP="00064683">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5669C07E" w14:textId="77777777" w:rsidR="00064683" w:rsidRPr="009018B1" w:rsidRDefault="00064683" w:rsidP="00064683">
      <w:pPr>
        <w:pStyle w:val="Sangra3detindependiente3"/>
        <w:suppressAutoHyphens w:val="0"/>
        <w:autoSpaceDE w:val="0"/>
        <w:spacing w:after="0"/>
        <w:ind w:left="426" w:hanging="426"/>
        <w:jc w:val="both"/>
        <w:rPr>
          <w:rFonts w:asciiTheme="minorHAnsi" w:hAnsiTheme="minorHAnsi" w:cstheme="minorHAnsi"/>
          <w:sz w:val="22"/>
          <w:szCs w:val="22"/>
        </w:rPr>
      </w:pPr>
    </w:p>
    <w:p w14:paraId="320A9756" w14:textId="77777777" w:rsidR="00064683" w:rsidRPr="009018B1" w:rsidRDefault="00064683" w:rsidP="004A77D6">
      <w:pPr>
        <w:pStyle w:val="Sangra3detindependiente1"/>
        <w:numPr>
          <w:ilvl w:val="0"/>
          <w:numId w:val="6"/>
        </w:numPr>
        <w:tabs>
          <w:tab w:val="left" w:pos="426"/>
        </w:tabs>
        <w:rPr>
          <w:rFonts w:asciiTheme="minorHAnsi" w:hAnsiTheme="minorHAnsi" w:cstheme="minorHAnsi"/>
          <w:bCs/>
          <w:sz w:val="22"/>
          <w:szCs w:val="22"/>
        </w:rPr>
      </w:pPr>
      <w:r w:rsidRPr="009018B1">
        <w:rPr>
          <w:rFonts w:asciiTheme="minorHAnsi" w:hAnsiTheme="minorHAnsi" w:cstheme="minorHAnsi"/>
          <w:bCs/>
          <w:sz w:val="22"/>
          <w:szCs w:val="22"/>
          <w:lang w:val="es-ES"/>
        </w:rPr>
        <w:t xml:space="preserve">Carta compromiso en papel membretado y firma autógrafa del representante legal del licitante, </w:t>
      </w:r>
      <w:r w:rsidRPr="009018B1">
        <w:rPr>
          <w:rFonts w:asciiTheme="minorHAnsi" w:hAnsiTheme="minorHAnsi" w:cstheme="minorHAnsi"/>
          <w:bCs/>
          <w:sz w:val="22"/>
          <w:szCs w:val="22"/>
        </w:rPr>
        <w:t xml:space="preserve">donde este se compromete a asumir la responsabilidad total si infringe derechos de terceros sobre licencias, patentes y marcas, eximiendo de toda responsabilidad a los Servicios de Salud de Zacatecas (escrito libre), conforme a lo solicitado en el </w:t>
      </w:r>
      <w:r w:rsidRPr="008978E9">
        <w:rPr>
          <w:rFonts w:asciiTheme="minorHAnsi" w:hAnsiTheme="minorHAnsi" w:cstheme="minorHAnsi"/>
          <w:b/>
          <w:bCs/>
          <w:sz w:val="22"/>
          <w:szCs w:val="22"/>
        </w:rPr>
        <w:t>numeral 12</w:t>
      </w:r>
      <w:r w:rsidRPr="009018B1">
        <w:rPr>
          <w:rFonts w:asciiTheme="minorHAnsi" w:hAnsiTheme="minorHAnsi" w:cstheme="minorHAnsi"/>
          <w:bCs/>
          <w:sz w:val="22"/>
          <w:szCs w:val="22"/>
        </w:rPr>
        <w:t xml:space="preserve"> de la presente convocatoria </w:t>
      </w:r>
      <w:r w:rsidRPr="009018B1">
        <w:rPr>
          <w:rFonts w:asciiTheme="minorHAnsi" w:hAnsiTheme="minorHAnsi" w:cstheme="minorHAnsi"/>
          <w:b/>
          <w:bCs/>
          <w:sz w:val="22"/>
          <w:szCs w:val="22"/>
        </w:rPr>
        <w:t>(LICENCIAS, AUTORIZACIONES Y PERMISOS).</w:t>
      </w:r>
    </w:p>
    <w:p w14:paraId="5B5C97DB" w14:textId="77777777" w:rsidR="00064683" w:rsidRPr="009018B1" w:rsidRDefault="00064683" w:rsidP="00064683">
      <w:pPr>
        <w:pStyle w:val="Sangra3detindependiente1"/>
        <w:tabs>
          <w:tab w:val="left" w:pos="426"/>
        </w:tabs>
        <w:ind w:left="426" w:hanging="426"/>
        <w:rPr>
          <w:rFonts w:asciiTheme="minorHAnsi" w:hAnsiTheme="minorHAnsi" w:cstheme="minorHAnsi"/>
          <w:bCs/>
          <w:sz w:val="22"/>
          <w:szCs w:val="22"/>
        </w:rPr>
      </w:pPr>
    </w:p>
    <w:p w14:paraId="0A3A8FB1" w14:textId="77777777" w:rsidR="00064683" w:rsidRPr="009018B1" w:rsidRDefault="00064683" w:rsidP="00064683">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3A738B2" w14:textId="77777777" w:rsidR="00064683" w:rsidRPr="009018B1" w:rsidRDefault="00064683" w:rsidP="00064683">
      <w:pPr>
        <w:pStyle w:val="Sangra3detindependiente1"/>
        <w:tabs>
          <w:tab w:val="left" w:pos="426"/>
        </w:tabs>
        <w:ind w:left="426" w:hanging="426"/>
        <w:rPr>
          <w:rFonts w:asciiTheme="minorHAnsi" w:hAnsiTheme="minorHAnsi" w:cstheme="minorHAnsi"/>
          <w:bCs/>
          <w:sz w:val="22"/>
          <w:szCs w:val="22"/>
        </w:rPr>
      </w:pPr>
    </w:p>
    <w:p w14:paraId="4136AB67" w14:textId="77777777" w:rsidR="00064683" w:rsidRPr="009018B1" w:rsidRDefault="00064683" w:rsidP="004A77D6">
      <w:pPr>
        <w:pStyle w:val="Sangra3detindependiente1"/>
        <w:numPr>
          <w:ilvl w:val="0"/>
          <w:numId w:val="6"/>
        </w:numPr>
        <w:tabs>
          <w:tab w:val="left" w:pos="426"/>
        </w:tabs>
        <w:spacing w:line="264" w:lineRule="auto"/>
        <w:rPr>
          <w:rFonts w:asciiTheme="minorHAnsi" w:hAnsiTheme="minorHAnsi" w:cstheme="minorHAnsi"/>
          <w:sz w:val="22"/>
          <w:szCs w:val="22"/>
        </w:rPr>
      </w:pPr>
      <w:r w:rsidRPr="009018B1">
        <w:rPr>
          <w:rFonts w:asciiTheme="minorHAnsi" w:hAnsiTheme="minorHAnsi" w:cstheme="minorHAnsi"/>
          <w:bCs/>
          <w:sz w:val="22"/>
          <w:szCs w:val="22"/>
        </w:rPr>
        <w:t xml:space="preserve">En caso de participar con el carácter de </w:t>
      </w:r>
      <w:r w:rsidRPr="009018B1">
        <w:rPr>
          <w:rFonts w:asciiTheme="minorHAnsi" w:hAnsiTheme="minorHAnsi" w:cstheme="minorHAnsi"/>
          <w:sz w:val="22"/>
          <w:szCs w:val="22"/>
        </w:rPr>
        <w:t xml:space="preserve">MIPYMES, presentar la manifestación que acredite su estratificación </w:t>
      </w:r>
      <w:r w:rsidRPr="009018B1">
        <w:rPr>
          <w:rFonts w:asciiTheme="minorHAnsi" w:hAnsiTheme="minorHAnsi" w:cstheme="minorHAnsi"/>
          <w:b/>
          <w:color w:val="0000FF"/>
          <w:sz w:val="22"/>
          <w:szCs w:val="22"/>
        </w:rPr>
        <w:t>Anexo Número 09 (nueve).</w:t>
      </w:r>
    </w:p>
    <w:p w14:paraId="695A64BC" w14:textId="77777777" w:rsidR="00064683" w:rsidRPr="009018B1" w:rsidRDefault="00064683" w:rsidP="00064683">
      <w:pPr>
        <w:pStyle w:val="Sangra3detindependiente1"/>
        <w:tabs>
          <w:tab w:val="left" w:pos="426"/>
        </w:tabs>
        <w:spacing w:line="264" w:lineRule="auto"/>
        <w:rPr>
          <w:rFonts w:asciiTheme="minorHAnsi" w:hAnsiTheme="minorHAnsi" w:cstheme="minorHAnsi"/>
          <w:b/>
          <w:color w:val="0000FF"/>
          <w:sz w:val="22"/>
          <w:szCs w:val="22"/>
        </w:rPr>
      </w:pPr>
    </w:p>
    <w:p w14:paraId="4BD763BA" w14:textId="77777777" w:rsidR="00064683" w:rsidRPr="009018B1" w:rsidRDefault="00064683" w:rsidP="00064683">
      <w:pPr>
        <w:pStyle w:val="Sangra3detindependiente1"/>
        <w:tabs>
          <w:tab w:val="left" w:pos="426"/>
        </w:tabs>
        <w:ind w:left="357" w:firstLine="0"/>
        <w:jc w:val="left"/>
        <w:outlineLvl w:val="0"/>
        <w:rPr>
          <w:rFonts w:asciiTheme="minorHAnsi" w:eastAsia="Arial Unicode MS" w:hAnsiTheme="minorHAnsi" w:cstheme="minorHAnsi"/>
          <w:b/>
          <w:sz w:val="22"/>
          <w:szCs w:val="22"/>
          <w:u w:color="000000"/>
        </w:rPr>
      </w:pPr>
      <w:r w:rsidRPr="009018B1">
        <w:rPr>
          <w:rFonts w:asciiTheme="minorHAnsi" w:eastAsia="Arial Unicode MS" w:hAnsiTheme="minorHAnsi" w:cstheme="minorHAnsi"/>
          <w:b/>
          <w:sz w:val="22"/>
          <w:szCs w:val="22"/>
          <w:u w:color="000000"/>
        </w:rPr>
        <w:t>No será motivo de descalificación el no participar con carácter de MIPYME.</w:t>
      </w:r>
    </w:p>
    <w:p w14:paraId="2119B1D6" w14:textId="77777777" w:rsidR="00064683" w:rsidRPr="009018B1" w:rsidRDefault="00064683" w:rsidP="00064683">
      <w:pPr>
        <w:pStyle w:val="Sangra3detindependiente1"/>
        <w:tabs>
          <w:tab w:val="left" w:pos="426"/>
        </w:tabs>
        <w:spacing w:line="264" w:lineRule="auto"/>
        <w:rPr>
          <w:rFonts w:asciiTheme="minorHAnsi" w:hAnsiTheme="minorHAnsi" w:cstheme="minorHAnsi"/>
          <w:sz w:val="22"/>
          <w:szCs w:val="22"/>
        </w:rPr>
      </w:pPr>
    </w:p>
    <w:p w14:paraId="71C81B5B" w14:textId="7948DAD1" w:rsidR="00E41444" w:rsidRPr="009018B1" w:rsidRDefault="00E41444"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lang w:eastAsia="es-ES"/>
        </w:rPr>
        <w:t xml:space="preserve">Los licitantes deberán integrar dentro de la documentación de su propuesta técnica, </w:t>
      </w:r>
      <w:r w:rsidRPr="009018B1">
        <w:rPr>
          <w:rFonts w:asciiTheme="minorHAnsi" w:hAnsiTheme="minorHAnsi" w:cstheme="minorHAnsi"/>
          <w:sz w:val="22"/>
          <w:szCs w:val="22"/>
        </w:rPr>
        <w:t xml:space="preserve">copia </w:t>
      </w:r>
      <w:r w:rsidR="00541305">
        <w:rPr>
          <w:rFonts w:asciiTheme="minorHAnsi" w:hAnsiTheme="minorHAnsi" w:cstheme="minorHAnsi"/>
          <w:sz w:val="22"/>
          <w:szCs w:val="22"/>
        </w:rPr>
        <w:t xml:space="preserve">simple </w:t>
      </w:r>
      <w:r w:rsidRPr="009018B1">
        <w:rPr>
          <w:rFonts w:asciiTheme="minorHAnsi" w:hAnsiTheme="minorHAnsi" w:cstheme="minorHAnsi"/>
          <w:sz w:val="22"/>
          <w:szCs w:val="22"/>
        </w:rPr>
        <w:t xml:space="preserve">legible del Acta Constitutiva (personas morales) o copia </w:t>
      </w:r>
      <w:r w:rsidR="00541305">
        <w:rPr>
          <w:rFonts w:asciiTheme="minorHAnsi" w:hAnsiTheme="minorHAnsi" w:cstheme="minorHAnsi"/>
          <w:sz w:val="22"/>
          <w:szCs w:val="22"/>
        </w:rPr>
        <w:t xml:space="preserve">simple </w:t>
      </w:r>
      <w:r w:rsidRPr="009018B1">
        <w:rPr>
          <w:rFonts w:asciiTheme="minorHAnsi" w:hAnsiTheme="minorHAnsi" w:cstheme="minorHAnsi"/>
          <w:sz w:val="22"/>
          <w:szCs w:val="22"/>
        </w:rPr>
        <w:t xml:space="preserve">del documento expedido por el Servicio de Administración Tributaria (personas físicas), </w:t>
      </w:r>
      <w:r w:rsidRPr="009018B1">
        <w:rPr>
          <w:rFonts w:asciiTheme="minorHAnsi" w:hAnsiTheme="minorHAnsi" w:cstheme="minorHAnsi"/>
          <w:b/>
          <w:color w:val="0000FF"/>
          <w:sz w:val="22"/>
          <w:szCs w:val="22"/>
        </w:rPr>
        <w:t>mediante el cual demuestren que, dentro de su Objeto Social, se encuentra el de la prestación de servicios iguales o similares a los solicitados en la presente licitación, de observarse que el objeto social del licitante no incluye el tipo de servicios similares a los solicitados en esta licitación, será motivo de descalificación de su propuesta.</w:t>
      </w:r>
    </w:p>
    <w:p w14:paraId="24CE703D" w14:textId="77777777" w:rsidR="00BF3C50" w:rsidRPr="009018B1" w:rsidRDefault="00BF3C50" w:rsidP="00E41444">
      <w:pPr>
        <w:pStyle w:val="Sangra3detindependiente1"/>
        <w:tabs>
          <w:tab w:val="left" w:pos="426"/>
        </w:tabs>
        <w:ind w:left="0" w:firstLine="0"/>
        <w:rPr>
          <w:rFonts w:asciiTheme="minorHAnsi" w:hAnsiTheme="minorHAnsi" w:cstheme="minorHAnsi"/>
          <w:sz w:val="22"/>
          <w:szCs w:val="22"/>
        </w:rPr>
      </w:pPr>
    </w:p>
    <w:p w14:paraId="1EB4A981" w14:textId="77777777" w:rsidR="00281119" w:rsidRDefault="00281119" w:rsidP="00E41444">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13D78F6F" w14:textId="77777777" w:rsidR="00064683" w:rsidRDefault="00064683" w:rsidP="00E41444">
      <w:pPr>
        <w:pStyle w:val="Listavistosa-nfasis11"/>
        <w:ind w:left="426"/>
        <w:jc w:val="both"/>
        <w:rPr>
          <w:rFonts w:asciiTheme="minorHAnsi" w:hAnsiTheme="minorHAnsi" w:cstheme="minorHAnsi"/>
          <w:b/>
          <w:sz w:val="22"/>
          <w:szCs w:val="22"/>
          <w:lang w:val="es-ES_tradnl"/>
        </w:rPr>
      </w:pPr>
    </w:p>
    <w:p w14:paraId="3BC1D56F"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1625E290" w14:textId="5FEDAAB3" w:rsidR="00064683" w:rsidRPr="00E9527D" w:rsidRDefault="00064683" w:rsidP="00E05000">
      <w:pPr>
        <w:pStyle w:val="Prrafodelista"/>
        <w:numPr>
          <w:ilvl w:val="0"/>
          <w:numId w:val="6"/>
        </w:numPr>
        <w:tabs>
          <w:tab w:val="left" w:pos="426"/>
        </w:tabs>
        <w:ind w:right="-52"/>
        <w:jc w:val="both"/>
        <w:outlineLvl w:val="0"/>
        <w:rPr>
          <w:rFonts w:asciiTheme="minorHAnsi" w:hAnsiTheme="minorHAnsi" w:cstheme="minorHAnsi"/>
          <w:bCs/>
          <w:sz w:val="22"/>
          <w:szCs w:val="22"/>
        </w:rPr>
      </w:pPr>
      <w:r w:rsidRPr="00E9527D">
        <w:rPr>
          <w:rFonts w:asciiTheme="minorHAnsi" w:hAnsiTheme="minorHAnsi" w:cstheme="minorHAnsi"/>
          <w:bCs/>
          <w:sz w:val="22"/>
          <w:szCs w:val="22"/>
        </w:rPr>
        <w:t>Los licitantes deberán integrar en la documentación de su propuesta técnica, en</w:t>
      </w:r>
      <w:r w:rsidRPr="00E9527D">
        <w:rPr>
          <w:rFonts w:asciiTheme="minorHAnsi" w:hAnsiTheme="minorHAnsi" w:cstheme="minorHAnsi"/>
          <w:sz w:val="22"/>
          <w:szCs w:val="22"/>
        </w:rPr>
        <w:t xml:space="preserve"> original, </w:t>
      </w:r>
      <w:r w:rsidRPr="00E9527D">
        <w:rPr>
          <w:rFonts w:asciiTheme="minorHAnsi" w:hAnsiTheme="minorHAnsi" w:cstheme="minorHAnsi"/>
          <w:sz w:val="22"/>
          <w:szCs w:val="22"/>
          <w:lang w:eastAsia="es-ES"/>
        </w:rPr>
        <w:t>en papel membretado y firmado por su representante legal,</w:t>
      </w:r>
      <w:r w:rsidRPr="00E9527D">
        <w:rPr>
          <w:rFonts w:asciiTheme="minorHAnsi" w:hAnsiTheme="minorHAnsi" w:cstheme="minorHAnsi"/>
          <w:bCs/>
          <w:sz w:val="22"/>
          <w:szCs w:val="22"/>
        </w:rPr>
        <w:t xml:space="preserve"> su </w:t>
      </w:r>
      <w:r w:rsidRPr="00E9527D">
        <w:rPr>
          <w:rFonts w:asciiTheme="minorHAnsi" w:hAnsiTheme="minorHAnsi" w:cstheme="minorHAnsi"/>
          <w:b/>
          <w:bCs/>
          <w:color w:val="0000FF"/>
          <w:sz w:val="22"/>
          <w:szCs w:val="22"/>
        </w:rPr>
        <w:t xml:space="preserve">Currículum </w:t>
      </w:r>
      <w:r w:rsidRPr="00E9527D">
        <w:rPr>
          <w:rFonts w:asciiTheme="minorHAnsi" w:hAnsiTheme="minorHAnsi" w:cstheme="minorHAnsi"/>
          <w:bCs/>
          <w:sz w:val="22"/>
          <w:szCs w:val="22"/>
        </w:rPr>
        <w:t>en donde se detalle como mínimo lo siguiente:</w:t>
      </w:r>
    </w:p>
    <w:p w14:paraId="46715C9E" w14:textId="77777777" w:rsidR="00064683" w:rsidRPr="009018B1" w:rsidRDefault="00064683" w:rsidP="00064683">
      <w:pPr>
        <w:ind w:left="708"/>
        <w:rPr>
          <w:rFonts w:asciiTheme="minorHAnsi" w:hAnsiTheme="minorHAnsi" w:cstheme="minorHAnsi"/>
          <w:bCs/>
          <w:sz w:val="22"/>
          <w:szCs w:val="22"/>
        </w:rPr>
      </w:pPr>
    </w:p>
    <w:p w14:paraId="05FAFCFB" w14:textId="77777777" w:rsidR="00064683" w:rsidRPr="009018B1" w:rsidRDefault="00064683" w:rsidP="00EF7827">
      <w:pPr>
        <w:numPr>
          <w:ilvl w:val="0"/>
          <w:numId w:val="19"/>
        </w:numPr>
        <w:jc w:val="both"/>
        <w:rPr>
          <w:rFonts w:asciiTheme="minorHAnsi" w:hAnsiTheme="minorHAnsi" w:cstheme="minorHAnsi"/>
          <w:bCs/>
          <w:sz w:val="22"/>
          <w:szCs w:val="22"/>
        </w:rPr>
      </w:pPr>
      <w:r w:rsidRPr="009018B1">
        <w:rPr>
          <w:rFonts w:asciiTheme="minorHAnsi" w:hAnsiTheme="minorHAnsi" w:cstheme="minorHAnsi"/>
          <w:bCs/>
          <w:sz w:val="22"/>
          <w:szCs w:val="22"/>
        </w:rPr>
        <w:t>Razón Social de la Empresa.</w:t>
      </w:r>
    </w:p>
    <w:p w14:paraId="08C7EC06" w14:textId="77777777" w:rsidR="00064683" w:rsidRPr="009018B1" w:rsidRDefault="00064683" w:rsidP="00EF7827">
      <w:pPr>
        <w:numPr>
          <w:ilvl w:val="0"/>
          <w:numId w:val="19"/>
        </w:numPr>
        <w:jc w:val="both"/>
        <w:rPr>
          <w:rFonts w:asciiTheme="minorHAnsi" w:hAnsiTheme="minorHAnsi" w:cstheme="minorHAnsi"/>
          <w:bCs/>
          <w:sz w:val="22"/>
          <w:szCs w:val="22"/>
        </w:rPr>
      </w:pPr>
      <w:r w:rsidRPr="009018B1">
        <w:rPr>
          <w:rFonts w:asciiTheme="minorHAnsi" w:hAnsiTheme="minorHAnsi" w:cstheme="minorHAnsi"/>
          <w:bCs/>
          <w:sz w:val="22"/>
          <w:szCs w:val="22"/>
        </w:rPr>
        <w:t>Descripción del Giro de la Empresa.</w:t>
      </w:r>
    </w:p>
    <w:p w14:paraId="78B6568D" w14:textId="77777777" w:rsidR="00064683" w:rsidRPr="009018B1" w:rsidRDefault="00064683" w:rsidP="00EF7827">
      <w:pPr>
        <w:numPr>
          <w:ilvl w:val="0"/>
          <w:numId w:val="19"/>
        </w:numPr>
        <w:jc w:val="both"/>
        <w:rPr>
          <w:rFonts w:asciiTheme="minorHAnsi" w:hAnsiTheme="minorHAnsi" w:cstheme="minorHAnsi"/>
          <w:bCs/>
          <w:sz w:val="22"/>
          <w:szCs w:val="22"/>
        </w:rPr>
      </w:pPr>
      <w:r w:rsidRPr="009018B1">
        <w:rPr>
          <w:rFonts w:asciiTheme="minorHAnsi" w:hAnsiTheme="minorHAnsi" w:cstheme="minorHAnsi"/>
          <w:bCs/>
          <w:sz w:val="22"/>
          <w:szCs w:val="22"/>
        </w:rPr>
        <w:t>Fecha de creación.</w:t>
      </w:r>
    </w:p>
    <w:p w14:paraId="06235E28" w14:textId="77777777" w:rsidR="00064683" w:rsidRPr="009018B1" w:rsidRDefault="00064683" w:rsidP="00EF7827">
      <w:pPr>
        <w:numPr>
          <w:ilvl w:val="0"/>
          <w:numId w:val="19"/>
        </w:numPr>
        <w:jc w:val="both"/>
        <w:rPr>
          <w:rFonts w:asciiTheme="minorHAnsi" w:hAnsiTheme="minorHAnsi" w:cstheme="minorHAnsi"/>
          <w:bCs/>
          <w:sz w:val="22"/>
          <w:szCs w:val="22"/>
        </w:rPr>
      </w:pPr>
      <w:r w:rsidRPr="009018B1">
        <w:rPr>
          <w:rFonts w:asciiTheme="minorHAnsi" w:hAnsiTheme="minorHAnsi" w:cstheme="minorHAnsi"/>
          <w:bCs/>
          <w:sz w:val="22"/>
          <w:szCs w:val="22"/>
        </w:rPr>
        <w:t>Domicilio.</w:t>
      </w:r>
    </w:p>
    <w:p w14:paraId="15DFCC9F" w14:textId="77777777" w:rsidR="00064683" w:rsidRPr="009018B1" w:rsidRDefault="00064683" w:rsidP="00EF7827">
      <w:pPr>
        <w:numPr>
          <w:ilvl w:val="0"/>
          <w:numId w:val="19"/>
        </w:numPr>
        <w:jc w:val="both"/>
        <w:rPr>
          <w:rFonts w:asciiTheme="minorHAnsi" w:hAnsiTheme="minorHAnsi" w:cstheme="minorHAnsi"/>
          <w:bCs/>
          <w:sz w:val="22"/>
          <w:szCs w:val="22"/>
        </w:rPr>
      </w:pPr>
      <w:r w:rsidRPr="009018B1">
        <w:rPr>
          <w:rFonts w:asciiTheme="minorHAnsi" w:hAnsiTheme="minorHAnsi" w:cstheme="minorHAnsi"/>
          <w:bCs/>
          <w:sz w:val="22"/>
          <w:szCs w:val="22"/>
        </w:rPr>
        <w:t>Datos del representante legal.</w:t>
      </w:r>
    </w:p>
    <w:p w14:paraId="45B9AA0E" w14:textId="77777777" w:rsidR="00064683" w:rsidRPr="009018B1" w:rsidRDefault="00064683" w:rsidP="00EF7827">
      <w:pPr>
        <w:numPr>
          <w:ilvl w:val="0"/>
          <w:numId w:val="19"/>
        </w:numPr>
        <w:jc w:val="both"/>
        <w:rPr>
          <w:rFonts w:asciiTheme="minorHAnsi" w:hAnsiTheme="minorHAnsi" w:cstheme="minorHAnsi"/>
          <w:bCs/>
          <w:sz w:val="22"/>
          <w:szCs w:val="22"/>
        </w:rPr>
      </w:pPr>
      <w:r w:rsidRPr="009018B1">
        <w:rPr>
          <w:rFonts w:asciiTheme="minorHAnsi" w:hAnsiTheme="minorHAnsi" w:cstheme="minorHAnsi"/>
          <w:bCs/>
          <w:sz w:val="22"/>
          <w:szCs w:val="22"/>
        </w:rPr>
        <w:t>Datos del Gerente o Administrador de la misma.</w:t>
      </w:r>
    </w:p>
    <w:p w14:paraId="7EBDC10F" w14:textId="77777777" w:rsidR="00064683" w:rsidRPr="009018B1" w:rsidRDefault="00064683" w:rsidP="00EF7827">
      <w:pPr>
        <w:numPr>
          <w:ilvl w:val="0"/>
          <w:numId w:val="19"/>
        </w:numPr>
        <w:jc w:val="both"/>
        <w:rPr>
          <w:rFonts w:asciiTheme="minorHAnsi" w:hAnsiTheme="minorHAnsi" w:cstheme="minorHAnsi"/>
          <w:bCs/>
          <w:sz w:val="22"/>
          <w:szCs w:val="22"/>
        </w:rPr>
      </w:pPr>
      <w:r w:rsidRPr="009018B1">
        <w:rPr>
          <w:rFonts w:asciiTheme="minorHAnsi" w:hAnsiTheme="minorHAnsi" w:cstheme="minorHAnsi"/>
          <w:bCs/>
          <w:sz w:val="22"/>
          <w:szCs w:val="22"/>
        </w:rPr>
        <w:t>Teléfono.</w:t>
      </w:r>
    </w:p>
    <w:p w14:paraId="50A464D1" w14:textId="77777777" w:rsidR="00064683" w:rsidRPr="009018B1" w:rsidRDefault="00064683" w:rsidP="00EF7827">
      <w:pPr>
        <w:numPr>
          <w:ilvl w:val="0"/>
          <w:numId w:val="19"/>
        </w:numPr>
        <w:jc w:val="both"/>
        <w:rPr>
          <w:rFonts w:asciiTheme="minorHAnsi" w:hAnsiTheme="minorHAnsi" w:cstheme="minorHAnsi"/>
          <w:bCs/>
          <w:sz w:val="22"/>
          <w:szCs w:val="22"/>
        </w:rPr>
      </w:pPr>
      <w:r w:rsidRPr="009018B1">
        <w:rPr>
          <w:rFonts w:asciiTheme="minorHAnsi" w:hAnsiTheme="minorHAnsi" w:cstheme="minorHAnsi"/>
          <w:bCs/>
          <w:sz w:val="22"/>
          <w:szCs w:val="22"/>
        </w:rPr>
        <w:lastRenderedPageBreak/>
        <w:t>Correo Electrónico.</w:t>
      </w:r>
    </w:p>
    <w:p w14:paraId="4DBC963E" w14:textId="77777777" w:rsidR="00064683" w:rsidRPr="009018B1" w:rsidRDefault="00064683" w:rsidP="00EF7827">
      <w:pPr>
        <w:numPr>
          <w:ilvl w:val="0"/>
          <w:numId w:val="19"/>
        </w:numPr>
        <w:jc w:val="both"/>
        <w:rPr>
          <w:rFonts w:asciiTheme="minorHAnsi" w:hAnsiTheme="minorHAnsi" w:cstheme="minorHAnsi"/>
          <w:bCs/>
          <w:sz w:val="22"/>
          <w:szCs w:val="22"/>
        </w:rPr>
      </w:pPr>
      <w:r w:rsidRPr="009018B1">
        <w:rPr>
          <w:rFonts w:asciiTheme="minorHAnsi" w:hAnsiTheme="minorHAnsi" w:cstheme="minorHAnsi"/>
          <w:bCs/>
          <w:sz w:val="22"/>
          <w:szCs w:val="22"/>
        </w:rPr>
        <w:t>Relación de sus principales clientes.</w:t>
      </w:r>
    </w:p>
    <w:p w14:paraId="56DCAD13" w14:textId="77777777" w:rsidR="00064683" w:rsidRPr="009018B1" w:rsidRDefault="00064683" w:rsidP="00064683">
      <w:pPr>
        <w:tabs>
          <w:tab w:val="left" w:pos="426"/>
        </w:tabs>
        <w:autoSpaceDE w:val="0"/>
        <w:ind w:left="357"/>
        <w:jc w:val="both"/>
        <w:outlineLvl w:val="0"/>
        <w:rPr>
          <w:rFonts w:asciiTheme="minorHAnsi" w:eastAsia="Arial Unicode MS" w:hAnsiTheme="minorHAnsi" w:cstheme="minorHAnsi"/>
          <w:b/>
          <w:color w:val="000000"/>
          <w:sz w:val="22"/>
          <w:u w:color="000000"/>
          <w:lang w:val="es-ES_tradnl"/>
        </w:rPr>
      </w:pPr>
    </w:p>
    <w:p w14:paraId="6AE8A8F6" w14:textId="77777777" w:rsidR="00064683" w:rsidRPr="009018B1" w:rsidRDefault="00064683" w:rsidP="00064683">
      <w:pPr>
        <w:autoSpaceDE w:val="0"/>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7AA6D741" w14:textId="77777777" w:rsidR="00064683" w:rsidRPr="009018B1" w:rsidRDefault="00064683" w:rsidP="00064683">
      <w:pPr>
        <w:tabs>
          <w:tab w:val="left" w:pos="426"/>
        </w:tabs>
        <w:autoSpaceDE w:val="0"/>
        <w:ind w:left="357"/>
        <w:jc w:val="both"/>
        <w:outlineLvl w:val="0"/>
        <w:rPr>
          <w:rFonts w:asciiTheme="minorHAnsi" w:eastAsia="Arial Unicode MS" w:hAnsiTheme="minorHAnsi" w:cstheme="minorHAnsi"/>
          <w:b/>
          <w:color w:val="000000"/>
          <w:sz w:val="22"/>
          <w:u w:color="000000"/>
          <w:lang w:val="es-ES_tradnl"/>
        </w:rPr>
      </w:pPr>
    </w:p>
    <w:p w14:paraId="6D9CDC69"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35C09577" w14:textId="2BE10ADF" w:rsidR="00064683" w:rsidRPr="00541305" w:rsidRDefault="00064683" w:rsidP="00EF7827">
      <w:pPr>
        <w:numPr>
          <w:ilvl w:val="0"/>
          <w:numId w:val="32"/>
        </w:numPr>
        <w:tabs>
          <w:tab w:val="left" w:pos="426"/>
        </w:tabs>
        <w:autoSpaceDE w:val="0"/>
        <w:ind w:left="426" w:hanging="426"/>
        <w:jc w:val="both"/>
        <w:rPr>
          <w:rFonts w:asciiTheme="minorHAnsi" w:hAnsiTheme="minorHAnsi" w:cstheme="minorHAnsi"/>
          <w:b/>
          <w:bCs/>
          <w:color w:val="0000FF"/>
          <w:kern w:val="36"/>
          <w:sz w:val="22"/>
          <w:szCs w:val="22"/>
          <w:lang w:eastAsia="es-MX"/>
        </w:rPr>
      </w:pPr>
      <w:r w:rsidRPr="009018B1">
        <w:rPr>
          <w:rFonts w:asciiTheme="minorHAnsi" w:hAnsiTheme="minorHAnsi" w:cstheme="minorHAnsi"/>
          <w:sz w:val="22"/>
          <w:lang w:val="es-ES_tradnl"/>
        </w:rPr>
        <w:t>Los licitantes deberán acreditar</w:t>
      </w:r>
      <w:r w:rsidRPr="009018B1">
        <w:rPr>
          <w:rFonts w:asciiTheme="minorHAnsi" w:hAnsiTheme="minorHAnsi" w:cstheme="minorHAnsi"/>
          <w:bCs/>
          <w:kern w:val="36"/>
          <w:sz w:val="22"/>
          <w:szCs w:val="22"/>
          <w:lang w:eastAsia="es-MX"/>
        </w:rPr>
        <w:t xml:space="preserve"> que cuenta con la experiencia para la prestación de un servicio   equivalente   </w:t>
      </w:r>
      <w:r w:rsidRPr="00C2241A">
        <w:rPr>
          <w:rFonts w:asciiTheme="minorHAnsi" w:hAnsiTheme="minorHAnsi" w:cstheme="minorHAnsi"/>
          <w:bCs/>
          <w:kern w:val="36"/>
          <w:sz w:val="22"/>
          <w:szCs w:val="22"/>
          <w:lang w:eastAsia="es-MX"/>
        </w:rPr>
        <w:t>en cuanto a concepto</w:t>
      </w:r>
      <w:r w:rsidR="00541305">
        <w:rPr>
          <w:rFonts w:asciiTheme="minorHAnsi" w:hAnsiTheme="minorHAnsi" w:cstheme="minorHAnsi"/>
          <w:bCs/>
          <w:kern w:val="36"/>
          <w:sz w:val="22"/>
          <w:szCs w:val="22"/>
          <w:lang w:eastAsia="es-MX"/>
        </w:rPr>
        <w:t xml:space="preserve"> y</w:t>
      </w:r>
      <w:r w:rsidRPr="00C2241A">
        <w:rPr>
          <w:rFonts w:asciiTheme="minorHAnsi" w:hAnsiTheme="minorHAnsi" w:cstheme="minorHAnsi"/>
          <w:bCs/>
          <w:kern w:val="36"/>
          <w:sz w:val="22"/>
          <w:szCs w:val="22"/>
          <w:lang w:eastAsia="es-MX"/>
        </w:rPr>
        <w:t xml:space="preserve"> servicio, presentando dentro de su propuesta técnica, copia simple legible, de al menos </w:t>
      </w:r>
      <w:r w:rsidRPr="00C2241A">
        <w:rPr>
          <w:rFonts w:asciiTheme="minorHAnsi" w:hAnsiTheme="minorHAnsi" w:cstheme="minorHAnsi"/>
          <w:b/>
          <w:bCs/>
          <w:color w:val="0000FF"/>
          <w:kern w:val="36"/>
          <w:sz w:val="22"/>
          <w:szCs w:val="22"/>
          <w:lang w:eastAsia="es-MX"/>
        </w:rPr>
        <w:t>02 (dos) contratos</w:t>
      </w:r>
      <w:r w:rsidRPr="00541305">
        <w:rPr>
          <w:rFonts w:asciiTheme="minorHAnsi" w:hAnsiTheme="minorHAnsi" w:cstheme="minorHAnsi"/>
          <w:b/>
          <w:bCs/>
          <w:color w:val="0000FF"/>
          <w:kern w:val="36"/>
          <w:sz w:val="22"/>
          <w:szCs w:val="22"/>
          <w:lang w:eastAsia="es-MX"/>
        </w:rPr>
        <w:t xml:space="preserve"> </w:t>
      </w:r>
      <w:r w:rsidR="00541305" w:rsidRPr="00541305">
        <w:rPr>
          <w:rFonts w:asciiTheme="minorHAnsi" w:hAnsiTheme="minorHAnsi" w:cstheme="minorHAnsi"/>
          <w:b/>
          <w:bCs/>
          <w:color w:val="0000FF"/>
          <w:kern w:val="36"/>
          <w:sz w:val="22"/>
          <w:szCs w:val="22"/>
          <w:lang w:eastAsia="es-MX"/>
        </w:rPr>
        <w:t>pactados</w:t>
      </w:r>
      <w:r w:rsidRPr="00C2241A">
        <w:rPr>
          <w:rFonts w:asciiTheme="minorHAnsi" w:hAnsiTheme="minorHAnsi" w:cstheme="minorHAnsi"/>
          <w:b/>
          <w:bCs/>
          <w:color w:val="0000FF"/>
          <w:kern w:val="36"/>
          <w:sz w:val="22"/>
          <w:szCs w:val="22"/>
          <w:lang w:eastAsia="es-MX"/>
        </w:rPr>
        <w:t xml:space="preserve"> dentro del territorio nacional, con Instituciones Públicas o con Particulares</w:t>
      </w:r>
      <w:r w:rsidRPr="00541305">
        <w:rPr>
          <w:rFonts w:asciiTheme="minorHAnsi" w:hAnsiTheme="minorHAnsi" w:cstheme="minorHAnsi"/>
          <w:b/>
          <w:bCs/>
          <w:color w:val="0000FF"/>
          <w:kern w:val="36"/>
          <w:sz w:val="22"/>
          <w:szCs w:val="22"/>
          <w:lang w:eastAsia="es-MX"/>
        </w:rPr>
        <w:t xml:space="preserve">, </w:t>
      </w:r>
      <w:r w:rsidR="00541305" w:rsidRPr="00541305">
        <w:rPr>
          <w:rFonts w:asciiTheme="minorHAnsi" w:hAnsiTheme="minorHAnsi" w:cstheme="minorHAnsi"/>
          <w:b/>
          <w:bCs/>
          <w:color w:val="0000FF"/>
          <w:kern w:val="36"/>
          <w:sz w:val="22"/>
          <w:szCs w:val="22"/>
          <w:lang w:eastAsia="es-MX"/>
        </w:rPr>
        <w:t xml:space="preserve">donde se demuestre la prestación de Servicios de Mantenimiento </w:t>
      </w:r>
      <w:r w:rsidR="002541DC">
        <w:rPr>
          <w:rFonts w:asciiTheme="minorHAnsi" w:hAnsiTheme="minorHAnsi" w:cstheme="minorHAnsi"/>
          <w:b/>
          <w:bCs/>
          <w:color w:val="0000FF"/>
          <w:kern w:val="36"/>
          <w:sz w:val="22"/>
          <w:szCs w:val="22"/>
          <w:lang w:eastAsia="es-MX"/>
        </w:rPr>
        <w:t>Preventivo y Correctivo similares a los solicitados en esta licitación.</w:t>
      </w:r>
    </w:p>
    <w:p w14:paraId="3832D0AB" w14:textId="1F01081A" w:rsidR="00064683" w:rsidRDefault="00064683" w:rsidP="00064683">
      <w:pPr>
        <w:ind w:left="708"/>
        <w:rPr>
          <w:rFonts w:asciiTheme="minorHAnsi" w:hAnsiTheme="minorHAnsi" w:cstheme="minorHAnsi"/>
          <w:bCs/>
          <w:kern w:val="36"/>
          <w:sz w:val="22"/>
          <w:szCs w:val="22"/>
          <w:lang w:eastAsia="es-MX"/>
        </w:rPr>
      </w:pPr>
    </w:p>
    <w:p w14:paraId="3FABA1DF" w14:textId="77777777" w:rsidR="00585881" w:rsidRPr="00585881" w:rsidRDefault="00585881" w:rsidP="00585881">
      <w:pPr>
        <w:pStyle w:val="Sangra3detindependiente1"/>
        <w:tabs>
          <w:tab w:val="left" w:pos="426"/>
        </w:tabs>
        <w:ind w:left="426" w:firstLine="0"/>
        <w:rPr>
          <w:rFonts w:asciiTheme="minorHAnsi" w:hAnsiTheme="minorHAnsi" w:cstheme="minorHAnsi"/>
          <w:b/>
          <w:bCs/>
          <w:kern w:val="36"/>
          <w:sz w:val="22"/>
          <w:szCs w:val="22"/>
          <w:u w:val="single"/>
          <w:lang w:val="es-MX" w:eastAsia="es-MX"/>
        </w:rPr>
      </w:pPr>
      <w:r w:rsidRPr="00585881">
        <w:rPr>
          <w:rFonts w:asciiTheme="minorHAnsi" w:hAnsiTheme="minorHAnsi" w:cstheme="minorHAnsi"/>
          <w:bCs/>
          <w:kern w:val="36"/>
          <w:sz w:val="22"/>
          <w:szCs w:val="22"/>
          <w:lang w:val="es-MX" w:eastAsia="es-MX"/>
        </w:rPr>
        <w:t>De los contratos que se presenten, por lo menos uno</w:t>
      </w:r>
      <w:r w:rsidRPr="00585881">
        <w:rPr>
          <w:rFonts w:asciiTheme="minorHAnsi" w:hAnsiTheme="minorHAnsi" w:cstheme="minorHAnsi"/>
          <w:b/>
          <w:bCs/>
          <w:kern w:val="36"/>
          <w:sz w:val="22"/>
          <w:szCs w:val="22"/>
          <w:lang w:val="es-MX" w:eastAsia="es-MX"/>
        </w:rPr>
        <w:t xml:space="preserve"> </w:t>
      </w:r>
      <w:r w:rsidRPr="00585881">
        <w:rPr>
          <w:rFonts w:asciiTheme="minorHAnsi" w:hAnsiTheme="minorHAnsi" w:cstheme="minorHAnsi"/>
          <w:bCs/>
          <w:kern w:val="36"/>
          <w:sz w:val="22"/>
          <w:szCs w:val="22"/>
          <w:lang w:val="es-MX" w:eastAsia="es-MX"/>
        </w:rPr>
        <w:t>deberá estar vigente. No se tomarán en cuenta contratos que tengan una antigüedad mayor a 04 (cuatro) años.</w:t>
      </w:r>
    </w:p>
    <w:p w14:paraId="05A08918" w14:textId="79DD63DC" w:rsidR="00585881" w:rsidRDefault="00585881" w:rsidP="00064683">
      <w:pPr>
        <w:ind w:left="708"/>
        <w:rPr>
          <w:rFonts w:asciiTheme="minorHAnsi" w:hAnsiTheme="minorHAnsi" w:cstheme="minorHAnsi"/>
          <w:bCs/>
          <w:kern w:val="36"/>
          <w:sz w:val="22"/>
          <w:szCs w:val="22"/>
          <w:lang w:eastAsia="es-MX"/>
        </w:rPr>
      </w:pPr>
    </w:p>
    <w:p w14:paraId="107C132E" w14:textId="64794F95" w:rsidR="00064683" w:rsidRPr="009018B1" w:rsidRDefault="00064683" w:rsidP="00064683">
      <w:pPr>
        <w:tabs>
          <w:tab w:val="left" w:pos="426"/>
        </w:tabs>
        <w:autoSpaceDE w:val="0"/>
        <w:ind w:left="426"/>
        <w:jc w:val="both"/>
        <w:rPr>
          <w:rFonts w:asciiTheme="minorHAnsi" w:hAnsiTheme="minorHAnsi" w:cstheme="minorHAnsi"/>
          <w:sz w:val="22"/>
          <w:lang w:val="es-ES_tradnl"/>
        </w:rPr>
      </w:pPr>
      <w:r w:rsidRPr="00C2241A">
        <w:rPr>
          <w:rFonts w:asciiTheme="minorHAnsi" w:hAnsiTheme="minorHAnsi" w:cstheme="minorHAnsi"/>
          <w:b/>
          <w:sz w:val="22"/>
          <w:lang w:val="es-ES_tradnl"/>
        </w:rPr>
        <w:t>Asimismo, deberá adjuntar a dichos contratos, una</w:t>
      </w:r>
      <w:r w:rsidRPr="00C2241A">
        <w:rPr>
          <w:rFonts w:asciiTheme="minorHAnsi" w:hAnsiTheme="minorHAnsi" w:cstheme="minorHAnsi"/>
          <w:sz w:val="22"/>
          <w:lang w:val="es-ES_tradnl"/>
        </w:rPr>
        <w:t xml:space="preserve"> </w:t>
      </w:r>
      <w:r w:rsidRPr="00C2241A">
        <w:rPr>
          <w:rFonts w:asciiTheme="minorHAnsi" w:hAnsiTheme="minorHAnsi" w:cstheme="minorHAnsi"/>
          <w:b/>
          <w:color w:val="0000FF"/>
          <w:sz w:val="22"/>
          <w:lang w:val="es-ES_tradnl"/>
        </w:rPr>
        <w:t>Carta de Satisfacción</w:t>
      </w:r>
      <w:r w:rsidRPr="00C2241A">
        <w:rPr>
          <w:rFonts w:asciiTheme="minorHAnsi" w:hAnsiTheme="minorHAnsi" w:cstheme="minorHAnsi"/>
          <w:color w:val="0000FF"/>
          <w:sz w:val="22"/>
          <w:lang w:val="es-ES_tradnl"/>
        </w:rPr>
        <w:t xml:space="preserve"> </w:t>
      </w:r>
      <w:r w:rsidRPr="00C2241A">
        <w:rPr>
          <w:rFonts w:asciiTheme="minorHAnsi" w:hAnsiTheme="minorHAnsi" w:cstheme="minorHAnsi"/>
          <w:sz w:val="22"/>
          <w:lang w:val="es-ES_tradnl"/>
        </w:rPr>
        <w:t>emitida por el cliente, donde se da o se dio cabal cumplimiento</w:t>
      </w:r>
      <w:r w:rsidRPr="009018B1">
        <w:rPr>
          <w:rFonts w:asciiTheme="minorHAnsi" w:hAnsiTheme="minorHAnsi" w:cstheme="minorHAnsi"/>
          <w:sz w:val="22"/>
          <w:lang w:val="es-ES_tradnl"/>
        </w:rPr>
        <w:t xml:space="preserve"> a las condiciones pactadas en la prestación de los servicios contratados, señalan</w:t>
      </w:r>
      <w:r w:rsidR="002541DC">
        <w:rPr>
          <w:rFonts w:asciiTheme="minorHAnsi" w:hAnsiTheme="minorHAnsi" w:cstheme="minorHAnsi"/>
          <w:sz w:val="22"/>
          <w:lang w:val="es-ES_tradnl"/>
        </w:rPr>
        <w:t>do los datos de nombre, puesto y t</w:t>
      </w:r>
      <w:r w:rsidRPr="009018B1">
        <w:rPr>
          <w:rFonts w:asciiTheme="minorHAnsi" w:hAnsiTheme="minorHAnsi" w:cstheme="minorHAnsi"/>
          <w:sz w:val="22"/>
          <w:lang w:val="es-ES_tradnl"/>
        </w:rPr>
        <w:t>eléfono de quien las emite.</w:t>
      </w:r>
    </w:p>
    <w:p w14:paraId="02F88423"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12F1DD94" w14:textId="77777777" w:rsidR="006D5B26" w:rsidRPr="006D5B26" w:rsidRDefault="006D5B26" w:rsidP="001D319D">
      <w:pPr>
        <w:pStyle w:val="Sangra3detindependiente1"/>
        <w:tabs>
          <w:tab w:val="left" w:pos="426"/>
        </w:tabs>
        <w:ind w:left="426" w:firstLine="0"/>
        <w:rPr>
          <w:rFonts w:asciiTheme="minorHAnsi" w:hAnsiTheme="minorHAnsi" w:cstheme="minorHAnsi"/>
          <w:b/>
          <w:sz w:val="22"/>
          <w:szCs w:val="22"/>
        </w:rPr>
      </w:pPr>
      <w:r w:rsidRPr="006D5B26">
        <w:rPr>
          <w:rFonts w:asciiTheme="minorHAnsi" w:hAnsiTheme="minorHAnsi" w:cstheme="minorHAnsi"/>
          <w:b/>
          <w:sz w:val="22"/>
          <w:szCs w:val="22"/>
        </w:rPr>
        <w:t>El no cumplir con este requisito en los términos en que se solicita, será motivo de descalificación de su propuesta.</w:t>
      </w:r>
    </w:p>
    <w:p w14:paraId="63CE2658"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613C2C60"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152E8C09" w14:textId="77777777" w:rsidR="002541DC" w:rsidRPr="002541DC" w:rsidRDefault="002541DC" w:rsidP="00EF7827">
      <w:pPr>
        <w:numPr>
          <w:ilvl w:val="0"/>
          <w:numId w:val="32"/>
        </w:numPr>
        <w:tabs>
          <w:tab w:val="left" w:pos="426"/>
          <w:tab w:val="left" w:pos="1470"/>
        </w:tabs>
        <w:suppressAutoHyphens w:val="0"/>
        <w:autoSpaceDE w:val="0"/>
        <w:ind w:left="426" w:hanging="426"/>
        <w:jc w:val="both"/>
        <w:rPr>
          <w:rFonts w:asciiTheme="minorHAnsi" w:hAnsiTheme="minorHAnsi" w:cstheme="minorHAnsi"/>
          <w:sz w:val="22"/>
          <w:szCs w:val="22"/>
          <w:lang w:val="es-ES_tradnl"/>
        </w:rPr>
      </w:pPr>
      <w:r w:rsidRPr="002541DC">
        <w:rPr>
          <w:rFonts w:asciiTheme="minorHAnsi" w:hAnsiTheme="minorHAnsi" w:cstheme="minorHAnsi"/>
          <w:bCs/>
          <w:kern w:val="36"/>
          <w:sz w:val="22"/>
          <w:szCs w:val="22"/>
          <w:lang w:eastAsia="es-MX"/>
        </w:rPr>
        <w:t xml:space="preserve">El licitante deberá integrar en su propuesta técnica, carta bajo protesta de decir verdad, en papel membretado y firmado por su representante legal, donde manifieste que en caso de resultar adjudicado, prestara los </w:t>
      </w:r>
      <w:r w:rsidRPr="002541DC">
        <w:rPr>
          <w:rFonts w:ascii="Calibri" w:hAnsi="Calibri" w:cs="Calibri"/>
          <w:b/>
          <w:bCs/>
          <w:color w:val="0000FF"/>
          <w:sz w:val="22"/>
          <w:szCs w:val="22"/>
          <w:lang w:val="es-ES_tradnl"/>
        </w:rPr>
        <w:t xml:space="preserve">Servicios de Mantenimiento Preventivo y Correctivo, para los Equipos de </w:t>
      </w:r>
      <w:proofErr w:type="spellStart"/>
      <w:r w:rsidRPr="002541DC">
        <w:rPr>
          <w:rFonts w:ascii="Calibri" w:hAnsi="Calibri" w:cs="Calibri"/>
          <w:b/>
          <w:bCs/>
          <w:color w:val="0000FF"/>
          <w:sz w:val="22"/>
          <w:szCs w:val="22"/>
          <w:lang w:val="es-ES_tradnl"/>
        </w:rPr>
        <w:t>Teleradiología</w:t>
      </w:r>
      <w:proofErr w:type="spellEnd"/>
      <w:r w:rsidRPr="002541DC">
        <w:rPr>
          <w:rFonts w:asciiTheme="minorHAnsi" w:hAnsiTheme="minorHAnsi" w:cstheme="minorHAnsi"/>
          <w:b/>
          <w:color w:val="0000FF"/>
          <w:sz w:val="22"/>
          <w:szCs w:val="22"/>
          <w:lang w:val="es-ES_tradnl"/>
        </w:rPr>
        <w:t xml:space="preserve">, </w:t>
      </w:r>
      <w:r w:rsidRPr="002541DC">
        <w:rPr>
          <w:rFonts w:asciiTheme="minorHAnsi" w:hAnsiTheme="minorHAnsi" w:cstheme="minorHAnsi"/>
          <w:sz w:val="22"/>
          <w:szCs w:val="22"/>
          <w:lang w:val="es-ES_tradnl"/>
        </w:rPr>
        <w:t xml:space="preserve">conforme a las condiciones, requerimientos y anexos contenidos en las bases de esta licitación y conforme a las modificaciones que se deriven de los acuerdos tomados en la(s) junta(s) de aclaraciones, </w:t>
      </w:r>
      <w:r w:rsidRPr="002541DC">
        <w:rPr>
          <w:rFonts w:asciiTheme="minorHAnsi" w:hAnsiTheme="minorHAnsi" w:cstheme="minorHAnsi"/>
          <w:bCs/>
          <w:kern w:val="36"/>
          <w:sz w:val="22"/>
          <w:szCs w:val="22"/>
          <w:lang w:eastAsia="es-MX"/>
        </w:rPr>
        <w:t xml:space="preserve">este escrito será elaborado haciendo referencia a este procedimiento concursal. </w:t>
      </w:r>
    </w:p>
    <w:p w14:paraId="35BEFB1B" w14:textId="77777777" w:rsidR="002541DC" w:rsidRPr="002541DC" w:rsidRDefault="002541DC" w:rsidP="002541DC">
      <w:pPr>
        <w:tabs>
          <w:tab w:val="left" w:pos="426"/>
          <w:tab w:val="left" w:pos="1470"/>
        </w:tabs>
        <w:autoSpaceDE w:val="0"/>
        <w:ind w:left="284" w:hanging="284"/>
        <w:jc w:val="both"/>
        <w:rPr>
          <w:rFonts w:asciiTheme="minorHAnsi" w:hAnsiTheme="minorHAnsi" w:cstheme="minorHAnsi"/>
          <w:bCs/>
          <w:kern w:val="36"/>
          <w:sz w:val="22"/>
          <w:szCs w:val="22"/>
          <w:lang w:eastAsia="es-MX"/>
        </w:rPr>
      </w:pPr>
    </w:p>
    <w:p w14:paraId="7AB3F95F" w14:textId="77777777" w:rsidR="002541DC" w:rsidRPr="002541DC" w:rsidRDefault="002541DC" w:rsidP="002541DC">
      <w:pPr>
        <w:ind w:left="284"/>
        <w:jc w:val="both"/>
        <w:rPr>
          <w:rFonts w:asciiTheme="minorHAnsi" w:hAnsiTheme="minorHAnsi" w:cstheme="minorHAnsi"/>
          <w:b/>
          <w:bCs/>
          <w:sz w:val="22"/>
          <w:szCs w:val="22"/>
          <w:lang w:val="es-ES_tradnl"/>
        </w:rPr>
      </w:pPr>
      <w:r w:rsidRPr="002541DC">
        <w:rPr>
          <w:rFonts w:asciiTheme="minorHAnsi" w:hAnsiTheme="minorHAnsi" w:cstheme="minorHAnsi"/>
          <w:bCs/>
          <w:kern w:val="36"/>
          <w:sz w:val="22"/>
          <w:szCs w:val="22"/>
          <w:lang w:eastAsia="es-MX"/>
        </w:rPr>
        <w:tab/>
      </w:r>
      <w:r w:rsidRPr="002541DC">
        <w:rPr>
          <w:rFonts w:asciiTheme="minorHAnsi" w:hAnsiTheme="minorHAnsi" w:cstheme="minorHAnsi"/>
          <w:b/>
          <w:bCs/>
          <w:sz w:val="22"/>
          <w:szCs w:val="22"/>
          <w:lang w:val="es-ES_tradnl"/>
        </w:rPr>
        <w:t>El no cumplir con este requisito en los términos en que se solicita, será motivo de descalificación de su propuesta.</w:t>
      </w:r>
    </w:p>
    <w:p w14:paraId="6572A50D" w14:textId="77777777" w:rsidR="002541DC" w:rsidRPr="002541DC" w:rsidRDefault="002541DC" w:rsidP="002541DC">
      <w:pPr>
        <w:tabs>
          <w:tab w:val="left" w:pos="284"/>
          <w:tab w:val="left" w:pos="426"/>
        </w:tabs>
        <w:suppressAutoHyphens w:val="0"/>
        <w:autoSpaceDE w:val="0"/>
        <w:ind w:left="360" w:hanging="284"/>
        <w:jc w:val="both"/>
        <w:rPr>
          <w:rFonts w:asciiTheme="minorHAnsi" w:hAnsiTheme="minorHAnsi" w:cstheme="minorHAnsi"/>
          <w:bCs/>
          <w:kern w:val="36"/>
          <w:sz w:val="22"/>
          <w:szCs w:val="22"/>
          <w:lang w:eastAsia="es-MX"/>
        </w:rPr>
      </w:pPr>
    </w:p>
    <w:p w14:paraId="7A32C128" w14:textId="77777777" w:rsidR="002541DC" w:rsidRPr="002541DC" w:rsidRDefault="002541DC" w:rsidP="002541DC">
      <w:pPr>
        <w:jc w:val="both"/>
        <w:rPr>
          <w:rFonts w:asciiTheme="minorHAnsi" w:hAnsiTheme="minorHAnsi" w:cstheme="minorHAnsi"/>
          <w:sz w:val="22"/>
          <w:szCs w:val="22"/>
          <w:lang w:val="es-ES_tradnl"/>
        </w:rPr>
      </w:pPr>
    </w:p>
    <w:p w14:paraId="082908C8" w14:textId="77777777" w:rsidR="002541DC" w:rsidRPr="002541DC" w:rsidRDefault="002541DC" w:rsidP="00EF7827">
      <w:pPr>
        <w:numPr>
          <w:ilvl w:val="0"/>
          <w:numId w:val="32"/>
        </w:numPr>
        <w:tabs>
          <w:tab w:val="left" w:pos="426"/>
        </w:tabs>
        <w:ind w:left="426" w:hanging="426"/>
        <w:jc w:val="both"/>
        <w:rPr>
          <w:rFonts w:asciiTheme="minorHAnsi" w:hAnsiTheme="minorHAnsi" w:cstheme="minorHAnsi"/>
          <w:bCs/>
          <w:sz w:val="22"/>
          <w:szCs w:val="22"/>
          <w:lang w:val="es-ES"/>
        </w:rPr>
      </w:pPr>
      <w:r w:rsidRPr="002541DC">
        <w:rPr>
          <w:rFonts w:asciiTheme="minorHAnsi" w:hAnsiTheme="minorHAnsi" w:cstheme="minorHAnsi"/>
          <w:sz w:val="22"/>
          <w:szCs w:val="22"/>
          <w:lang w:val="es-ES_tradnl"/>
        </w:rPr>
        <w:t xml:space="preserve">Los licitantes deberán incluir dentro de la documentación de su propuesta técnica, escrito bajo protesta de decir verdad, preferentemente en papel membretado de la empresa, y firmado por su representante legal, donde manifieste, que en caso de resultar adjudicado, </w:t>
      </w:r>
      <w:r w:rsidRPr="002541DC">
        <w:rPr>
          <w:rFonts w:asciiTheme="minorHAnsi" w:hAnsiTheme="minorHAnsi" w:cstheme="minorHAnsi"/>
          <w:b/>
          <w:color w:val="0000FF"/>
          <w:sz w:val="22"/>
          <w:szCs w:val="22"/>
          <w:lang w:val="es-ES_tradnl"/>
        </w:rPr>
        <w:t>reconoce y acepta ser el único patrón de todos y cada uno de los trabajadores</w:t>
      </w:r>
      <w:r w:rsidRPr="002541DC">
        <w:rPr>
          <w:rFonts w:asciiTheme="minorHAnsi" w:hAnsiTheme="minorHAnsi" w:cstheme="minorHAnsi"/>
          <w:sz w:val="22"/>
          <w:szCs w:val="22"/>
          <w:lang w:val="es-ES_tradnl"/>
        </w:rPr>
        <w:t xml:space="preserve"> </w:t>
      </w:r>
      <w:r w:rsidRPr="002541DC">
        <w:rPr>
          <w:rFonts w:asciiTheme="minorHAnsi" w:hAnsiTheme="minorHAnsi" w:cstheme="minorHAnsi"/>
          <w:b/>
          <w:color w:val="0000FF"/>
          <w:sz w:val="22"/>
          <w:szCs w:val="22"/>
          <w:lang w:val="es-ES_tradnl"/>
        </w:rPr>
        <w:t xml:space="preserve">que en su caso ejecutaran y desempeñaran los </w:t>
      </w:r>
      <w:r w:rsidRPr="002541DC">
        <w:rPr>
          <w:rFonts w:ascii="Calibri" w:hAnsi="Calibri" w:cs="Calibri"/>
          <w:b/>
          <w:bCs/>
          <w:color w:val="0000FF"/>
          <w:sz w:val="22"/>
          <w:szCs w:val="22"/>
          <w:lang w:val="es-ES"/>
        </w:rPr>
        <w:t xml:space="preserve">Servicios de Mantenimiento Preventivo y Correctivo, para los Equipos de </w:t>
      </w:r>
      <w:proofErr w:type="spellStart"/>
      <w:r w:rsidRPr="002541DC">
        <w:rPr>
          <w:rFonts w:ascii="Calibri" w:hAnsi="Calibri" w:cs="Calibri"/>
          <w:b/>
          <w:bCs/>
          <w:color w:val="0000FF"/>
          <w:sz w:val="22"/>
          <w:szCs w:val="22"/>
          <w:lang w:val="es-ES"/>
        </w:rPr>
        <w:t>Teleradiología</w:t>
      </w:r>
      <w:proofErr w:type="spellEnd"/>
      <w:r w:rsidRPr="002541DC">
        <w:rPr>
          <w:rFonts w:asciiTheme="minorHAnsi" w:hAnsiTheme="minorHAnsi" w:cstheme="minorHAnsi"/>
          <w:b/>
          <w:color w:val="0000FF"/>
          <w:sz w:val="22"/>
          <w:szCs w:val="22"/>
          <w:lang w:val="es-ES_tradnl"/>
        </w:rPr>
        <w:t xml:space="preserve">,  </w:t>
      </w:r>
      <w:r w:rsidRPr="002541DC">
        <w:rPr>
          <w:rFonts w:asciiTheme="minorHAnsi" w:hAnsiTheme="minorHAnsi" w:cstheme="minorHAnsi"/>
          <w:sz w:val="22"/>
          <w:szCs w:val="22"/>
          <w:lang w:val="es-ES_tradnl"/>
        </w:rPr>
        <w:t>en forma tal, que deslinda de toda responsabilidad a los Servicios de Salud de Zacatecas,  respecto de cualquier reclamo que en su caso puedan efectuar los trabajadores, derivado de las disposiciones legales y demás ordenamientos en materia de trabajo y de seguridad social</w:t>
      </w:r>
    </w:p>
    <w:p w14:paraId="29428DD7" w14:textId="77777777" w:rsidR="002541DC" w:rsidRPr="002541DC" w:rsidRDefault="002541DC" w:rsidP="002541DC">
      <w:pPr>
        <w:ind w:left="708"/>
        <w:rPr>
          <w:rFonts w:asciiTheme="minorHAnsi" w:hAnsiTheme="minorHAnsi" w:cstheme="minorHAnsi"/>
          <w:sz w:val="22"/>
          <w:szCs w:val="22"/>
          <w:lang w:val="es-ES_tradnl"/>
        </w:rPr>
      </w:pPr>
    </w:p>
    <w:p w14:paraId="10B94DEF" w14:textId="77777777" w:rsidR="002541DC" w:rsidRPr="002541DC" w:rsidRDefault="002541DC" w:rsidP="00E9527D">
      <w:pPr>
        <w:ind w:left="426"/>
        <w:jc w:val="both"/>
        <w:rPr>
          <w:rFonts w:asciiTheme="minorHAnsi" w:hAnsiTheme="minorHAnsi" w:cstheme="minorHAnsi"/>
          <w:b/>
          <w:bCs/>
          <w:sz w:val="22"/>
          <w:szCs w:val="22"/>
          <w:lang w:val="es-ES_tradnl"/>
        </w:rPr>
      </w:pPr>
      <w:r w:rsidRPr="002541DC">
        <w:rPr>
          <w:rFonts w:asciiTheme="minorHAnsi" w:hAnsiTheme="minorHAnsi" w:cstheme="minorHAnsi"/>
          <w:b/>
          <w:bCs/>
          <w:sz w:val="22"/>
          <w:szCs w:val="22"/>
          <w:lang w:val="es-ES_tradnl"/>
        </w:rPr>
        <w:lastRenderedPageBreak/>
        <w:t>El no cumplir con este requisito en los términos en que se solicita, será motivo de descalificación de su propuesta.</w:t>
      </w:r>
    </w:p>
    <w:p w14:paraId="2A63735B" w14:textId="379D4A25" w:rsidR="001D319D" w:rsidRDefault="001D319D" w:rsidP="00C35594">
      <w:pPr>
        <w:tabs>
          <w:tab w:val="left" w:pos="284"/>
        </w:tabs>
        <w:suppressAutoHyphens w:val="0"/>
        <w:ind w:hanging="426"/>
        <w:contextualSpacing/>
        <w:rPr>
          <w:rFonts w:asciiTheme="minorHAnsi" w:hAnsiTheme="minorHAnsi" w:cstheme="minorHAnsi"/>
          <w:sz w:val="22"/>
          <w:szCs w:val="22"/>
          <w:lang w:val="es-ES" w:eastAsia="es-ES"/>
        </w:rPr>
      </w:pPr>
    </w:p>
    <w:p w14:paraId="283243D6" w14:textId="190BAD6A" w:rsidR="002541DC" w:rsidRDefault="002541DC" w:rsidP="00E9527D">
      <w:pPr>
        <w:tabs>
          <w:tab w:val="left" w:pos="284"/>
        </w:tabs>
        <w:suppressAutoHyphens w:val="0"/>
        <w:ind w:left="426" w:hanging="426"/>
        <w:contextualSpacing/>
        <w:rPr>
          <w:rFonts w:asciiTheme="minorHAnsi" w:hAnsiTheme="minorHAnsi" w:cstheme="minorHAnsi"/>
          <w:sz w:val="22"/>
          <w:szCs w:val="22"/>
          <w:lang w:val="es-ES" w:eastAsia="es-ES"/>
        </w:rPr>
      </w:pPr>
    </w:p>
    <w:p w14:paraId="0C85055C" w14:textId="77777777" w:rsidR="002541DC" w:rsidRPr="002541DC" w:rsidRDefault="002541DC" w:rsidP="00EF7827">
      <w:pPr>
        <w:numPr>
          <w:ilvl w:val="0"/>
          <w:numId w:val="32"/>
        </w:numPr>
        <w:ind w:left="426" w:hanging="426"/>
        <w:jc w:val="both"/>
        <w:rPr>
          <w:rFonts w:asciiTheme="minorHAnsi" w:hAnsiTheme="minorHAnsi" w:cstheme="minorHAnsi"/>
          <w:sz w:val="22"/>
          <w:szCs w:val="22"/>
          <w:lang w:val="es-ES_tradnl"/>
        </w:rPr>
      </w:pPr>
      <w:r w:rsidRPr="002541DC">
        <w:rPr>
          <w:rFonts w:asciiTheme="minorHAnsi" w:hAnsiTheme="minorHAnsi" w:cstheme="minorHAnsi"/>
          <w:sz w:val="22"/>
          <w:szCs w:val="22"/>
          <w:lang w:val="es-ES_tradnl"/>
        </w:rPr>
        <w:t>Los licitantes deberán integrar en la documentación de su propuesta técnica, la</w:t>
      </w:r>
      <w:r w:rsidRPr="002541DC">
        <w:rPr>
          <w:rFonts w:asciiTheme="minorHAnsi" w:hAnsiTheme="minorHAnsi" w:cstheme="minorHAnsi"/>
          <w:sz w:val="22"/>
          <w:szCs w:val="22"/>
          <w:lang w:val="es-ES"/>
        </w:rPr>
        <w:t xml:space="preserve"> </w:t>
      </w:r>
      <w:r w:rsidRPr="002541DC">
        <w:rPr>
          <w:rFonts w:asciiTheme="minorHAnsi" w:hAnsiTheme="minorHAnsi" w:cstheme="minorHAnsi"/>
          <w:b/>
          <w:color w:val="0000FF"/>
          <w:sz w:val="22"/>
          <w:szCs w:val="22"/>
          <w:lang w:val="es-ES"/>
        </w:rPr>
        <w:t>Relación de su Personal Técnico</w:t>
      </w:r>
      <w:r w:rsidRPr="002541DC">
        <w:rPr>
          <w:rFonts w:asciiTheme="minorHAnsi" w:hAnsiTheme="minorHAnsi" w:cstheme="minorHAnsi"/>
          <w:sz w:val="22"/>
          <w:szCs w:val="22"/>
          <w:lang w:val="es-ES"/>
        </w:rPr>
        <w:t xml:space="preserve">, que propone </w:t>
      </w:r>
      <w:r w:rsidRPr="002541DC">
        <w:rPr>
          <w:rFonts w:asciiTheme="minorHAnsi" w:hAnsiTheme="minorHAnsi" w:cstheme="minorHAnsi"/>
          <w:sz w:val="22"/>
          <w:szCs w:val="22"/>
          <w:lang w:val="es-ES_tradnl"/>
        </w:rPr>
        <w:t xml:space="preserve">para proporcionar los mantenimientos preventivos y correctivos solicitados, y que se encuentran señalados en el </w:t>
      </w:r>
      <w:r w:rsidRPr="002541DC">
        <w:rPr>
          <w:rFonts w:asciiTheme="minorHAnsi" w:hAnsiTheme="minorHAnsi" w:cstheme="minorHAnsi"/>
          <w:b/>
          <w:color w:val="0000FF"/>
          <w:sz w:val="22"/>
          <w:szCs w:val="22"/>
          <w:lang w:val="es-ES"/>
        </w:rPr>
        <w:t>Anexo Número 03 (tres) de Requerimiento con Descripción Amplia y Detallada</w:t>
      </w:r>
      <w:r w:rsidRPr="002541DC">
        <w:rPr>
          <w:rFonts w:asciiTheme="minorHAnsi" w:hAnsiTheme="minorHAnsi" w:cstheme="minorHAnsi"/>
          <w:sz w:val="22"/>
          <w:szCs w:val="22"/>
          <w:lang w:val="es-ES_tradnl"/>
        </w:rPr>
        <w:t>, indicando como mínimo lo siguiente:</w:t>
      </w:r>
    </w:p>
    <w:p w14:paraId="662B43B5" w14:textId="77777777" w:rsidR="002541DC" w:rsidRPr="002541DC" w:rsidRDefault="002541DC" w:rsidP="002541DC">
      <w:pPr>
        <w:jc w:val="both"/>
        <w:rPr>
          <w:rFonts w:asciiTheme="minorHAnsi" w:hAnsiTheme="minorHAnsi" w:cstheme="minorHAnsi"/>
          <w:sz w:val="22"/>
          <w:szCs w:val="22"/>
          <w:lang w:val="es-ES_tradnl"/>
        </w:rPr>
      </w:pPr>
    </w:p>
    <w:p w14:paraId="24D153D1" w14:textId="77777777" w:rsidR="002541DC" w:rsidRPr="002541DC" w:rsidRDefault="002541DC" w:rsidP="00EF7827">
      <w:pPr>
        <w:numPr>
          <w:ilvl w:val="0"/>
          <w:numId w:val="24"/>
        </w:numPr>
        <w:jc w:val="both"/>
        <w:rPr>
          <w:rFonts w:asciiTheme="minorHAnsi" w:hAnsiTheme="minorHAnsi" w:cstheme="minorHAnsi"/>
          <w:sz w:val="22"/>
          <w:szCs w:val="22"/>
          <w:lang w:val="es-ES_tradnl"/>
        </w:rPr>
      </w:pPr>
      <w:r w:rsidRPr="002541DC">
        <w:rPr>
          <w:rFonts w:asciiTheme="minorHAnsi" w:hAnsiTheme="minorHAnsi" w:cstheme="minorHAnsi"/>
          <w:sz w:val="22"/>
          <w:szCs w:val="22"/>
          <w:lang w:val="es-ES_tradnl"/>
        </w:rPr>
        <w:t>Nombre</w:t>
      </w:r>
    </w:p>
    <w:p w14:paraId="0D894355" w14:textId="77777777" w:rsidR="002541DC" w:rsidRPr="002541DC" w:rsidRDefault="002541DC" w:rsidP="00EF7827">
      <w:pPr>
        <w:numPr>
          <w:ilvl w:val="0"/>
          <w:numId w:val="24"/>
        </w:numPr>
        <w:jc w:val="both"/>
        <w:rPr>
          <w:rFonts w:asciiTheme="minorHAnsi" w:hAnsiTheme="minorHAnsi" w:cstheme="minorHAnsi"/>
          <w:sz w:val="22"/>
          <w:szCs w:val="22"/>
          <w:lang w:val="es-ES_tradnl"/>
        </w:rPr>
      </w:pPr>
      <w:r w:rsidRPr="002541DC">
        <w:rPr>
          <w:rFonts w:asciiTheme="minorHAnsi" w:hAnsiTheme="minorHAnsi" w:cstheme="minorHAnsi"/>
          <w:sz w:val="22"/>
          <w:szCs w:val="22"/>
          <w:lang w:val="es-ES_tradnl"/>
        </w:rPr>
        <w:t>Nivel académico</w:t>
      </w:r>
    </w:p>
    <w:p w14:paraId="65E8D584" w14:textId="77777777" w:rsidR="002541DC" w:rsidRPr="002541DC" w:rsidRDefault="002541DC" w:rsidP="00EF7827">
      <w:pPr>
        <w:numPr>
          <w:ilvl w:val="0"/>
          <w:numId w:val="24"/>
        </w:numPr>
        <w:jc w:val="both"/>
        <w:rPr>
          <w:rFonts w:asciiTheme="minorHAnsi" w:hAnsiTheme="minorHAnsi" w:cstheme="minorHAnsi"/>
          <w:sz w:val="22"/>
          <w:szCs w:val="22"/>
          <w:lang w:val="es-ES_tradnl"/>
        </w:rPr>
      </w:pPr>
      <w:r w:rsidRPr="002541DC">
        <w:rPr>
          <w:rFonts w:asciiTheme="minorHAnsi" w:hAnsiTheme="minorHAnsi" w:cstheme="minorHAnsi"/>
          <w:sz w:val="22"/>
          <w:szCs w:val="22"/>
          <w:lang w:val="es-ES_tradnl"/>
        </w:rPr>
        <w:t>Experiencia</w:t>
      </w:r>
    </w:p>
    <w:p w14:paraId="3054074A" w14:textId="77777777" w:rsidR="002541DC" w:rsidRPr="002541DC" w:rsidRDefault="002541DC" w:rsidP="00EF7827">
      <w:pPr>
        <w:numPr>
          <w:ilvl w:val="0"/>
          <w:numId w:val="24"/>
        </w:numPr>
        <w:jc w:val="both"/>
        <w:rPr>
          <w:rFonts w:asciiTheme="minorHAnsi" w:hAnsiTheme="minorHAnsi" w:cstheme="minorHAnsi"/>
          <w:sz w:val="22"/>
          <w:szCs w:val="22"/>
          <w:lang w:val="es-ES_tradnl"/>
        </w:rPr>
      </w:pPr>
      <w:r w:rsidRPr="002541DC">
        <w:rPr>
          <w:rFonts w:asciiTheme="minorHAnsi" w:hAnsiTheme="minorHAnsi" w:cstheme="minorHAnsi"/>
          <w:sz w:val="22"/>
          <w:szCs w:val="22"/>
          <w:lang w:val="es-ES_tradnl"/>
        </w:rPr>
        <w:t>Nivel de responsabilidad</w:t>
      </w:r>
    </w:p>
    <w:p w14:paraId="22A86FA9" w14:textId="77777777" w:rsidR="002541DC" w:rsidRPr="002541DC" w:rsidRDefault="002541DC" w:rsidP="00EF7827">
      <w:pPr>
        <w:numPr>
          <w:ilvl w:val="0"/>
          <w:numId w:val="24"/>
        </w:numPr>
        <w:jc w:val="both"/>
        <w:rPr>
          <w:rFonts w:asciiTheme="minorHAnsi" w:hAnsiTheme="minorHAnsi" w:cstheme="minorHAnsi"/>
          <w:sz w:val="22"/>
          <w:szCs w:val="22"/>
          <w:lang w:val="es-ES_tradnl"/>
        </w:rPr>
      </w:pPr>
      <w:r w:rsidRPr="002541DC">
        <w:rPr>
          <w:rFonts w:asciiTheme="minorHAnsi" w:hAnsiTheme="minorHAnsi" w:cstheme="minorHAnsi"/>
          <w:sz w:val="22"/>
          <w:szCs w:val="22"/>
          <w:lang w:val="es-ES_tradnl"/>
        </w:rPr>
        <w:t>Número de teléfono celular, en donde puedan ser localizados las 24 horas del día</w:t>
      </w:r>
    </w:p>
    <w:p w14:paraId="32D06EB4" w14:textId="77777777" w:rsidR="002541DC" w:rsidRPr="002541DC" w:rsidRDefault="002541DC" w:rsidP="00EF7827">
      <w:pPr>
        <w:numPr>
          <w:ilvl w:val="0"/>
          <w:numId w:val="24"/>
        </w:numPr>
        <w:jc w:val="both"/>
        <w:rPr>
          <w:rFonts w:asciiTheme="minorHAnsi" w:hAnsiTheme="minorHAnsi" w:cstheme="minorHAnsi"/>
          <w:sz w:val="22"/>
          <w:szCs w:val="22"/>
          <w:lang w:val="es-ES_tradnl"/>
        </w:rPr>
      </w:pPr>
      <w:r w:rsidRPr="002541DC">
        <w:rPr>
          <w:rFonts w:asciiTheme="minorHAnsi" w:hAnsiTheme="minorHAnsi" w:cstheme="minorHAnsi"/>
          <w:sz w:val="22"/>
          <w:szCs w:val="22"/>
          <w:lang w:val="es-ES_tradnl"/>
        </w:rPr>
        <w:t xml:space="preserve">Dirección de correo electrónico </w:t>
      </w:r>
    </w:p>
    <w:p w14:paraId="0133ADBC" w14:textId="77777777" w:rsidR="002541DC" w:rsidRPr="002541DC" w:rsidRDefault="002541DC" w:rsidP="002541DC">
      <w:pPr>
        <w:jc w:val="both"/>
        <w:rPr>
          <w:rFonts w:asciiTheme="minorHAnsi" w:hAnsiTheme="minorHAnsi" w:cstheme="minorHAnsi"/>
          <w:sz w:val="22"/>
          <w:szCs w:val="22"/>
          <w:lang w:val="es-ES_tradnl"/>
        </w:rPr>
      </w:pPr>
    </w:p>
    <w:p w14:paraId="369CBD92" w14:textId="77777777" w:rsidR="002541DC" w:rsidRPr="002541DC" w:rsidRDefault="002541DC" w:rsidP="002541DC">
      <w:pPr>
        <w:suppressAutoHyphens w:val="0"/>
        <w:ind w:left="360"/>
        <w:jc w:val="both"/>
        <w:rPr>
          <w:rFonts w:asciiTheme="minorHAnsi" w:hAnsiTheme="minorHAnsi" w:cstheme="minorHAnsi"/>
          <w:b/>
          <w:sz w:val="22"/>
          <w:szCs w:val="22"/>
          <w:lang w:eastAsia="es-ES"/>
        </w:rPr>
      </w:pPr>
      <w:r w:rsidRPr="002541DC">
        <w:rPr>
          <w:rFonts w:asciiTheme="minorHAnsi" w:hAnsiTheme="minorHAnsi" w:cstheme="minorHAnsi"/>
          <w:b/>
          <w:sz w:val="22"/>
          <w:szCs w:val="22"/>
          <w:lang w:eastAsia="es-ES"/>
        </w:rPr>
        <w:t xml:space="preserve">Este documento deberá ser presentado en papel membretado de la empresa licitante y firmado de manera autógrafa por su representante legal. </w:t>
      </w:r>
    </w:p>
    <w:p w14:paraId="36214D54" w14:textId="77777777" w:rsidR="002541DC" w:rsidRPr="002541DC" w:rsidRDefault="002541DC" w:rsidP="002541DC">
      <w:pPr>
        <w:jc w:val="both"/>
        <w:rPr>
          <w:rFonts w:asciiTheme="minorHAnsi" w:hAnsiTheme="minorHAnsi" w:cstheme="minorHAnsi"/>
          <w:b/>
          <w:sz w:val="22"/>
          <w:szCs w:val="22"/>
          <w:lang w:val="es-ES"/>
        </w:rPr>
      </w:pPr>
    </w:p>
    <w:p w14:paraId="6E3176DF" w14:textId="77777777" w:rsidR="002541DC" w:rsidRPr="002541DC" w:rsidRDefault="002541DC" w:rsidP="002541DC">
      <w:pPr>
        <w:ind w:left="284"/>
        <w:jc w:val="both"/>
        <w:rPr>
          <w:rFonts w:asciiTheme="minorHAnsi" w:hAnsiTheme="minorHAnsi" w:cstheme="minorHAnsi"/>
          <w:b/>
          <w:bCs/>
          <w:sz w:val="22"/>
          <w:szCs w:val="22"/>
          <w:lang w:val="es-ES_tradnl"/>
        </w:rPr>
      </w:pPr>
      <w:r w:rsidRPr="002541DC">
        <w:rPr>
          <w:rFonts w:asciiTheme="minorHAnsi" w:hAnsiTheme="minorHAnsi" w:cstheme="minorHAnsi"/>
          <w:b/>
          <w:bCs/>
          <w:sz w:val="22"/>
          <w:szCs w:val="22"/>
          <w:lang w:val="es-ES_tradnl"/>
        </w:rPr>
        <w:t>El no cumplir con este requisito en los términos en que se solicita, será motivo de descalificación de su propuesta.</w:t>
      </w:r>
    </w:p>
    <w:p w14:paraId="5175202A" w14:textId="33B327E4" w:rsidR="002541DC" w:rsidRDefault="002541DC" w:rsidP="00C35594">
      <w:pPr>
        <w:tabs>
          <w:tab w:val="left" w:pos="284"/>
        </w:tabs>
        <w:suppressAutoHyphens w:val="0"/>
        <w:ind w:hanging="426"/>
        <w:contextualSpacing/>
        <w:rPr>
          <w:rFonts w:asciiTheme="minorHAnsi" w:hAnsiTheme="minorHAnsi" w:cstheme="minorHAnsi"/>
          <w:sz w:val="22"/>
          <w:szCs w:val="22"/>
          <w:lang w:val="es-ES" w:eastAsia="es-ES"/>
        </w:rPr>
      </w:pPr>
    </w:p>
    <w:p w14:paraId="4FDDAE35" w14:textId="77777777" w:rsidR="002541DC" w:rsidRPr="002541DC" w:rsidRDefault="002541DC" w:rsidP="002541DC">
      <w:pPr>
        <w:ind w:left="426"/>
        <w:jc w:val="both"/>
        <w:rPr>
          <w:rFonts w:asciiTheme="minorHAnsi" w:hAnsiTheme="minorHAnsi" w:cstheme="minorHAnsi"/>
          <w:b/>
          <w:sz w:val="22"/>
          <w:szCs w:val="22"/>
          <w:lang w:val="es-ES"/>
        </w:rPr>
      </w:pPr>
    </w:p>
    <w:p w14:paraId="0670FE2D" w14:textId="77777777" w:rsidR="002541DC" w:rsidRPr="002541DC" w:rsidRDefault="002541DC" w:rsidP="00EF7827">
      <w:pPr>
        <w:numPr>
          <w:ilvl w:val="0"/>
          <w:numId w:val="32"/>
        </w:numPr>
        <w:ind w:left="426" w:right="51" w:hanging="426"/>
        <w:jc w:val="both"/>
        <w:rPr>
          <w:rFonts w:asciiTheme="minorHAnsi" w:hAnsiTheme="minorHAnsi" w:cstheme="minorHAnsi"/>
          <w:b/>
          <w:sz w:val="22"/>
          <w:szCs w:val="22"/>
          <w:lang w:val="es-ES_tradnl"/>
        </w:rPr>
      </w:pPr>
      <w:r w:rsidRPr="002541DC">
        <w:rPr>
          <w:rFonts w:asciiTheme="minorHAnsi" w:hAnsiTheme="minorHAnsi" w:cstheme="minorHAnsi"/>
          <w:sz w:val="22"/>
          <w:szCs w:val="22"/>
          <w:lang w:val="es-ES_tradnl"/>
        </w:rPr>
        <w:t xml:space="preserve">Para cada uno de los técnicos que proponga para el desarrollo de los mantenimientos preventivos y correctivos ofertados, los licitantes deberán integrar en la documentación de su propuesta técnica, copia simple del documento que le acredite la </w:t>
      </w:r>
      <w:r w:rsidRPr="002541DC">
        <w:rPr>
          <w:rFonts w:asciiTheme="minorHAnsi" w:hAnsiTheme="minorHAnsi" w:cstheme="minorHAnsi"/>
          <w:b/>
          <w:color w:val="0000FF"/>
          <w:sz w:val="22"/>
          <w:szCs w:val="22"/>
          <w:lang w:val="es-ES_tradnl"/>
        </w:rPr>
        <w:t xml:space="preserve">Certificación por parte del fabricante de los Equipos de </w:t>
      </w:r>
      <w:proofErr w:type="spellStart"/>
      <w:r w:rsidRPr="002541DC">
        <w:rPr>
          <w:rFonts w:asciiTheme="minorHAnsi" w:hAnsiTheme="minorHAnsi" w:cstheme="minorHAnsi"/>
          <w:b/>
          <w:color w:val="0000FF"/>
          <w:sz w:val="22"/>
          <w:szCs w:val="22"/>
          <w:lang w:val="es-ES_tradnl"/>
        </w:rPr>
        <w:t>Teleradiología</w:t>
      </w:r>
      <w:proofErr w:type="spellEnd"/>
      <w:r w:rsidRPr="002541DC">
        <w:rPr>
          <w:rFonts w:asciiTheme="minorHAnsi" w:hAnsiTheme="minorHAnsi" w:cstheme="minorHAnsi"/>
          <w:b/>
          <w:color w:val="0000FF"/>
          <w:sz w:val="22"/>
          <w:szCs w:val="22"/>
          <w:lang w:val="es-ES_tradnl"/>
        </w:rPr>
        <w:t xml:space="preserve"> señalados en el requerimiento de esta licitación</w:t>
      </w:r>
      <w:r w:rsidRPr="002541DC">
        <w:rPr>
          <w:rFonts w:asciiTheme="minorHAnsi" w:hAnsiTheme="minorHAnsi" w:cstheme="minorHAnsi"/>
          <w:color w:val="0000FF"/>
          <w:sz w:val="22"/>
          <w:szCs w:val="22"/>
          <w:lang w:val="es-ES_tradnl"/>
        </w:rPr>
        <w:t xml:space="preserve">, </w:t>
      </w:r>
      <w:r w:rsidRPr="002541DC">
        <w:rPr>
          <w:rFonts w:asciiTheme="minorHAnsi" w:hAnsiTheme="minorHAnsi" w:cstheme="minorHAnsi"/>
          <w:b/>
          <w:color w:val="0000FF"/>
          <w:sz w:val="22"/>
          <w:szCs w:val="22"/>
          <w:lang w:val="es-ES_tradnl"/>
        </w:rPr>
        <w:t>para que pueda proporcionar servicios de soporte y mantenimiento a los equipos de su marca</w:t>
      </w:r>
      <w:r w:rsidRPr="002541DC">
        <w:rPr>
          <w:rFonts w:asciiTheme="minorHAnsi" w:hAnsiTheme="minorHAnsi" w:cstheme="minorHAnsi"/>
          <w:b/>
          <w:sz w:val="22"/>
          <w:szCs w:val="22"/>
          <w:lang w:val="es-ES_tradnl"/>
        </w:rPr>
        <w:t xml:space="preserve">. </w:t>
      </w:r>
    </w:p>
    <w:p w14:paraId="37D3AC6F" w14:textId="77777777" w:rsidR="002541DC" w:rsidRPr="002541DC" w:rsidRDefault="002541DC" w:rsidP="002541DC">
      <w:pPr>
        <w:ind w:right="51"/>
        <w:jc w:val="both"/>
        <w:rPr>
          <w:rFonts w:asciiTheme="minorHAnsi" w:hAnsiTheme="minorHAnsi" w:cstheme="minorHAnsi"/>
          <w:sz w:val="22"/>
          <w:szCs w:val="22"/>
          <w:lang w:val="es-ES_tradnl"/>
        </w:rPr>
      </w:pPr>
    </w:p>
    <w:p w14:paraId="308D482E" w14:textId="77777777" w:rsidR="002541DC" w:rsidRPr="002541DC" w:rsidRDefault="002541DC" w:rsidP="002541DC">
      <w:pPr>
        <w:ind w:left="284"/>
        <w:jc w:val="both"/>
        <w:rPr>
          <w:rFonts w:asciiTheme="minorHAnsi" w:hAnsiTheme="minorHAnsi" w:cstheme="minorHAnsi"/>
          <w:b/>
          <w:bCs/>
          <w:sz w:val="22"/>
          <w:szCs w:val="22"/>
          <w:lang w:val="es-ES_tradnl"/>
        </w:rPr>
      </w:pPr>
      <w:r w:rsidRPr="002541DC">
        <w:rPr>
          <w:rFonts w:asciiTheme="minorHAnsi" w:hAnsiTheme="minorHAnsi" w:cstheme="minorHAnsi"/>
          <w:b/>
          <w:bCs/>
          <w:sz w:val="22"/>
          <w:szCs w:val="22"/>
          <w:lang w:val="es-ES_tradnl"/>
        </w:rPr>
        <w:t>El no cumplir con este requisito en los términos en que se solicita, será motivo de descalificación de su propuesta.</w:t>
      </w:r>
    </w:p>
    <w:p w14:paraId="06C973A9" w14:textId="7A369CE7" w:rsidR="002541DC" w:rsidRDefault="002541DC" w:rsidP="00C35594">
      <w:pPr>
        <w:tabs>
          <w:tab w:val="left" w:pos="284"/>
        </w:tabs>
        <w:suppressAutoHyphens w:val="0"/>
        <w:ind w:hanging="426"/>
        <w:contextualSpacing/>
        <w:rPr>
          <w:rFonts w:asciiTheme="minorHAnsi" w:hAnsiTheme="minorHAnsi" w:cstheme="minorHAnsi"/>
          <w:sz w:val="22"/>
          <w:szCs w:val="22"/>
          <w:lang w:val="es-ES" w:eastAsia="es-ES"/>
        </w:rPr>
      </w:pPr>
    </w:p>
    <w:p w14:paraId="1C2E3119" w14:textId="69EAECB1" w:rsidR="002541DC" w:rsidRDefault="002541DC" w:rsidP="00C35594">
      <w:pPr>
        <w:tabs>
          <w:tab w:val="left" w:pos="284"/>
        </w:tabs>
        <w:suppressAutoHyphens w:val="0"/>
        <w:ind w:hanging="426"/>
        <w:contextualSpacing/>
        <w:rPr>
          <w:rFonts w:asciiTheme="minorHAnsi" w:hAnsiTheme="minorHAnsi" w:cstheme="minorHAnsi"/>
          <w:sz w:val="22"/>
          <w:szCs w:val="22"/>
          <w:lang w:val="es-ES" w:eastAsia="es-ES"/>
        </w:rPr>
      </w:pPr>
    </w:p>
    <w:p w14:paraId="7C51294A" w14:textId="77777777" w:rsidR="00FB7D96" w:rsidRPr="00E14BF9" w:rsidRDefault="00FB7D96" w:rsidP="00EF7827">
      <w:pPr>
        <w:pStyle w:val="Prrafodelista"/>
        <w:numPr>
          <w:ilvl w:val="0"/>
          <w:numId w:val="32"/>
        </w:numPr>
        <w:spacing w:after="200" w:line="276" w:lineRule="auto"/>
        <w:ind w:left="426" w:right="-52" w:hanging="426"/>
        <w:jc w:val="both"/>
        <w:rPr>
          <w:rFonts w:asciiTheme="minorHAnsi" w:hAnsiTheme="minorHAnsi" w:cstheme="minorHAnsi"/>
          <w:sz w:val="22"/>
          <w:szCs w:val="22"/>
        </w:rPr>
      </w:pPr>
      <w:r w:rsidRPr="00E14BF9">
        <w:rPr>
          <w:rFonts w:asciiTheme="minorHAnsi" w:hAnsiTheme="minorHAnsi" w:cstheme="minorHAnsi"/>
          <w:sz w:val="22"/>
          <w:szCs w:val="22"/>
          <w:lang w:eastAsia="es-ES"/>
        </w:rPr>
        <w:t xml:space="preserve">Los licitantes deberán </w:t>
      </w:r>
      <w:r w:rsidRPr="00E14BF9">
        <w:rPr>
          <w:rFonts w:asciiTheme="minorHAnsi" w:hAnsiTheme="minorHAnsi" w:cstheme="minorHAnsi"/>
          <w:b/>
          <w:color w:val="0000FF"/>
          <w:sz w:val="22"/>
          <w:szCs w:val="22"/>
          <w:lang w:val="es-ES"/>
        </w:rPr>
        <w:t>designar un Enlace Directo,</w:t>
      </w:r>
      <w:r w:rsidRPr="00E14BF9">
        <w:rPr>
          <w:rFonts w:asciiTheme="minorHAnsi" w:hAnsiTheme="minorHAnsi" w:cstheme="minorHAnsi"/>
          <w:sz w:val="22"/>
          <w:szCs w:val="22"/>
          <w:lang w:val="es-ES"/>
        </w:rPr>
        <w:t xml:space="preserve"> para atender y agilizar todo lo relacionado al cumplimiento de las obligaciones contractuales, que se deriven de este procedimiento concursal, para lo cual deberán integrar dentro de la documentación de su propuesta técnica, escrito firmado por su representante legal, </w:t>
      </w:r>
      <w:r w:rsidRPr="00E14BF9">
        <w:rPr>
          <w:rFonts w:asciiTheme="minorHAnsi" w:hAnsiTheme="minorHAnsi" w:cstheme="minorHAnsi"/>
          <w:b/>
          <w:color w:val="0000FF"/>
          <w:sz w:val="22"/>
          <w:szCs w:val="22"/>
          <w:lang w:val="es-ES"/>
        </w:rPr>
        <w:t xml:space="preserve">donde manifieste el nombre, cargo, teléfono de oficina, teléfono celular y correo electrónico, del personal que designe para dar cumplimiento a este requisito, </w:t>
      </w:r>
      <w:r w:rsidRPr="00E14BF9">
        <w:rPr>
          <w:rFonts w:asciiTheme="minorHAnsi" w:hAnsiTheme="minorHAnsi" w:cstheme="minorHAnsi"/>
          <w:sz w:val="22"/>
          <w:szCs w:val="22"/>
          <w:lang w:val="es-ES"/>
        </w:rPr>
        <w:t>pudiendo utilizar el formato del</w:t>
      </w:r>
      <w:r w:rsidRPr="00E14BF9">
        <w:rPr>
          <w:rFonts w:asciiTheme="minorHAnsi" w:hAnsiTheme="minorHAnsi" w:cstheme="minorHAnsi"/>
          <w:b/>
          <w:color w:val="0000FF"/>
          <w:sz w:val="22"/>
          <w:szCs w:val="22"/>
          <w:lang w:val="es-ES"/>
        </w:rPr>
        <w:t xml:space="preserve"> Anexo Número 12 (doce), </w:t>
      </w:r>
      <w:r w:rsidRPr="00E14BF9">
        <w:rPr>
          <w:rFonts w:asciiTheme="minorHAnsi" w:hAnsiTheme="minorHAnsi" w:cstheme="minorHAnsi"/>
          <w:sz w:val="22"/>
          <w:szCs w:val="22"/>
        </w:rPr>
        <w:t xml:space="preserve">el cual deberá redactarse conforme a los datos ahí solicitados, no será motivo de descalificación si se presenta en formato diferente, siempre y cuando se respete su contenido. </w:t>
      </w:r>
    </w:p>
    <w:p w14:paraId="50A9F916" w14:textId="77777777" w:rsidR="00FB7D96" w:rsidRPr="00E14BF9" w:rsidRDefault="00FB7D96" w:rsidP="00FB7D96">
      <w:pPr>
        <w:autoSpaceDE w:val="0"/>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0C0C7BC" w14:textId="77777777" w:rsidR="00064683" w:rsidRDefault="00064683" w:rsidP="00E41444">
      <w:pPr>
        <w:pStyle w:val="Sangra3detindependiente1"/>
        <w:tabs>
          <w:tab w:val="left" w:pos="426"/>
        </w:tabs>
        <w:ind w:left="0" w:firstLine="0"/>
        <w:rPr>
          <w:rFonts w:asciiTheme="minorHAnsi" w:hAnsiTheme="minorHAnsi" w:cstheme="minorHAnsi"/>
          <w:sz w:val="22"/>
          <w:szCs w:val="22"/>
        </w:rPr>
      </w:pPr>
    </w:p>
    <w:p w14:paraId="269F5376" w14:textId="77777777" w:rsidR="00064683" w:rsidRPr="0062627A" w:rsidRDefault="00064683" w:rsidP="00E41444">
      <w:pPr>
        <w:pStyle w:val="Sangra3detindependiente1"/>
        <w:tabs>
          <w:tab w:val="left" w:pos="426"/>
        </w:tabs>
        <w:ind w:left="0" w:firstLine="0"/>
        <w:rPr>
          <w:rFonts w:asciiTheme="minorHAnsi" w:hAnsiTheme="minorHAnsi" w:cstheme="minorHAnsi"/>
          <w:sz w:val="22"/>
          <w:szCs w:val="22"/>
        </w:rPr>
      </w:pPr>
    </w:p>
    <w:p w14:paraId="7486C831" w14:textId="77777777" w:rsidR="006E4081" w:rsidRPr="006E4081" w:rsidRDefault="006E4081" w:rsidP="00EF7827">
      <w:pPr>
        <w:numPr>
          <w:ilvl w:val="0"/>
          <w:numId w:val="32"/>
        </w:numPr>
        <w:ind w:left="426" w:right="51" w:hanging="426"/>
        <w:jc w:val="both"/>
        <w:rPr>
          <w:rFonts w:asciiTheme="minorHAnsi" w:hAnsiTheme="minorHAnsi" w:cstheme="minorHAnsi"/>
          <w:bCs/>
          <w:sz w:val="22"/>
          <w:szCs w:val="22"/>
          <w:lang w:val="es-ES_tradnl"/>
        </w:rPr>
      </w:pPr>
      <w:r w:rsidRPr="006E4081">
        <w:rPr>
          <w:rFonts w:asciiTheme="minorHAnsi" w:hAnsiTheme="minorHAnsi" w:cstheme="minorHAnsi"/>
          <w:bCs/>
          <w:sz w:val="22"/>
          <w:szCs w:val="22"/>
          <w:lang w:val="es-ES_tradnl"/>
        </w:rPr>
        <w:t>Los licitantes deberán integrar dentro de la documentación de su propuesta técnica</w:t>
      </w:r>
      <w:r w:rsidRPr="006E4081">
        <w:rPr>
          <w:rFonts w:asciiTheme="minorHAnsi" w:hAnsiTheme="minorHAnsi" w:cstheme="minorHAnsi"/>
          <w:b/>
          <w:bCs/>
          <w:color w:val="0000FF"/>
          <w:sz w:val="22"/>
          <w:szCs w:val="22"/>
          <w:lang w:val="es-ES_tradnl"/>
        </w:rPr>
        <w:t>, Cartas de Apoyo o Respaldo en original</w:t>
      </w:r>
      <w:r w:rsidRPr="006E4081">
        <w:rPr>
          <w:rFonts w:asciiTheme="minorHAnsi" w:hAnsiTheme="minorHAnsi" w:cstheme="minorHAnsi"/>
          <w:bCs/>
          <w:sz w:val="22"/>
          <w:szCs w:val="22"/>
          <w:lang w:val="es-ES_tradnl"/>
        </w:rPr>
        <w:t>, emitidas por el fabricante de los equipos del requerimiento de esta licitación, donde manifieste respaldar la propuesta técnica que presente el licitante.</w:t>
      </w:r>
    </w:p>
    <w:p w14:paraId="71BB034C" w14:textId="77777777" w:rsidR="006E4081" w:rsidRPr="006E4081" w:rsidRDefault="006E4081" w:rsidP="006E4081">
      <w:pPr>
        <w:ind w:right="51"/>
        <w:jc w:val="both"/>
        <w:rPr>
          <w:rFonts w:asciiTheme="minorHAnsi" w:hAnsiTheme="minorHAnsi" w:cstheme="minorHAnsi"/>
          <w:bCs/>
          <w:sz w:val="22"/>
          <w:szCs w:val="22"/>
          <w:lang w:val="es-ES_tradnl"/>
        </w:rPr>
      </w:pPr>
    </w:p>
    <w:p w14:paraId="2E7A726C" w14:textId="77777777" w:rsidR="006E4081" w:rsidRPr="006E4081" w:rsidRDefault="006E4081" w:rsidP="006E4081">
      <w:pPr>
        <w:ind w:right="51" w:firstLine="357"/>
        <w:jc w:val="both"/>
        <w:rPr>
          <w:rFonts w:asciiTheme="minorHAnsi" w:hAnsiTheme="minorHAnsi" w:cstheme="minorHAnsi"/>
          <w:b/>
          <w:bCs/>
          <w:sz w:val="22"/>
          <w:szCs w:val="22"/>
          <w:lang w:val="es-ES_tradnl"/>
        </w:rPr>
      </w:pPr>
      <w:r w:rsidRPr="006E4081">
        <w:rPr>
          <w:rFonts w:asciiTheme="minorHAnsi" w:hAnsiTheme="minorHAnsi" w:cstheme="minorHAnsi"/>
          <w:b/>
          <w:bCs/>
          <w:sz w:val="22"/>
          <w:szCs w:val="22"/>
          <w:lang w:val="es-ES_tradnl"/>
        </w:rPr>
        <w:t>Estas cartas de Apoyo o Respaldo, deberán hacer referencia a esta licitación.</w:t>
      </w:r>
    </w:p>
    <w:p w14:paraId="2A845DCC" w14:textId="77777777" w:rsidR="006E4081" w:rsidRPr="006E4081" w:rsidRDefault="006E4081" w:rsidP="006E4081">
      <w:pPr>
        <w:ind w:right="51"/>
        <w:jc w:val="both"/>
        <w:rPr>
          <w:rFonts w:asciiTheme="minorHAnsi" w:hAnsiTheme="minorHAnsi" w:cstheme="minorHAnsi"/>
          <w:bCs/>
          <w:sz w:val="22"/>
          <w:szCs w:val="22"/>
          <w:lang w:val="es-ES_tradnl"/>
        </w:rPr>
      </w:pPr>
    </w:p>
    <w:p w14:paraId="330F164E" w14:textId="77777777" w:rsidR="006E4081" w:rsidRPr="006E4081" w:rsidRDefault="006E4081" w:rsidP="006E4081">
      <w:pPr>
        <w:ind w:left="426"/>
        <w:jc w:val="both"/>
        <w:rPr>
          <w:rFonts w:asciiTheme="minorHAnsi" w:hAnsiTheme="minorHAnsi" w:cstheme="minorHAnsi"/>
          <w:b/>
          <w:sz w:val="22"/>
          <w:szCs w:val="22"/>
          <w:lang w:val="es-ES"/>
        </w:rPr>
      </w:pPr>
      <w:r w:rsidRPr="006E4081">
        <w:rPr>
          <w:rFonts w:asciiTheme="minorHAnsi" w:hAnsiTheme="minorHAnsi" w:cstheme="minorHAnsi"/>
          <w:b/>
          <w:sz w:val="22"/>
          <w:szCs w:val="22"/>
          <w:lang w:val="es-ES"/>
        </w:rPr>
        <w:t>El no cumplir con este requisito en los términos en que se solicita, será motivo de descalificación.</w:t>
      </w:r>
    </w:p>
    <w:p w14:paraId="08CD656B" w14:textId="3BBDCB8C" w:rsidR="0034655D" w:rsidRDefault="0034655D" w:rsidP="00D40897">
      <w:pPr>
        <w:pStyle w:val="Listavistosa-nfasis11"/>
        <w:ind w:left="426" w:hanging="426"/>
        <w:rPr>
          <w:rFonts w:asciiTheme="minorHAnsi" w:hAnsiTheme="minorHAnsi" w:cstheme="minorHAnsi"/>
          <w:bCs/>
          <w:sz w:val="22"/>
          <w:szCs w:val="22"/>
        </w:rPr>
      </w:pPr>
    </w:p>
    <w:p w14:paraId="1F650284" w14:textId="77777777" w:rsidR="006E4081" w:rsidRPr="006E4081" w:rsidRDefault="006E4081" w:rsidP="00EF7827">
      <w:pPr>
        <w:numPr>
          <w:ilvl w:val="0"/>
          <w:numId w:val="32"/>
        </w:numPr>
        <w:ind w:left="426" w:right="51" w:hanging="426"/>
        <w:jc w:val="both"/>
        <w:rPr>
          <w:rFonts w:asciiTheme="minorHAnsi" w:hAnsiTheme="minorHAnsi" w:cstheme="minorHAnsi"/>
          <w:b/>
          <w:bCs/>
          <w:sz w:val="22"/>
          <w:szCs w:val="22"/>
          <w:lang w:val="es-ES_tradnl"/>
        </w:rPr>
      </w:pPr>
      <w:r w:rsidRPr="006E4081">
        <w:rPr>
          <w:rFonts w:asciiTheme="minorHAnsi" w:hAnsiTheme="minorHAnsi" w:cstheme="minorHAnsi"/>
          <w:bCs/>
          <w:sz w:val="22"/>
          <w:szCs w:val="22"/>
          <w:lang w:val="es-ES_tradnl"/>
        </w:rPr>
        <w:t xml:space="preserve">Los licitantes deberán integrar dentro de la documentación de su propuesta técnica, carta bajo protesta de decir verdad, en papel membretado de la empresa y firmado por su representante legal, donde manifieste, </w:t>
      </w:r>
      <w:r w:rsidRPr="006E4081">
        <w:rPr>
          <w:rFonts w:asciiTheme="minorHAnsi" w:hAnsiTheme="minorHAnsi" w:cstheme="minorHAnsi"/>
          <w:b/>
          <w:bCs/>
          <w:sz w:val="22"/>
          <w:szCs w:val="22"/>
          <w:lang w:val="es-ES_tradnl"/>
        </w:rPr>
        <w:t xml:space="preserve">que, en caso de resultar adjudicado con la Partida Única, se compromete a proporcionar todas las refacciones necesarias para poner en óptimas condiciones de operación los Equipos de </w:t>
      </w:r>
      <w:proofErr w:type="spellStart"/>
      <w:r w:rsidRPr="006E4081">
        <w:rPr>
          <w:rFonts w:asciiTheme="minorHAnsi" w:hAnsiTheme="minorHAnsi" w:cstheme="minorHAnsi"/>
          <w:b/>
          <w:bCs/>
          <w:sz w:val="22"/>
          <w:szCs w:val="22"/>
          <w:lang w:val="es-ES_tradnl"/>
        </w:rPr>
        <w:t>Teleradiología</w:t>
      </w:r>
      <w:proofErr w:type="spellEnd"/>
      <w:r w:rsidRPr="006E4081">
        <w:rPr>
          <w:rFonts w:asciiTheme="minorHAnsi" w:hAnsiTheme="minorHAnsi" w:cstheme="minorHAnsi"/>
          <w:b/>
          <w:bCs/>
          <w:sz w:val="22"/>
          <w:szCs w:val="22"/>
          <w:lang w:val="es-ES_tradnl"/>
        </w:rPr>
        <w:t xml:space="preserve"> y que dichas refacciones serán nuevas, originales y de la marca de los equipos.</w:t>
      </w:r>
    </w:p>
    <w:p w14:paraId="011E4D69" w14:textId="77777777" w:rsidR="006E4081" w:rsidRPr="006E4081" w:rsidRDefault="006E4081" w:rsidP="006E4081">
      <w:pPr>
        <w:ind w:right="51"/>
        <w:jc w:val="both"/>
        <w:rPr>
          <w:rFonts w:asciiTheme="minorHAnsi" w:hAnsiTheme="minorHAnsi" w:cstheme="minorHAnsi"/>
          <w:b/>
          <w:bCs/>
          <w:color w:val="0000FF"/>
          <w:sz w:val="22"/>
          <w:szCs w:val="22"/>
          <w:lang w:val="es-ES_tradnl"/>
        </w:rPr>
      </w:pPr>
    </w:p>
    <w:p w14:paraId="028C6541" w14:textId="77777777" w:rsidR="006E4081" w:rsidRPr="006E4081" w:rsidRDefault="006E4081" w:rsidP="006E4081">
      <w:pPr>
        <w:ind w:left="426"/>
        <w:jc w:val="both"/>
        <w:rPr>
          <w:rFonts w:asciiTheme="minorHAnsi" w:hAnsiTheme="minorHAnsi" w:cstheme="minorHAnsi"/>
          <w:b/>
          <w:sz w:val="22"/>
          <w:szCs w:val="22"/>
          <w:lang w:val="es-ES"/>
        </w:rPr>
      </w:pPr>
      <w:r w:rsidRPr="006E4081">
        <w:rPr>
          <w:rFonts w:asciiTheme="minorHAnsi" w:hAnsiTheme="minorHAnsi" w:cstheme="minorHAnsi"/>
          <w:b/>
          <w:sz w:val="22"/>
          <w:szCs w:val="22"/>
          <w:lang w:val="es-ES"/>
        </w:rPr>
        <w:t>El no cumplir con este requisito en los términos en que se solicita, será motivo de descalificación.</w:t>
      </w:r>
    </w:p>
    <w:p w14:paraId="5F151341" w14:textId="77777777" w:rsidR="006E4081" w:rsidRPr="006E4081" w:rsidRDefault="006E4081" w:rsidP="006E4081">
      <w:pPr>
        <w:ind w:right="51"/>
        <w:jc w:val="both"/>
        <w:rPr>
          <w:rFonts w:asciiTheme="minorHAnsi" w:hAnsiTheme="minorHAnsi" w:cstheme="minorHAnsi"/>
          <w:b/>
          <w:bCs/>
          <w:color w:val="0000FF"/>
          <w:sz w:val="22"/>
          <w:szCs w:val="22"/>
          <w:lang w:val="es-ES_tradnl"/>
        </w:rPr>
      </w:pPr>
    </w:p>
    <w:p w14:paraId="46908322" w14:textId="77777777" w:rsidR="006E4081" w:rsidRPr="006E4081" w:rsidRDefault="006E4081" w:rsidP="00EF7827">
      <w:pPr>
        <w:numPr>
          <w:ilvl w:val="0"/>
          <w:numId w:val="32"/>
        </w:numPr>
        <w:ind w:left="426" w:right="49" w:hanging="426"/>
        <w:jc w:val="both"/>
        <w:rPr>
          <w:rFonts w:asciiTheme="minorHAnsi" w:hAnsiTheme="minorHAnsi" w:cstheme="minorHAnsi"/>
          <w:bCs/>
          <w:sz w:val="22"/>
          <w:szCs w:val="22"/>
          <w:lang w:val="es-ES"/>
        </w:rPr>
      </w:pPr>
      <w:r w:rsidRPr="006E4081">
        <w:rPr>
          <w:rFonts w:asciiTheme="minorHAnsi" w:hAnsiTheme="minorHAnsi" w:cstheme="minorHAnsi"/>
          <w:bCs/>
          <w:sz w:val="22"/>
          <w:szCs w:val="22"/>
          <w:lang w:val="es-ES_tradnl"/>
        </w:rPr>
        <w:t xml:space="preserve">Los licitantes deberán integrar dentro de la documentación de su propuesta técnica, carta bajo protesta de decir verdad, en papel membretado de la empresa y firmado por su representante legal, donde manifieste, </w:t>
      </w:r>
      <w:r w:rsidRPr="006E4081">
        <w:rPr>
          <w:rFonts w:asciiTheme="minorHAnsi" w:hAnsiTheme="minorHAnsi" w:cstheme="minorHAnsi"/>
          <w:b/>
          <w:bCs/>
          <w:sz w:val="22"/>
          <w:szCs w:val="22"/>
          <w:lang w:val="es-ES"/>
        </w:rPr>
        <w:t xml:space="preserve">que cuentan con los Manuales de Mantenimiento del Fabricante de los Equipos de </w:t>
      </w:r>
      <w:proofErr w:type="spellStart"/>
      <w:r w:rsidRPr="006E4081">
        <w:rPr>
          <w:rFonts w:asciiTheme="minorHAnsi" w:hAnsiTheme="minorHAnsi" w:cstheme="minorHAnsi"/>
          <w:b/>
          <w:bCs/>
          <w:sz w:val="22"/>
          <w:szCs w:val="22"/>
          <w:lang w:val="es-ES"/>
        </w:rPr>
        <w:t>Teleradiologia</w:t>
      </w:r>
      <w:proofErr w:type="spellEnd"/>
      <w:r w:rsidRPr="006E4081">
        <w:rPr>
          <w:rFonts w:asciiTheme="minorHAnsi" w:hAnsiTheme="minorHAnsi" w:cstheme="minorHAnsi"/>
          <w:b/>
          <w:bCs/>
          <w:sz w:val="22"/>
          <w:szCs w:val="22"/>
          <w:lang w:val="es-ES"/>
        </w:rPr>
        <w:t xml:space="preserve">, señalados en el requerimiento de esta licitación, en </w:t>
      </w:r>
      <w:r w:rsidRPr="006E4081">
        <w:rPr>
          <w:rFonts w:asciiTheme="minorHAnsi" w:hAnsiTheme="minorHAnsi" w:cstheme="minorHAnsi"/>
          <w:bCs/>
          <w:sz w:val="22"/>
          <w:szCs w:val="22"/>
          <w:lang w:val="es-ES"/>
        </w:rPr>
        <w:t>los que se detalle las rutinas de mantenimiento preventivo y correctivo.</w:t>
      </w:r>
    </w:p>
    <w:p w14:paraId="31038AC4" w14:textId="77777777" w:rsidR="006E4081" w:rsidRPr="006E4081" w:rsidRDefault="006E4081" w:rsidP="006E4081">
      <w:pPr>
        <w:ind w:left="426" w:right="49"/>
        <w:jc w:val="both"/>
        <w:rPr>
          <w:rFonts w:asciiTheme="minorHAnsi" w:hAnsiTheme="minorHAnsi" w:cstheme="minorHAnsi"/>
          <w:bCs/>
          <w:sz w:val="22"/>
          <w:szCs w:val="22"/>
          <w:lang w:val="es-ES"/>
        </w:rPr>
      </w:pPr>
    </w:p>
    <w:p w14:paraId="6FEF4BC1" w14:textId="77777777" w:rsidR="006E4081" w:rsidRPr="006E4081" w:rsidRDefault="006E4081" w:rsidP="006E4081">
      <w:pPr>
        <w:ind w:left="426"/>
        <w:jc w:val="both"/>
        <w:rPr>
          <w:rFonts w:asciiTheme="minorHAnsi" w:hAnsiTheme="minorHAnsi" w:cstheme="minorHAnsi"/>
          <w:b/>
          <w:sz w:val="22"/>
          <w:szCs w:val="22"/>
          <w:lang w:val="es-ES"/>
        </w:rPr>
      </w:pPr>
      <w:r w:rsidRPr="006E4081">
        <w:rPr>
          <w:rFonts w:asciiTheme="minorHAnsi" w:hAnsiTheme="minorHAnsi" w:cstheme="minorHAnsi"/>
          <w:b/>
          <w:sz w:val="22"/>
          <w:szCs w:val="22"/>
          <w:lang w:val="es-ES"/>
        </w:rPr>
        <w:t>El no cumplir con este requisito en los términos en que se solicita, será motivo de descalificación.</w:t>
      </w:r>
    </w:p>
    <w:p w14:paraId="4A3A210D" w14:textId="77777777" w:rsidR="006E4081" w:rsidRPr="006E4081" w:rsidRDefault="006E4081" w:rsidP="006E4081">
      <w:pPr>
        <w:ind w:left="426"/>
        <w:jc w:val="both"/>
        <w:rPr>
          <w:rFonts w:asciiTheme="minorHAnsi" w:hAnsiTheme="minorHAnsi" w:cstheme="minorHAnsi"/>
          <w:b/>
          <w:sz w:val="22"/>
          <w:szCs w:val="22"/>
          <w:lang w:val="es-ES"/>
        </w:rPr>
      </w:pPr>
    </w:p>
    <w:p w14:paraId="3312C5F7" w14:textId="3B691E9E" w:rsidR="006E4081" w:rsidRPr="006E4081" w:rsidRDefault="00E05000" w:rsidP="006E4081">
      <w:pPr>
        <w:ind w:left="426" w:hanging="426"/>
        <w:jc w:val="both"/>
        <w:rPr>
          <w:rFonts w:asciiTheme="minorHAnsi" w:hAnsiTheme="minorHAnsi" w:cstheme="minorHAnsi"/>
          <w:sz w:val="22"/>
          <w:szCs w:val="22"/>
          <w:lang w:val="es-ES"/>
        </w:rPr>
      </w:pPr>
      <w:r>
        <w:rPr>
          <w:rFonts w:asciiTheme="minorHAnsi" w:hAnsiTheme="minorHAnsi" w:cstheme="minorHAnsi"/>
          <w:b/>
          <w:sz w:val="22"/>
          <w:szCs w:val="22"/>
          <w:lang w:val="es-ES"/>
        </w:rPr>
        <w:t>AA</w:t>
      </w:r>
      <w:r w:rsidR="006E4081" w:rsidRPr="006E4081">
        <w:rPr>
          <w:rFonts w:asciiTheme="minorHAnsi" w:hAnsiTheme="minorHAnsi" w:cstheme="minorHAnsi"/>
          <w:b/>
          <w:sz w:val="22"/>
          <w:szCs w:val="22"/>
          <w:lang w:val="es-ES"/>
        </w:rPr>
        <w:t>)</w:t>
      </w:r>
      <w:r w:rsidR="006E4081" w:rsidRPr="006E4081">
        <w:rPr>
          <w:rFonts w:asciiTheme="minorHAnsi" w:hAnsiTheme="minorHAnsi" w:cstheme="minorHAnsi"/>
          <w:b/>
          <w:sz w:val="22"/>
          <w:szCs w:val="22"/>
          <w:lang w:val="es-ES"/>
        </w:rPr>
        <w:tab/>
      </w:r>
      <w:r w:rsidR="006E4081" w:rsidRPr="006E4081">
        <w:rPr>
          <w:rFonts w:asciiTheme="minorHAnsi" w:hAnsiTheme="minorHAnsi" w:cstheme="minorHAnsi"/>
          <w:bCs/>
          <w:sz w:val="22"/>
          <w:szCs w:val="22"/>
          <w:lang w:val="es-ES_tradnl"/>
        </w:rPr>
        <w:t xml:space="preserve">Los licitantes deberán integrar dentro de la documentación de su propuesta técnica, carta bajo protesta de decir verdad, en papel membretado de la empresa y firmado por su representante legal, donde manifieste, </w:t>
      </w:r>
      <w:r w:rsidR="006E4081" w:rsidRPr="006E4081">
        <w:rPr>
          <w:rFonts w:asciiTheme="minorHAnsi" w:hAnsiTheme="minorHAnsi" w:cstheme="minorHAnsi"/>
          <w:b/>
          <w:bCs/>
          <w:sz w:val="22"/>
          <w:szCs w:val="22"/>
          <w:lang w:val="es-ES_tradnl"/>
        </w:rPr>
        <w:t xml:space="preserve">de que cuenta con cuando menos con 01 Ingeniero </w:t>
      </w:r>
      <w:r w:rsidR="006E4081" w:rsidRPr="006E4081">
        <w:rPr>
          <w:rFonts w:asciiTheme="minorHAnsi" w:hAnsiTheme="minorHAnsi" w:cstheme="minorHAnsi"/>
          <w:b/>
          <w:sz w:val="22"/>
          <w:szCs w:val="22"/>
          <w:lang w:val="es-ES"/>
        </w:rPr>
        <w:t xml:space="preserve">Certificado en Mantenimiento y Reparación de Digitalizadores e Impresoras de la marca </w:t>
      </w:r>
      <w:proofErr w:type="spellStart"/>
      <w:r w:rsidR="006E4081" w:rsidRPr="006E4081">
        <w:rPr>
          <w:rFonts w:asciiTheme="minorHAnsi" w:hAnsiTheme="minorHAnsi" w:cstheme="minorHAnsi"/>
          <w:b/>
          <w:sz w:val="22"/>
          <w:szCs w:val="22"/>
          <w:lang w:val="es-ES"/>
        </w:rPr>
        <w:t>Carestream</w:t>
      </w:r>
      <w:proofErr w:type="spellEnd"/>
      <w:r w:rsidR="006E4081" w:rsidRPr="006E4081">
        <w:rPr>
          <w:rFonts w:asciiTheme="minorHAnsi" w:hAnsiTheme="minorHAnsi" w:cstheme="minorHAnsi"/>
          <w:b/>
          <w:sz w:val="22"/>
          <w:szCs w:val="22"/>
          <w:lang w:val="es-ES"/>
        </w:rPr>
        <w:t xml:space="preserve"> emitido por el fabricante</w:t>
      </w:r>
      <w:r w:rsidR="006E4081" w:rsidRPr="006E4081">
        <w:rPr>
          <w:rFonts w:asciiTheme="minorHAnsi" w:hAnsiTheme="minorHAnsi" w:cstheme="minorHAnsi"/>
          <w:sz w:val="22"/>
          <w:szCs w:val="22"/>
          <w:lang w:val="es-ES"/>
        </w:rPr>
        <w:t>.</w:t>
      </w:r>
    </w:p>
    <w:p w14:paraId="72417130" w14:textId="77777777" w:rsidR="006E4081" w:rsidRPr="006E4081" w:rsidRDefault="006E4081" w:rsidP="006E4081">
      <w:pPr>
        <w:ind w:left="426"/>
        <w:jc w:val="both"/>
        <w:rPr>
          <w:rFonts w:asciiTheme="minorHAnsi" w:hAnsiTheme="minorHAnsi" w:cstheme="minorHAnsi"/>
          <w:b/>
          <w:sz w:val="22"/>
          <w:szCs w:val="22"/>
          <w:lang w:val="es-ES"/>
        </w:rPr>
      </w:pPr>
    </w:p>
    <w:p w14:paraId="53A0442F" w14:textId="77777777" w:rsidR="006E4081" w:rsidRPr="006E4081" w:rsidRDefault="006E4081" w:rsidP="006E4081">
      <w:pPr>
        <w:ind w:left="426"/>
        <w:jc w:val="both"/>
        <w:rPr>
          <w:rFonts w:asciiTheme="minorHAnsi" w:hAnsiTheme="minorHAnsi" w:cstheme="minorHAnsi"/>
          <w:b/>
          <w:sz w:val="22"/>
          <w:szCs w:val="22"/>
          <w:lang w:val="es-ES"/>
        </w:rPr>
      </w:pPr>
      <w:r w:rsidRPr="006E4081">
        <w:rPr>
          <w:rFonts w:asciiTheme="minorHAnsi" w:hAnsiTheme="minorHAnsi" w:cstheme="minorHAnsi"/>
          <w:b/>
          <w:sz w:val="22"/>
          <w:szCs w:val="22"/>
          <w:lang w:val="es-ES"/>
        </w:rPr>
        <w:t>El no cumplir con este requisito en los términos en que se solicita, será motivo de descalificación.</w:t>
      </w:r>
    </w:p>
    <w:p w14:paraId="7B368097" w14:textId="479B7AED" w:rsidR="006E4081" w:rsidRDefault="006E4081" w:rsidP="00D40897">
      <w:pPr>
        <w:pStyle w:val="Listavistosa-nfasis11"/>
        <w:ind w:left="426" w:hanging="426"/>
        <w:rPr>
          <w:rFonts w:asciiTheme="minorHAnsi" w:hAnsiTheme="minorHAnsi" w:cstheme="minorHAnsi"/>
          <w:bCs/>
          <w:sz w:val="22"/>
          <w:szCs w:val="22"/>
        </w:rPr>
      </w:pPr>
    </w:p>
    <w:p w14:paraId="32C7B27C" w14:textId="0A9F361F" w:rsidR="006E4081" w:rsidRDefault="006E4081" w:rsidP="00D40897">
      <w:pPr>
        <w:pStyle w:val="Listavistosa-nfasis11"/>
        <w:ind w:left="426" w:hanging="426"/>
        <w:rPr>
          <w:rFonts w:asciiTheme="minorHAnsi" w:hAnsiTheme="minorHAnsi" w:cstheme="minorHAnsi"/>
          <w:bCs/>
          <w:sz w:val="22"/>
          <w:szCs w:val="22"/>
        </w:rPr>
      </w:pPr>
    </w:p>
    <w:p w14:paraId="219AF1BF" w14:textId="1799E354" w:rsidR="00281119" w:rsidRPr="009018B1" w:rsidRDefault="00513E2F" w:rsidP="00EF7827">
      <w:pPr>
        <w:pStyle w:val="Sangra3detindependiente1"/>
        <w:numPr>
          <w:ilvl w:val="0"/>
          <w:numId w:val="33"/>
        </w:numPr>
        <w:tabs>
          <w:tab w:val="left" w:pos="426"/>
        </w:tabs>
        <w:ind w:left="426" w:hanging="426"/>
        <w:rPr>
          <w:rFonts w:asciiTheme="minorHAnsi" w:hAnsiTheme="minorHAnsi" w:cstheme="minorHAnsi"/>
          <w:bCs/>
          <w:sz w:val="22"/>
          <w:szCs w:val="22"/>
        </w:rPr>
      </w:pPr>
      <w:r>
        <w:rPr>
          <w:rFonts w:asciiTheme="minorHAnsi" w:hAnsiTheme="minorHAnsi" w:cstheme="minorHAnsi"/>
          <w:bCs/>
          <w:sz w:val="22"/>
          <w:szCs w:val="22"/>
        </w:rPr>
        <w:t>Pr</w:t>
      </w:r>
      <w:r w:rsidR="009F102F" w:rsidRPr="009018B1">
        <w:rPr>
          <w:rFonts w:asciiTheme="minorHAnsi" w:hAnsiTheme="minorHAnsi" w:cstheme="minorHAnsi"/>
          <w:bCs/>
          <w:sz w:val="22"/>
          <w:szCs w:val="22"/>
        </w:rPr>
        <w:t xml:space="preserve">esentar impresión de la </w:t>
      </w:r>
      <w:r w:rsidR="009D3C9E" w:rsidRPr="009018B1">
        <w:rPr>
          <w:rFonts w:asciiTheme="minorHAnsi" w:hAnsiTheme="minorHAnsi" w:cstheme="minorHAnsi"/>
          <w:b/>
          <w:bCs/>
          <w:color w:val="0000FF"/>
          <w:sz w:val="22"/>
          <w:szCs w:val="22"/>
        </w:rPr>
        <w:t>Cédula Vigente del Padrón de Proveedores del Gobierno del Estado de Zacatecas</w:t>
      </w:r>
      <w:r w:rsidR="009F102F" w:rsidRPr="009018B1">
        <w:rPr>
          <w:rFonts w:asciiTheme="minorHAnsi" w:hAnsiTheme="minorHAnsi" w:cstheme="minorHAnsi"/>
          <w:b/>
          <w:bCs/>
          <w:color w:val="0000FF"/>
          <w:sz w:val="22"/>
          <w:szCs w:val="22"/>
        </w:rPr>
        <w:t>,</w:t>
      </w:r>
      <w:r w:rsidR="009F102F" w:rsidRPr="009018B1">
        <w:rPr>
          <w:rFonts w:asciiTheme="minorHAnsi" w:hAnsiTheme="minorHAnsi" w:cstheme="minorHAnsi"/>
          <w:bCs/>
          <w:sz w:val="22"/>
          <w:szCs w:val="22"/>
        </w:rPr>
        <w:t xml:space="preserve"> que se genera por medio de la plataforma diseñada para tal efecto por la </w:t>
      </w:r>
      <w:r w:rsidR="007632DC" w:rsidRPr="009018B1">
        <w:rPr>
          <w:rFonts w:asciiTheme="minorHAnsi" w:hAnsiTheme="minorHAnsi" w:cstheme="minorHAnsi"/>
          <w:bCs/>
          <w:sz w:val="22"/>
          <w:szCs w:val="22"/>
        </w:rPr>
        <w:t>Secretar</w:t>
      </w:r>
      <w:r w:rsidR="002C4CA5" w:rsidRPr="009018B1">
        <w:rPr>
          <w:rFonts w:asciiTheme="minorHAnsi" w:hAnsiTheme="minorHAnsi" w:cstheme="minorHAnsi"/>
          <w:bCs/>
          <w:sz w:val="22"/>
          <w:szCs w:val="22"/>
        </w:rPr>
        <w:t>í</w:t>
      </w:r>
      <w:r w:rsidR="007632DC" w:rsidRPr="009018B1">
        <w:rPr>
          <w:rFonts w:asciiTheme="minorHAnsi" w:hAnsiTheme="minorHAnsi" w:cstheme="minorHAnsi"/>
          <w:bCs/>
          <w:sz w:val="22"/>
          <w:szCs w:val="22"/>
        </w:rPr>
        <w:t>a de la Función Pública del Estado de Zacatecas</w:t>
      </w:r>
      <w:r w:rsidR="00C40194" w:rsidRPr="009018B1">
        <w:rPr>
          <w:rFonts w:asciiTheme="minorHAnsi" w:hAnsiTheme="minorHAnsi" w:cstheme="minorHAnsi"/>
          <w:bCs/>
          <w:sz w:val="22"/>
          <w:szCs w:val="22"/>
        </w:rPr>
        <w:t xml:space="preserve">. </w:t>
      </w:r>
    </w:p>
    <w:p w14:paraId="5038EBDA" w14:textId="77777777" w:rsidR="00C40194" w:rsidRPr="009018B1" w:rsidRDefault="00C40194" w:rsidP="00D40897">
      <w:pPr>
        <w:pStyle w:val="Sangra3detindependiente1"/>
        <w:tabs>
          <w:tab w:val="left" w:pos="426"/>
        </w:tabs>
        <w:ind w:left="0" w:firstLine="0"/>
        <w:rPr>
          <w:rFonts w:asciiTheme="minorHAnsi" w:hAnsiTheme="minorHAnsi" w:cstheme="minorHAnsi"/>
          <w:sz w:val="22"/>
        </w:rPr>
      </w:pPr>
    </w:p>
    <w:p w14:paraId="32BCDE44" w14:textId="77777777" w:rsidR="00C40194" w:rsidRPr="009018B1" w:rsidRDefault="00C40194" w:rsidP="00D40897">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4507635C" w14:textId="77777777" w:rsidR="009D3C9E" w:rsidRPr="009018B1" w:rsidRDefault="009D3C9E" w:rsidP="00626531">
      <w:pPr>
        <w:pStyle w:val="Prrafodelista"/>
        <w:rPr>
          <w:rFonts w:asciiTheme="minorHAnsi" w:hAnsiTheme="minorHAnsi" w:cstheme="minorHAnsi"/>
          <w:bCs/>
          <w:sz w:val="22"/>
          <w:szCs w:val="22"/>
        </w:rPr>
      </w:pPr>
    </w:p>
    <w:p w14:paraId="477B982A" w14:textId="58CB9F52" w:rsidR="009D3C9E" w:rsidRPr="009018B1" w:rsidRDefault="00FC0A9D" w:rsidP="00EF7827">
      <w:pPr>
        <w:pStyle w:val="Sangra3detindependiente1"/>
        <w:numPr>
          <w:ilvl w:val="0"/>
          <w:numId w:val="33"/>
        </w:numPr>
        <w:tabs>
          <w:tab w:val="left" w:pos="426"/>
        </w:tabs>
        <w:ind w:left="426" w:hanging="426"/>
        <w:rPr>
          <w:rFonts w:asciiTheme="minorHAnsi" w:hAnsiTheme="minorHAnsi" w:cstheme="minorHAnsi"/>
          <w:bCs/>
          <w:sz w:val="22"/>
          <w:szCs w:val="22"/>
        </w:rPr>
      </w:pPr>
      <w:r w:rsidRPr="009018B1">
        <w:rPr>
          <w:rFonts w:asciiTheme="minorHAnsi" w:hAnsiTheme="minorHAnsi" w:cstheme="minorHAnsi"/>
          <w:bCs/>
          <w:sz w:val="22"/>
          <w:szCs w:val="22"/>
        </w:rPr>
        <w:t>Escrito por el que licitante manifieste bajo protesta de decir verdad que es de nacionalidad mexicana</w:t>
      </w:r>
      <w:r w:rsidR="009E1960" w:rsidRPr="009018B1">
        <w:rPr>
          <w:rFonts w:asciiTheme="minorHAnsi" w:hAnsiTheme="minorHAnsi" w:cstheme="minorHAnsi"/>
          <w:bCs/>
          <w:sz w:val="22"/>
          <w:szCs w:val="22"/>
        </w:rPr>
        <w:t xml:space="preserve"> y que tiene su domicilio fiscal en México, c</w:t>
      </w:r>
      <w:r w:rsidR="009E1960" w:rsidRPr="009018B1">
        <w:rPr>
          <w:rFonts w:asciiTheme="minorHAnsi" w:hAnsiTheme="minorHAnsi" w:cstheme="minorHAnsi"/>
          <w:sz w:val="22"/>
          <w:szCs w:val="22"/>
        </w:rPr>
        <w:t>onforme</w:t>
      </w:r>
      <w:r w:rsidR="009D3C9E" w:rsidRPr="009018B1">
        <w:rPr>
          <w:rFonts w:asciiTheme="minorHAnsi" w:hAnsiTheme="minorHAnsi" w:cstheme="minorHAnsi"/>
          <w:sz w:val="22"/>
          <w:szCs w:val="22"/>
        </w:rPr>
        <w:t xml:space="preserve"> al </w:t>
      </w:r>
      <w:r w:rsidR="009D3C9E" w:rsidRPr="009018B1">
        <w:rPr>
          <w:rFonts w:asciiTheme="minorHAnsi" w:hAnsiTheme="minorHAnsi" w:cstheme="minorHAnsi"/>
          <w:b/>
          <w:color w:val="0000FF"/>
          <w:sz w:val="22"/>
          <w:szCs w:val="22"/>
        </w:rPr>
        <w:t>Anexo Número 1</w:t>
      </w:r>
      <w:r w:rsidR="00FB7D96">
        <w:rPr>
          <w:rFonts w:asciiTheme="minorHAnsi" w:hAnsiTheme="minorHAnsi" w:cstheme="minorHAnsi"/>
          <w:b/>
          <w:color w:val="0000FF"/>
          <w:sz w:val="22"/>
          <w:szCs w:val="22"/>
        </w:rPr>
        <w:t>4</w:t>
      </w:r>
      <w:r w:rsidR="009D3C9E" w:rsidRPr="009018B1">
        <w:rPr>
          <w:rFonts w:asciiTheme="minorHAnsi" w:hAnsiTheme="minorHAnsi" w:cstheme="minorHAnsi"/>
          <w:b/>
          <w:color w:val="0000FF"/>
          <w:sz w:val="22"/>
          <w:szCs w:val="22"/>
        </w:rPr>
        <w:t xml:space="preserve"> (</w:t>
      </w:r>
      <w:r w:rsidR="00FB7D96">
        <w:rPr>
          <w:rFonts w:asciiTheme="minorHAnsi" w:hAnsiTheme="minorHAnsi" w:cstheme="minorHAnsi"/>
          <w:b/>
          <w:color w:val="0000FF"/>
          <w:sz w:val="22"/>
          <w:szCs w:val="22"/>
        </w:rPr>
        <w:t>catorce</w:t>
      </w:r>
      <w:r w:rsidR="009D3C9E" w:rsidRPr="009018B1">
        <w:rPr>
          <w:rFonts w:asciiTheme="minorHAnsi" w:hAnsiTheme="minorHAnsi" w:cstheme="minorHAnsi"/>
          <w:b/>
          <w:color w:val="0000FF"/>
          <w:sz w:val="22"/>
          <w:szCs w:val="22"/>
        </w:rPr>
        <w:t>)</w:t>
      </w:r>
      <w:r w:rsidR="009D3C9E" w:rsidRPr="009018B1">
        <w:rPr>
          <w:rFonts w:asciiTheme="minorHAnsi" w:hAnsiTheme="minorHAnsi" w:cstheme="minorHAnsi"/>
          <w:color w:val="0000FF"/>
          <w:sz w:val="22"/>
          <w:szCs w:val="22"/>
        </w:rPr>
        <w:t xml:space="preserve"> </w:t>
      </w:r>
      <w:r w:rsidR="009D3C9E" w:rsidRPr="009018B1">
        <w:rPr>
          <w:rFonts w:asciiTheme="minorHAnsi" w:hAnsiTheme="minorHAnsi" w:cstheme="minorHAnsi"/>
          <w:sz w:val="22"/>
          <w:szCs w:val="22"/>
        </w:rPr>
        <w:t xml:space="preserve">el cual forma parte de </w:t>
      </w:r>
      <w:r w:rsidR="009D3C9E" w:rsidRPr="009018B1">
        <w:rPr>
          <w:rFonts w:asciiTheme="minorHAnsi" w:hAnsiTheme="minorHAnsi" w:cstheme="minorHAnsi"/>
          <w:bCs/>
          <w:sz w:val="22"/>
          <w:szCs w:val="22"/>
        </w:rPr>
        <w:t>la presente convocatoria.</w:t>
      </w:r>
    </w:p>
    <w:p w14:paraId="6B8951A1" w14:textId="77777777" w:rsidR="00FC0A9D" w:rsidRPr="009018B1" w:rsidRDefault="00FC0A9D" w:rsidP="00626531">
      <w:pPr>
        <w:pStyle w:val="Sangra3detindependiente1"/>
        <w:tabs>
          <w:tab w:val="left" w:pos="426"/>
        </w:tabs>
        <w:ind w:firstLine="0"/>
        <w:rPr>
          <w:rFonts w:asciiTheme="minorHAnsi" w:hAnsiTheme="minorHAnsi" w:cstheme="minorHAnsi"/>
          <w:bCs/>
          <w:sz w:val="22"/>
          <w:szCs w:val="22"/>
        </w:rPr>
      </w:pPr>
    </w:p>
    <w:p w14:paraId="0E0D8D8B" w14:textId="77777777" w:rsidR="00281119" w:rsidRPr="009018B1" w:rsidRDefault="00281119" w:rsidP="00626531">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8FBD14F" w14:textId="77777777" w:rsidR="00F9074A" w:rsidRPr="009018B1" w:rsidRDefault="00F9074A" w:rsidP="00626531">
      <w:pPr>
        <w:pStyle w:val="Listavistosa-nfasis11"/>
        <w:ind w:left="426"/>
        <w:jc w:val="both"/>
        <w:rPr>
          <w:rFonts w:asciiTheme="minorHAnsi" w:hAnsiTheme="minorHAnsi" w:cstheme="minorHAnsi"/>
          <w:b/>
          <w:sz w:val="22"/>
          <w:lang w:val="es-ES_tradnl"/>
        </w:rPr>
      </w:pPr>
    </w:p>
    <w:p w14:paraId="5F37DDB4" w14:textId="78A6CE8F" w:rsidR="00E74F06" w:rsidRPr="00E74F06" w:rsidRDefault="003C4B58" w:rsidP="00EF7827">
      <w:pPr>
        <w:pStyle w:val="Prrafodelista"/>
        <w:numPr>
          <w:ilvl w:val="0"/>
          <w:numId w:val="33"/>
        </w:numPr>
        <w:suppressAutoHyphens w:val="0"/>
        <w:autoSpaceDE w:val="0"/>
        <w:ind w:left="426" w:hanging="426"/>
        <w:jc w:val="both"/>
        <w:rPr>
          <w:rFonts w:asciiTheme="minorHAnsi" w:hAnsiTheme="minorHAnsi" w:cstheme="minorHAnsi"/>
          <w:bCs/>
          <w:sz w:val="22"/>
          <w:szCs w:val="22"/>
          <w:lang w:val="es-ES_tradnl"/>
        </w:rPr>
      </w:pPr>
      <w:r w:rsidRPr="00E74F06">
        <w:rPr>
          <w:rFonts w:asciiTheme="minorHAnsi" w:hAnsiTheme="minorHAnsi" w:cstheme="minorHAnsi"/>
          <w:bCs/>
          <w:sz w:val="22"/>
          <w:szCs w:val="22"/>
          <w:lang w:val="es-ES_tradnl"/>
        </w:rPr>
        <w:t xml:space="preserve">Los licitantes </w:t>
      </w:r>
      <w:r w:rsidR="00E74F06" w:rsidRPr="00E74F06">
        <w:rPr>
          <w:rFonts w:asciiTheme="minorHAnsi" w:hAnsiTheme="minorHAnsi" w:cstheme="minorHAnsi"/>
          <w:bCs/>
          <w:sz w:val="22"/>
          <w:szCs w:val="22"/>
          <w:lang w:val="es-ES_tradnl"/>
        </w:rPr>
        <w:t>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A11D4AB" w14:textId="75231DB7" w:rsidR="003C4B58" w:rsidRPr="00E74F06" w:rsidRDefault="003C4B58" w:rsidP="00E74F06">
      <w:pPr>
        <w:pStyle w:val="Prrafodelista"/>
        <w:suppressAutoHyphens w:val="0"/>
        <w:autoSpaceDE w:val="0"/>
        <w:ind w:left="284"/>
        <w:jc w:val="both"/>
        <w:rPr>
          <w:rFonts w:asciiTheme="minorHAnsi" w:hAnsiTheme="minorHAnsi" w:cstheme="minorHAnsi"/>
          <w:b/>
          <w:bCs/>
          <w:noProof/>
          <w:sz w:val="20"/>
          <w:szCs w:val="24"/>
          <w:lang w:val="es-ES_tradnl" w:eastAsia="en-US"/>
        </w:rPr>
      </w:pPr>
    </w:p>
    <w:p w14:paraId="2EF1B64A" w14:textId="7BBE1AD4" w:rsidR="00C24989" w:rsidRPr="00CD295B" w:rsidRDefault="00C24989" w:rsidP="00EF7827">
      <w:pPr>
        <w:widowControl w:val="0"/>
        <w:numPr>
          <w:ilvl w:val="0"/>
          <w:numId w:val="12"/>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CD295B">
        <w:rPr>
          <w:rFonts w:asciiTheme="minorHAnsi" w:eastAsiaTheme="minorEastAsia" w:hAnsiTheme="minorHAnsi" w:cstheme="minorHAnsi"/>
          <w:b/>
          <w:bCs/>
          <w:i/>
          <w:sz w:val="22"/>
          <w:szCs w:val="22"/>
          <w:lang w:eastAsia="es-MX"/>
        </w:rPr>
        <w:t>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w:t>
      </w:r>
      <w:r w:rsidR="00FE0806">
        <w:rPr>
          <w:rFonts w:asciiTheme="minorHAnsi" w:eastAsiaTheme="minorEastAsia" w:hAnsiTheme="minorHAnsi" w:cstheme="minorHAnsi"/>
          <w:b/>
          <w:bCs/>
          <w:i/>
          <w:sz w:val="22"/>
          <w:szCs w:val="22"/>
          <w:lang w:eastAsia="es-MX"/>
        </w:rPr>
        <w:t xml:space="preserve">o señalado en los artículos 7, </w:t>
      </w:r>
      <w:r w:rsidRPr="00CD295B">
        <w:rPr>
          <w:rFonts w:asciiTheme="minorHAnsi" w:eastAsiaTheme="minorEastAsia" w:hAnsiTheme="minorHAnsi" w:cstheme="minorHAnsi"/>
          <w:b/>
          <w:bCs/>
          <w:i/>
          <w:sz w:val="22"/>
          <w:szCs w:val="22"/>
          <w:lang w:eastAsia="es-MX"/>
        </w:rPr>
        <w:t>16</w:t>
      </w:r>
      <w:r w:rsidR="00FE0806">
        <w:rPr>
          <w:rFonts w:asciiTheme="minorHAnsi" w:eastAsiaTheme="minorEastAsia" w:hAnsiTheme="minorHAnsi" w:cstheme="minorHAnsi"/>
          <w:b/>
          <w:bCs/>
          <w:i/>
          <w:sz w:val="22"/>
          <w:szCs w:val="22"/>
          <w:lang w:eastAsia="es-MX"/>
        </w:rPr>
        <w:t xml:space="preserve"> y 58</w:t>
      </w:r>
      <w:r w:rsidRPr="00CD295B">
        <w:rPr>
          <w:rFonts w:asciiTheme="minorHAnsi" w:eastAsiaTheme="minorEastAsia" w:hAnsiTheme="minorHAnsi" w:cstheme="minorHAnsi"/>
          <w:b/>
          <w:bCs/>
          <w:i/>
          <w:sz w:val="22"/>
          <w:szCs w:val="22"/>
          <w:lang w:eastAsia="es-MX"/>
        </w:rPr>
        <w:t>, de la Ley General de Responsabilidades Administrativas.</w:t>
      </w:r>
    </w:p>
    <w:p w14:paraId="09EAF267" w14:textId="77777777" w:rsidR="00C24989" w:rsidRPr="00CD295B" w:rsidRDefault="00C24989" w:rsidP="00C24989">
      <w:pPr>
        <w:widowControl w:val="0"/>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156211C4" w14:textId="69A4B008" w:rsidR="00C24989" w:rsidRPr="00CD295B" w:rsidRDefault="00C24989" w:rsidP="00EF7827">
      <w:pPr>
        <w:widowControl w:val="0"/>
        <w:numPr>
          <w:ilvl w:val="0"/>
          <w:numId w:val="12"/>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CD295B">
        <w:rPr>
          <w:rFonts w:asciiTheme="minorHAnsi" w:eastAsiaTheme="minorEastAsia" w:hAnsiTheme="minorHAnsi" w:cstheme="minorHAnsi"/>
          <w:b/>
          <w:bCs/>
          <w:i/>
          <w:sz w:val="22"/>
          <w:szCs w:val="22"/>
          <w:lang w:eastAsia="es-MX"/>
        </w:rPr>
        <w:t>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7</w:t>
      </w:r>
      <w:r w:rsidR="00FE0806">
        <w:rPr>
          <w:rFonts w:asciiTheme="minorHAnsi" w:eastAsiaTheme="minorEastAsia" w:hAnsiTheme="minorHAnsi" w:cstheme="minorHAnsi"/>
          <w:b/>
          <w:bCs/>
          <w:i/>
          <w:sz w:val="22"/>
          <w:szCs w:val="22"/>
          <w:lang w:eastAsia="es-MX"/>
        </w:rPr>
        <w:t>,</w:t>
      </w:r>
      <w:r w:rsidRPr="00CD295B">
        <w:rPr>
          <w:rFonts w:asciiTheme="minorHAnsi" w:eastAsiaTheme="minorEastAsia" w:hAnsiTheme="minorHAnsi" w:cstheme="minorHAnsi"/>
          <w:b/>
          <w:bCs/>
          <w:i/>
          <w:sz w:val="22"/>
          <w:szCs w:val="22"/>
          <w:lang w:eastAsia="es-MX"/>
        </w:rPr>
        <w:t xml:space="preserve"> 16</w:t>
      </w:r>
      <w:r w:rsidR="00FE0806">
        <w:rPr>
          <w:rFonts w:asciiTheme="minorHAnsi" w:eastAsiaTheme="minorEastAsia" w:hAnsiTheme="minorHAnsi" w:cstheme="minorHAnsi"/>
          <w:b/>
          <w:bCs/>
          <w:i/>
          <w:sz w:val="22"/>
          <w:szCs w:val="22"/>
          <w:lang w:eastAsia="es-MX"/>
        </w:rPr>
        <w:t xml:space="preserve"> y 58</w:t>
      </w:r>
      <w:r w:rsidRPr="00CD295B">
        <w:rPr>
          <w:rFonts w:asciiTheme="minorHAnsi" w:eastAsiaTheme="minorEastAsia" w:hAnsiTheme="minorHAnsi" w:cstheme="minorHAnsi"/>
          <w:b/>
          <w:bCs/>
          <w:i/>
          <w:sz w:val="22"/>
          <w:szCs w:val="22"/>
          <w:lang w:eastAsia="es-MX"/>
        </w:rPr>
        <w:t xml:space="preserve"> de la Ley General de Responsabilidades Administrativas.</w:t>
      </w:r>
    </w:p>
    <w:p w14:paraId="7FFD1A11" w14:textId="77777777" w:rsidR="0051764A" w:rsidRPr="009018B1"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18"/>
          <w:szCs w:val="24"/>
          <w:lang w:eastAsia="es-MX"/>
        </w:rPr>
      </w:pPr>
    </w:p>
    <w:p w14:paraId="2BDDE8F3" w14:textId="77777777" w:rsidR="003C4B58" w:rsidRPr="009018B1" w:rsidRDefault="0051764A" w:rsidP="008C2C55">
      <w:pPr>
        <w:widowControl w:val="0"/>
        <w:suppressAutoHyphens w:val="0"/>
        <w:autoSpaceDE w:val="0"/>
        <w:autoSpaceDN w:val="0"/>
        <w:adjustRightInd w:val="0"/>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 xml:space="preserve">  Este documento debe ser firmado de manera autógrafa por su represente legal.</w:t>
      </w:r>
    </w:p>
    <w:p w14:paraId="7B3E85F8" w14:textId="77777777" w:rsidR="003C4B58" w:rsidRPr="009018B1" w:rsidRDefault="003C4B58" w:rsidP="00626531">
      <w:pPr>
        <w:suppressAutoHyphens w:val="0"/>
        <w:autoSpaceDE w:val="0"/>
        <w:ind w:left="360"/>
        <w:jc w:val="both"/>
        <w:rPr>
          <w:rFonts w:asciiTheme="minorHAnsi" w:hAnsiTheme="minorHAnsi" w:cstheme="minorHAnsi"/>
          <w:b/>
          <w:bCs/>
          <w:noProof/>
          <w:sz w:val="20"/>
          <w:szCs w:val="24"/>
          <w:lang w:val="es-ES_tradnl" w:eastAsia="en-US"/>
        </w:rPr>
      </w:pPr>
    </w:p>
    <w:p w14:paraId="28A6772D" w14:textId="77777777" w:rsidR="003C4B58" w:rsidRPr="009018B1" w:rsidRDefault="003C4B58" w:rsidP="008C2C55">
      <w:pPr>
        <w:pStyle w:val="Listavistosa-nfasis11"/>
        <w:ind w:left="567"/>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1536CB66" w14:textId="77777777" w:rsidR="003C4B58" w:rsidRPr="009018B1" w:rsidRDefault="003C4B58" w:rsidP="00626531">
      <w:pPr>
        <w:ind w:left="426"/>
        <w:jc w:val="both"/>
        <w:textAlignment w:val="bottom"/>
        <w:rPr>
          <w:rFonts w:asciiTheme="minorHAnsi" w:hAnsiTheme="minorHAnsi" w:cstheme="minorHAnsi"/>
          <w:sz w:val="22"/>
          <w:szCs w:val="22"/>
        </w:rPr>
      </w:pPr>
    </w:p>
    <w:p w14:paraId="7225B78E" w14:textId="77777777" w:rsidR="00FE354E" w:rsidRPr="009018B1" w:rsidRDefault="00036348" w:rsidP="00EF7827">
      <w:pPr>
        <w:pStyle w:val="Prrafodelista"/>
        <w:numPr>
          <w:ilvl w:val="0"/>
          <w:numId w:val="33"/>
        </w:numPr>
        <w:tabs>
          <w:tab w:val="left" w:pos="426"/>
        </w:tabs>
        <w:ind w:left="426" w:hanging="426"/>
        <w:jc w:val="both"/>
        <w:outlineLvl w:val="0"/>
        <w:rPr>
          <w:rFonts w:asciiTheme="minorHAnsi" w:hAnsiTheme="minorHAnsi" w:cstheme="minorHAnsi"/>
          <w:color w:val="000000"/>
          <w:sz w:val="22"/>
          <w:szCs w:val="22"/>
        </w:rPr>
      </w:pPr>
      <w:r w:rsidRPr="009018B1">
        <w:rPr>
          <w:rFonts w:asciiTheme="minorHAnsi" w:hAnsiTheme="minorHAnsi" w:cstheme="minorHAnsi"/>
          <w:sz w:val="22"/>
          <w:szCs w:val="22"/>
        </w:rPr>
        <w:t xml:space="preserve">Los licitantes deberán integra en la documentación de su propuesta técnica,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emitida por la Secretaria de Finanzas del Estado de Zacatecas,</w:t>
      </w:r>
      <w:r w:rsidR="00FE354E" w:rsidRPr="009018B1">
        <w:rPr>
          <w:rFonts w:asciiTheme="minorHAnsi" w:hAnsiTheme="minorHAnsi" w:cstheme="minorHAnsi"/>
          <w:color w:val="000000"/>
          <w:sz w:val="22"/>
          <w:szCs w:val="22"/>
        </w:rPr>
        <w:t xml:space="preserve"> la cual deberá </w:t>
      </w:r>
      <w:r w:rsidR="00FE354E" w:rsidRPr="009018B1">
        <w:rPr>
          <w:rFonts w:asciiTheme="minorHAnsi" w:hAnsiTheme="minorHAnsi" w:cstheme="minorHAnsi"/>
          <w:b/>
          <w:color w:val="000000"/>
          <w:sz w:val="22"/>
          <w:szCs w:val="22"/>
        </w:rPr>
        <w:t>estar vigente</w:t>
      </w:r>
      <w:r w:rsidR="00FE354E" w:rsidRPr="009018B1">
        <w:rPr>
          <w:rFonts w:asciiTheme="minorHAnsi" w:hAnsiTheme="minorHAnsi" w:cstheme="minorHAnsi"/>
          <w:color w:val="000000"/>
          <w:sz w:val="22"/>
          <w:szCs w:val="22"/>
        </w:rPr>
        <w:t xml:space="preserve"> y tener </w:t>
      </w:r>
      <w:r w:rsidR="00FE354E" w:rsidRPr="009018B1">
        <w:rPr>
          <w:rFonts w:asciiTheme="minorHAnsi" w:hAnsiTheme="minorHAnsi" w:cstheme="minorHAnsi"/>
          <w:b/>
          <w:color w:val="000000"/>
          <w:sz w:val="22"/>
          <w:szCs w:val="22"/>
        </w:rPr>
        <w:t>Opinión Positiva</w:t>
      </w:r>
      <w:r w:rsidR="00FE354E" w:rsidRPr="009018B1">
        <w:rPr>
          <w:rFonts w:asciiTheme="minorHAnsi" w:hAnsiTheme="minorHAnsi" w:cstheme="minorHAnsi"/>
          <w:color w:val="000000"/>
          <w:sz w:val="22"/>
          <w:szCs w:val="22"/>
        </w:rPr>
        <w:t>.</w:t>
      </w:r>
    </w:p>
    <w:p w14:paraId="2BFFC8EF" w14:textId="77777777" w:rsidR="00FE354E" w:rsidRPr="009018B1" w:rsidRDefault="00FE354E" w:rsidP="00626531">
      <w:pPr>
        <w:tabs>
          <w:tab w:val="left" w:pos="720"/>
        </w:tabs>
        <w:jc w:val="both"/>
        <w:outlineLvl w:val="0"/>
        <w:rPr>
          <w:rFonts w:asciiTheme="minorHAnsi" w:hAnsiTheme="minorHAnsi" w:cstheme="minorHAnsi"/>
          <w:color w:val="000000"/>
          <w:sz w:val="22"/>
          <w:szCs w:val="22"/>
        </w:rPr>
      </w:pPr>
    </w:p>
    <w:p w14:paraId="0ECC4687" w14:textId="77777777" w:rsidR="00FE354E" w:rsidRPr="009018B1" w:rsidRDefault="00FE354E" w:rsidP="00626531">
      <w:pPr>
        <w:tabs>
          <w:tab w:val="left" w:pos="720"/>
        </w:tabs>
        <w:ind w:left="426"/>
        <w:jc w:val="both"/>
        <w:outlineLvl w:val="0"/>
        <w:rPr>
          <w:rFonts w:asciiTheme="minorHAnsi" w:hAnsiTheme="minorHAnsi" w:cstheme="minorHAnsi"/>
          <w:color w:val="000000"/>
          <w:sz w:val="22"/>
          <w:szCs w:val="22"/>
        </w:rPr>
      </w:pPr>
      <w:r w:rsidRPr="009018B1">
        <w:rPr>
          <w:rFonts w:asciiTheme="minorHAnsi" w:hAnsiTheme="minorHAnsi" w:cstheme="minorHAnsi"/>
          <w:b/>
          <w:color w:val="000000"/>
          <w:sz w:val="22"/>
          <w:szCs w:val="22"/>
        </w:rPr>
        <w:t>De no presentar la</w:t>
      </w:r>
      <w:r w:rsidRPr="009018B1">
        <w:rPr>
          <w:rFonts w:asciiTheme="minorHAnsi" w:hAnsiTheme="minorHAnsi" w:cstheme="minorHAnsi"/>
          <w:color w:val="000000"/>
          <w:sz w:val="22"/>
          <w:szCs w:val="22"/>
        </w:rPr>
        <w:t xml:space="preserve"> </w:t>
      </w:r>
      <w:r w:rsidRPr="009018B1">
        <w:rPr>
          <w:rFonts w:asciiTheme="minorHAnsi" w:hAnsiTheme="minorHAnsi" w:cstheme="minorHAnsi"/>
          <w:b/>
          <w:color w:val="000000"/>
          <w:sz w:val="22"/>
          <w:szCs w:val="22"/>
        </w:rPr>
        <w:t>Constancia de Cumplimiento de Obligaciones Fiscales Estatales, o en caso de presentarla sin estar vigente o presentarla con una Opinión Negativa, será motivo de descalificación de su propuesta.</w:t>
      </w:r>
    </w:p>
    <w:p w14:paraId="4DBA6A61" w14:textId="77777777" w:rsidR="00281119" w:rsidRPr="009018B1" w:rsidRDefault="00281119" w:rsidP="00626531">
      <w:pPr>
        <w:jc w:val="both"/>
        <w:textAlignment w:val="bottom"/>
        <w:rPr>
          <w:rFonts w:asciiTheme="minorHAnsi" w:hAnsiTheme="minorHAnsi" w:cstheme="minorHAnsi"/>
          <w:sz w:val="22"/>
          <w:szCs w:val="22"/>
        </w:rPr>
      </w:pPr>
    </w:p>
    <w:p w14:paraId="038FF411" w14:textId="5B301973" w:rsidR="00C8154B" w:rsidRDefault="00C8154B" w:rsidP="00EF7827">
      <w:pPr>
        <w:pStyle w:val="Prrafodelista"/>
        <w:numPr>
          <w:ilvl w:val="0"/>
          <w:numId w:val="33"/>
        </w:numPr>
        <w:tabs>
          <w:tab w:val="left" w:pos="720"/>
        </w:tabs>
        <w:ind w:left="426" w:hanging="426"/>
        <w:jc w:val="both"/>
        <w:outlineLvl w:val="0"/>
        <w:rPr>
          <w:rFonts w:asciiTheme="minorHAnsi" w:hAnsiTheme="minorHAnsi" w:cstheme="minorHAnsi"/>
          <w:color w:val="000000"/>
          <w:sz w:val="22"/>
          <w:szCs w:val="22"/>
        </w:rPr>
      </w:pPr>
      <w:r w:rsidRPr="009018B1">
        <w:rPr>
          <w:rFonts w:asciiTheme="minorHAnsi" w:hAnsiTheme="minorHAnsi" w:cstheme="minorHAnsi"/>
          <w:sz w:val="22"/>
          <w:szCs w:val="22"/>
        </w:rPr>
        <w:t>Los licitantes deberán integra</w:t>
      </w:r>
      <w:r w:rsidR="00FF4487">
        <w:rPr>
          <w:rFonts w:asciiTheme="minorHAnsi" w:hAnsiTheme="minorHAnsi" w:cstheme="minorHAnsi"/>
          <w:sz w:val="22"/>
          <w:szCs w:val="22"/>
        </w:rPr>
        <w:t>r</w:t>
      </w:r>
      <w:r w:rsidRPr="009018B1">
        <w:rPr>
          <w:rFonts w:asciiTheme="minorHAnsi" w:hAnsiTheme="minorHAnsi" w:cstheme="minorHAnsi"/>
          <w:sz w:val="22"/>
          <w:szCs w:val="22"/>
        </w:rPr>
        <w:t xml:space="preserve"> en la documentación de su propuesta técnica, copia de la </w:t>
      </w:r>
      <w:r w:rsidRPr="009018B1">
        <w:rPr>
          <w:rFonts w:asciiTheme="minorHAnsi" w:hAnsiTheme="minorHAnsi" w:cstheme="minorHAnsi"/>
          <w:b/>
          <w:color w:val="000000"/>
          <w:sz w:val="22"/>
          <w:szCs w:val="22"/>
        </w:rPr>
        <w:t>Opinión de Cumplimiento de Obligaciones Fiscales Federales</w:t>
      </w:r>
      <w:r w:rsidRPr="009018B1">
        <w:rPr>
          <w:rFonts w:asciiTheme="minorHAnsi" w:hAnsiTheme="minorHAnsi" w:cstheme="minorHAnsi"/>
          <w:color w:val="000000"/>
          <w:sz w:val="22"/>
          <w:szCs w:val="22"/>
        </w:rPr>
        <w:t xml:space="preserve">, emitida por el Servicio de Administración Tributaria (SAT), la cual deberá </w:t>
      </w:r>
      <w:r w:rsidRPr="009018B1">
        <w:rPr>
          <w:rFonts w:asciiTheme="minorHAnsi" w:hAnsiTheme="minorHAnsi" w:cstheme="minorHAnsi"/>
          <w:b/>
          <w:color w:val="000000"/>
          <w:sz w:val="22"/>
          <w:szCs w:val="22"/>
        </w:rPr>
        <w:t>estar vigente</w:t>
      </w:r>
      <w:r w:rsidRPr="009018B1">
        <w:rPr>
          <w:rFonts w:asciiTheme="minorHAnsi" w:hAnsiTheme="minorHAnsi" w:cstheme="minorHAnsi"/>
          <w:color w:val="000000"/>
          <w:sz w:val="22"/>
          <w:szCs w:val="22"/>
        </w:rPr>
        <w:t xml:space="preserve"> y tener </w:t>
      </w:r>
      <w:r w:rsidRPr="009018B1">
        <w:rPr>
          <w:rFonts w:asciiTheme="minorHAnsi" w:hAnsiTheme="minorHAnsi" w:cstheme="minorHAnsi"/>
          <w:b/>
          <w:color w:val="000000"/>
          <w:sz w:val="22"/>
          <w:szCs w:val="22"/>
        </w:rPr>
        <w:t>Opinión Positiva</w:t>
      </w:r>
      <w:r w:rsidRPr="009018B1">
        <w:rPr>
          <w:rFonts w:asciiTheme="minorHAnsi" w:hAnsiTheme="minorHAnsi" w:cstheme="minorHAnsi"/>
          <w:color w:val="000000"/>
          <w:sz w:val="22"/>
          <w:szCs w:val="22"/>
        </w:rPr>
        <w:t>.</w:t>
      </w:r>
    </w:p>
    <w:p w14:paraId="29D4F0E7" w14:textId="77777777" w:rsidR="0068443B" w:rsidRDefault="0068443B" w:rsidP="0068443B">
      <w:pPr>
        <w:pStyle w:val="Prrafodelista"/>
        <w:tabs>
          <w:tab w:val="left" w:pos="720"/>
        </w:tabs>
        <w:ind w:left="426"/>
        <w:jc w:val="both"/>
        <w:outlineLvl w:val="0"/>
        <w:rPr>
          <w:rFonts w:asciiTheme="minorHAnsi" w:hAnsiTheme="minorHAnsi" w:cstheme="minorHAnsi"/>
          <w:b/>
          <w:color w:val="000000"/>
          <w:sz w:val="22"/>
          <w:szCs w:val="22"/>
        </w:rPr>
      </w:pPr>
    </w:p>
    <w:p w14:paraId="7932155B" w14:textId="011E5449" w:rsidR="0068443B" w:rsidRDefault="0068443B" w:rsidP="0068443B">
      <w:pPr>
        <w:pStyle w:val="Prrafodelista"/>
        <w:tabs>
          <w:tab w:val="left" w:pos="720"/>
        </w:tabs>
        <w:ind w:left="426"/>
        <w:jc w:val="both"/>
        <w:outlineLvl w:val="0"/>
        <w:rPr>
          <w:rFonts w:asciiTheme="minorHAnsi" w:hAnsiTheme="minorHAnsi" w:cstheme="minorHAnsi"/>
          <w:b/>
          <w:color w:val="000000"/>
          <w:sz w:val="22"/>
          <w:szCs w:val="22"/>
        </w:rPr>
      </w:pPr>
      <w:r w:rsidRPr="0068443B">
        <w:rPr>
          <w:rFonts w:asciiTheme="minorHAnsi" w:hAnsiTheme="minorHAnsi" w:cstheme="minorHAnsi"/>
          <w:b/>
          <w:color w:val="000000"/>
          <w:sz w:val="22"/>
          <w:szCs w:val="22"/>
        </w:rPr>
        <w:t>De no presentar la</w:t>
      </w:r>
      <w:r w:rsidRPr="0068443B">
        <w:rPr>
          <w:rFonts w:asciiTheme="minorHAnsi" w:hAnsiTheme="minorHAnsi" w:cstheme="minorHAnsi"/>
          <w:color w:val="000000"/>
          <w:sz w:val="22"/>
          <w:szCs w:val="22"/>
        </w:rPr>
        <w:t xml:space="preserve"> </w:t>
      </w:r>
      <w:r w:rsidRPr="0068443B">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03943244" w14:textId="77777777" w:rsidR="0068443B" w:rsidRPr="0068443B" w:rsidRDefault="0068443B" w:rsidP="0068443B">
      <w:pPr>
        <w:pStyle w:val="Prrafodelista"/>
        <w:tabs>
          <w:tab w:val="left" w:pos="720"/>
        </w:tabs>
        <w:ind w:left="426"/>
        <w:jc w:val="both"/>
        <w:outlineLvl w:val="0"/>
        <w:rPr>
          <w:rFonts w:asciiTheme="minorHAnsi" w:hAnsiTheme="minorHAnsi" w:cstheme="minorHAnsi"/>
          <w:b/>
          <w:color w:val="000000"/>
          <w:sz w:val="22"/>
          <w:szCs w:val="22"/>
        </w:rPr>
      </w:pPr>
    </w:p>
    <w:p w14:paraId="580F2FA5" w14:textId="77777777" w:rsidR="00E24E2A" w:rsidRPr="00E24E2A" w:rsidRDefault="0068443B" w:rsidP="001A4D99">
      <w:pPr>
        <w:pStyle w:val="Prrafodelista"/>
        <w:numPr>
          <w:ilvl w:val="0"/>
          <w:numId w:val="33"/>
        </w:numPr>
        <w:ind w:left="426"/>
        <w:jc w:val="both"/>
        <w:rPr>
          <w:rFonts w:asciiTheme="minorHAnsi" w:hAnsiTheme="minorHAnsi" w:cstheme="minorHAnsi"/>
          <w:sz w:val="22"/>
          <w:szCs w:val="22"/>
        </w:rPr>
      </w:pPr>
      <w:r w:rsidRPr="00E24E2A">
        <w:rPr>
          <w:rFonts w:asciiTheme="minorHAnsi" w:hAnsiTheme="minorHAnsi" w:cstheme="minorHAnsi"/>
          <w:sz w:val="22"/>
          <w:szCs w:val="22"/>
        </w:rPr>
        <w:lastRenderedPageBreak/>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w:t>
      </w:r>
      <w:r w:rsidR="00E24E2A" w:rsidRPr="00E24E2A">
        <w:rPr>
          <w:rFonts w:asciiTheme="minorHAnsi" w:hAnsiTheme="minorHAnsi" w:cstheme="minorHAnsi"/>
          <w:sz w:val="22"/>
          <w:szCs w:val="22"/>
        </w:rPr>
        <w:t>ción, de conformidad con lo previsto en el Artículo 65 Fracción XX de la Ley de Adquisiciones, Arrendamientos y Servicios del Estado de Zacatecas y sus Municipios.</w:t>
      </w:r>
    </w:p>
    <w:p w14:paraId="71A80EBD" w14:textId="19BE8952" w:rsidR="0068443B" w:rsidRPr="0058291C" w:rsidRDefault="0068443B" w:rsidP="00E24E2A">
      <w:pPr>
        <w:pStyle w:val="Prrafodelista"/>
        <w:tabs>
          <w:tab w:val="left" w:pos="720"/>
        </w:tabs>
        <w:ind w:left="426"/>
        <w:jc w:val="both"/>
        <w:outlineLvl w:val="0"/>
        <w:rPr>
          <w:rFonts w:asciiTheme="minorHAnsi" w:hAnsiTheme="minorHAnsi" w:cstheme="minorHAnsi"/>
          <w:sz w:val="22"/>
          <w:szCs w:val="22"/>
        </w:rPr>
      </w:pPr>
    </w:p>
    <w:p w14:paraId="69DACF3F" w14:textId="77777777" w:rsidR="00FB64E9" w:rsidRPr="004F2E65" w:rsidRDefault="00FB64E9" w:rsidP="00FB64E9">
      <w:pPr>
        <w:jc w:val="both"/>
        <w:rPr>
          <w:rFonts w:asciiTheme="minorHAnsi" w:hAnsiTheme="minorHAnsi" w:cstheme="minorHAnsi"/>
          <w:b/>
          <w:bCs/>
          <w:sz w:val="22"/>
          <w:szCs w:val="22"/>
        </w:rPr>
      </w:pPr>
      <w:r w:rsidRPr="004F2E65">
        <w:rPr>
          <w:rFonts w:asciiTheme="minorHAnsi" w:hAnsiTheme="minorHAnsi" w:cstheme="minorHAnsi"/>
          <w:b/>
          <w:bCs/>
          <w:sz w:val="22"/>
          <w:szCs w:val="22"/>
        </w:rPr>
        <w:t>Los Licitantes deberán presentar la propuesta Técnica y Económica así como la</w:t>
      </w:r>
      <w:r w:rsidRPr="004F2E65">
        <w:rPr>
          <w:rFonts w:asciiTheme="minorHAnsi" w:hAnsiTheme="minorHAnsi" w:cstheme="minorHAnsi"/>
          <w:b/>
          <w:bCs/>
          <w:sz w:val="22"/>
          <w:szCs w:val="22"/>
        </w:rPr>
        <w:br/>
        <w:t>Documentación complementaria en un CD, DVD o USB de manera digital y en formato PDF en el orden</w:t>
      </w:r>
      <w:r>
        <w:rPr>
          <w:rFonts w:asciiTheme="minorHAnsi" w:hAnsiTheme="minorHAnsi" w:cstheme="minorHAnsi"/>
          <w:b/>
          <w:bCs/>
          <w:sz w:val="22"/>
          <w:szCs w:val="22"/>
        </w:rPr>
        <w:t xml:space="preserve"> </w:t>
      </w:r>
      <w:r w:rsidRPr="004F2E65">
        <w:rPr>
          <w:rFonts w:asciiTheme="minorHAnsi" w:hAnsiTheme="minorHAnsi" w:cstheme="minorHAnsi"/>
          <w:b/>
          <w:bCs/>
          <w:sz w:val="22"/>
          <w:szCs w:val="22"/>
        </w:rPr>
        <w:t>en que se solicita en los incisos que anteceden.</w:t>
      </w:r>
    </w:p>
    <w:p w14:paraId="2821A1D4" w14:textId="70096243" w:rsidR="00FF4487" w:rsidRDefault="0068443B" w:rsidP="009A1948">
      <w:pPr>
        <w:tabs>
          <w:tab w:val="left" w:pos="720"/>
        </w:tabs>
        <w:jc w:val="both"/>
        <w:outlineLvl w:val="0"/>
        <w:rPr>
          <w:rFonts w:asciiTheme="minorHAnsi" w:hAnsiTheme="minorHAnsi" w:cstheme="minorHAnsi"/>
          <w:b/>
          <w:color w:val="000000"/>
          <w:sz w:val="22"/>
          <w:szCs w:val="22"/>
        </w:rPr>
      </w:pPr>
      <w:r>
        <w:rPr>
          <w:rFonts w:asciiTheme="minorHAnsi" w:hAnsiTheme="minorHAnsi" w:cstheme="minorHAnsi"/>
          <w:b/>
          <w:color w:val="000000"/>
          <w:sz w:val="22"/>
          <w:szCs w:val="22"/>
        </w:rPr>
        <w:tab/>
      </w:r>
    </w:p>
    <w:p w14:paraId="2D49FDCF" w14:textId="77777777" w:rsidR="002D58A3" w:rsidRPr="009018B1" w:rsidRDefault="002D58A3" w:rsidP="00897130">
      <w:pPr>
        <w:pStyle w:val="Sangra3detindependiente1"/>
        <w:ind w:left="0" w:firstLine="0"/>
        <w:rPr>
          <w:rFonts w:asciiTheme="minorHAnsi" w:hAnsiTheme="minorHAnsi" w:cstheme="minorHAnsi"/>
          <w:bCs/>
          <w:sz w:val="22"/>
          <w:szCs w:val="22"/>
          <w:lang w:val="es-ES"/>
        </w:rPr>
      </w:pPr>
      <w:r w:rsidRPr="009018B1">
        <w:rPr>
          <w:rFonts w:asciiTheme="minorHAnsi" w:hAnsiTheme="minorHAnsi" w:cstheme="minorHAnsi"/>
          <w:bCs/>
          <w:sz w:val="22"/>
          <w:szCs w:val="22"/>
          <w:lang w:val="es-ES"/>
        </w:rPr>
        <w:t xml:space="preserve">NOTA: Los documentos presentados se </w:t>
      </w:r>
      <w:r w:rsidR="004F7731" w:rsidRPr="009018B1">
        <w:rPr>
          <w:rFonts w:asciiTheme="minorHAnsi" w:hAnsiTheme="minorHAnsi" w:cstheme="minorHAnsi"/>
          <w:bCs/>
          <w:sz w:val="22"/>
          <w:szCs w:val="22"/>
          <w:lang w:val="es-ES"/>
        </w:rPr>
        <w:t>podrán relacionar</w:t>
      </w:r>
      <w:r w:rsidRPr="009018B1">
        <w:rPr>
          <w:rFonts w:asciiTheme="minorHAnsi" w:hAnsiTheme="minorHAnsi" w:cstheme="minorHAnsi"/>
          <w:bCs/>
          <w:sz w:val="22"/>
          <w:szCs w:val="22"/>
          <w:lang w:val="es-ES"/>
        </w:rPr>
        <w:t xml:space="preserve"> en escrito libre o </w:t>
      </w:r>
      <w:r w:rsidR="004F7731" w:rsidRPr="009018B1">
        <w:rPr>
          <w:rFonts w:asciiTheme="minorHAnsi" w:hAnsiTheme="minorHAnsi" w:cstheme="minorHAnsi"/>
          <w:bCs/>
          <w:sz w:val="22"/>
          <w:szCs w:val="22"/>
          <w:lang w:val="es-ES"/>
        </w:rPr>
        <w:t>mediante el</w:t>
      </w:r>
      <w:r w:rsidRPr="009018B1">
        <w:rPr>
          <w:rFonts w:asciiTheme="minorHAnsi" w:hAnsiTheme="minorHAnsi" w:cstheme="minorHAnsi"/>
          <w:bCs/>
          <w:sz w:val="22"/>
          <w:szCs w:val="22"/>
          <w:lang w:val="es-ES"/>
        </w:rPr>
        <w:t xml:space="preserve"> </w:t>
      </w:r>
      <w:r w:rsidRPr="009018B1">
        <w:rPr>
          <w:rFonts w:asciiTheme="minorHAnsi" w:hAnsiTheme="minorHAnsi" w:cstheme="minorHAnsi"/>
          <w:b/>
          <w:bCs/>
          <w:color w:val="0000FF"/>
          <w:sz w:val="22"/>
          <w:szCs w:val="22"/>
          <w:lang w:val="es-ES"/>
        </w:rPr>
        <w:t xml:space="preserve">Anexo Número </w:t>
      </w:r>
      <w:r w:rsidR="00220EAF" w:rsidRPr="009018B1">
        <w:rPr>
          <w:rFonts w:asciiTheme="minorHAnsi" w:hAnsiTheme="minorHAnsi" w:cstheme="minorHAnsi"/>
          <w:b/>
          <w:bCs/>
          <w:color w:val="0000FF"/>
          <w:sz w:val="22"/>
          <w:szCs w:val="22"/>
          <w:lang w:val="es-ES"/>
        </w:rPr>
        <w:t>0</w:t>
      </w:r>
      <w:r w:rsidRPr="009018B1">
        <w:rPr>
          <w:rFonts w:asciiTheme="minorHAnsi" w:hAnsiTheme="minorHAnsi" w:cstheme="minorHAnsi"/>
          <w:b/>
          <w:bCs/>
          <w:color w:val="0000FF"/>
          <w:sz w:val="22"/>
          <w:szCs w:val="22"/>
          <w:lang w:val="es-ES"/>
        </w:rPr>
        <w:t>2 (dos)</w:t>
      </w:r>
      <w:r w:rsidR="004F7731" w:rsidRPr="009018B1">
        <w:rPr>
          <w:rFonts w:asciiTheme="minorHAnsi" w:hAnsiTheme="minorHAnsi" w:cstheme="minorHAnsi"/>
          <w:b/>
          <w:bCs/>
          <w:color w:val="0000FF"/>
          <w:sz w:val="22"/>
          <w:szCs w:val="22"/>
          <w:lang w:val="es-ES"/>
        </w:rPr>
        <w:t>,</w:t>
      </w:r>
      <w:r w:rsidR="004F7731" w:rsidRPr="009018B1">
        <w:rPr>
          <w:rFonts w:asciiTheme="minorHAnsi" w:hAnsiTheme="minorHAnsi" w:cstheme="minorHAnsi"/>
          <w:b/>
          <w:bCs/>
          <w:sz w:val="22"/>
          <w:szCs w:val="22"/>
          <w:lang w:val="es-ES"/>
        </w:rPr>
        <w:t xml:space="preserve"> </w:t>
      </w:r>
      <w:r w:rsidR="004F7731" w:rsidRPr="009018B1">
        <w:rPr>
          <w:rFonts w:asciiTheme="minorHAnsi" w:hAnsiTheme="minorHAnsi" w:cstheme="minorHAnsi"/>
          <w:bCs/>
          <w:sz w:val="22"/>
          <w:szCs w:val="22"/>
          <w:lang w:val="es-ES"/>
        </w:rPr>
        <w:t>indicado</w:t>
      </w:r>
      <w:r w:rsidRPr="009018B1">
        <w:rPr>
          <w:rFonts w:asciiTheme="minorHAnsi" w:hAnsiTheme="minorHAnsi" w:cstheme="minorHAnsi"/>
          <w:bCs/>
          <w:sz w:val="22"/>
          <w:szCs w:val="22"/>
          <w:lang w:val="es-ES"/>
        </w:rPr>
        <w:t xml:space="preserve"> en esta convocatoria. </w:t>
      </w:r>
    </w:p>
    <w:p w14:paraId="0A9AC618" w14:textId="77777777" w:rsidR="002D58A3" w:rsidRPr="009018B1" w:rsidRDefault="002D58A3" w:rsidP="00897130">
      <w:pPr>
        <w:jc w:val="both"/>
        <w:rPr>
          <w:rFonts w:asciiTheme="minorHAnsi" w:hAnsiTheme="minorHAnsi" w:cstheme="minorHAnsi"/>
          <w:b/>
          <w:bCs/>
          <w:sz w:val="22"/>
          <w:szCs w:val="22"/>
        </w:rPr>
      </w:pPr>
    </w:p>
    <w:p w14:paraId="6EAE3CAA" w14:textId="77777777" w:rsidR="002D58A3" w:rsidRPr="009018B1" w:rsidRDefault="002D58A3" w:rsidP="00897130">
      <w:pPr>
        <w:jc w:val="both"/>
        <w:rPr>
          <w:rFonts w:asciiTheme="minorHAnsi" w:hAnsiTheme="minorHAnsi" w:cstheme="minorHAnsi"/>
          <w:b/>
          <w:bCs/>
          <w:sz w:val="22"/>
          <w:szCs w:val="22"/>
        </w:rPr>
      </w:pPr>
    </w:p>
    <w:p w14:paraId="2D5A3D92" w14:textId="0904C014" w:rsidR="002D58A3" w:rsidRPr="009018B1" w:rsidRDefault="004133A4" w:rsidP="00276445">
      <w:pPr>
        <w:jc w:val="both"/>
        <w:rPr>
          <w:rFonts w:asciiTheme="minorHAnsi" w:hAnsiTheme="minorHAnsi" w:cstheme="minorHAnsi"/>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4</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ECONÓMICA</w:t>
      </w:r>
      <w:r w:rsidR="009D4B5E" w:rsidRPr="009018B1">
        <w:rPr>
          <w:rFonts w:asciiTheme="minorHAnsi" w:hAnsiTheme="minorHAnsi" w:cstheme="minorHAnsi"/>
          <w:bCs/>
          <w:sz w:val="22"/>
          <w:szCs w:val="22"/>
        </w:rPr>
        <w:t>.</w:t>
      </w:r>
    </w:p>
    <w:p w14:paraId="79F8CE98" w14:textId="77777777" w:rsidR="00897130" w:rsidRPr="009018B1" w:rsidRDefault="00897130" w:rsidP="00276445">
      <w:pPr>
        <w:jc w:val="both"/>
        <w:rPr>
          <w:rFonts w:asciiTheme="minorHAnsi" w:hAnsiTheme="minorHAnsi" w:cstheme="minorHAnsi"/>
          <w:bCs/>
          <w:sz w:val="22"/>
          <w:szCs w:val="22"/>
        </w:rPr>
      </w:pPr>
    </w:p>
    <w:p w14:paraId="591AA523" w14:textId="77777777" w:rsidR="00897130" w:rsidRPr="009018B1" w:rsidRDefault="00897130" w:rsidP="00276445">
      <w:pPr>
        <w:jc w:val="both"/>
        <w:rPr>
          <w:rFonts w:asciiTheme="minorHAnsi" w:hAnsiTheme="minorHAnsi" w:cstheme="minorHAnsi"/>
          <w:bCs/>
          <w:sz w:val="22"/>
          <w:szCs w:val="22"/>
        </w:rPr>
      </w:pPr>
      <w:r w:rsidRPr="009018B1">
        <w:rPr>
          <w:rFonts w:asciiTheme="minorHAnsi" w:hAnsiTheme="minorHAnsi" w:cstheme="minorHAnsi"/>
          <w:bCs/>
          <w:sz w:val="22"/>
          <w:szCs w:val="22"/>
        </w:rPr>
        <w:t>El sobre de Propuesta Económica deberá contener los siguiente:</w:t>
      </w:r>
    </w:p>
    <w:p w14:paraId="6E3E1CBC" w14:textId="77777777" w:rsidR="002D58A3" w:rsidRPr="009018B1" w:rsidRDefault="002D58A3" w:rsidP="00AA6827">
      <w:pPr>
        <w:ind w:left="709" w:hanging="709"/>
        <w:jc w:val="both"/>
        <w:rPr>
          <w:rFonts w:asciiTheme="minorHAnsi" w:hAnsiTheme="minorHAnsi" w:cstheme="minorHAnsi"/>
          <w:bCs/>
          <w:sz w:val="22"/>
          <w:szCs w:val="22"/>
        </w:rPr>
      </w:pPr>
    </w:p>
    <w:p w14:paraId="5FE13D26" w14:textId="5801FDA8" w:rsidR="00B35691" w:rsidRPr="009018B1" w:rsidRDefault="00897130" w:rsidP="00EF7827">
      <w:pPr>
        <w:pStyle w:val="Body1"/>
        <w:numPr>
          <w:ilvl w:val="0"/>
          <w:numId w:val="20"/>
        </w:numPr>
        <w:ind w:left="709" w:hanging="709"/>
        <w:jc w:val="both"/>
        <w:rPr>
          <w:rFonts w:asciiTheme="minorHAnsi" w:hAnsiTheme="minorHAnsi" w:cstheme="minorHAnsi"/>
          <w:sz w:val="22"/>
        </w:rPr>
      </w:pPr>
      <w:r w:rsidRPr="009018B1">
        <w:rPr>
          <w:rFonts w:asciiTheme="minorHAnsi" w:hAnsiTheme="minorHAnsi" w:cstheme="minorHAnsi"/>
          <w:sz w:val="22"/>
        </w:rPr>
        <w:t>L</w:t>
      </w:r>
      <w:r w:rsidR="00B35691" w:rsidRPr="009018B1">
        <w:rPr>
          <w:rFonts w:asciiTheme="minorHAnsi" w:hAnsiTheme="minorHAnsi" w:cstheme="minorHAnsi"/>
          <w:sz w:val="22"/>
        </w:rPr>
        <w:t xml:space="preserve">a cotización original </w:t>
      </w:r>
      <w:r w:rsidR="00B35691" w:rsidRPr="00675C37">
        <w:rPr>
          <w:rFonts w:asciiTheme="minorHAnsi" w:hAnsiTheme="minorHAnsi" w:cstheme="minorHAnsi"/>
          <w:sz w:val="22"/>
          <w:szCs w:val="22"/>
        </w:rPr>
        <w:t>d</w:t>
      </w:r>
      <w:r w:rsidRPr="00675C37">
        <w:rPr>
          <w:rFonts w:asciiTheme="minorHAnsi" w:hAnsiTheme="minorHAnsi" w:cstheme="minorHAnsi"/>
          <w:sz w:val="22"/>
          <w:szCs w:val="22"/>
        </w:rPr>
        <w:t>e</w:t>
      </w:r>
      <w:r w:rsidR="00675C37" w:rsidRPr="00675C37">
        <w:rPr>
          <w:rFonts w:asciiTheme="minorHAnsi" w:hAnsiTheme="minorHAnsi" w:cstheme="minorHAnsi"/>
          <w:sz w:val="22"/>
          <w:szCs w:val="22"/>
        </w:rPr>
        <w:t xml:space="preserve"> la </w:t>
      </w:r>
      <w:r w:rsidR="00AA6827" w:rsidRPr="00AA6827">
        <w:rPr>
          <w:rFonts w:ascii="Calibri" w:hAnsi="Calibri" w:cs="Calibri"/>
          <w:b/>
          <w:bCs/>
          <w:color w:val="0000FF"/>
          <w:sz w:val="22"/>
          <w:szCs w:val="22"/>
        </w:rPr>
        <w:t xml:space="preserve">Póliza de Servicios de Mantenimiento Preventivo y Correctivo, para los Equipos de </w:t>
      </w:r>
      <w:proofErr w:type="spellStart"/>
      <w:r w:rsidR="00AA6827" w:rsidRPr="00AA6827">
        <w:rPr>
          <w:rFonts w:ascii="Calibri" w:hAnsi="Calibri" w:cs="Calibri"/>
          <w:b/>
          <w:bCs/>
          <w:color w:val="0000FF"/>
          <w:sz w:val="22"/>
          <w:szCs w:val="22"/>
        </w:rPr>
        <w:t>Teleradiología</w:t>
      </w:r>
      <w:proofErr w:type="spellEnd"/>
      <w:r w:rsidR="00675C37" w:rsidRPr="00AA6827">
        <w:rPr>
          <w:rFonts w:asciiTheme="minorHAnsi" w:hAnsiTheme="minorHAnsi" w:cstheme="minorHAnsi"/>
          <w:b/>
          <w:color w:val="0000FF"/>
          <w:sz w:val="22"/>
          <w:szCs w:val="22"/>
          <w:lang w:val="es-ES" w:eastAsia="es-ES"/>
        </w:rPr>
        <w:t xml:space="preserve">, </w:t>
      </w:r>
      <w:r w:rsidR="00675C37" w:rsidRPr="00AA6827">
        <w:rPr>
          <w:rFonts w:asciiTheme="minorHAnsi" w:hAnsiTheme="minorHAnsi" w:cstheme="minorHAnsi"/>
          <w:bCs/>
          <w:color w:val="auto"/>
          <w:sz w:val="22"/>
          <w:szCs w:val="22"/>
          <w:lang w:val="es-ES" w:eastAsia="es-ES"/>
        </w:rPr>
        <w:t>que</w:t>
      </w:r>
      <w:r w:rsidR="00675C37" w:rsidRPr="00675C37">
        <w:rPr>
          <w:rFonts w:asciiTheme="minorHAnsi" w:hAnsiTheme="minorHAnsi" w:cstheme="minorHAnsi"/>
          <w:bCs/>
          <w:color w:val="auto"/>
          <w:sz w:val="22"/>
          <w:szCs w:val="22"/>
          <w:lang w:val="es-ES" w:eastAsia="es-ES"/>
        </w:rPr>
        <w:t xml:space="preserve"> se</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sz w:val="22"/>
          <w:szCs w:val="22"/>
        </w:rPr>
        <w:t>solicita</w:t>
      </w:r>
      <w:r w:rsidRPr="00675C37">
        <w:rPr>
          <w:rFonts w:asciiTheme="minorHAnsi" w:hAnsiTheme="minorHAnsi" w:cstheme="minorHAnsi"/>
          <w:sz w:val="22"/>
          <w:szCs w:val="22"/>
        </w:rPr>
        <w:t xml:space="preserve"> en el </w:t>
      </w:r>
      <w:r w:rsidR="007E6F2C" w:rsidRPr="00675C37">
        <w:rPr>
          <w:rFonts w:asciiTheme="minorHAnsi" w:hAnsiTheme="minorHAnsi" w:cstheme="minorHAnsi"/>
          <w:sz w:val="22"/>
          <w:szCs w:val="22"/>
        </w:rPr>
        <w:t>requer</w:t>
      </w:r>
      <w:r w:rsidR="007E6F2C" w:rsidRPr="009018B1">
        <w:rPr>
          <w:rFonts w:asciiTheme="minorHAnsi" w:hAnsiTheme="minorHAnsi" w:cstheme="minorHAnsi"/>
          <w:sz w:val="22"/>
        </w:rPr>
        <w:t>imiento de esta licitación</w:t>
      </w:r>
      <w:r w:rsidR="00302362" w:rsidRPr="009018B1">
        <w:rPr>
          <w:rFonts w:asciiTheme="minorHAnsi" w:hAnsiTheme="minorHAnsi" w:cstheme="minorHAnsi"/>
          <w:sz w:val="22"/>
        </w:rPr>
        <w:t>,</w:t>
      </w:r>
      <w:r w:rsidR="002D4855" w:rsidRPr="009018B1">
        <w:rPr>
          <w:rFonts w:asciiTheme="minorHAnsi" w:hAnsiTheme="minorHAnsi" w:cstheme="minorHAnsi"/>
          <w:sz w:val="22"/>
        </w:rPr>
        <w:t xml:space="preserve"> </w:t>
      </w:r>
      <w:r w:rsidR="00B35691" w:rsidRPr="009018B1">
        <w:rPr>
          <w:rFonts w:asciiTheme="minorHAnsi" w:hAnsiTheme="minorHAnsi" w:cstheme="minorHAnsi"/>
          <w:sz w:val="22"/>
        </w:rPr>
        <w:t xml:space="preserve">conforme al formato de </w:t>
      </w:r>
      <w:r w:rsidR="00B35691" w:rsidRPr="009018B1">
        <w:rPr>
          <w:rFonts w:asciiTheme="minorHAnsi" w:hAnsiTheme="minorHAnsi" w:cstheme="minorHAnsi"/>
          <w:b/>
          <w:color w:val="0000FF"/>
          <w:sz w:val="22"/>
        </w:rPr>
        <w:t>Anexo N</w:t>
      </w:r>
      <w:r w:rsidR="00B04CF3" w:rsidRPr="009018B1">
        <w:rPr>
          <w:rFonts w:asciiTheme="minorHAnsi" w:hAnsiTheme="minorHAnsi" w:cstheme="minorHAnsi"/>
          <w:b/>
          <w:color w:val="0000FF"/>
          <w:sz w:val="22"/>
        </w:rPr>
        <w:t>ú</w:t>
      </w:r>
      <w:r w:rsidR="00B35691" w:rsidRPr="009018B1">
        <w:rPr>
          <w:rFonts w:asciiTheme="minorHAnsi" w:hAnsiTheme="minorHAnsi" w:cstheme="minorHAnsi"/>
          <w:b/>
          <w:color w:val="0000FF"/>
          <w:sz w:val="22"/>
        </w:rPr>
        <w:t>mero 0</w:t>
      </w:r>
      <w:r w:rsidR="001B1580" w:rsidRPr="009018B1">
        <w:rPr>
          <w:rFonts w:asciiTheme="minorHAnsi" w:hAnsiTheme="minorHAnsi" w:cstheme="minorHAnsi"/>
          <w:b/>
          <w:color w:val="0000FF"/>
          <w:sz w:val="22"/>
        </w:rPr>
        <w:t>7</w:t>
      </w:r>
      <w:r w:rsidR="00B35691" w:rsidRPr="009018B1">
        <w:rPr>
          <w:rFonts w:asciiTheme="minorHAnsi" w:hAnsiTheme="minorHAnsi" w:cstheme="minorHAnsi"/>
          <w:b/>
          <w:color w:val="0000FF"/>
          <w:sz w:val="22"/>
        </w:rPr>
        <w:t xml:space="preserve"> B (</w:t>
      </w:r>
      <w:r w:rsidR="001B1580" w:rsidRPr="009018B1">
        <w:rPr>
          <w:rFonts w:asciiTheme="minorHAnsi" w:hAnsiTheme="minorHAnsi" w:cstheme="minorHAnsi"/>
          <w:b/>
          <w:color w:val="0000FF"/>
          <w:sz w:val="22"/>
        </w:rPr>
        <w:t>siete</w:t>
      </w:r>
      <w:r w:rsidR="00B35691" w:rsidRPr="009018B1">
        <w:rPr>
          <w:rFonts w:asciiTheme="minorHAnsi" w:hAnsiTheme="minorHAnsi" w:cstheme="minorHAnsi"/>
          <w:b/>
          <w:color w:val="0000FF"/>
          <w:sz w:val="22"/>
        </w:rPr>
        <w:t xml:space="preserve"> B), </w:t>
      </w:r>
      <w:r w:rsidR="00B35691" w:rsidRPr="009018B1">
        <w:rPr>
          <w:rFonts w:asciiTheme="minorHAnsi" w:hAnsiTheme="minorHAnsi" w:cstheme="minorHAnsi"/>
          <w:sz w:val="22"/>
        </w:rPr>
        <w:t>indicando:</w:t>
      </w:r>
    </w:p>
    <w:p w14:paraId="1FD7768B" w14:textId="77777777" w:rsidR="00AA6827" w:rsidRPr="0006507C" w:rsidRDefault="00AA6827" w:rsidP="00AA6827">
      <w:pPr>
        <w:jc w:val="both"/>
        <w:rPr>
          <w:rFonts w:asciiTheme="minorHAnsi" w:hAnsiTheme="minorHAnsi" w:cstheme="minorHAnsi"/>
          <w:sz w:val="22"/>
          <w:szCs w:val="22"/>
        </w:rPr>
      </w:pPr>
    </w:p>
    <w:p w14:paraId="27EB6812" w14:textId="77777777" w:rsidR="00AA6827" w:rsidRPr="00D32CEB" w:rsidRDefault="00AA6827" w:rsidP="00EF7827">
      <w:pPr>
        <w:pStyle w:val="Prrafodelista"/>
        <w:numPr>
          <w:ilvl w:val="0"/>
          <w:numId w:val="25"/>
        </w:numPr>
        <w:suppressAutoHyphens w:val="0"/>
        <w:snapToGrid w:val="0"/>
        <w:contextualSpacing w:val="0"/>
        <w:rPr>
          <w:rFonts w:asciiTheme="minorHAnsi" w:hAnsiTheme="minorHAnsi" w:cstheme="minorHAnsi"/>
          <w:b/>
          <w:bCs/>
          <w:iCs/>
          <w:sz w:val="20"/>
          <w:lang w:val="es-ES_tradnl" w:eastAsia="es-ES"/>
        </w:rPr>
      </w:pPr>
      <w:r w:rsidRPr="00D32CEB">
        <w:rPr>
          <w:rFonts w:asciiTheme="minorHAnsi" w:hAnsiTheme="minorHAnsi" w:cstheme="minorHAnsi"/>
          <w:b/>
          <w:bCs/>
          <w:iCs/>
          <w:sz w:val="20"/>
          <w:lang w:val="es-ES_tradnl" w:eastAsia="es-ES"/>
        </w:rPr>
        <w:t>PARTIDA</w:t>
      </w:r>
      <w:r>
        <w:rPr>
          <w:rFonts w:asciiTheme="minorHAnsi" w:hAnsiTheme="minorHAnsi" w:cstheme="minorHAnsi"/>
          <w:b/>
          <w:bCs/>
          <w:iCs/>
          <w:sz w:val="20"/>
          <w:lang w:val="es-ES_tradnl" w:eastAsia="es-ES"/>
        </w:rPr>
        <w:t xml:space="preserve"> ÚNICA</w:t>
      </w:r>
    </w:p>
    <w:p w14:paraId="0D044F83" w14:textId="77777777" w:rsidR="00AA6827" w:rsidRDefault="00AA6827" w:rsidP="00EF7827">
      <w:pPr>
        <w:pStyle w:val="Prrafodelista"/>
        <w:numPr>
          <w:ilvl w:val="0"/>
          <w:numId w:val="25"/>
        </w:numPr>
        <w:suppressAutoHyphens w:val="0"/>
        <w:snapToGrid w:val="0"/>
        <w:contextualSpacing w:val="0"/>
        <w:rPr>
          <w:rFonts w:asciiTheme="minorHAnsi" w:hAnsiTheme="minorHAnsi" w:cstheme="minorHAnsi"/>
          <w:b/>
          <w:bCs/>
          <w:iCs/>
          <w:sz w:val="20"/>
          <w:lang w:val="es-ES_tradnl" w:eastAsia="es-ES"/>
        </w:rPr>
      </w:pPr>
      <w:r w:rsidRPr="00D32CEB">
        <w:rPr>
          <w:rFonts w:asciiTheme="minorHAnsi" w:hAnsiTheme="minorHAnsi" w:cstheme="minorHAnsi"/>
          <w:b/>
          <w:bCs/>
          <w:iCs/>
          <w:sz w:val="20"/>
          <w:lang w:val="es-ES_tradnl" w:eastAsia="es-ES"/>
        </w:rPr>
        <w:t>UNIDAD MEDICA DONDE SE ENCUENTRA INSTALADO EL EQUIPO</w:t>
      </w:r>
    </w:p>
    <w:p w14:paraId="796B0750" w14:textId="77777777" w:rsidR="00AA6827" w:rsidRPr="00D32CEB" w:rsidRDefault="00AA6827" w:rsidP="00EF7827">
      <w:pPr>
        <w:pStyle w:val="Prrafodelista"/>
        <w:numPr>
          <w:ilvl w:val="0"/>
          <w:numId w:val="25"/>
        </w:numPr>
        <w:suppressAutoHyphens w:val="0"/>
        <w:snapToGrid w:val="0"/>
        <w:contextualSpacing w:val="0"/>
        <w:rPr>
          <w:rFonts w:asciiTheme="minorHAnsi" w:hAnsiTheme="minorHAnsi" w:cstheme="minorHAnsi"/>
          <w:b/>
          <w:bCs/>
          <w:iCs/>
          <w:sz w:val="20"/>
          <w:lang w:val="es-ES_tradnl" w:eastAsia="es-ES"/>
        </w:rPr>
      </w:pPr>
      <w:r>
        <w:rPr>
          <w:rFonts w:asciiTheme="minorHAnsi" w:hAnsiTheme="minorHAnsi" w:cstheme="minorHAnsi"/>
          <w:b/>
          <w:bCs/>
          <w:iCs/>
          <w:sz w:val="20"/>
          <w:lang w:val="es-ES_tradnl" w:eastAsia="es-ES"/>
        </w:rPr>
        <w:t>CANTIDAD</w:t>
      </w:r>
    </w:p>
    <w:p w14:paraId="1A048725" w14:textId="77777777" w:rsidR="00AA6827" w:rsidRPr="00D32CEB" w:rsidRDefault="00AA6827" w:rsidP="00EF7827">
      <w:pPr>
        <w:pStyle w:val="Prrafodelista"/>
        <w:numPr>
          <w:ilvl w:val="0"/>
          <w:numId w:val="25"/>
        </w:numPr>
        <w:suppressAutoHyphens w:val="0"/>
        <w:snapToGrid w:val="0"/>
        <w:contextualSpacing w:val="0"/>
        <w:rPr>
          <w:rFonts w:asciiTheme="minorHAnsi" w:hAnsiTheme="minorHAnsi" w:cstheme="minorHAnsi"/>
          <w:b/>
          <w:bCs/>
          <w:color w:val="000000"/>
          <w:sz w:val="20"/>
          <w:lang w:eastAsia="es-MX"/>
        </w:rPr>
      </w:pPr>
      <w:r w:rsidRPr="00D32CEB">
        <w:rPr>
          <w:rFonts w:asciiTheme="minorHAnsi" w:hAnsiTheme="minorHAnsi" w:cstheme="minorHAnsi"/>
          <w:b/>
          <w:bCs/>
          <w:color w:val="000000"/>
          <w:sz w:val="20"/>
          <w:lang w:eastAsia="es-MX"/>
        </w:rPr>
        <w:t>TIPO DE EQUIPO</w:t>
      </w:r>
      <w:r>
        <w:rPr>
          <w:rFonts w:asciiTheme="minorHAnsi" w:hAnsiTheme="minorHAnsi" w:cstheme="minorHAnsi"/>
          <w:b/>
          <w:bCs/>
          <w:color w:val="000000"/>
          <w:sz w:val="20"/>
          <w:lang w:eastAsia="es-MX"/>
        </w:rPr>
        <w:t xml:space="preserve"> (IMPRESORA, CR, SERVIDOR)</w:t>
      </w:r>
    </w:p>
    <w:p w14:paraId="3AC14C51" w14:textId="77777777" w:rsidR="00AA6827" w:rsidRPr="00D32CEB" w:rsidRDefault="00AA6827" w:rsidP="00EF7827">
      <w:pPr>
        <w:pStyle w:val="Prrafodelista"/>
        <w:numPr>
          <w:ilvl w:val="0"/>
          <w:numId w:val="25"/>
        </w:numPr>
        <w:suppressAutoHyphens w:val="0"/>
        <w:snapToGrid w:val="0"/>
        <w:contextualSpacing w:val="0"/>
        <w:rPr>
          <w:rFonts w:asciiTheme="minorHAnsi" w:hAnsiTheme="minorHAnsi" w:cstheme="minorHAnsi"/>
          <w:b/>
          <w:bCs/>
          <w:color w:val="000000"/>
          <w:sz w:val="20"/>
          <w:szCs w:val="18"/>
          <w:lang w:eastAsia="es-MX"/>
        </w:rPr>
      </w:pPr>
      <w:r w:rsidRPr="00D32CEB">
        <w:rPr>
          <w:rFonts w:asciiTheme="minorHAnsi" w:hAnsiTheme="minorHAnsi" w:cstheme="minorHAnsi"/>
          <w:b/>
          <w:bCs/>
          <w:color w:val="000000"/>
          <w:sz w:val="20"/>
          <w:szCs w:val="18"/>
          <w:lang w:eastAsia="es-MX"/>
        </w:rPr>
        <w:t>MARCA</w:t>
      </w:r>
    </w:p>
    <w:p w14:paraId="249989E8" w14:textId="77777777" w:rsidR="00AA6827" w:rsidRPr="00D32CEB" w:rsidRDefault="00AA6827" w:rsidP="00EF7827">
      <w:pPr>
        <w:pStyle w:val="Prrafodelista"/>
        <w:numPr>
          <w:ilvl w:val="0"/>
          <w:numId w:val="25"/>
        </w:numPr>
        <w:suppressAutoHyphens w:val="0"/>
        <w:snapToGrid w:val="0"/>
        <w:contextualSpacing w:val="0"/>
        <w:rPr>
          <w:rFonts w:asciiTheme="minorHAnsi" w:hAnsiTheme="minorHAnsi" w:cstheme="minorHAnsi"/>
          <w:b/>
          <w:bCs/>
          <w:color w:val="000000"/>
          <w:sz w:val="20"/>
          <w:szCs w:val="18"/>
          <w:lang w:eastAsia="es-MX"/>
        </w:rPr>
      </w:pPr>
      <w:r w:rsidRPr="00D32CEB">
        <w:rPr>
          <w:rFonts w:asciiTheme="minorHAnsi" w:hAnsiTheme="minorHAnsi" w:cstheme="minorHAnsi"/>
          <w:b/>
          <w:bCs/>
          <w:color w:val="000000"/>
          <w:sz w:val="20"/>
          <w:szCs w:val="18"/>
          <w:lang w:eastAsia="es-MX"/>
        </w:rPr>
        <w:t>MODELO</w:t>
      </w:r>
    </w:p>
    <w:p w14:paraId="314C51E3" w14:textId="77777777" w:rsidR="00AA6827" w:rsidRPr="00D32CEB" w:rsidRDefault="00AA6827" w:rsidP="00EF7827">
      <w:pPr>
        <w:pStyle w:val="Prrafodelista"/>
        <w:numPr>
          <w:ilvl w:val="0"/>
          <w:numId w:val="25"/>
        </w:numPr>
        <w:suppressAutoHyphens w:val="0"/>
        <w:snapToGrid w:val="0"/>
        <w:contextualSpacing w:val="0"/>
        <w:rPr>
          <w:rFonts w:asciiTheme="minorHAnsi" w:hAnsiTheme="minorHAnsi" w:cstheme="minorHAnsi"/>
          <w:b/>
          <w:bCs/>
          <w:color w:val="000000"/>
          <w:sz w:val="20"/>
          <w:szCs w:val="18"/>
          <w:lang w:eastAsia="es-MX"/>
        </w:rPr>
      </w:pPr>
      <w:r w:rsidRPr="00D32CEB">
        <w:rPr>
          <w:rFonts w:asciiTheme="minorHAnsi" w:hAnsiTheme="minorHAnsi" w:cstheme="minorHAnsi"/>
          <w:b/>
          <w:bCs/>
          <w:color w:val="000000"/>
          <w:sz w:val="20"/>
          <w:szCs w:val="18"/>
          <w:lang w:eastAsia="es-MX"/>
        </w:rPr>
        <w:t>NUM. DE SERIE</w:t>
      </w:r>
    </w:p>
    <w:p w14:paraId="57EE4BAD" w14:textId="77777777" w:rsidR="00AA6827" w:rsidRPr="00D32CEB" w:rsidRDefault="00AA6827" w:rsidP="00EF7827">
      <w:pPr>
        <w:pStyle w:val="Prrafodelista"/>
        <w:numPr>
          <w:ilvl w:val="0"/>
          <w:numId w:val="25"/>
        </w:numPr>
        <w:suppressAutoHyphens w:val="0"/>
        <w:snapToGrid w:val="0"/>
        <w:contextualSpacing w:val="0"/>
        <w:rPr>
          <w:rFonts w:asciiTheme="minorHAnsi" w:hAnsiTheme="minorHAnsi" w:cstheme="minorHAnsi"/>
          <w:b/>
          <w:bCs/>
          <w:color w:val="000000"/>
          <w:sz w:val="20"/>
          <w:szCs w:val="18"/>
          <w:lang w:eastAsia="es-MX"/>
        </w:rPr>
      </w:pPr>
      <w:r w:rsidRPr="00D32CEB">
        <w:rPr>
          <w:rFonts w:asciiTheme="minorHAnsi" w:hAnsiTheme="minorHAnsi" w:cstheme="minorHAnsi"/>
          <w:b/>
          <w:bCs/>
          <w:color w:val="000000"/>
          <w:sz w:val="20"/>
          <w:szCs w:val="18"/>
          <w:lang w:eastAsia="es-MX"/>
        </w:rPr>
        <w:t>VIGENCIA DE LA POLIZA DE MANTENIMIENTO OFERTADA</w:t>
      </w:r>
    </w:p>
    <w:p w14:paraId="6BDA205C" w14:textId="77777777" w:rsidR="00AA6827" w:rsidRPr="00D32CEB" w:rsidRDefault="00AA6827" w:rsidP="00EF7827">
      <w:pPr>
        <w:pStyle w:val="Prrafodelista"/>
        <w:numPr>
          <w:ilvl w:val="0"/>
          <w:numId w:val="25"/>
        </w:numPr>
        <w:suppressAutoHyphens w:val="0"/>
        <w:snapToGrid w:val="0"/>
        <w:contextualSpacing w:val="0"/>
        <w:rPr>
          <w:rFonts w:asciiTheme="minorHAnsi" w:hAnsiTheme="minorHAnsi" w:cstheme="minorHAnsi"/>
          <w:b/>
          <w:bCs/>
          <w:color w:val="000000"/>
          <w:sz w:val="20"/>
          <w:szCs w:val="18"/>
          <w:lang w:eastAsia="es-MX"/>
        </w:rPr>
      </w:pPr>
      <w:r w:rsidRPr="00D32CEB">
        <w:rPr>
          <w:rFonts w:asciiTheme="minorHAnsi" w:hAnsiTheme="minorHAnsi" w:cstheme="minorHAnsi"/>
          <w:b/>
          <w:bCs/>
          <w:color w:val="000000"/>
          <w:sz w:val="20"/>
          <w:szCs w:val="18"/>
          <w:lang w:eastAsia="es-MX"/>
        </w:rPr>
        <w:t>PRECIO UNITARIO</w:t>
      </w:r>
      <w:r>
        <w:rPr>
          <w:rFonts w:asciiTheme="minorHAnsi" w:hAnsiTheme="minorHAnsi" w:cstheme="minorHAnsi"/>
          <w:b/>
          <w:bCs/>
          <w:color w:val="000000"/>
          <w:sz w:val="20"/>
          <w:szCs w:val="18"/>
          <w:lang w:eastAsia="es-MX"/>
        </w:rPr>
        <w:t>,</w:t>
      </w:r>
      <w:r w:rsidRPr="00D32CEB">
        <w:rPr>
          <w:rFonts w:asciiTheme="minorHAnsi" w:hAnsiTheme="minorHAnsi" w:cstheme="minorHAnsi"/>
          <w:b/>
          <w:bCs/>
          <w:color w:val="000000"/>
          <w:sz w:val="20"/>
          <w:szCs w:val="18"/>
          <w:lang w:eastAsia="es-MX"/>
        </w:rPr>
        <w:t xml:space="preserve"> POR </w:t>
      </w:r>
      <w:r>
        <w:rPr>
          <w:rFonts w:asciiTheme="minorHAnsi" w:hAnsiTheme="minorHAnsi" w:cstheme="minorHAnsi"/>
          <w:b/>
          <w:bCs/>
          <w:color w:val="000000"/>
          <w:sz w:val="20"/>
          <w:szCs w:val="18"/>
          <w:lang w:eastAsia="es-MX"/>
        </w:rPr>
        <w:t>LA</w:t>
      </w:r>
      <w:r w:rsidRPr="00D32CEB">
        <w:rPr>
          <w:rFonts w:asciiTheme="minorHAnsi" w:hAnsiTheme="minorHAnsi" w:cstheme="minorHAnsi"/>
          <w:b/>
          <w:bCs/>
          <w:color w:val="000000"/>
          <w:sz w:val="20"/>
          <w:szCs w:val="18"/>
          <w:lang w:eastAsia="es-MX"/>
        </w:rPr>
        <w:t xml:space="preserve"> POLIZA DE MANTENIMIENTO OFERTADA</w:t>
      </w:r>
      <w:r>
        <w:rPr>
          <w:rFonts w:asciiTheme="minorHAnsi" w:hAnsiTheme="minorHAnsi" w:cstheme="minorHAnsi"/>
          <w:b/>
          <w:bCs/>
          <w:color w:val="000000"/>
          <w:sz w:val="20"/>
          <w:szCs w:val="18"/>
          <w:lang w:eastAsia="es-MX"/>
        </w:rPr>
        <w:t xml:space="preserve"> PARA LA PARTIDA UNICA</w:t>
      </w:r>
      <w:r w:rsidRPr="00D32CEB">
        <w:rPr>
          <w:rFonts w:asciiTheme="minorHAnsi" w:hAnsiTheme="minorHAnsi" w:cstheme="minorHAnsi"/>
          <w:b/>
          <w:bCs/>
          <w:color w:val="000000"/>
          <w:sz w:val="20"/>
          <w:szCs w:val="18"/>
          <w:lang w:eastAsia="es-MX"/>
        </w:rPr>
        <w:t>, INCLUYENDO IVA, CALCULADO A DOS DECIMALES</w:t>
      </w:r>
    </w:p>
    <w:p w14:paraId="728EC326" w14:textId="77777777" w:rsidR="00B35691" w:rsidRPr="009018B1" w:rsidRDefault="00B35691" w:rsidP="00AA6827">
      <w:pPr>
        <w:pStyle w:val="Body1"/>
        <w:ind w:left="709" w:hanging="709"/>
        <w:jc w:val="both"/>
        <w:rPr>
          <w:rFonts w:asciiTheme="minorHAnsi" w:hAnsiTheme="minorHAnsi" w:cstheme="minorHAnsi"/>
          <w:sz w:val="22"/>
        </w:rPr>
      </w:pPr>
    </w:p>
    <w:p w14:paraId="0CD61D87" w14:textId="447A1B5C" w:rsidR="00F93ACD" w:rsidRPr="009018B1" w:rsidRDefault="00276445" w:rsidP="00AA6827">
      <w:pPr>
        <w:ind w:left="709"/>
        <w:jc w:val="both"/>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El precio</w:t>
      </w:r>
      <w:r w:rsidR="002969C1">
        <w:rPr>
          <w:rFonts w:asciiTheme="minorHAnsi" w:hAnsiTheme="minorHAnsi" w:cstheme="minorHAnsi"/>
          <w:b/>
          <w:color w:val="0000FF"/>
          <w:sz w:val="22"/>
          <w:szCs w:val="22"/>
          <w:u w:val="single"/>
        </w:rPr>
        <w:t xml:space="preserve"> final</w:t>
      </w:r>
      <w:r w:rsidRPr="009018B1">
        <w:rPr>
          <w:rFonts w:asciiTheme="minorHAnsi" w:hAnsiTheme="minorHAnsi" w:cstheme="minorHAnsi"/>
          <w:b/>
          <w:color w:val="0000FF"/>
          <w:sz w:val="22"/>
          <w:szCs w:val="22"/>
          <w:u w:val="single"/>
        </w:rPr>
        <w:t xml:space="preserve"> a ofertar</w:t>
      </w:r>
      <w:r w:rsidR="00F93ACD" w:rsidRPr="009018B1">
        <w:rPr>
          <w:rFonts w:asciiTheme="minorHAnsi" w:hAnsiTheme="minorHAnsi" w:cstheme="minorHAnsi"/>
          <w:b/>
          <w:color w:val="0000FF"/>
          <w:sz w:val="22"/>
          <w:szCs w:val="22"/>
          <w:u w:val="single"/>
        </w:rPr>
        <w:t xml:space="preserve"> en su propuesta económica, </w:t>
      </w:r>
      <w:r w:rsidR="00886E02" w:rsidRPr="009018B1">
        <w:rPr>
          <w:rFonts w:asciiTheme="minorHAnsi" w:hAnsiTheme="minorHAnsi" w:cstheme="minorHAnsi"/>
          <w:b/>
          <w:color w:val="0000FF"/>
          <w:sz w:val="22"/>
          <w:szCs w:val="22"/>
          <w:u w:val="single"/>
        </w:rPr>
        <w:t>deberá cotizarse en p</w:t>
      </w:r>
      <w:r w:rsidR="00AA6827">
        <w:rPr>
          <w:rFonts w:asciiTheme="minorHAnsi" w:hAnsiTheme="minorHAnsi" w:cstheme="minorHAnsi"/>
          <w:b/>
          <w:color w:val="0000FF"/>
          <w:sz w:val="22"/>
          <w:szCs w:val="22"/>
          <w:u w:val="single"/>
        </w:rPr>
        <w:t>esos</w:t>
      </w:r>
      <w:r w:rsidR="00886E02" w:rsidRPr="009018B1">
        <w:rPr>
          <w:rFonts w:asciiTheme="minorHAnsi" w:hAnsiTheme="minorHAnsi" w:cstheme="minorHAnsi"/>
          <w:b/>
          <w:color w:val="0000FF"/>
          <w:sz w:val="22"/>
          <w:szCs w:val="22"/>
          <w:u w:val="single"/>
        </w:rPr>
        <w:t xml:space="preserve"> mexicanos y </w:t>
      </w:r>
      <w:r w:rsidR="00F93ACD" w:rsidRPr="009018B1">
        <w:rPr>
          <w:rFonts w:asciiTheme="minorHAnsi" w:hAnsiTheme="minorHAnsi" w:cstheme="minorHAnsi"/>
          <w:b/>
          <w:color w:val="0000FF"/>
          <w:sz w:val="22"/>
          <w:szCs w:val="22"/>
          <w:u w:val="single"/>
        </w:rPr>
        <w:t xml:space="preserve">deberán </w:t>
      </w:r>
      <w:r w:rsidR="002A362D" w:rsidRPr="009018B1">
        <w:rPr>
          <w:rFonts w:asciiTheme="minorHAnsi" w:hAnsiTheme="minorHAnsi" w:cstheme="minorHAnsi"/>
          <w:b/>
          <w:color w:val="0000FF"/>
          <w:sz w:val="22"/>
          <w:szCs w:val="22"/>
          <w:u w:val="single"/>
        </w:rPr>
        <w:t xml:space="preserve">contener el IVA calculado a </w:t>
      </w:r>
      <w:r w:rsidR="00A42669" w:rsidRPr="009018B1">
        <w:rPr>
          <w:rFonts w:asciiTheme="minorHAnsi" w:hAnsiTheme="minorHAnsi" w:cstheme="minorHAnsi"/>
          <w:b/>
          <w:color w:val="0000FF"/>
          <w:sz w:val="22"/>
          <w:szCs w:val="22"/>
          <w:u w:val="single"/>
        </w:rPr>
        <w:t>dos</w:t>
      </w:r>
      <w:r w:rsidR="002A362D" w:rsidRPr="009018B1">
        <w:rPr>
          <w:rFonts w:asciiTheme="minorHAnsi" w:hAnsiTheme="minorHAnsi" w:cstheme="minorHAnsi"/>
          <w:b/>
          <w:color w:val="0000FF"/>
          <w:sz w:val="22"/>
          <w:szCs w:val="22"/>
          <w:u w:val="single"/>
        </w:rPr>
        <w:t xml:space="preserve"> decimales</w:t>
      </w:r>
      <w:r w:rsidR="00F93ACD" w:rsidRPr="009018B1">
        <w:rPr>
          <w:rFonts w:asciiTheme="minorHAnsi" w:hAnsiTheme="minorHAnsi" w:cstheme="minorHAnsi"/>
          <w:b/>
          <w:color w:val="0000FF"/>
          <w:sz w:val="22"/>
          <w:szCs w:val="22"/>
          <w:u w:val="single"/>
        </w:rPr>
        <w:t>.</w:t>
      </w:r>
    </w:p>
    <w:p w14:paraId="0D37804A" w14:textId="77777777" w:rsidR="00F93ACD" w:rsidRPr="009018B1" w:rsidRDefault="00F93ACD" w:rsidP="00AA6827">
      <w:pPr>
        <w:ind w:left="1276"/>
        <w:rPr>
          <w:rFonts w:asciiTheme="minorHAnsi" w:hAnsiTheme="minorHAnsi" w:cstheme="minorHAnsi"/>
        </w:rPr>
      </w:pPr>
    </w:p>
    <w:p w14:paraId="5507FA82" w14:textId="77777777" w:rsidR="00886E02" w:rsidRPr="009018B1" w:rsidRDefault="00886E02" w:rsidP="00AA6827">
      <w:pPr>
        <w:pStyle w:val="Body1"/>
        <w:ind w:left="709"/>
        <w:jc w:val="both"/>
        <w:rPr>
          <w:rFonts w:asciiTheme="minorHAnsi" w:hAnsiTheme="minorHAnsi" w:cstheme="minorHAnsi"/>
          <w:b/>
          <w:sz w:val="16"/>
        </w:rPr>
      </w:pPr>
      <w:r w:rsidRPr="009018B1">
        <w:rPr>
          <w:rFonts w:asciiTheme="minorHAnsi" w:hAnsiTheme="minorHAnsi" w:cstheme="minorHAnsi"/>
          <w:b/>
          <w:sz w:val="22"/>
        </w:rPr>
        <w:t>Los precios ofertados serán fijos durante la vigencia del contrato.</w:t>
      </w:r>
    </w:p>
    <w:p w14:paraId="2E2220EC" w14:textId="77777777" w:rsidR="00886E02" w:rsidRPr="009018B1" w:rsidRDefault="00886E02" w:rsidP="00AA6827">
      <w:pPr>
        <w:pStyle w:val="Body1"/>
        <w:ind w:left="709" w:hanging="567"/>
        <w:jc w:val="both"/>
        <w:rPr>
          <w:rFonts w:asciiTheme="minorHAnsi" w:hAnsiTheme="minorHAnsi" w:cstheme="minorHAnsi"/>
          <w:b/>
          <w:color w:val="0000FF"/>
          <w:sz w:val="22"/>
        </w:rPr>
      </w:pPr>
    </w:p>
    <w:p w14:paraId="6D9DDB2F" w14:textId="77777777" w:rsidR="00B35691" w:rsidRPr="009018B1" w:rsidRDefault="00B35691" w:rsidP="00AA6827">
      <w:pPr>
        <w:pStyle w:val="Body1"/>
        <w:ind w:left="709"/>
        <w:jc w:val="both"/>
        <w:rPr>
          <w:rFonts w:asciiTheme="minorHAnsi" w:hAnsiTheme="minorHAnsi" w:cstheme="minorHAnsi"/>
          <w:sz w:val="22"/>
        </w:rPr>
      </w:pPr>
      <w:r w:rsidRPr="009018B1">
        <w:rPr>
          <w:rFonts w:asciiTheme="minorHAnsi" w:hAnsiTheme="minorHAnsi" w:cstheme="minorHAnsi"/>
          <w:sz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5BEE9661" w14:textId="77777777" w:rsidR="00897130" w:rsidRPr="009018B1" w:rsidRDefault="00897130" w:rsidP="005C702C">
      <w:pPr>
        <w:pStyle w:val="Body1"/>
        <w:ind w:left="284"/>
        <w:jc w:val="both"/>
        <w:rPr>
          <w:rFonts w:asciiTheme="minorHAnsi" w:hAnsiTheme="minorHAnsi" w:cstheme="minorHAnsi"/>
          <w:sz w:val="22"/>
        </w:rPr>
      </w:pPr>
    </w:p>
    <w:p w14:paraId="6B0BEE43" w14:textId="77777777" w:rsidR="00B334E6" w:rsidRPr="009018B1" w:rsidRDefault="00B334E6" w:rsidP="00857723">
      <w:pPr>
        <w:pStyle w:val="Body1"/>
        <w:ind w:left="709"/>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43C0772D" w14:textId="77777777" w:rsidR="00B334E6" w:rsidRPr="009018B1" w:rsidRDefault="00B334E6" w:rsidP="005C702C">
      <w:pPr>
        <w:pStyle w:val="Body1"/>
        <w:ind w:left="284"/>
        <w:jc w:val="both"/>
        <w:rPr>
          <w:rFonts w:asciiTheme="minorHAnsi" w:hAnsiTheme="minorHAnsi" w:cstheme="minorHAnsi"/>
          <w:sz w:val="22"/>
        </w:rPr>
      </w:pPr>
    </w:p>
    <w:p w14:paraId="49A8D67C" w14:textId="765D516A" w:rsidR="00897130" w:rsidRPr="009018B1" w:rsidRDefault="00897130" w:rsidP="00EF7827">
      <w:pPr>
        <w:pStyle w:val="Body1"/>
        <w:numPr>
          <w:ilvl w:val="0"/>
          <w:numId w:val="20"/>
        </w:numPr>
        <w:ind w:left="709" w:hanging="709"/>
        <w:jc w:val="both"/>
        <w:rPr>
          <w:rFonts w:asciiTheme="minorHAnsi" w:hAnsiTheme="minorHAnsi" w:cstheme="minorHAnsi"/>
          <w:sz w:val="22"/>
        </w:rPr>
      </w:pPr>
      <w:r w:rsidRPr="009018B1">
        <w:rPr>
          <w:rFonts w:asciiTheme="minorHAnsi" w:hAnsiTheme="minorHAnsi" w:cstheme="minorHAnsi"/>
          <w:sz w:val="22"/>
        </w:rPr>
        <w:lastRenderedPageBreak/>
        <w:t xml:space="preserve">La </w:t>
      </w:r>
      <w:r w:rsidRPr="009018B1">
        <w:rPr>
          <w:rFonts w:asciiTheme="minorHAnsi" w:hAnsiTheme="minorHAnsi" w:cstheme="minorHAnsi"/>
          <w:b/>
          <w:color w:val="0000FF"/>
          <w:sz w:val="22"/>
        </w:rPr>
        <w:t>Garantía de Sostenimiento de la Seriedad de su Propuesta Económica</w:t>
      </w:r>
      <w:r w:rsidRPr="009018B1">
        <w:rPr>
          <w:rFonts w:asciiTheme="minorHAnsi" w:hAnsiTheme="minorHAnsi" w:cstheme="minorHAnsi"/>
          <w:sz w:val="22"/>
        </w:rPr>
        <w:t>, mediante fianza o cheque cruzado, a favor de los “Servicios de Salud de Zacatecas”, por el monto del 10% (diez por ciento), del valor total de su oferta o propuesta económica</w:t>
      </w:r>
      <w:r w:rsidR="00110D19">
        <w:rPr>
          <w:rFonts w:asciiTheme="minorHAnsi" w:hAnsiTheme="minorHAnsi" w:cstheme="minorHAnsi"/>
          <w:sz w:val="22"/>
        </w:rPr>
        <w:t>, en términos de lo señalado en el numeral 18.2 de este documento</w:t>
      </w:r>
      <w:r w:rsidRPr="009018B1">
        <w:rPr>
          <w:rFonts w:asciiTheme="minorHAnsi" w:hAnsiTheme="minorHAnsi" w:cstheme="minorHAnsi"/>
          <w:sz w:val="22"/>
        </w:rPr>
        <w:t>.</w:t>
      </w:r>
    </w:p>
    <w:p w14:paraId="6D39246B" w14:textId="77777777" w:rsidR="00B668A8" w:rsidRPr="009018B1" w:rsidRDefault="00897130" w:rsidP="00361C3F">
      <w:pPr>
        <w:pStyle w:val="Body1"/>
        <w:ind w:left="-76"/>
        <w:jc w:val="both"/>
        <w:rPr>
          <w:rFonts w:asciiTheme="minorHAnsi" w:hAnsiTheme="minorHAnsi" w:cstheme="minorHAnsi"/>
          <w:sz w:val="22"/>
        </w:rPr>
      </w:pPr>
      <w:r w:rsidRPr="009018B1">
        <w:rPr>
          <w:rFonts w:asciiTheme="minorHAnsi" w:hAnsiTheme="minorHAnsi" w:cstheme="minorHAnsi"/>
          <w:sz w:val="22"/>
        </w:rPr>
        <w:tab/>
      </w:r>
    </w:p>
    <w:p w14:paraId="443700C0" w14:textId="77777777" w:rsidR="00B334E6" w:rsidRPr="009018B1" w:rsidRDefault="00B334E6" w:rsidP="00857723">
      <w:pPr>
        <w:pStyle w:val="Body1"/>
        <w:ind w:left="709"/>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0D24A48A" w14:textId="77777777" w:rsidR="00276445" w:rsidRPr="009018B1" w:rsidRDefault="00276445" w:rsidP="00361C3F">
      <w:pPr>
        <w:pStyle w:val="Body1"/>
        <w:ind w:left="-76"/>
        <w:jc w:val="both"/>
        <w:rPr>
          <w:rFonts w:asciiTheme="minorHAnsi" w:hAnsiTheme="minorHAnsi" w:cstheme="minorHAnsi"/>
          <w:sz w:val="22"/>
        </w:rPr>
      </w:pPr>
    </w:p>
    <w:p w14:paraId="51C8ECFE" w14:textId="77777777" w:rsidR="00B668A8" w:rsidRPr="009018B1" w:rsidRDefault="00897130" w:rsidP="00361C3F">
      <w:pPr>
        <w:pStyle w:val="Body1"/>
        <w:ind w:left="-76"/>
        <w:jc w:val="both"/>
        <w:rPr>
          <w:rFonts w:asciiTheme="minorHAnsi" w:hAnsiTheme="minorHAnsi" w:cstheme="minorHAnsi"/>
          <w:color w:val="auto"/>
          <w:sz w:val="22"/>
        </w:rPr>
      </w:pPr>
      <w:r w:rsidRPr="009018B1">
        <w:rPr>
          <w:rFonts w:asciiTheme="minorHAnsi" w:hAnsiTheme="minorHAnsi" w:cstheme="minorHAnsi"/>
          <w:color w:val="auto"/>
          <w:sz w:val="22"/>
        </w:rPr>
        <w:t>Por otro lado, p</w:t>
      </w:r>
      <w:r w:rsidR="00B668A8" w:rsidRPr="009018B1">
        <w:rPr>
          <w:rFonts w:asciiTheme="minorHAnsi" w:hAnsiTheme="minorHAnsi" w:cstheme="minorHAnsi"/>
          <w:color w:val="auto"/>
          <w:sz w:val="22"/>
        </w:rPr>
        <w:t xml:space="preserve">ara efectos de la información de su </w:t>
      </w:r>
      <w:r w:rsidR="00D152F2" w:rsidRPr="009018B1">
        <w:rPr>
          <w:rFonts w:asciiTheme="minorHAnsi" w:hAnsiTheme="minorHAnsi" w:cstheme="minorHAnsi"/>
          <w:b/>
          <w:color w:val="auto"/>
          <w:sz w:val="22"/>
        </w:rPr>
        <w:t>Prop</w:t>
      </w:r>
      <w:r w:rsidR="00276445" w:rsidRPr="009018B1">
        <w:rPr>
          <w:rFonts w:asciiTheme="minorHAnsi" w:hAnsiTheme="minorHAnsi" w:cstheme="minorHAnsi"/>
          <w:b/>
          <w:color w:val="auto"/>
          <w:sz w:val="22"/>
        </w:rPr>
        <w:t>osición</w:t>
      </w:r>
      <w:r w:rsidR="00D152F2" w:rsidRPr="009018B1">
        <w:rPr>
          <w:rFonts w:asciiTheme="minorHAnsi" w:hAnsiTheme="minorHAnsi" w:cstheme="minorHAnsi"/>
          <w:b/>
          <w:color w:val="auto"/>
          <w:sz w:val="22"/>
        </w:rPr>
        <w:t xml:space="preserve"> T</w:t>
      </w:r>
      <w:r w:rsidR="00B668A8" w:rsidRPr="009018B1">
        <w:rPr>
          <w:rFonts w:asciiTheme="minorHAnsi" w:hAnsiTheme="minorHAnsi" w:cstheme="minorHAnsi"/>
          <w:b/>
          <w:color w:val="auto"/>
          <w:sz w:val="22"/>
        </w:rPr>
        <w:t>écnica</w:t>
      </w:r>
      <w:r w:rsidR="00B668A8" w:rsidRPr="009018B1">
        <w:rPr>
          <w:rFonts w:asciiTheme="minorHAnsi" w:hAnsiTheme="minorHAnsi" w:cstheme="minorHAnsi"/>
          <w:color w:val="auto"/>
          <w:sz w:val="22"/>
        </w:rPr>
        <w:t xml:space="preserve">, los licitantes </w:t>
      </w:r>
      <w:r w:rsidR="00D152F2" w:rsidRPr="009018B1">
        <w:rPr>
          <w:rFonts w:asciiTheme="minorHAnsi" w:hAnsiTheme="minorHAnsi" w:cstheme="minorHAnsi"/>
          <w:color w:val="auto"/>
          <w:sz w:val="22"/>
        </w:rPr>
        <w:t xml:space="preserve">deberán entregar </w:t>
      </w:r>
      <w:r w:rsidR="00B04CF3" w:rsidRPr="009018B1">
        <w:rPr>
          <w:rFonts w:asciiTheme="minorHAnsi" w:hAnsiTheme="minorHAnsi" w:cstheme="minorHAnsi"/>
          <w:color w:val="auto"/>
          <w:sz w:val="22"/>
        </w:rPr>
        <w:t>un formato</w:t>
      </w:r>
      <w:r w:rsidR="00B668A8" w:rsidRPr="009018B1">
        <w:rPr>
          <w:rFonts w:asciiTheme="minorHAnsi" w:hAnsiTheme="minorHAnsi" w:cstheme="minorHAnsi"/>
          <w:color w:val="auto"/>
          <w:sz w:val="22"/>
        </w:rPr>
        <w:t xml:space="preserve"> de </w:t>
      </w:r>
      <w:r w:rsidR="00B668A8" w:rsidRPr="009018B1">
        <w:rPr>
          <w:rFonts w:asciiTheme="minorHAnsi" w:hAnsiTheme="minorHAnsi" w:cstheme="minorHAnsi"/>
          <w:b/>
          <w:color w:val="0000FF"/>
          <w:sz w:val="22"/>
        </w:rPr>
        <w:t>Anexo Numero 0</w:t>
      </w:r>
      <w:r w:rsidR="001B1580" w:rsidRPr="009018B1">
        <w:rPr>
          <w:rFonts w:asciiTheme="minorHAnsi" w:hAnsiTheme="minorHAnsi" w:cstheme="minorHAnsi"/>
          <w:b/>
          <w:color w:val="0000FF"/>
          <w:sz w:val="22"/>
        </w:rPr>
        <w:t>7</w:t>
      </w:r>
      <w:r w:rsidR="00B668A8" w:rsidRPr="009018B1">
        <w:rPr>
          <w:rFonts w:asciiTheme="minorHAnsi" w:hAnsiTheme="minorHAnsi" w:cstheme="minorHAnsi"/>
          <w:b/>
          <w:color w:val="0000FF"/>
          <w:sz w:val="22"/>
        </w:rPr>
        <w:t xml:space="preserve"> A (</w:t>
      </w:r>
      <w:r w:rsidR="001B1580" w:rsidRPr="009018B1">
        <w:rPr>
          <w:rFonts w:asciiTheme="minorHAnsi" w:hAnsiTheme="minorHAnsi" w:cstheme="minorHAnsi"/>
          <w:b/>
          <w:color w:val="0000FF"/>
          <w:sz w:val="22"/>
        </w:rPr>
        <w:t>siete</w:t>
      </w:r>
      <w:r w:rsidR="00B668A8" w:rsidRPr="009018B1">
        <w:rPr>
          <w:rFonts w:asciiTheme="minorHAnsi" w:hAnsiTheme="minorHAnsi" w:cstheme="minorHAnsi"/>
          <w:b/>
          <w:color w:val="0000FF"/>
          <w:sz w:val="22"/>
        </w:rPr>
        <w:t xml:space="preserve"> A),</w:t>
      </w:r>
      <w:r w:rsidR="00B668A8" w:rsidRPr="009018B1">
        <w:rPr>
          <w:rFonts w:asciiTheme="minorHAnsi" w:hAnsiTheme="minorHAnsi" w:cstheme="minorHAnsi"/>
          <w:color w:val="auto"/>
          <w:sz w:val="22"/>
        </w:rPr>
        <w:t xml:space="preserve"> conteniendo como mínimo los siguientes datos:</w:t>
      </w:r>
    </w:p>
    <w:p w14:paraId="2438A238" w14:textId="77777777" w:rsidR="00B668A8" w:rsidRPr="005B0A69" w:rsidRDefault="00B668A8" w:rsidP="00276445">
      <w:pPr>
        <w:pStyle w:val="Body1"/>
        <w:ind w:left="284"/>
        <w:jc w:val="both"/>
        <w:rPr>
          <w:rFonts w:asciiTheme="minorHAnsi" w:hAnsiTheme="minorHAnsi" w:cstheme="minorHAnsi"/>
          <w:sz w:val="22"/>
          <w:szCs w:val="22"/>
        </w:rPr>
      </w:pPr>
    </w:p>
    <w:p w14:paraId="03A4F89D" w14:textId="77777777" w:rsidR="00AA6827" w:rsidRPr="00AA6827" w:rsidRDefault="00AA6827" w:rsidP="00EF7827">
      <w:pPr>
        <w:numPr>
          <w:ilvl w:val="0"/>
          <w:numId w:val="25"/>
        </w:numPr>
        <w:suppressAutoHyphens w:val="0"/>
        <w:snapToGrid w:val="0"/>
        <w:rPr>
          <w:rFonts w:asciiTheme="minorHAnsi" w:hAnsiTheme="minorHAnsi" w:cstheme="minorHAnsi"/>
          <w:b/>
          <w:bCs/>
          <w:color w:val="000000"/>
          <w:sz w:val="20"/>
          <w:szCs w:val="18"/>
          <w:lang w:val="es-ES" w:eastAsia="es-MX"/>
        </w:rPr>
      </w:pPr>
      <w:r w:rsidRPr="00AA6827">
        <w:rPr>
          <w:rFonts w:asciiTheme="minorHAnsi" w:hAnsiTheme="minorHAnsi" w:cstheme="minorHAnsi"/>
          <w:b/>
          <w:bCs/>
          <w:color w:val="000000"/>
          <w:sz w:val="20"/>
          <w:szCs w:val="18"/>
          <w:lang w:val="es-ES" w:eastAsia="es-MX"/>
        </w:rPr>
        <w:t>DESCRIPCIÓN AMPLIA Y DETALLADA DE LA PÓLIZA DE SERVICIOS DE MANTENIMIENTO PREVENTIVO Y CORRECTIVO, PARA LOS EQUIPOS DE TELERADIOLOGÍA, QUE SE OFERTA</w:t>
      </w:r>
    </w:p>
    <w:p w14:paraId="6AE25C79" w14:textId="77777777" w:rsidR="00AA6827" w:rsidRPr="00AA6827" w:rsidRDefault="00AA6827" w:rsidP="00EF7827">
      <w:pPr>
        <w:numPr>
          <w:ilvl w:val="0"/>
          <w:numId w:val="25"/>
        </w:numPr>
        <w:suppressAutoHyphens w:val="0"/>
        <w:snapToGrid w:val="0"/>
        <w:rPr>
          <w:rFonts w:asciiTheme="minorHAnsi" w:hAnsiTheme="minorHAnsi" w:cstheme="minorHAnsi"/>
          <w:b/>
          <w:bCs/>
          <w:color w:val="000000"/>
          <w:sz w:val="20"/>
          <w:szCs w:val="18"/>
          <w:lang w:val="es-ES" w:eastAsia="es-MX"/>
        </w:rPr>
      </w:pPr>
      <w:r w:rsidRPr="00AA6827">
        <w:rPr>
          <w:rFonts w:asciiTheme="minorHAnsi" w:hAnsiTheme="minorHAnsi" w:cstheme="minorHAnsi"/>
          <w:b/>
          <w:bCs/>
          <w:color w:val="000000"/>
          <w:sz w:val="20"/>
          <w:szCs w:val="18"/>
          <w:lang w:val="es-ES" w:eastAsia="es-MX"/>
        </w:rPr>
        <w:t>UNIDAD MEDICA DONDE SE ENCUENTRA INSTALADO EL EQUIPO</w:t>
      </w:r>
    </w:p>
    <w:p w14:paraId="09028C11" w14:textId="77777777" w:rsidR="00AA6827" w:rsidRPr="00AA6827" w:rsidRDefault="00AA6827" w:rsidP="00EF7827">
      <w:pPr>
        <w:numPr>
          <w:ilvl w:val="0"/>
          <w:numId w:val="25"/>
        </w:numPr>
        <w:suppressAutoHyphens w:val="0"/>
        <w:snapToGrid w:val="0"/>
        <w:rPr>
          <w:rFonts w:asciiTheme="minorHAnsi" w:hAnsiTheme="minorHAnsi" w:cstheme="minorHAnsi"/>
          <w:b/>
          <w:bCs/>
          <w:color w:val="000000"/>
          <w:sz w:val="20"/>
          <w:szCs w:val="18"/>
          <w:lang w:val="es-ES" w:eastAsia="es-MX"/>
        </w:rPr>
      </w:pPr>
      <w:r w:rsidRPr="00AA6827">
        <w:rPr>
          <w:rFonts w:asciiTheme="minorHAnsi" w:hAnsiTheme="minorHAnsi" w:cstheme="minorHAnsi"/>
          <w:b/>
          <w:bCs/>
          <w:color w:val="000000"/>
          <w:sz w:val="20"/>
          <w:szCs w:val="18"/>
          <w:lang w:val="es-ES" w:eastAsia="es-MX"/>
        </w:rPr>
        <w:t>TIPO DE EQUIPO</w:t>
      </w:r>
    </w:p>
    <w:p w14:paraId="41C41043" w14:textId="77777777" w:rsidR="00AA6827" w:rsidRPr="00AA6827" w:rsidRDefault="00AA6827" w:rsidP="00EF7827">
      <w:pPr>
        <w:numPr>
          <w:ilvl w:val="0"/>
          <w:numId w:val="25"/>
        </w:numPr>
        <w:suppressAutoHyphens w:val="0"/>
        <w:snapToGrid w:val="0"/>
        <w:rPr>
          <w:rFonts w:asciiTheme="minorHAnsi" w:hAnsiTheme="minorHAnsi" w:cstheme="minorHAnsi"/>
          <w:b/>
          <w:bCs/>
          <w:color w:val="000000"/>
          <w:sz w:val="20"/>
          <w:szCs w:val="18"/>
          <w:lang w:val="es-ES" w:eastAsia="es-MX"/>
        </w:rPr>
      </w:pPr>
      <w:r w:rsidRPr="00AA6827">
        <w:rPr>
          <w:rFonts w:asciiTheme="minorHAnsi" w:hAnsiTheme="minorHAnsi" w:cstheme="minorHAnsi"/>
          <w:b/>
          <w:bCs/>
          <w:color w:val="000000"/>
          <w:sz w:val="20"/>
          <w:szCs w:val="18"/>
          <w:lang w:val="es-ES" w:eastAsia="es-MX"/>
        </w:rPr>
        <w:t>MARCA</w:t>
      </w:r>
    </w:p>
    <w:p w14:paraId="19B0BB00" w14:textId="77777777" w:rsidR="00AA6827" w:rsidRPr="00AA6827" w:rsidRDefault="00AA6827" w:rsidP="00EF7827">
      <w:pPr>
        <w:numPr>
          <w:ilvl w:val="0"/>
          <w:numId w:val="25"/>
        </w:numPr>
        <w:suppressAutoHyphens w:val="0"/>
        <w:snapToGrid w:val="0"/>
        <w:rPr>
          <w:rFonts w:asciiTheme="minorHAnsi" w:hAnsiTheme="minorHAnsi" w:cstheme="minorHAnsi"/>
          <w:b/>
          <w:bCs/>
          <w:color w:val="000000"/>
          <w:sz w:val="20"/>
          <w:szCs w:val="18"/>
          <w:lang w:val="es-ES" w:eastAsia="es-MX"/>
        </w:rPr>
      </w:pPr>
      <w:r w:rsidRPr="00AA6827">
        <w:rPr>
          <w:rFonts w:asciiTheme="minorHAnsi" w:hAnsiTheme="minorHAnsi" w:cstheme="minorHAnsi"/>
          <w:b/>
          <w:bCs/>
          <w:color w:val="000000"/>
          <w:sz w:val="20"/>
          <w:szCs w:val="18"/>
          <w:lang w:val="es-ES" w:eastAsia="es-MX"/>
        </w:rPr>
        <w:t>MODELO</w:t>
      </w:r>
    </w:p>
    <w:p w14:paraId="2C02AE9E" w14:textId="77777777" w:rsidR="00AA6827" w:rsidRPr="00AA6827" w:rsidRDefault="00AA6827" w:rsidP="00EF7827">
      <w:pPr>
        <w:numPr>
          <w:ilvl w:val="0"/>
          <w:numId w:val="25"/>
        </w:numPr>
        <w:suppressAutoHyphens w:val="0"/>
        <w:snapToGrid w:val="0"/>
        <w:rPr>
          <w:rFonts w:asciiTheme="minorHAnsi" w:hAnsiTheme="minorHAnsi" w:cstheme="minorHAnsi"/>
          <w:b/>
          <w:bCs/>
          <w:color w:val="000000"/>
          <w:sz w:val="20"/>
          <w:szCs w:val="18"/>
          <w:lang w:val="es-ES" w:eastAsia="es-MX"/>
        </w:rPr>
      </w:pPr>
      <w:r w:rsidRPr="00AA6827">
        <w:rPr>
          <w:rFonts w:asciiTheme="minorHAnsi" w:hAnsiTheme="minorHAnsi" w:cstheme="minorHAnsi"/>
          <w:b/>
          <w:bCs/>
          <w:color w:val="000000"/>
          <w:sz w:val="20"/>
          <w:szCs w:val="18"/>
          <w:lang w:val="es-ES" w:eastAsia="es-MX"/>
        </w:rPr>
        <w:t xml:space="preserve"> NUM. DE SERIE</w:t>
      </w:r>
    </w:p>
    <w:p w14:paraId="21967DE4" w14:textId="77777777" w:rsidR="00C30A14" w:rsidRPr="00C30A14" w:rsidRDefault="00C30A14" w:rsidP="00C30A14">
      <w:pPr>
        <w:pStyle w:val="Body1"/>
        <w:ind w:left="360"/>
        <w:jc w:val="both"/>
        <w:rPr>
          <w:rFonts w:asciiTheme="minorHAnsi" w:hAnsiTheme="minorHAnsi" w:cstheme="minorHAnsi"/>
          <w:sz w:val="22"/>
        </w:rPr>
      </w:pPr>
    </w:p>
    <w:p w14:paraId="252CC90C" w14:textId="5EDD1BE0" w:rsidR="00A56262" w:rsidRPr="009018B1" w:rsidRDefault="00545CCA" w:rsidP="002C71F7">
      <w:pPr>
        <w:ind w:left="284"/>
        <w:jc w:val="both"/>
        <w:rPr>
          <w:rFonts w:asciiTheme="minorHAnsi" w:hAnsiTheme="minorHAnsi" w:cstheme="minorHAnsi"/>
          <w:bCs/>
          <w:sz w:val="22"/>
          <w:szCs w:val="22"/>
        </w:rPr>
      </w:pPr>
      <w:r w:rsidRPr="009018B1">
        <w:rPr>
          <w:rFonts w:asciiTheme="minorHAnsi" w:hAnsiTheme="minorHAnsi" w:cstheme="minorHAnsi"/>
          <w:sz w:val="22"/>
          <w:szCs w:val="22"/>
          <w:lang w:val="es-ES_tradnl"/>
        </w:rPr>
        <w:t>Con el objeto de agilizar el evento de recepción y apertura de propuestas técnic</w:t>
      </w:r>
      <w:r w:rsidR="00A56262" w:rsidRPr="009018B1">
        <w:rPr>
          <w:rFonts w:asciiTheme="minorHAnsi" w:hAnsiTheme="minorHAnsi" w:cstheme="minorHAnsi"/>
          <w:sz w:val="22"/>
          <w:szCs w:val="22"/>
          <w:lang w:val="es-ES_tradnl"/>
        </w:rPr>
        <w:t>as</w:t>
      </w:r>
      <w:r w:rsidRPr="009018B1">
        <w:rPr>
          <w:rFonts w:asciiTheme="minorHAnsi" w:hAnsiTheme="minorHAnsi" w:cstheme="minorHAnsi"/>
          <w:sz w:val="22"/>
          <w:szCs w:val="22"/>
          <w:lang w:val="es-ES_tradnl"/>
        </w:rPr>
        <w:t xml:space="preserve"> económicas, los licitantes además de presentar su</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oferta</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por escrito, </w:t>
      </w:r>
      <w:r w:rsidR="00C32D48"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t>
      </w:r>
      <w:r w:rsidR="004D0327">
        <w:rPr>
          <w:rFonts w:asciiTheme="minorHAnsi" w:hAnsiTheme="minorHAnsi" w:cstheme="minorHAnsi"/>
          <w:sz w:val="22"/>
          <w:szCs w:val="22"/>
          <w:lang w:val="es-ES_tradnl"/>
        </w:rPr>
        <w:t>Word o Exce</w:t>
      </w:r>
      <w:r w:rsidR="00A56262" w:rsidRPr="009018B1">
        <w:rPr>
          <w:rFonts w:asciiTheme="minorHAnsi" w:hAnsiTheme="minorHAnsi" w:cstheme="minorHAnsi"/>
          <w:sz w:val="22"/>
          <w:szCs w:val="22"/>
          <w:lang w:val="es-ES_tradnl"/>
        </w:rPr>
        <w:t xml:space="preserve">l, </w:t>
      </w:r>
      <w:r w:rsidR="00A56262"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9018B1" w:rsidRDefault="00A56262" w:rsidP="002C71F7">
      <w:pPr>
        <w:ind w:left="284"/>
        <w:jc w:val="both"/>
        <w:rPr>
          <w:rFonts w:asciiTheme="minorHAnsi" w:hAnsiTheme="minorHAnsi" w:cstheme="minorHAnsi"/>
          <w:bCs/>
          <w:sz w:val="22"/>
          <w:szCs w:val="22"/>
        </w:rPr>
      </w:pPr>
    </w:p>
    <w:p w14:paraId="520A072D" w14:textId="77777777" w:rsidR="00A56262" w:rsidRPr="009018B1" w:rsidRDefault="00A56262" w:rsidP="002C71F7">
      <w:pPr>
        <w:ind w:left="28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La omisión en la entrega de esta información en medio electrónico, magnético u óptico, no será causal de </w:t>
      </w:r>
      <w:proofErr w:type="spellStart"/>
      <w:r w:rsidRPr="009018B1">
        <w:rPr>
          <w:rFonts w:asciiTheme="minorHAnsi" w:hAnsiTheme="minorHAnsi" w:cstheme="minorHAnsi"/>
          <w:bCs/>
          <w:sz w:val="22"/>
          <w:szCs w:val="22"/>
        </w:rPr>
        <w:t>desechamiento</w:t>
      </w:r>
      <w:proofErr w:type="spellEnd"/>
      <w:r w:rsidRPr="009018B1">
        <w:rPr>
          <w:rFonts w:asciiTheme="minorHAnsi" w:hAnsiTheme="minorHAnsi" w:cstheme="minorHAnsi"/>
          <w:bCs/>
          <w:sz w:val="22"/>
          <w:szCs w:val="22"/>
        </w:rPr>
        <w:t xml:space="preserve"> de la propuesta.</w:t>
      </w:r>
    </w:p>
    <w:p w14:paraId="65C2201D" w14:textId="77777777" w:rsidR="002D58A3" w:rsidRPr="009018B1" w:rsidRDefault="002D58A3" w:rsidP="00271C65">
      <w:pPr>
        <w:tabs>
          <w:tab w:val="left" w:pos="720"/>
        </w:tabs>
        <w:ind w:left="284"/>
        <w:jc w:val="both"/>
        <w:rPr>
          <w:rFonts w:asciiTheme="minorHAnsi" w:hAnsiTheme="minorHAnsi" w:cstheme="minorHAnsi"/>
          <w:b/>
          <w:bCs/>
          <w:sz w:val="22"/>
          <w:szCs w:val="22"/>
          <w:lang w:val="es-ES_tradnl"/>
        </w:rPr>
      </w:pPr>
    </w:p>
    <w:p w14:paraId="6356DF69" w14:textId="77777777" w:rsidR="00B04CF3" w:rsidRPr="009018B1" w:rsidRDefault="00B04CF3"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9018B1" w:rsidRDefault="004133A4" w:rsidP="002C71F7">
      <w:pPr>
        <w:tabs>
          <w:tab w:val="left" w:pos="720"/>
        </w:tabs>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5</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DOCUMENTACIÓN COMPLEMENTARIA</w:t>
      </w:r>
      <w:r w:rsidR="009D4B5E" w:rsidRPr="009018B1">
        <w:rPr>
          <w:rFonts w:asciiTheme="minorHAnsi" w:hAnsiTheme="minorHAnsi" w:cstheme="minorHAnsi"/>
          <w:b/>
          <w:bCs/>
          <w:sz w:val="22"/>
          <w:szCs w:val="22"/>
        </w:rPr>
        <w:t>.</w:t>
      </w:r>
    </w:p>
    <w:p w14:paraId="37CC933A" w14:textId="77777777" w:rsidR="002D58A3" w:rsidRPr="009018B1" w:rsidRDefault="002D58A3" w:rsidP="002C71F7">
      <w:pPr>
        <w:jc w:val="both"/>
        <w:rPr>
          <w:rFonts w:asciiTheme="minorHAnsi" w:hAnsiTheme="minorHAnsi" w:cstheme="minorHAnsi"/>
          <w:b/>
          <w:bCs/>
          <w:sz w:val="16"/>
          <w:szCs w:val="16"/>
        </w:rPr>
      </w:pPr>
    </w:p>
    <w:p w14:paraId="3E38DAC2" w14:textId="77777777" w:rsidR="002D58A3" w:rsidRPr="009018B1" w:rsidRDefault="002D58A3" w:rsidP="002C71F7">
      <w:pPr>
        <w:jc w:val="both"/>
        <w:rPr>
          <w:rFonts w:asciiTheme="minorHAnsi" w:hAnsiTheme="minorHAnsi" w:cstheme="minorHAnsi"/>
          <w:sz w:val="22"/>
          <w:szCs w:val="22"/>
        </w:rPr>
      </w:pPr>
      <w:r w:rsidRPr="009018B1">
        <w:rPr>
          <w:rFonts w:asciiTheme="minorHAnsi" w:hAnsiTheme="minorHAnsi" w:cstheme="minorHAnsi"/>
          <w:sz w:val="22"/>
          <w:szCs w:val="22"/>
        </w:rPr>
        <w:t>La documentación complementaria que deberá presentar el licitante ya sea, según su elección, dentro o fuera de</w:t>
      </w:r>
      <w:r w:rsidR="00B13D3D" w:rsidRPr="009018B1">
        <w:rPr>
          <w:rFonts w:asciiTheme="minorHAnsi" w:hAnsiTheme="minorHAnsi" w:cstheme="minorHAnsi"/>
          <w:sz w:val="22"/>
          <w:szCs w:val="22"/>
        </w:rPr>
        <w:t xml:space="preserve"> los</w:t>
      </w:r>
      <w:r w:rsidRPr="009018B1">
        <w:rPr>
          <w:rFonts w:asciiTheme="minorHAnsi" w:hAnsiTheme="minorHAnsi" w:cstheme="minorHAnsi"/>
          <w:sz w:val="22"/>
          <w:szCs w:val="22"/>
        </w:rPr>
        <w:t xml:space="preserve"> sobre</w:t>
      </w:r>
      <w:r w:rsidR="00B13D3D" w:rsidRPr="009018B1">
        <w:rPr>
          <w:rFonts w:asciiTheme="minorHAnsi" w:hAnsiTheme="minorHAnsi" w:cstheme="minorHAnsi"/>
          <w:sz w:val="22"/>
          <w:szCs w:val="22"/>
        </w:rPr>
        <w:t>s</w:t>
      </w:r>
      <w:r w:rsidRPr="009018B1">
        <w:rPr>
          <w:rFonts w:asciiTheme="minorHAnsi" w:hAnsiTheme="minorHAnsi" w:cstheme="minorHAnsi"/>
          <w:sz w:val="22"/>
          <w:szCs w:val="22"/>
        </w:rPr>
        <w:t xml:space="preserve"> que contenga</w:t>
      </w:r>
      <w:r w:rsidR="00B13D3D" w:rsidRPr="009018B1">
        <w:rPr>
          <w:rFonts w:asciiTheme="minorHAnsi" w:hAnsiTheme="minorHAnsi" w:cstheme="minorHAnsi"/>
          <w:sz w:val="22"/>
          <w:szCs w:val="22"/>
        </w:rPr>
        <w:t>n</w:t>
      </w:r>
      <w:r w:rsidRPr="009018B1">
        <w:rPr>
          <w:rFonts w:asciiTheme="minorHAnsi" w:hAnsiTheme="minorHAnsi" w:cstheme="minorHAnsi"/>
          <w:sz w:val="22"/>
          <w:szCs w:val="22"/>
        </w:rPr>
        <w:t xml:space="preserve">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técnica y económica, es la siguiente:</w:t>
      </w:r>
    </w:p>
    <w:p w14:paraId="262D1148" w14:textId="77777777" w:rsidR="002D58A3" w:rsidRPr="009018B1" w:rsidRDefault="002D58A3" w:rsidP="002C71F7">
      <w:pPr>
        <w:jc w:val="both"/>
        <w:rPr>
          <w:rFonts w:asciiTheme="minorHAnsi" w:hAnsiTheme="minorHAnsi" w:cstheme="minorHAnsi"/>
          <w:sz w:val="16"/>
          <w:szCs w:val="16"/>
        </w:rPr>
      </w:pPr>
    </w:p>
    <w:p w14:paraId="29FCB19A" w14:textId="77777777" w:rsidR="002D58A3" w:rsidRPr="009018B1"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a)</w:t>
      </w:r>
      <w:r w:rsidRPr="009018B1">
        <w:rPr>
          <w:rFonts w:asciiTheme="minorHAnsi" w:hAnsiTheme="minorHAnsi" w:cstheme="minorHAnsi"/>
          <w:sz w:val="22"/>
          <w:szCs w:val="22"/>
        </w:rPr>
        <w:t xml:space="preserve"> Copia de identificación vigente de quien suscriba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(cartilla del servicio militar nacional, pasaporte, credencial para votar con fotografía o cédula profesional).</w:t>
      </w:r>
    </w:p>
    <w:p w14:paraId="5E362E7F" w14:textId="77777777" w:rsidR="002D58A3" w:rsidRPr="009018B1" w:rsidRDefault="002D58A3" w:rsidP="00C30A14">
      <w:pPr>
        <w:ind w:left="284" w:hanging="284"/>
        <w:jc w:val="both"/>
        <w:rPr>
          <w:rFonts w:asciiTheme="minorHAnsi" w:hAnsiTheme="minorHAnsi" w:cstheme="minorHAnsi"/>
          <w:sz w:val="22"/>
          <w:szCs w:val="22"/>
        </w:rPr>
      </w:pPr>
    </w:p>
    <w:p w14:paraId="5FA297E6" w14:textId="77777777" w:rsidR="002D58A3" w:rsidRPr="009018B1"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b/>
          <w:bCs/>
          <w:color w:val="0000FF"/>
          <w:sz w:val="22"/>
          <w:szCs w:val="22"/>
        </w:rPr>
        <w:t xml:space="preserve">Anexo Número </w:t>
      </w:r>
      <w:r w:rsidR="00731515"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2 (dos),</w:t>
      </w:r>
      <w:r w:rsidRPr="009018B1">
        <w:rPr>
          <w:rFonts w:asciiTheme="minorHAnsi" w:hAnsiTheme="minorHAnsi" w:cstheme="minorHAnsi"/>
          <w:sz w:val="22"/>
          <w:szCs w:val="22"/>
        </w:rPr>
        <w:t xml:space="preserve"> el cual forma parte de la presente convocatoria</w:t>
      </w:r>
      <w:r w:rsidR="0005500D" w:rsidRPr="009018B1">
        <w:rPr>
          <w:rFonts w:asciiTheme="minorHAnsi" w:hAnsiTheme="minorHAnsi" w:cstheme="minorHAnsi"/>
          <w:sz w:val="22"/>
          <w:szCs w:val="22"/>
        </w:rPr>
        <w:t>, en</w:t>
      </w:r>
      <w:r w:rsidRPr="009018B1">
        <w:rPr>
          <w:rFonts w:asciiTheme="minorHAnsi" w:hAnsiTheme="minorHAnsi" w:cstheme="minorHAnsi"/>
          <w:sz w:val="22"/>
          <w:szCs w:val="22"/>
        </w:rPr>
        <w:t xml:space="preserve"> el que se enumeran los documentos requeridos para participar, mismo que servirá de constancia de recepción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asentándose dicha recepción en el acta respectiva, la no presentación de este documento, no será motivo de descalificación. </w:t>
      </w:r>
    </w:p>
    <w:p w14:paraId="7BAA439E" w14:textId="77777777" w:rsidR="002D58A3" w:rsidRPr="009018B1" w:rsidRDefault="002D58A3" w:rsidP="00897130">
      <w:pPr>
        <w:rPr>
          <w:rFonts w:asciiTheme="minorHAnsi" w:hAnsiTheme="minorHAnsi" w:cstheme="minorHAnsi"/>
          <w:b/>
          <w:bCs/>
          <w:sz w:val="22"/>
          <w:szCs w:val="22"/>
        </w:rPr>
      </w:pPr>
    </w:p>
    <w:p w14:paraId="4DF10846" w14:textId="77777777" w:rsidR="002D58A3" w:rsidRPr="009018B1" w:rsidRDefault="002D58A3" w:rsidP="00897130">
      <w:pPr>
        <w:rPr>
          <w:rFonts w:asciiTheme="minorHAnsi" w:hAnsiTheme="minorHAnsi" w:cstheme="minorHAnsi"/>
          <w:b/>
          <w:bCs/>
          <w:sz w:val="22"/>
          <w:szCs w:val="22"/>
        </w:rPr>
      </w:pPr>
    </w:p>
    <w:p w14:paraId="32D73348" w14:textId="40F5639E" w:rsidR="002D58A3" w:rsidRPr="009018B1" w:rsidRDefault="004133A4"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6</w:t>
      </w:r>
      <w:r w:rsidRPr="009018B1">
        <w:rPr>
          <w:rFonts w:asciiTheme="minorHAnsi" w:hAnsiTheme="minorHAnsi" w:cstheme="minorHAnsi"/>
          <w:b/>
          <w:bCs/>
          <w:sz w:val="22"/>
          <w:szCs w:val="22"/>
        </w:rPr>
        <w:t xml:space="preserve">.- </w:t>
      </w:r>
      <w:r w:rsidR="002D58A3" w:rsidRPr="009018B1">
        <w:rPr>
          <w:rFonts w:asciiTheme="minorHAnsi" w:hAnsiTheme="minorHAnsi" w:cstheme="minorHAnsi"/>
          <w:b/>
          <w:bCs/>
          <w:sz w:val="22"/>
          <w:szCs w:val="22"/>
        </w:rPr>
        <w:t>ACREDITACIÓN DE LA EXISTENCIA LEGAL Y PERSONALIDAD JURÍDICA DEL LICITANTE.</w:t>
      </w:r>
    </w:p>
    <w:p w14:paraId="04D7206F" w14:textId="77777777" w:rsidR="002D58A3" w:rsidRPr="009018B1" w:rsidRDefault="002D58A3" w:rsidP="00493484">
      <w:pPr>
        <w:ind w:left="284"/>
        <w:rPr>
          <w:rFonts w:asciiTheme="minorHAnsi" w:hAnsiTheme="minorHAnsi" w:cstheme="minorHAnsi"/>
          <w:b/>
          <w:bCs/>
          <w:sz w:val="16"/>
          <w:szCs w:val="16"/>
        </w:rPr>
      </w:pPr>
    </w:p>
    <w:p w14:paraId="4C03FC8B" w14:textId="77777777" w:rsidR="002D58A3" w:rsidRPr="009018B1" w:rsidRDefault="002D58A3" w:rsidP="00493484">
      <w:pPr>
        <w:ind w:left="284"/>
        <w:rPr>
          <w:rFonts w:asciiTheme="minorHAnsi" w:hAnsiTheme="minorHAnsi" w:cstheme="minorHAnsi"/>
          <w:b/>
          <w:bCs/>
          <w:sz w:val="16"/>
          <w:szCs w:val="16"/>
        </w:rPr>
      </w:pPr>
    </w:p>
    <w:p w14:paraId="4FFC3F81" w14:textId="79E7B494" w:rsidR="002D58A3" w:rsidRPr="009018B1" w:rsidRDefault="00EA7BF4" w:rsidP="00493484">
      <w:pPr>
        <w:jc w:val="both"/>
        <w:rPr>
          <w:rFonts w:asciiTheme="minorHAnsi" w:hAnsiTheme="minorHAnsi" w:cstheme="minorHAnsi"/>
          <w:b/>
          <w:sz w:val="22"/>
          <w:szCs w:val="22"/>
        </w:rPr>
      </w:pPr>
      <w:r>
        <w:rPr>
          <w:rFonts w:asciiTheme="minorHAnsi" w:hAnsiTheme="minorHAnsi" w:cstheme="minorHAnsi"/>
          <w:b/>
          <w:sz w:val="22"/>
          <w:szCs w:val="22"/>
        </w:rPr>
        <w:t>16</w:t>
      </w:r>
      <w:r w:rsidR="009D4B5E" w:rsidRPr="009018B1">
        <w:rPr>
          <w:rFonts w:asciiTheme="minorHAnsi" w:hAnsiTheme="minorHAnsi" w:cstheme="minorHAnsi"/>
          <w:b/>
          <w:sz w:val="22"/>
          <w:szCs w:val="22"/>
        </w:rPr>
        <w:t>.1. EN EL ACTO DE PRESENTACIÓN Y APERTURA DE PROPUESTAS</w:t>
      </w:r>
      <w:r w:rsidR="002D58A3" w:rsidRPr="009018B1">
        <w:rPr>
          <w:rFonts w:asciiTheme="minorHAnsi" w:hAnsiTheme="minorHAnsi" w:cstheme="minorHAnsi"/>
          <w:b/>
          <w:sz w:val="22"/>
          <w:szCs w:val="22"/>
        </w:rPr>
        <w:t>.</w:t>
      </w:r>
    </w:p>
    <w:p w14:paraId="1B1D1DFE" w14:textId="77777777" w:rsidR="002D58A3" w:rsidRPr="009018B1" w:rsidRDefault="002D58A3" w:rsidP="00493484">
      <w:pPr>
        <w:jc w:val="both"/>
        <w:rPr>
          <w:rFonts w:asciiTheme="minorHAnsi" w:hAnsiTheme="minorHAnsi" w:cstheme="minorHAnsi"/>
          <w:sz w:val="16"/>
          <w:szCs w:val="16"/>
        </w:rPr>
      </w:pPr>
    </w:p>
    <w:p w14:paraId="471462DA"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lastRenderedPageBreak/>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9018B1">
        <w:rPr>
          <w:rFonts w:asciiTheme="minorHAnsi" w:hAnsiTheme="minorHAnsi" w:cstheme="minorHAnsi"/>
          <w:sz w:val="22"/>
          <w:szCs w:val="22"/>
        </w:rPr>
        <w:t>sí</w:t>
      </w:r>
      <w:r w:rsidRPr="009018B1">
        <w:rPr>
          <w:rFonts w:asciiTheme="minorHAnsi" w:hAnsiTheme="minorHAnsi" w:cstheme="minorHAnsi"/>
          <w:sz w:val="22"/>
          <w:szCs w:val="22"/>
        </w:rPr>
        <w:t xml:space="preserve"> o por su representada, </w:t>
      </w:r>
      <w:r w:rsidRPr="009018B1">
        <w:rPr>
          <w:rFonts w:asciiTheme="minorHAnsi" w:hAnsiTheme="minorHAnsi" w:cstheme="minorHAnsi"/>
          <w:bCs/>
          <w:sz w:val="22"/>
          <w:szCs w:val="22"/>
        </w:rPr>
        <w:t>sin que resulte necesario acreditar su personalidad jurídica (este escrito podrá entregarse dentro o fuera del sobre</w:t>
      </w:r>
      <w:r w:rsidR="00B04CF3" w:rsidRPr="009018B1">
        <w:rPr>
          <w:rFonts w:asciiTheme="minorHAnsi" w:hAnsiTheme="minorHAnsi" w:cstheme="minorHAnsi"/>
          <w:bCs/>
          <w:sz w:val="22"/>
          <w:szCs w:val="22"/>
        </w:rPr>
        <w:t>)</w:t>
      </w:r>
      <w:r w:rsidRPr="009018B1">
        <w:rPr>
          <w:rFonts w:asciiTheme="minorHAnsi" w:hAnsiTheme="minorHAnsi" w:cstheme="minorHAnsi"/>
          <w:bCs/>
          <w:sz w:val="22"/>
          <w:szCs w:val="22"/>
        </w:rPr>
        <w:t>. Se presentará mediante escrito libre</w:t>
      </w:r>
      <w:r w:rsidR="00B04CF3" w:rsidRPr="009018B1">
        <w:rPr>
          <w:rFonts w:asciiTheme="minorHAnsi" w:hAnsiTheme="minorHAnsi" w:cstheme="minorHAnsi"/>
          <w:bCs/>
          <w:sz w:val="22"/>
          <w:szCs w:val="22"/>
        </w:rPr>
        <w:t>.</w:t>
      </w:r>
    </w:p>
    <w:p w14:paraId="74212D45" w14:textId="77777777" w:rsidR="002D58A3" w:rsidRPr="009018B1" w:rsidRDefault="002D58A3" w:rsidP="00493484">
      <w:pPr>
        <w:jc w:val="both"/>
        <w:rPr>
          <w:rFonts w:asciiTheme="minorHAnsi" w:hAnsiTheme="minorHAnsi" w:cstheme="minorHAnsi"/>
          <w:bCs/>
          <w:sz w:val="22"/>
          <w:szCs w:val="22"/>
        </w:rPr>
      </w:pPr>
    </w:p>
    <w:p w14:paraId="37D2955F"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Este documento es independiente del </w:t>
      </w:r>
      <w:r w:rsidRPr="009018B1">
        <w:rPr>
          <w:rFonts w:asciiTheme="minorHAnsi" w:hAnsiTheme="minorHAnsi" w:cstheme="minorHAnsi"/>
          <w:b/>
          <w:bCs/>
          <w:color w:val="0000FF"/>
          <w:sz w:val="22"/>
          <w:szCs w:val="22"/>
        </w:rPr>
        <w:t>Anexo</w:t>
      </w:r>
      <w:r w:rsidR="00715D6E" w:rsidRPr="009018B1">
        <w:rPr>
          <w:rFonts w:asciiTheme="minorHAnsi" w:hAnsiTheme="minorHAnsi" w:cstheme="minorHAnsi"/>
          <w:b/>
          <w:bCs/>
          <w:color w:val="0000FF"/>
          <w:sz w:val="22"/>
          <w:szCs w:val="22"/>
        </w:rPr>
        <w:t xml:space="preserve">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w:t>
      </w:r>
      <w:r w:rsidR="00715D6E" w:rsidRPr="009018B1">
        <w:rPr>
          <w:rFonts w:asciiTheme="minorHAnsi" w:hAnsiTheme="minorHAnsi" w:cstheme="minorHAnsi"/>
          <w:b/>
          <w:bCs/>
          <w:color w:val="0000FF"/>
          <w:sz w:val="22"/>
          <w:szCs w:val="22"/>
        </w:rPr>
        <w:t xml:space="preserve"> (uno)</w:t>
      </w:r>
      <w:r w:rsidRPr="009018B1">
        <w:rPr>
          <w:rFonts w:asciiTheme="minorHAnsi" w:hAnsiTheme="minorHAnsi" w:cstheme="minorHAnsi"/>
          <w:b/>
          <w:bCs/>
          <w:sz w:val="22"/>
          <w:szCs w:val="22"/>
        </w:rPr>
        <w:t xml:space="preserve"> de la presente convocatoria.</w:t>
      </w:r>
    </w:p>
    <w:p w14:paraId="24B9272B" w14:textId="77777777" w:rsidR="00B04CF3" w:rsidRPr="009018B1" w:rsidRDefault="00B04CF3" w:rsidP="00493484">
      <w:pPr>
        <w:jc w:val="both"/>
        <w:rPr>
          <w:rFonts w:asciiTheme="minorHAnsi" w:hAnsiTheme="minorHAnsi" w:cstheme="minorHAnsi"/>
          <w:b/>
          <w:sz w:val="16"/>
          <w:szCs w:val="16"/>
        </w:rPr>
      </w:pPr>
    </w:p>
    <w:p w14:paraId="6E20654D" w14:textId="77777777" w:rsidR="002D58A3" w:rsidRPr="009018B1" w:rsidRDefault="002D58A3" w:rsidP="007176B2">
      <w:pPr>
        <w:jc w:val="both"/>
        <w:rPr>
          <w:rFonts w:asciiTheme="minorHAnsi" w:hAnsiTheme="minorHAnsi" w:cstheme="minorHAnsi"/>
          <w:sz w:val="16"/>
          <w:szCs w:val="16"/>
        </w:rPr>
      </w:pPr>
    </w:p>
    <w:p w14:paraId="6BDB1C27" w14:textId="77777777" w:rsidR="002D58A3" w:rsidRPr="009018B1" w:rsidRDefault="002D58A3" w:rsidP="007176B2">
      <w:pPr>
        <w:jc w:val="both"/>
        <w:rPr>
          <w:rFonts w:asciiTheme="minorHAnsi" w:hAnsiTheme="minorHAnsi" w:cstheme="minorHAnsi"/>
          <w:sz w:val="16"/>
          <w:szCs w:val="16"/>
        </w:rPr>
      </w:pPr>
    </w:p>
    <w:p w14:paraId="4FD3F4A2" w14:textId="3FF0E604" w:rsidR="002D58A3" w:rsidRPr="009018B1" w:rsidRDefault="009D4B5E"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Pr="009018B1">
        <w:rPr>
          <w:rFonts w:asciiTheme="minorHAnsi" w:hAnsiTheme="minorHAnsi" w:cstheme="minorHAnsi"/>
          <w:b/>
          <w:sz w:val="22"/>
          <w:szCs w:val="22"/>
        </w:rPr>
        <w:t>.2. EN LA SUSCRIPCIÓN DE PROPUESTAS</w:t>
      </w:r>
      <w:r w:rsidR="002D58A3" w:rsidRPr="009018B1">
        <w:rPr>
          <w:rFonts w:asciiTheme="minorHAnsi" w:hAnsiTheme="minorHAnsi" w:cstheme="minorHAnsi"/>
          <w:b/>
          <w:sz w:val="22"/>
          <w:szCs w:val="22"/>
        </w:rPr>
        <w:t>.</w:t>
      </w:r>
    </w:p>
    <w:p w14:paraId="115CDD6C" w14:textId="77777777" w:rsidR="002D58A3" w:rsidRPr="009018B1" w:rsidRDefault="002D58A3" w:rsidP="00493484">
      <w:pPr>
        <w:jc w:val="both"/>
        <w:rPr>
          <w:rFonts w:asciiTheme="minorHAnsi" w:hAnsiTheme="minorHAnsi" w:cstheme="minorHAnsi"/>
          <w:sz w:val="22"/>
          <w:szCs w:val="22"/>
        </w:rPr>
      </w:pPr>
    </w:p>
    <w:p w14:paraId="32A7214C"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bCs/>
          <w:sz w:val="22"/>
          <w:szCs w:val="22"/>
        </w:rPr>
        <w:t xml:space="preserve">, </w:t>
      </w:r>
      <w:r w:rsidRPr="009018B1">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por s</w:t>
      </w:r>
      <w:r w:rsidR="00B04CF3"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por su representada, mismo que contendrá los datos siguientes:</w:t>
      </w:r>
    </w:p>
    <w:p w14:paraId="50B528C4" w14:textId="77777777" w:rsidR="002D58A3" w:rsidRPr="009018B1" w:rsidRDefault="002D58A3" w:rsidP="00493484">
      <w:pPr>
        <w:jc w:val="both"/>
        <w:rPr>
          <w:rFonts w:asciiTheme="minorHAnsi" w:hAnsiTheme="minorHAnsi" w:cstheme="minorHAnsi"/>
          <w:sz w:val="16"/>
          <w:szCs w:val="16"/>
        </w:rPr>
      </w:pPr>
    </w:p>
    <w:p w14:paraId="50E9BDF8" w14:textId="7777777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a) </w:t>
      </w:r>
      <w:r w:rsidRPr="009018B1">
        <w:rPr>
          <w:rFonts w:asciiTheme="minorHAnsi" w:hAnsiTheme="minorHAnsi" w:cstheme="minorHAnsi"/>
          <w:sz w:val="22"/>
          <w:szCs w:val="22"/>
        </w:rPr>
        <w:t>Del licitante: registro federal de contribuyentes</w:t>
      </w:r>
      <w:r w:rsidR="00E17971" w:rsidRPr="009018B1">
        <w:rPr>
          <w:rFonts w:asciiTheme="minorHAnsi" w:hAnsiTheme="minorHAnsi" w:cstheme="minorHAnsi"/>
          <w:sz w:val="22"/>
          <w:szCs w:val="22"/>
        </w:rPr>
        <w:t xml:space="preserve"> o número de identificación fiscal</w:t>
      </w:r>
      <w:r w:rsidRPr="009018B1">
        <w:rPr>
          <w:rFonts w:asciiTheme="minorHAnsi" w:hAnsiTheme="minorHAnsi" w:cstheme="minorHAnsi"/>
          <w:sz w:val="22"/>
          <w:szCs w:val="22"/>
        </w:rPr>
        <w:t xml:space="preserve">; nombre y </w:t>
      </w:r>
      <w:r w:rsidR="00B04CF3" w:rsidRPr="009018B1">
        <w:rPr>
          <w:rFonts w:asciiTheme="minorHAnsi" w:hAnsiTheme="minorHAnsi" w:cstheme="minorHAnsi"/>
          <w:sz w:val="22"/>
          <w:szCs w:val="22"/>
        </w:rPr>
        <w:t>domicilio,</w:t>
      </w:r>
      <w:r w:rsidRPr="009018B1">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9018B1">
        <w:rPr>
          <w:rFonts w:asciiTheme="minorHAnsi" w:hAnsiTheme="minorHAnsi" w:cstheme="minorHAnsi"/>
          <w:sz w:val="22"/>
          <w:szCs w:val="22"/>
        </w:rPr>
        <w:t xml:space="preserve"> de ser aplicable</w:t>
      </w:r>
      <w:r w:rsidRPr="009018B1">
        <w:rPr>
          <w:rFonts w:asciiTheme="minorHAnsi" w:hAnsiTheme="minorHAnsi" w:cstheme="minorHAnsi"/>
          <w:sz w:val="22"/>
          <w:szCs w:val="22"/>
        </w:rPr>
        <w:t xml:space="preserve"> y relación del nombre de los socios o asociados que aparezcan en éstas</w:t>
      </w:r>
      <w:r w:rsidR="00B04CF3" w:rsidRPr="009018B1">
        <w:rPr>
          <w:rFonts w:asciiTheme="minorHAnsi" w:hAnsiTheme="minorHAnsi" w:cstheme="minorHAnsi"/>
          <w:sz w:val="22"/>
          <w:szCs w:val="22"/>
        </w:rPr>
        <w:t>.</w:t>
      </w:r>
      <w:r w:rsidR="008470A8" w:rsidRPr="009018B1">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3229B9F9" w14:textId="77777777" w:rsidR="002D58A3" w:rsidRPr="009018B1" w:rsidRDefault="002D58A3" w:rsidP="00493484">
      <w:pPr>
        <w:ind w:left="357"/>
        <w:jc w:val="both"/>
        <w:rPr>
          <w:rFonts w:asciiTheme="minorHAnsi" w:hAnsiTheme="minorHAnsi" w:cstheme="minorHAnsi"/>
          <w:sz w:val="16"/>
          <w:szCs w:val="16"/>
        </w:rPr>
      </w:pPr>
    </w:p>
    <w:p w14:paraId="05D047FF" w14:textId="77777777" w:rsidR="002D58A3" w:rsidRPr="009018B1" w:rsidRDefault="002D58A3" w:rsidP="00493484">
      <w:pPr>
        <w:ind w:left="357"/>
        <w:jc w:val="both"/>
        <w:rPr>
          <w:rFonts w:asciiTheme="minorHAnsi" w:hAnsiTheme="minorHAnsi" w:cstheme="minorHAnsi"/>
          <w:sz w:val="16"/>
          <w:szCs w:val="16"/>
        </w:rPr>
      </w:pPr>
    </w:p>
    <w:p w14:paraId="2266C081" w14:textId="7777777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9018B1">
        <w:rPr>
          <w:rFonts w:asciiTheme="minorHAnsi" w:hAnsiTheme="minorHAnsi" w:cstheme="minorHAnsi"/>
          <w:sz w:val="22"/>
          <w:szCs w:val="22"/>
        </w:rPr>
        <w:t>egistro Público correspondiente de ser aplicable.</w:t>
      </w:r>
      <w:r w:rsidR="008470A8" w:rsidRPr="009018B1">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9018B1" w:rsidRDefault="002D58A3" w:rsidP="00493484">
      <w:pPr>
        <w:jc w:val="both"/>
        <w:rPr>
          <w:rFonts w:asciiTheme="minorHAnsi" w:hAnsiTheme="minorHAnsi" w:cstheme="minorHAnsi"/>
          <w:sz w:val="16"/>
          <w:szCs w:val="16"/>
        </w:rPr>
      </w:pPr>
    </w:p>
    <w:p w14:paraId="57A10906"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En defecto de lo anterior, el licitante podrá presentar debidamente </w:t>
      </w:r>
      <w:proofErr w:type="spellStart"/>
      <w:r w:rsidRPr="009018B1">
        <w:rPr>
          <w:rFonts w:asciiTheme="minorHAnsi" w:hAnsiTheme="minorHAnsi" w:cstheme="minorHAnsi"/>
          <w:sz w:val="22"/>
          <w:szCs w:val="22"/>
        </w:rPr>
        <w:t>requisitado</w:t>
      </w:r>
      <w:proofErr w:type="spellEnd"/>
      <w:r w:rsidRPr="009018B1">
        <w:rPr>
          <w:rFonts w:asciiTheme="minorHAnsi" w:hAnsiTheme="minorHAnsi" w:cstheme="minorHAnsi"/>
          <w:sz w:val="22"/>
          <w:szCs w:val="22"/>
        </w:rPr>
        <w:t xml:space="preserve"> el formato que aparece como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el cual forma parte de la presente convocatoria.</w:t>
      </w:r>
    </w:p>
    <w:p w14:paraId="57E40BFC" w14:textId="77777777" w:rsidR="002D58A3" w:rsidRPr="009018B1" w:rsidRDefault="002D58A3" w:rsidP="00493484">
      <w:pPr>
        <w:jc w:val="both"/>
        <w:rPr>
          <w:rFonts w:asciiTheme="minorHAnsi" w:hAnsiTheme="minorHAnsi" w:cstheme="minorHAnsi"/>
          <w:bCs/>
          <w:sz w:val="22"/>
          <w:szCs w:val="22"/>
        </w:rPr>
      </w:pPr>
    </w:p>
    <w:p w14:paraId="62ACB676"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El domicilio que se señale en el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de la presente convocatoria</w:t>
      </w:r>
      <w:r w:rsidR="0005500D" w:rsidRPr="009018B1">
        <w:rPr>
          <w:rFonts w:asciiTheme="minorHAnsi" w:hAnsiTheme="minorHAnsi" w:cstheme="minorHAnsi"/>
          <w:sz w:val="22"/>
          <w:szCs w:val="22"/>
        </w:rPr>
        <w:t>, será</w:t>
      </w:r>
      <w:r w:rsidRPr="009018B1">
        <w:rPr>
          <w:rFonts w:asciiTheme="minorHAnsi" w:hAnsiTheme="minorHAnsi" w:cstheme="minorHAnsi"/>
          <w:sz w:val="22"/>
          <w:szCs w:val="22"/>
        </w:rPr>
        <w:t xml:space="preserve"> aquel en el que el licitante pueda recibir todo tipo de notificaciones y documentos que resulten, </w:t>
      </w:r>
      <w:r w:rsidR="00E415D5" w:rsidRPr="009018B1">
        <w:rPr>
          <w:rFonts w:asciiTheme="minorHAnsi" w:hAnsiTheme="minorHAnsi" w:cstheme="minorHAnsi"/>
          <w:sz w:val="22"/>
          <w:szCs w:val="22"/>
        </w:rPr>
        <w:t xml:space="preserve">el cual deberá encontrarse en territorio mexicano, </w:t>
      </w:r>
      <w:r w:rsidRPr="009018B1">
        <w:rPr>
          <w:rFonts w:asciiTheme="minorHAnsi" w:hAnsiTheme="minorHAnsi" w:cstheme="minorHAnsi"/>
          <w:sz w:val="22"/>
          <w:szCs w:val="22"/>
        </w:rPr>
        <w:t xml:space="preserve">indicando correo electrónico en caso de contar con </w:t>
      </w:r>
      <w:r w:rsidR="00E415D5" w:rsidRPr="009018B1">
        <w:rPr>
          <w:rFonts w:asciiTheme="minorHAnsi" w:hAnsiTheme="minorHAnsi" w:cstheme="minorHAnsi"/>
          <w:sz w:val="22"/>
          <w:szCs w:val="22"/>
        </w:rPr>
        <w:t>él</w:t>
      </w:r>
      <w:r w:rsidRPr="009018B1">
        <w:rPr>
          <w:rFonts w:asciiTheme="minorHAnsi" w:hAnsiTheme="minorHAnsi" w:cstheme="minorHAnsi"/>
          <w:sz w:val="22"/>
          <w:szCs w:val="22"/>
        </w:rPr>
        <w:t>.</w:t>
      </w:r>
    </w:p>
    <w:p w14:paraId="16E0A6A2" w14:textId="77777777" w:rsidR="002D58A3" w:rsidRPr="009018B1" w:rsidRDefault="002D58A3" w:rsidP="00493484">
      <w:pPr>
        <w:pStyle w:val="Sangradetextonormal"/>
        <w:spacing w:after="0"/>
        <w:ind w:left="0"/>
        <w:jc w:val="both"/>
        <w:rPr>
          <w:rFonts w:asciiTheme="minorHAnsi" w:hAnsiTheme="minorHAnsi" w:cstheme="minorHAnsi"/>
          <w:b/>
          <w:sz w:val="22"/>
          <w:szCs w:val="22"/>
        </w:rPr>
      </w:pPr>
    </w:p>
    <w:p w14:paraId="43655F8E" w14:textId="77777777" w:rsidR="002D58A3" w:rsidRPr="009018B1" w:rsidRDefault="002D58A3" w:rsidP="007176B2">
      <w:pPr>
        <w:jc w:val="both"/>
        <w:rPr>
          <w:rFonts w:asciiTheme="minorHAnsi" w:hAnsiTheme="minorHAnsi" w:cstheme="minorHAnsi"/>
          <w:sz w:val="16"/>
          <w:szCs w:val="16"/>
        </w:rPr>
      </w:pPr>
    </w:p>
    <w:p w14:paraId="230FA819" w14:textId="133F2B9B" w:rsidR="002D58A3" w:rsidRPr="009018B1" w:rsidRDefault="00AA289D" w:rsidP="00493484">
      <w:pPr>
        <w:pStyle w:val="Sangradetextonormal"/>
        <w:spacing w:after="0"/>
        <w:ind w:left="0"/>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002D58A3" w:rsidRPr="009018B1">
        <w:rPr>
          <w:rFonts w:asciiTheme="minorHAnsi" w:hAnsiTheme="minorHAnsi" w:cstheme="minorHAnsi"/>
          <w:b/>
          <w:sz w:val="22"/>
          <w:szCs w:val="22"/>
        </w:rPr>
        <w:t>.3</w:t>
      </w:r>
      <w:r w:rsidR="009D4B5E" w:rsidRPr="009018B1">
        <w:rPr>
          <w:rFonts w:asciiTheme="minorHAnsi" w:hAnsiTheme="minorHAnsi" w:cstheme="minorHAnsi"/>
          <w:b/>
          <w:sz w:val="22"/>
          <w:szCs w:val="22"/>
        </w:rPr>
        <w:t>. EN LA FIRMA DEL CONTRATO.</w:t>
      </w:r>
    </w:p>
    <w:p w14:paraId="2AB094EF"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9018B1" w:rsidRDefault="002D58A3" w:rsidP="00493484">
      <w:pPr>
        <w:pStyle w:val="Sangradetextonormal"/>
        <w:spacing w:after="0"/>
        <w:ind w:left="0"/>
        <w:jc w:val="both"/>
        <w:rPr>
          <w:rFonts w:asciiTheme="minorHAnsi" w:hAnsiTheme="minorHAnsi" w:cstheme="minorHAnsi"/>
          <w:sz w:val="22"/>
          <w:szCs w:val="22"/>
        </w:rPr>
      </w:pPr>
      <w:r w:rsidRPr="009018B1">
        <w:rPr>
          <w:rFonts w:asciiTheme="minorHAnsi" w:hAnsiTheme="minorHAnsi" w:cstheme="minorHAnsi"/>
          <w:sz w:val="22"/>
          <w:szCs w:val="22"/>
        </w:rPr>
        <w:lastRenderedPageBreak/>
        <w:t>Previo a la firma del contrato el licitante ganador, deberá presentar original o copia certificada para su cotejo de los documentos que acrediten su existencia legal y las facultades de su representante para suscri</w:t>
      </w:r>
      <w:r w:rsidR="005A05F6" w:rsidRPr="009018B1">
        <w:rPr>
          <w:rFonts w:asciiTheme="minorHAnsi" w:hAnsiTheme="minorHAnsi" w:cstheme="minorHAnsi"/>
          <w:sz w:val="22"/>
          <w:szCs w:val="22"/>
        </w:rPr>
        <w:t>bir el contrato correspondiente</w:t>
      </w:r>
      <w:r w:rsidRPr="009018B1">
        <w:rPr>
          <w:rFonts w:asciiTheme="minorHAnsi" w:hAnsiTheme="minorHAnsi" w:cstheme="minorHAnsi"/>
          <w:sz w:val="22"/>
          <w:szCs w:val="22"/>
        </w:rPr>
        <w:t>.</w:t>
      </w:r>
    </w:p>
    <w:p w14:paraId="0162F3AB"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4C2A9FC4" w14:textId="19E3CB52" w:rsidR="002D58A3" w:rsidRPr="009018B1" w:rsidRDefault="002D58A3" w:rsidP="00EF7827">
      <w:pPr>
        <w:pStyle w:val="Prrafodelista"/>
        <w:numPr>
          <w:ilvl w:val="0"/>
          <w:numId w:val="9"/>
        </w:numPr>
        <w:ind w:left="1074"/>
        <w:jc w:val="both"/>
        <w:rPr>
          <w:rFonts w:asciiTheme="minorHAnsi" w:hAnsiTheme="minorHAnsi" w:cstheme="minorHAnsi"/>
          <w:sz w:val="22"/>
          <w:szCs w:val="22"/>
        </w:rPr>
      </w:pPr>
      <w:r w:rsidRPr="009018B1">
        <w:rPr>
          <w:rFonts w:asciiTheme="minorHAnsi" w:hAnsiTheme="minorHAnsi" w:cstheme="minorHAnsi"/>
          <w:sz w:val="22"/>
          <w:szCs w:val="22"/>
        </w:rPr>
        <w:t>El licitante ganador,</w:t>
      </w:r>
      <w:r w:rsidR="001A68A0">
        <w:rPr>
          <w:rFonts w:asciiTheme="minorHAnsi" w:hAnsiTheme="minorHAnsi" w:cstheme="minorHAnsi"/>
          <w:sz w:val="22"/>
          <w:szCs w:val="22"/>
        </w:rPr>
        <w:t xml:space="preserve"> t</w:t>
      </w:r>
      <w:r w:rsidRPr="009018B1">
        <w:rPr>
          <w:rFonts w:asciiTheme="minorHAnsi" w:hAnsiTheme="minorHAnsi" w:cstheme="minorHAnsi"/>
          <w:sz w:val="22"/>
          <w:szCs w:val="22"/>
        </w:rPr>
        <w:t xml:space="preserve">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1A400856" w14:textId="77777777" w:rsidR="002D58A3" w:rsidRPr="009018B1" w:rsidRDefault="002D58A3" w:rsidP="00493484">
      <w:pPr>
        <w:ind w:left="1074"/>
        <w:jc w:val="both"/>
        <w:rPr>
          <w:rFonts w:asciiTheme="minorHAnsi" w:hAnsiTheme="minorHAnsi" w:cstheme="minorHAnsi"/>
          <w:sz w:val="22"/>
          <w:szCs w:val="22"/>
        </w:rPr>
      </w:pPr>
    </w:p>
    <w:p w14:paraId="258C79ED" w14:textId="77777777" w:rsidR="002D58A3" w:rsidRPr="009018B1" w:rsidRDefault="002D58A3" w:rsidP="00EF7827">
      <w:pPr>
        <w:pStyle w:val="Prrafodelista"/>
        <w:numPr>
          <w:ilvl w:val="0"/>
          <w:numId w:val="9"/>
        </w:numPr>
        <w:ind w:left="1074"/>
        <w:jc w:val="both"/>
        <w:rPr>
          <w:rFonts w:asciiTheme="minorHAnsi" w:hAnsiTheme="minorHAnsi" w:cstheme="minorHAnsi"/>
          <w:sz w:val="22"/>
          <w:szCs w:val="22"/>
        </w:rPr>
      </w:pPr>
      <w:r w:rsidRPr="009018B1">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9018B1" w:rsidRDefault="002D58A3" w:rsidP="00493484">
      <w:pPr>
        <w:ind w:left="284"/>
        <w:jc w:val="both"/>
        <w:rPr>
          <w:rFonts w:asciiTheme="minorHAnsi" w:hAnsiTheme="minorHAnsi" w:cstheme="minorHAnsi"/>
          <w:sz w:val="22"/>
          <w:szCs w:val="22"/>
        </w:rPr>
      </w:pPr>
    </w:p>
    <w:p w14:paraId="137F6838" w14:textId="77777777" w:rsidR="00493484" w:rsidRPr="009018B1" w:rsidRDefault="002D58A3"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9018B1">
        <w:rPr>
          <w:rFonts w:asciiTheme="minorHAnsi" w:hAnsiTheme="minorHAnsi" w:cstheme="minorHAnsi"/>
          <w:sz w:val="22"/>
          <w:szCs w:val="22"/>
        </w:rPr>
        <w:t>.</w:t>
      </w:r>
    </w:p>
    <w:p w14:paraId="19CDF34E" w14:textId="77777777" w:rsidR="00493484" w:rsidRPr="009018B1" w:rsidRDefault="00493484" w:rsidP="00493484">
      <w:pPr>
        <w:ind w:left="284"/>
        <w:jc w:val="both"/>
        <w:rPr>
          <w:rFonts w:asciiTheme="minorHAnsi" w:hAnsiTheme="minorHAnsi" w:cstheme="minorHAnsi"/>
          <w:sz w:val="22"/>
          <w:szCs w:val="22"/>
        </w:rPr>
      </w:pPr>
    </w:p>
    <w:p w14:paraId="0CFBAB57" w14:textId="2A6FF252" w:rsidR="00493484"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S</w:t>
      </w:r>
      <w:r w:rsidR="002D58A3" w:rsidRPr="009018B1">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9018B1">
        <w:rPr>
          <w:rFonts w:asciiTheme="minorHAnsi" w:hAnsiTheme="minorHAnsi" w:cstheme="minorHAnsi"/>
          <w:sz w:val="22"/>
          <w:szCs w:val="22"/>
        </w:rPr>
        <w:t>quienes,</w:t>
      </w:r>
      <w:r w:rsidR="002D58A3" w:rsidRPr="009018B1">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9018B1">
        <w:rPr>
          <w:rFonts w:asciiTheme="minorHAnsi" w:hAnsiTheme="minorHAnsi" w:cstheme="minorHAnsi"/>
          <w:sz w:val="22"/>
          <w:szCs w:val="22"/>
        </w:rPr>
        <w:t>.</w:t>
      </w:r>
    </w:p>
    <w:p w14:paraId="2DE8DE55" w14:textId="77777777" w:rsidR="00493484" w:rsidRPr="009018B1" w:rsidRDefault="00493484" w:rsidP="00493484">
      <w:pPr>
        <w:ind w:left="284"/>
        <w:jc w:val="both"/>
        <w:rPr>
          <w:rFonts w:asciiTheme="minorHAnsi" w:hAnsiTheme="minorHAnsi" w:cstheme="minorHAnsi"/>
          <w:sz w:val="22"/>
          <w:szCs w:val="22"/>
        </w:rPr>
      </w:pPr>
    </w:p>
    <w:p w14:paraId="59A61F6B" w14:textId="77777777" w:rsidR="002D58A3"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L</w:t>
      </w:r>
      <w:r w:rsidR="002D58A3" w:rsidRPr="009018B1">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9018B1" w:rsidRDefault="002D58A3" w:rsidP="00493484">
      <w:pPr>
        <w:ind w:left="284"/>
        <w:jc w:val="both"/>
        <w:rPr>
          <w:rFonts w:asciiTheme="minorHAnsi" w:hAnsiTheme="minorHAnsi" w:cstheme="minorHAnsi"/>
          <w:sz w:val="22"/>
          <w:szCs w:val="22"/>
        </w:rPr>
      </w:pPr>
    </w:p>
    <w:p w14:paraId="6BEA5617"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 xml:space="preserve">Las personas que integran la agrupación deberán celebrar en los términos </w:t>
      </w:r>
      <w:r w:rsidR="00476227" w:rsidRPr="009018B1">
        <w:rPr>
          <w:rFonts w:asciiTheme="minorHAnsi" w:eastAsia="Arial Unicode MS" w:hAnsiTheme="minorHAnsi" w:cstheme="minorHAnsi"/>
          <w:kern w:val="1"/>
          <w:sz w:val="22"/>
          <w:szCs w:val="22"/>
        </w:rPr>
        <w:t xml:space="preserve">de la legislación aplicable el </w:t>
      </w:r>
      <w:r w:rsidR="00476227" w:rsidRPr="009018B1">
        <w:rPr>
          <w:rFonts w:asciiTheme="minorHAnsi" w:eastAsia="Arial Unicode MS" w:hAnsiTheme="minorHAnsi" w:cstheme="minorHAnsi"/>
          <w:b/>
          <w:kern w:val="1"/>
          <w:sz w:val="22"/>
          <w:szCs w:val="22"/>
        </w:rPr>
        <w:t>Convenio de Participación C</w:t>
      </w:r>
      <w:r w:rsidRPr="009018B1">
        <w:rPr>
          <w:rFonts w:asciiTheme="minorHAnsi" w:eastAsia="Arial Unicode MS" w:hAnsiTheme="minorHAnsi" w:cstheme="minorHAnsi"/>
          <w:b/>
          <w:kern w:val="1"/>
          <w:sz w:val="22"/>
          <w:szCs w:val="22"/>
        </w:rPr>
        <w:t>onjunta</w:t>
      </w:r>
      <w:r w:rsidRPr="009018B1">
        <w:rPr>
          <w:rFonts w:asciiTheme="minorHAnsi" w:eastAsia="Arial Unicode MS" w:hAnsiTheme="minorHAnsi" w:cstheme="minorHAnsi"/>
          <w:kern w:val="1"/>
          <w:sz w:val="22"/>
          <w:szCs w:val="22"/>
        </w:rPr>
        <w:t>, en el que se establecerán con precisión los aspectos siguientes:</w:t>
      </w:r>
    </w:p>
    <w:p w14:paraId="17F5ABEA"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46D0F7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a)</w:t>
      </w:r>
      <w:r w:rsidRPr="009018B1">
        <w:rPr>
          <w:rFonts w:asciiTheme="minorHAnsi" w:eastAsia="Arial Unicode MS" w:hAnsiTheme="minorHAnsi" w:cstheme="minorHAnsi"/>
          <w:kern w:val="1"/>
          <w:sz w:val="22"/>
          <w:szCs w:val="22"/>
        </w:rPr>
        <w:tab/>
        <w:t xml:space="preserve">Nombre, domicilio y Registro Federal de Contribuyentes </w:t>
      </w:r>
      <w:r w:rsidR="00DB11FB" w:rsidRPr="009018B1">
        <w:rPr>
          <w:rFonts w:asciiTheme="minorHAnsi" w:eastAsia="Arial Unicode MS" w:hAnsiTheme="minorHAnsi" w:cstheme="minorHAnsi"/>
          <w:kern w:val="1"/>
          <w:sz w:val="22"/>
          <w:szCs w:val="22"/>
        </w:rPr>
        <w:t xml:space="preserve">o número de identificación fiscal </w:t>
      </w:r>
      <w:r w:rsidRPr="009018B1">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9018B1">
        <w:rPr>
          <w:rFonts w:asciiTheme="minorHAnsi" w:eastAsia="Arial Unicode MS" w:hAnsiTheme="minorHAnsi" w:cstheme="minorHAnsi"/>
          <w:kern w:val="1"/>
          <w:sz w:val="22"/>
          <w:szCs w:val="22"/>
        </w:rPr>
        <w:t>modificaciones,</w:t>
      </w:r>
      <w:r w:rsidRPr="009018B1">
        <w:rPr>
          <w:rFonts w:asciiTheme="minorHAnsi" w:eastAsia="Arial Unicode MS" w:hAnsiTheme="minorHAnsi" w:cstheme="minorHAnsi"/>
          <w:kern w:val="1"/>
          <w:sz w:val="22"/>
          <w:szCs w:val="22"/>
        </w:rPr>
        <w:t xml:space="preserve"> así como el nombre de los socios que aparezcan en éstas;</w:t>
      </w:r>
    </w:p>
    <w:p w14:paraId="59BBFACD"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b)</w:t>
      </w:r>
      <w:r w:rsidRPr="009018B1">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1B9163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c)</w:t>
      </w:r>
      <w:r w:rsidRPr="009018B1">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3AB23C5"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d)</w:t>
      </w:r>
      <w:r w:rsidRPr="009018B1">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47881090"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e)</w:t>
      </w:r>
      <w:r w:rsidRPr="009018B1">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9F02F8A" w14:textId="77777777" w:rsidR="002D58A3" w:rsidRPr="009018B1" w:rsidRDefault="002D58A3" w:rsidP="00493484">
      <w:pPr>
        <w:tabs>
          <w:tab w:val="left" w:pos="720"/>
        </w:tabs>
        <w:ind w:left="284"/>
        <w:jc w:val="both"/>
        <w:rPr>
          <w:rFonts w:asciiTheme="minorHAnsi" w:hAnsiTheme="minorHAnsi" w:cstheme="minorHAnsi"/>
          <w:b/>
          <w:bCs/>
          <w:sz w:val="22"/>
          <w:szCs w:val="22"/>
        </w:rPr>
      </w:pPr>
    </w:p>
    <w:p w14:paraId="1E5CA910"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Considerando el </w:t>
      </w:r>
      <w:r w:rsidRPr="009018B1">
        <w:rPr>
          <w:rFonts w:asciiTheme="minorHAnsi" w:hAnsiTheme="minorHAnsi" w:cstheme="minorHAnsi"/>
          <w:b/>
          <w:bCs/>
          <w:color w:val="0000FF"/>
          <w:sz w:val="22"/>
          <w:szCs w:val="22"/>
        </w:rPr>
        <w:t xml:space="preserve">Anexo </w:t>
      </w:r>
      <w:r w:rsidR="00F137BF" w:rsidRPr="009018B1">
        <w:rPr>
          <w:rFonts w:asciiTheme="minorHAnsi" w:hAnsiTheme="minorHAnsi" w:cstheme="minorHAnsi"/>
          <w:b/>
          <w:bCs/>
          <w:color w:val="0000FF"/>
          <w:sz w:val="22"/>
          <w:szCs w:val="22"/>
        </w:rPr>
        <w:t>Número 0</w:t>
      </w:r>
      <w:r w:rsidR="001B1580" w:rsidRPr="009018B1">
        <w:rPr>
          <w:rFonts w:asciiTheme="minorHAnsi" w:hAnsiTheme="minorHAnsi" w:cstheme="minorHAnsi"/>
          <w:b/>
          <w:bCs/>
          <w:color w:val="0000FF"/>
          <w:sz w:val="22"/>
          <w:szCs w:val="22"/>
        </w:rPr>
        <w:t>6 (seis)</w:t>
      </w:r>
      <w:r w:rsidRPr="009018B1">
        <w:rPr>
          <w:rFonts w:asciiTheme="minorHAnsi" w:hAnsiTheme="minorHAnsi" w:cstheme="minorHAnsi"/>
          <w:b/>
          <w:bCs/>
          <w:color w:val="0000FF"/>
          <w:sz w:val="22"/>
          <w:szCs w:val="22"/>
        </w:rPr>
        <w:t xml:space="preserve"> </w:t>
      </w:r>
      <w:r w:rsidRPr="009018B1">
        <w:rPr>
          <w:rFonts w:asciiTheme="minorHAnsi" w:hAnsiTheme="minorHAnsi" w:cstheme="minorHAnsi"/>
          <w:b/>
          <w:bCs/>
          <w:sz w:val="22"/>
          <w:szCs w:val="22"/>
        </w:rPr>
        <w:t>previsto en la presente convocatoria.</w:t>
      </w:r>
    </w:p>
    <w:p w14:paraId="63CE7BD0" w14:textId="77777777" w:rsidR="00C708DF" w:rsidRPr="009018B1" w:rsidRDefault="00C708DF" w:rsidP="00493484">
      <w:pPr>
        <w:jc w:val="both"/>
        <w:rPr>
          <w:rFonts w:asciiTheme="minorHAnsi" w:hAnsiTheme="minorHAnsi" w:cstheme="minorHAnsi"/>
          <w:b/>
          <w:bCs/>
          <w:sz w:val="22"/>
          <w:szCs w:val="22"/>
        </w:rPr>
      </w:pPr>
    </w:p>
    <w:p w14:paraId="0370D2D4" w14:textId="77777777" w:rsidR="00C708DF" w:rsidRPr="009018B1" w:rsidRDefault="00C708DF" w:rsidP="0049348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Los licitantes que </w:t>
      </w:r>
      <w:r w:rsidR="00493484" w:rsidRPr="009018B1">
        <w:rPr>
          <w:rFonts w:asciiTheme="minorHAnsi" w:hAnsiTheme="minorHAnsi" w:cstheme="minorHAnsi"/>
          <w:b/>
          <w:bCs/>
          <w:sz w:val="22"/>
          <w:szCs w:val="22"/>
        </w:rPr>
        <w:t>participen y presenten p</w:t>
      </w:r>
      <w:r w:rsidRPr="009018B1">
        <w:rPr>
          <w:rFonts w:asciiTheme="minorHAnsi" w:hAnsiTheme="minorHAnsi" w:cstheme="minorHAnsi"/>
          <w:b/>
          <w:bCs/>
          <w:sz w:val="22"/>
          <w:szCs w:val="22"/>
        </w:rPr>
        <w:t>ropuesta conjunta, no podrán presentar propuestas de man</w:t>
      </w:r>
      <w:r w:rsidR="00476227" w:rsidRPr="009018B1">
        <w:rPr>
          <w:rFonts w:asciiTheme="minorHAnsi" w:hAnsiTheme="minorHAnsi" w:cstheme="minorHAnsi"/>
          <w:b/>
          <w:bCs/>
          <w:sz w:val="22"/>
          <w:szCs w:val="22"/>
        </w:rPr>
        <w:t xml:space="preserve">era individual, en caso de hacerlo, </w:t>
      </w:r>
      <w:r w:rsidRPr="009018B1">
        <w:rPr>
          <w:rFonts w:asciiTheme="minorHAnsi" w:hAnsiTheme="minorHAnsi" w:cstheme="minorHAnsi"/>
          <w:b/>
          <w:bCs/>
          <w:sz w:val="22"/>
          <w:szCs w:val="22"/>
        </w:rPr>
        <w:t>serán descalificados</w:t>
      </w:r>
      <w:r w:rsidR="00476227" w:rsidRPr="009018B1">
        <w:rPr>
          <w:rFonts w:asciiTheme="minorHAnsi" w:hAnsiTheme="minorHAnsi" w:cstheme="minorHAnsi"/>
          <w:b/>
          <w:bCs/>
          <w:sz w:val="22"/>
          <w:szCs w:val="22"/>
        </w:rPr>
        <w:t xml:space="preserve"> de esta licitación.</w:t>
      </w:r>
    </w:p>
    <w:p w14:paraId="1A54B096" w14:textId="77777777" w:rsidR="002D58A3" w:rsidRPr="009018B1" w:rsidRDefault="002D58A3" w:rsidP="00493484">
      <w:pPr>
        <w:ind w:hanging="851"/>
        <w:jc w:val="both"/>
        <w:rPr>
          <w:rFonts w:asciiTheme="minorHAnsi" w:hAnsiTheme="minorHAnsi" w:cstheme="minorHAnsi"/>
          <w:sz w:val="22"/>
          <w:szCs w:val="22"/>
        </w:rPr>
      </w:pPr>
    </w:p>
    <w:p w14:paraId="55EA353C" w14:textId="77777777" w:rsidR="00381533" w:rsidRDefault="00381533" w:rsidP="00493484">
      <w:pPr>
        <w:jc w:val="both"/>
        <w:rPr>
          <w:rFonts w:asciiTheme="minorHAnsi" w:hAnsiTheme="minorHAnsi" w:cstheme="minorHAnsi"/>
          <w:b/>
          <w:bCs/>
          <w:sz w:val="22"/>
          <w:szCs w:val="22"/>
        </w:rPr>
      </w:pPr>
    </w:p>
    <w:p w14:paraId="3362979A" w14:textId="6CCED5BA" w:rsidR="002D58A3" w:rsidRPr="009018B1" w:rsidRDefault="00AA289D"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ACREDITACIÓN DE ENCONTRARSE AL CORRIENTE DE SUS OBLIGACIONES FISCALES.  </w:t>
      </w:r>
    </w:p>
    <w:p w14:paraId="685EB85F" w14:textId="77777777" w:rsidR="002D58A3" w:rsidRPr="009018B1" w:rsidRDefault="002D58A3" w:rsidP="00493484">
      <w:pPr>
        <w:tabs>
          <w:tab w:val="left" w:pos="720"/>
        </w:tabs>
        <w:ind w:left="284"/>
        <w:jc w:val="both"/>
        <w:rPr>
          <w:rFonts w:asciiTheme="minorHAnsi" w:hAnsiTheme="minorHAnsi" w:cstheme="minorHAnsi"/>
          <w:b/>
          <w:bCs/>
          <w:sz w:val="16"/>
          <w:szCs w:val="16"/>
        </w:rPr>
      </w:pPr>
    </w:p>
    <w:p w14:paraId="273701A3" w14:textId="5F00133B"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.1 </w:t>
      </w:r>
      <w:r w:rsidR="00A348AE" w:rsidRPr="009018B1">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2286DBFD"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t>(Previo a la formalización del contrato)</w:t>
      </w:r>
    </w:p>
    <w:p w14:paraId="2AB23694"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p>
    <w:p w14:paraId="11E4920D" w14:textId="77777777" w:rsidR="00E10836" w:rsidRPr="009018B1" w:rsidRDefault="00A348AE" w:rsidP="00493484">
      <w:pPr>
        <w:tabs>
          <w:tab w:val="left" w:pos="720"/>
        </w:tabs>
        <w:jc w:val="both"/>
        <w:outlineLvl w:val="0"/>
        <w:rPr>
          <w:rFonts w:asciiTheme="minorHAnsi" w:hAnsiTheme="minorHAnsi" w:cstheme="minorHAnsi"/>
          <w:color w:val="000000"/>
          <w:sz w:val="22"/>
          <w:szCs w:val="22"/>
        </w:rPr>
      </w:pPr>
      <w:r w:rsidRPr="009018B1">
        <w:rPr>
          <w:rFonts w:asciiTheme="minorHAnsi" w:hAnsiTheme="minorHAnsi" w:cstheme="minorHAnsi"/>
          <w:color w:val="000000"/>
          <w:sz w:val="22"/>
          <w:szCs w:val="22"/>
        </w:rPr>
        <w:t xml:space="preserve">Previo a la suscripción del contrato, el licitante ganador deberá presentar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la cual deberá </w:t>
      </w:r>
      <w:r w:rsidR="00E10836" w:rsidRPr="009018B1">
        <w:rPr>
          <w:rFonts w:asciiTheme="minorHAnsi" w:hAnsiTheme="minorHAnsi" w:cstheme="minorHAnsi"/>
          <w:b/>
          <w:color w:val="000000"/>
          <w:sz w:val="22"/>
          <w:szCs w:val="22"/>
        </w:rPr>
        <w:t xml:space="preserve">estar </w:t>
      </w:r>
      <w:r w:rsidRPr="009018B1">
        <w:rPr>
          <w:rFonts w:asciiTheme="minorHAnsi" w:hAnsiTheme="minorHAnsi" w:cstheme="minorHAnsi"/>
          <w:b/>
          <w:color w:val="000000"/>
          <w:sz w:val="22"/>
          <w:szCs w:val="22"/>
        </w:rPr>
        <w:t>vigente</w:t>
      </w:r>
      <w:r w:rsidRPr="009018B1">
        <w:rPr>
          <w:rFonts w:asciiTheme="minorHAnsi" w:hAnsiTheme="minorHAnsi" w:cstheme="minorHAnsi"/>
          <w:color w:val="000000"/>
          <w:sz w:val="22"/>
          <w:szCs w:val="22"/>
        </w:rPr>
        <w:t xml:space="preserve"> y tener </w:t>
      </w:r>
      <w:r w:rsidRPr="009018B1">
        <w:rPr>
          <w:rFonts w:asciiTheme="minorHAnsi" w:hAnsiTheme="minorHAnsi" w:cstheme="minorHAnsi"/>
          <w:b/>
          <w:color w:val="000000"/>
          <w:sz w:val="22"/>
          <w:szCs w:val="22"/>
        </w:rPr>
        <w:t>Opinión Positiva</w:t>
      </w:r>
      <w:r w:rsidR="00E10836" w:rsidRPr="009018B1">
        <w:rPr>
          <w:rFonts w:asciiTheme="minorHAnsi" w:hAnsiTheme="minorHAnsi" w:cstheme="minorHAnsi"/>
          <w:color w:val="000000"/>
          <w:sz w:val="22"/>
          <w:szCs w:val="22"/>
        </w:rPr>
        <w:t>.</w:t>
      </w:r>
    </w:p>
    <w:p w14:paraId="08C3BEBD" w14:textId="77777777" w:rsidR="00E10836" w:rsidRPr="009018B1"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9018B1" w:rsidRDefault="00E10836" w:rsidP="00493484">
      <w:pPr>
        <w:tabs>
          <w:tab w:val="left" w:pos="720"/>
        </w:tabs>
        <w:jc w:val="both"/>
        <w:outlineLvl w:val="0"/>
        <w:rPr>
          <w:rFonts w:asciiTheme="minorHAnsi" w:eastAsia="Arial Unicode MS" w:hAnsiTheme="minorHAnsi" w:cstheme="minorHAnsi"/>
          <w:color w:val="000000"/>
          <w:sz w:val="22"/>
          <w:u w:color="000000"/>
          <w:lang w:eastAsia="es-MX"/>
        </w:rPr>
      </w:pPr>
      <w:r w:rsidRPr="009018B1">
        <w:rPr>
          <w:rFonts w:asciiTheme="minorHAnsi" w:hAnsiTheme="minorHAnsi" w:cstheme="minorHAnsi"/>
          <w:color w:val="000000"/>
          <w:sz w:val="22"/>
          <w:szCs w:val="22"/>
        </w:rPr>
        <w:t xml:space="preserve">Dicha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deberá solicitarse a </w:t>
      </w:r>
      <w:r w:rsidR="00A348AE" w:rsidRPr="009018B1">
        <w:rPr>
          <w:rFonts w:asciiTheme="minorHAnsi" w:hAnsiTheme="minorHAnsi" w:cstheme="minorHAnsi"/>
          <w:color w:val="000000"/>
          <w:sz w:val="22"/>
          <w:szCs w:val="22"/>
        </w:rPr>
        <w:t xml:space="preserve">la Dirección de Ingresos de la Secretaria de Finanzas del Estado de </w:t>
      </w:r>
      <w:r w:rsidRPr="009018B1">
        <w:rPr>
          <w:rFonts w:asciiTheme="minorHAnsi" w:hAnsiTheme="minorHAnsi" w:cstheme="minorHAnsi"/>
          <w:color w:val="000000"/>
          <w:sz w:val="22"/>
          <w:szCs w:val="22"/>
        </w:rPr>
        <w:t xml:space="preserve">Zacatecas, a través de la página electrónica de esa Dependencia: </w:t>
      </w:r>
      <w:hyperlink r:id="rId17" w:history="1">
        <w:r w:rsidRPr="009018B1">
          <w:rPr>
            <w:rStyle w:val="Hipervnculo"/>
            <w:rFonts w:asciiTheme="minorHAnsi" w:hAnsiTheme="minorHAnsi" w:cstheme="minorHAnsi"/>
            <w:sz w:val="22"/>
            <w:szCs w:val="22"/>
          </w:rPr>
          <w:t>www.finanzas.gob.mx</w:t>
        </w:r>
      </w:hyperlink>
      <w:r w:rsidRPr="009018B1">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01854BF0" w14:textId="77777777" w:rsidR="00E10836" w:rsidRPr="009018B1" w:rsidRDefault="00E10836" w:rsidP="00493484">
      <w:pPr>
        <w:pStyle w:val="NormalWeb"/>
        <w:jc w:val="both"/>
        <w:rPr>
          <w:rFonts w:asciiTheme="minorHAnsi" w:hAnsiTheme="minorHAnsi" w:cstheme="minorHAnsi"/>
          <w:color w:val="000000"/>
          <w:sz w:val="22"/>
          <w:szCs w:val="22"/>
        </w:rPr>
      </w:pPr>
      <w:r w:rsidRPr="009018B1">
        <w:rPr>
          <w:rFonts w:asciiTheme="minorHAnsi" w:hAnsiTheme="minorHAnsi" w:cstheme="minorHAnsi"/>
          <w:color w:val="000000"/>
          <w:sz w:val="22"/>
          <w:szCs w:val="22"/>
        </w:rPr>
        <w:t xml:space="preserve">Tratándose de propuestas conjuntas, se deberá presentar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emitida por la Secretaria de Finanzas del Estado de Zacatecas, por cada uno de los participantes en dicha propuesta.</w:t>
      </w:r>
    </w:p>
    <w:p w14:paraId="71BEE2EB"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143C12" w14:textId="77777777" w:rsidR="000E12DE" w:rsidRPr="009018B1" w:rsidRDefault="000E12DE"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En el supuesto de que los Servicios de Salud de Zacatecas, </w:t>
      </w:r>
      <w:r w:rsidRPr="009018B1">
        <w:rPr>
          <w:rFonts w:asciiTheme="minorHAnsi" w:hAnsiTheme="minorHAnsi" w:cstheme="minorHAnsi"/>
          <w:b/>
          <w:sz w:val="22"/>
          <w:szCs w:val="22"/>
        </w:rPr>
        <w:t>previo a la forma</w:t>
      </w:r>
      <w:r w:rsidR="00670219" w:rsidRPr="009018B1">
        <w:rPr>
          <w:rFonts w:asciiTheme="minorHAnsi" w:hAnsiTheme="minorHAnsi" w:cstheme="minorHAnsi"/>
          <w:b/>
          <w:sz w:val="22"/>
          <w:szCs w:val="22"/>
        </w:rPr>
        <w:t xml:space="preserve">lización del contrato o pedido, </w:t>
      </w:r>
      <w:r w:rsidRPr="009018B1">
        <w:rPr>
          <w:rFonts w:asciiTheme="minorHAnsi" w:hAnsiTheme="minorHAnsi" w:cstheme="minorHAnsi"/>
          <w:b/>
          <w:sz w:val="22"/>
          <w:szCs w:val="22"/>
        </w:rPr>
        <w:t xml:space="preserve">detecte que la  </w:t>
      </w:r>
      <w:r w:rsidR="00670219" w:rsidRPr="009018B1">
        <w:rPr>
          <w:rFonts w:asciiTheme="minorHAnsi" w:hAnsiTheme="minorHAnsi" w:cstheme="minorHAnsi"/>
          <w:b/>
          <w:color w:val="000000"/>
          <w:sz w:val="22"/>
          <w:szCs w:val="22"/>
        </w:rPr>
        <w:t xml:space="preserve">Constancia de Cumplimiento de Obligaciones Fiscales Estatales, </w:t>
      </w:r>
      <w:r w:rsidRPr="009018B1">
        <w:rPr>
          <w:rFonts w:asciiTheme="minorHAnsi" w:hAnsiTheme="minorHAnsi" w:cstheme="minorHAnsi"/>
          <w:b/>
          <w:sz w:val="22"/>
          <w:szCs w:val="22"/>
        </w:rPr>
        <w:t xml:space="preserve"> es</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en sentido negativo</w:t>
      </w:r>
      <w:r w:rsidR="00670219" w:rsidRPr="009018B1">
        <w:rPr>
          <w:rFonts w:asciiTheme="minorHAnsi" w:hAnsiTheme="minorHAnsi" w:cstheme="minorHAnsi"/>
          <w:b/>
          <w:sz w:val="22"/>
          <w:szCs w:val="22"/>
        </w:rPr>
        <w:t xml:space="preserve">, </w:t>
      </w:r>
      <w:r w:rsidRPr="009018B1">
        <w:rPr>
          <w:rFonts w:asciiTheme="minorHAnsi" w:hAnsiTheme="minorHAnsi" w:cstheme="minorHAnsi"/>
          <w:sz w:val="22"/>
          <w:szCs w:val="22"/>
        </w:rPr>
        <w:t xml:space="preserve"> sobre las obligaciones fiscales de la persona física o moral que resultó adjudicada, </w:t>
      </w:r>
      <w:r w:rsidRPr="009018B1">
        <w:rPr>
          <w:rFonts w:asciiTheme="minorHAnsi" w:hAnsiTheme="minorHAnsi" w:cstheme="minorHAnsi"/>
          <w:b/>
          <w:sz w:val="22"/>
          <w:szCs w:val="22"/>
        </w:rPr>
        <w:t>deberá de abstenerse de formalizar</w:t>
      </w:r>
      <w:r w:rsidR="00F231BE" w:rsidRPr="009018B1">
        <w:rPr>
          <w:rFonts w:asciiTheme="minorHAnsi" w:hAnsiTheme="minorHAnsi" w:cstheme="minorHAnsi"/>
          <w:b/>
          <w:sz w:val="22"/>
          <w:szCs w:val="22"/>
        </w:rPr>
        <w:t xml:space="preserve"> el contrato</w:t>
      </w:r>
      <w:r w:rsidRPr="009018B1">
        <w:rPr>
          <w:rFonts w:asciiTheme="minorHAnsi" w:hAnsiTheme="minorHAnsi" w:cstheme="minorHAnsi"/>
          <w:sz w:val="22"/>
          <w:szCs w:val="22"/>
        </w:rPr>
        <w:t xml:space="preserve"> y procederá a remitir a la Secretaria de la Función Pública</w:t>
      </w:r>
      <w:r w:rsidR="00670219" w:rsidRPr="009018B1">
        <w:rPr>
          <w:rFonts w:asciiTheme="minorHAnsi" w:hAnsiTheme="minorHAnsi" w:cstheme="minorHAnsi"/>
          <w:sz w:val="22"/>
          <w:szCs w:val="22"/>
        </w:rPr>
        <w:t xml:space="preserve"> del Estado de Zacatecas, l</w:t>
      </w:r>
      <w:r w:rsidRPr="009018B1">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9018B1" w:rsidRDefault="000E12DE" w:rsidP="00493484">
      <w:pPr>
        <w:jc w:val="both"/>
        <w:rPr>
          <w:rFonts w:asciiTheme="minorHAnsi" w:hAnsiTheme="minorHAnsi" w:cstheme="minorHAnsi"/>
          <w:sz w:val="22"/>
          <w:szCs w:val="22"/>
        </w:rPr>
      </w:pPr>
    </w:p>
    <w:p w14:paraId="1D7915C2" w14:textId="77777777" w:rsidR="000E12DE" w:rsidRPr="009018B1" w:rsidRDefault="000E12DE" w:rsidP="00493484">
      <w:pPr>
        <w:jc w:val="both"/>
        <w:rPr>
          <w:rFonts w:asciiTheme="minorHAnsi" w:hAnsiTheme="minorHAnsi" w:cstheme="minorHAnsi"/>
          <w:sz w:val="22"/>
          <w:szCs w:val="22"/>
        </w:rPr>
      </w:pPr>
      <w:r w:rsidRPr="009018B1">
        <w:rPr>
          <w:rFonts w:asciiTheme="minorHAnsi" w:hAnsiTheme="minorHAnsi" w:cstheme="minorHAnsi"/>
          <w:b/>
          <w:sz w:val="22"/>
          <w:szCs w:val="22"/>
        </w:rPr>
        <w:t xml:space="preserve">El no presentar </w:t>
      </w:r>
      <w:r w:rsidR="00F231BE" w:rsidRPr="009018B1">
        <w:rPr>
          <w:rFonts w:asciiTheme="minorHAnsi" w:hAnsiTheme="minorHAnsi" w:cstheme="minorHAnsi"/>
          <w:color w:val="000000"/>
          <w:sz w:val="22"/>
          <w:szCs w:val="22"/>
        </w:rPr>
        <w:t xml:space="preserve">la </w:t>
      </w:r>
      <w:r w:rsidR="00F231BE" w:rsidRPr="009018B1">
        <w:rPr>
          <w:rFonts w:asciiTheme="minorHAnsi" w:hAnsiTheme="minorHAnsi" w:cstheme="minorHAnsi"/>
          <w:b/>
          <w:color w:val="000000"/>
          <w:sz w:val="22"/>
          <w:szCs w:val="22"/>
        </w:rPr>
        <w:t>Constancia de Cumplimiento de Obligaciones Fiscales Estatales</w:t>
      </w:r>
      <w:r w:rsidR="00F231BE" w:rsidRPr="009018B1">
        <w:rPr>
          <w:rFonts w:asciiTheme="minorHAnsi" w:hAnsiTheme="minorHAnsi" w:cstheme="minorHAnsi"/>
          <w:color w:val="000000"/>
          <w:sz w:val="22"/>
          <w:szCs w:val="22"/>
        </w:rPr>
        <w:t>, emitida por la Secretaria de Finanzas del Estado de Zacatecas,</w:t>
      </w:r>
      <w:r w:rsidRPr="009018B1">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9018B1"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6233D908" w14:textId="77777777" w:rsidR="00F231BE" w:rsidRPr="009018B1" w:rsidRDefault="00F231B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7A19FAC5" w14:textId="7CFB3F99"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.2 </w:t>
      </w:r>
      <w:r w:rsidR="00A348AE" w:rsidRPr="009018B1">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09800E" w14:textId="77777777" w:rsidR="00FB5E7B" w:rsidRPr="009018B1" w:rsidRDefault="00FB5E7B" w:rsidP="00493484">
      <w:pPr>
        <w:tabs>
          <w:tab w:val="left" w:pos="720"/>
        </w:tabs>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t>(Una vez realizado el fallo del procedimiento)</w:t>
      </w:r>
    </w:p>
    <w:p w14:paraId="5E8271E0" w14:textId="77777777" w:rsidR="00FB5E7B" w:rsidRPr="009018B1" w:rsidRDefault="00FB5E7B"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34CADBA7" w14:textId="1CE397B5" w:rsidR="007E2C06" w:rsidRPr="00B84F36" w:rsidRDefault="007E2C06" w:rsidP="007E2C06">
      <w:pPr>
        <w:pStyle w:val="NormalWeb"/>
        <w:jc w:val="both"/>
        <w:rPr>
          <w:rFonts w:asciiTheme="minorHAnsi" w:hAnsiTheme="minorHAnsi" w:cstheme="minorHAnsi"/>
          <w:color w:val="000000"/>
          <w:sz w:val="22"/>
          <w:szCs w:val="22"/>
        </w:rPr>
      </w:pPr>
      <w:r w:rsidRPr="00B84F36">
        <w:rPr>
          <w:rFonts w:asciiTheme="minorHAnsi" w:hAnsiTheme="minorHAnsi" w:cstheme="minorHAnsi"/>
          <w:color w:val="000000"/>
          <w:sz w:val="22"/>
          <w:szCs w:val="22"/>
        </w:rPr>
        <w:t xml:space="preserve">El (los) licitante(s) que resulte(n) ganador(es) y </w:t>
      </w:r>
      <w:r w:rsidRPr="00B84F36">
        <w:rPr>
          <w:rFonts w:asciiTheme="minorHAnsi" w:hAnsiTheme="minorHAnsi" w:cstheme="minorHAnsi"/>
          <w:b/>
          <w:color w:val="000000"/>
          <w:sz w:val="22"/>
          <w:szCs w:val="22"/>
        </w:rPr>
        <w:t>cuyo monto del contrato sea superior a $300,000.00 (trescientos mil pesos 00/100 m.n.), sin incluir el Impuesto al Valor Agregado (IVA);</w:t>
      </w:r>
      <w:r w:rsidRPr="00B84F36">
        <w:rPr>
          <w:rFonts w:asciiTheme="minorHAnsi" w:hAnsiTheme="minorHAnsi" w:cstheme="minorHAnsi"/>
          <w:color w:val="000000"/>
          <w:sz w:val="22"/>
          <w:szCs w:val="22"/>
        </w:rPr>
        <w:t xml:space="preserve"> preferentemente </w:t>
      </w:r>
      <w:r w:rsidRPr="00B84F36">
        <w:rPr>
          <w:rFonts w:asciiTheme="minorHAnsi" w:hAnsiTheme="minorHAnsi" w:cstheme="minorHAnsi"/>
          <w:color w:val="000000"/>
          <w:sz w:val="22"/>
          <w:szCs w:val="22"/>
        </w:rPr>
        <w:lastRenderedPageBreak/>
        <w:t xml:space="preserve">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B84F36">
        <w:rPr>
          <w:rFonts w:asciiTheme="minorHAnsi" w:hAnsiTheme="minorHAnsi" w:cstheme="minorHAnsi"/>
          <w:b/>
          <w:color w:val="000000"/>
          <w:sz w:val="22"/>
          <w:szCs w:val="22"/>
        </w:rPr>
        <w:t xml:space="preserve">Reglas 2.1.37 </w:t>
      </w:r>
      <w:r w:rsidRPr="00B84F36">
        <w:rPr>
          <w:rFonts w:asciiTheme="minorHAnsi" w:hAnsiTheme="minorHAnsi" w:cstheme="minorHAnsi"/>
          <w:color w:val="000000"/>
          <w:sz w:val="22"/>
          <w:szCs w:val="22"/>
        </w:rPr>
        <w:t xml:space="preserve">y </w:t>
      </w:r>
      <w:r w:rsidRPr="00B84F36">
        <w:rPr>
          <w:rFonts w:asciiTheme="minorHAnsi" w:hAnsiTheme="minorHAnsi" w:cstheme="minorHAnsi"/>
          <w:b/>
          <w:color w:val="000000"/>
          <w:sz w:val="22"/>
          <w:szCs w:val="22"/>
        </w:rPr>
        <w:t>2.1.38</w:t>
      </w:r>
      <w:r w:rsidRPr="00B84F36">
        <w:rPr>
          <w:rFonts w:asciiTheme="minorHAnsi" w:hAnsiTheme="minorHAnsi" w:cstheme="minorHAnsi"/>
          <w:color w:val="000000"/>
          <w:sz w:val="22"/>
          <w:szCs w:val="22"/>
        </w:rPr>
        <w:t xml:space="preserve">  de la </w:t>
      </w:r>
      <w:r w:rsidRPr="00B84F36">
        <w:rPr>
          <w:rFonts w:asciiTheme="minorHAnsi" w:hAnsiTheme="minorHAnsi" w:cstheme="minorHAnsi"/>
          <w:b/>
          <w:bCs/>
          <w:color w:val="000000"/>
          <w:sz w:val="22"/>
          <w:szCs w:val="22"/>
        </w:rPr>
        <w:t>Resolu</w:t>
      </w:r>
      <w:r w:rsidR="006E70DF">
        <w:rPr>
          <w:rFonts w:asciiTheme="minorHAnsi" w:hAnsiTheme="minorHAnsi" w:cstheme="minorHAnsi"/>
          <w:b/>
          <w:bCs/>
          <w:color w:val="000000"/>
          <w:sz w:val="22"/>
          <w:szCs w:val="22"/>
        </w:rPr>
        <w:t>ción Miscelánea Fiscal para 2023</w:t>
      </w:r>
      <w:r w:rsidRPr="00B84F36">
        <w:rPr>
          <w:rFonts w:asciiTheme="minorHAnsi" w:hAnsiTheme="minorHAnsi" w:cstheme="minorHAnsi"/>
          <w:b/>
          <w:bCs/>
          <w:color w:val="000000"/>
          <w:sz w:val="22"/>
          <w:szCs w:val="22"/>
        </w:rPr>
        <w:t>, publicada en el Diario Oficial de la Federación (</w:t>
      </w:r>
      <w:r w:rsidR="006E70DF">
        <w:rPr>
          <w:rFonts w:asciiTheme="minorHAnsi" w:hAnsiTheme="minorHAnsi" w:cstheme="minorHAnsi"/>
          <w:b/>
          <w:bCs/>
          <w:color w:val="000000"/>
          <w:sz w:val="22"/>
          <w:szCs w:val="22"/>
        </w:rPr>
        <w:t>DOF), el 27 de diciembre de 2022</w:t>
      </w:r>
      <w:r w:rsidRPr="00B84F36">
        <w:rPr>
          <w:rFonts w:asciiTheme="minorHAnsi" w:hAnsiTheme="minorHAnsi" w:cstheme="minorHAnsi"/>
          <w:b/>
          <w:bCs/>
          <w:color w:val="000000"/>
          <w:sz w:val="22"/>
          <w:szCs w:val="22"/>
        </w:rPr>
        <w:t>,</w:t>
      </w:r>
      <w:r w:rsidRPr="00B84F36">
        <w:rPr>
          <w:rFonts w:asciiTheme="minorHAnsi" w:hAnsiTheme="minorHAnsi" w:cstheme="minorHAnsi"/>
          <w:color w:val="000000"/>
          <w:sz w:val="22"/>
          <w:szCs w:val="22"/>
        </w:rPr>
        <w:t xml:space="preserve"> de conformidad con lo previsto en el artículo 32D, del Código Fiscal de la Federación.</w:t>
      </w:r>
    </w:p>
    <w:p w14:paraId="65595342" w14:textId="77777777" w:rsidR="007E2C06" w:rsidRPr="00B84F36" w:rsidRDefault="007E2C06" w:rsidP="007E2C06">
      <w:pPr>
        <w:pStyle w:val="NormalWeb"/>
        <w:jc w:val="both"/>
        <w:rPr>
          <w:rFonts w:asciiTheme="minorHAnsi" w:hAnsiTheme="minorHAnsi" w:cstheme="minorHAnsi"/>
          <w:b/>
          <w:color w:val="000000"/>
          <w:sz w:val="22"/>
          <w:szCs w:val="22"/>
        </w:rPr>
      </w:pPr>
      <w:r w:rsidRPr="00B84F36">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B84F36">
        <w:rPr>
          <w:rFonts w:asciiTheme="minorHAnsi" w:hAnsiTheme="minorHAnsi" w:cstheme="minorHAnsi"/>
          <w:b/>
          <w:color w:val="000000"/>
          <w:sz w:val="22"/>
          <w:szCs w:val="22"/>
        </w:rPr>
        <w:t xml:space="preserve">Reglas 2.1.25 y 2.1.29 de la </w:t>
      </w:r>
      <w:r w:rsidRPr="00B84F36">
        <w:rPr>
          <w:rFonts w:asciiTheme="minorHAnsi" w:hAnsiTheme="minorHAnsi" w:cstheme="minorHAnsi"/>
          <w:b/>
          <w:bCs/>
          <w:color w:val="000000"/>
          <w:sz w:val="22"/>
          <w:szCs w:val="22"/>
        </w:rPr>
        <w:t xml:space="preserve">Resolución Miscelánea Fiscal para 2022. </w:t>
      </w:r>
    </w:p>
    <w:p w14:paraId="2F02C4F8" w14:textId="77777777" w:rsidR="00672A1D" w:rsidRPr="009018B1" w:rsidRDefault="00672A1D" w:rsidP="00493484">
      <w:pPr>
        <w:pStyle w:val="NormalWeb"/>
        <w:jc w:val="both"/>
        <w:rPr>
          <w:rFonts w:asciiTheme="minorHAnsi" w:hAnsiTheme="minorHAnsi" w:cstheme="minorHAnsi"/>
          <w:color w:val="000000"/>
          <w:sz w:val="22"/>
          <w:szCs w:val="22"/>
        </w:rPr>
      </w:pPr>
    </w:p>
    <w:p w14:paraId="7D04BDB9" w14:textId="51AEE4C1" w:rsidR="00FB5E7B" w:rsidRPr="009018B1" w:rsidRDefault="00FB5E7B" w:rsidP="00493484">
      <w:pPr>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t>(Previo a la formalización del contrato)</w:t>
      </w:r>
    </w:p>
    <w:p w14:paraId="4C9CA8EE" w14:textId="5D94278A" w:rsidR="007E2C06" w:rsidRPr="00B84F36" w:rsidRDefault="007E2C06" w:rsidP="007E2C06">
      <w:pPr>
        <w:pStyle w:val="NormalWeb"/>
        <w:jc w:val="both"/>
        <w:rPr>
          <w:rFonts w:asciiTheme="minorHAnsi" w:hAnsiTheme="minorHAnsi" w:cstheme="minorHAnsi"/>
          <w:b/>
          <w:color w:val="000000"/>
          <w:sz w:val="22"/>
          <w:szCs w:val="22"/>
        </w:rPr>
      </w:pPr>
      <w:r w:rsidRPr="00B84F36">
        <w:rPr>
          <w:rFonts w:asciiTheme="minorHAnsi" w:hAnsiTheme="minorHAnsi" w:cstheme="minorHAnsi"/>
          <w:color w:val="000000"/>
          <w:sz w:val="22"/>
          <w:szCs w:val="22"/>
        </w:rPr>
        <w:t xml:space="preserve">Previo a la suscripción del contrato, el licitante ganador deberá presentar el documento de </w:t>
      </w:r>
      <w:r w:rsidRPr="00B84F36">
        <w:rPr>
          <w:rFonts w:asciiTheme="minorHAnsi" w:hAnsiTheme="minorHAnsi" w:cstheme="minorHAnsi"/>
          <w:b/>
          <w:color w:val="000000"/>
          <w:sz w:val="22"/>
          <w:szCs w:val="22"/>
        </w:rPr>
        <w:t>Opinión de Cumplimiento</w:t>
      </w:r>
      <w:r w:rsidRPr="00B84F36">
        <w:rPr>
          <w:rFonts w:asciiTheme="minorHAnsi" w:hAnsiTheme="minorHAnsi" w:cstheme="minorHAnsi"/>
          <w:color w:val="000000"/>
          <w:sz w:val="22"/>
          <w:szCs w:val="22"/>
        </w:rPr>
        <w:t xml:space="preserve"> </w:t>
      </w:r>
      <w:r w:rsidRPr="00B84F36">
        <w:rPr>
          <w:rFonts w:asciiTheme="minorHAnsi" w:hAnsiTheme="minorHAnsi" w:cstheme="minorHAnsi"/>
          <w:b/>
          <w:color w:val="000000"/>
          <w:sz w:val="22"/>
          <w:szCs w:val="22"/>
        </w:rPr>
        <w:t>emitido por el SAT</w:t>
      </w:r>
      <w:r w:rsidRPr="00B84F36">
        <w:rPr>
          <w:rFonts w:asciiTheme="minorHAnsi" w:hAnsiTheme="minorHAnsi" w:cstheme="minorHAnsi"/>
          <w:color w:val="000000"/>
          <w:sz w:val="22"/>
          <w:szCs w:val="22"/>
        </w:rPr>
        <w:t xml:space="preserve">, relacionada con el cumplimiento de sus obligaciones fiscales, en los términos que establece las </w:t>
      </w:r>
      <w:r w:rsidRPr="00B84F36">
        <w:rPr>
          <w:rFonts w:asciiTheme="minorHAnsi" w:hAnsiTheme="minorHAnsi" w:cstheme="minorHAnsi"/>
          <w:b/>
          <w:color w:val="000000"/>
          <w:sz w:val="22"/>
          <w:szCs w:val="22"/>
        </w:rPr>
        <w:t xml:space="preserve">Reglas 2.1.37 </w:t>
      </w:r>
      <w:r w:rsidRPr="00B84F36">
        <w:rPr>
          <w:rFonts w:asciiTheme="minorHAnsi" w:hAnsiTheme="minorHAnsi" w:cstheme="minorHAnsi"/>
          <w:color w:val="000000"/>
          <w:sz w:val="22"/>
          <w:szCs w:val="22"/>
        </w:rPr>
        <w:t xml:space="preserve">y </w:t>
      </w:r>
      <w:r w:rsidRPr="00B84F36">
        <w:rPr>
          <w:rFonts w:asciiTheme="minorHAnsi" w:hAnsiTheme="minorHAnsi" w:cstheme="minorHAnsi"/>
          <w:b/>
          <w:color w:val="000000"/>
          <w:sz w:val="22"/>
          <w:szCs w:val="22"/>
        </w:rPr>
        <w:t>2.1.38</w:t>
      </w:r>
      <w:r w:rsidRPr="00B84F36">
        <w:rPr>
          <w:rFonts w:asciiTheme="minorHAnsi" w:hAnsiTheme="minorHAnsi" w:cstheme="minorHAnsi"/>
          <w:color w:val="000000"/>
          <w:sz w:val="22"/>
          <w:szCs w:val="22"/>
        </w:rPr>
        <w:t xml:space="preserve"> de</w:t>
      </w:r>
      <w:r w:rsidRPr="00B84F36">
        <w:rPr>
          <w:rFonts w:asciiTheme="minorHAnsi" w:hAnsiTheme="minorHAnsi" w:cstheme="minorHAnsi"/>
          <w:b/>
          <w:color w:val="000000"/>
          <w:sz w:val="22"/>
          <w:szCs w:val="22"/>
        </w:rPr>
        <w:t xml:space="preserve"> la de la </w:t>
      </w:r>
      <w:r w:rsidRPr="00B84F36">
        <w:rPr>
          <w:rFonts w:asciiTheme="minorHAnsi" w:hAnsiTheme="minorHAnsi" w:cstheme="minorHAnsi"/>
          <w:b/>
          <w:bCs/>
          <w:color w:val="000000"/>
          <w:sz w:val="22"/>
          <w:szCs w:val="22"/>
        </w:rPr>
        <w:t>Resolu</w:t>
      </w:r>
      <w:r w:rsidR="006E70DF">
        <w:rPr>
          <w:rFonts w:asciiTheme="minorHAnsi" w:hAnsiTheme="minorHAnsi" w:cstheme="minorHAnsi"/>
          <w:b/>
          <w:bCs/>
          <w:color w:val="000000"/>
          <w:sz w:val="22"/>
          <w:szCs w:val="22"/>
        </w:rPr>
        <w:t>ción Miscelánea Fiscal para 2023</w:t>
      </w:r>
      <w:r w:rsidRPr="00B84F36">
        <w:rPr>
          <w:rFonts w:asciiTheme="minorHAnsi" w:hAnsiTheme="minorHAnsi" w:cstheme="minorHAnsi"/>
          <w:b/>
          <w:bCs/>
          <w:color w:val="000000"/>
          <w:sz w:val="22"/>
          <w:szCs w:val="22"/>
        </w:rPr>
        <w:t>, publicada en el Diario Oficial de la Federación (DOF), el 27 de diciemb</w:t>
      </w:r>
      <w:r w:rsidR="006E70DF">
        <w:rPr>
          <w:rFonts w:asciiTheme="minorHAnsi" w:hAnsiTheme="minorHAnsi" w:cstheme="minorHAnsi"/>
          <w:b/>
          <w:bCs/>
          <w:color w:val="000000"/>
          <w:sz w:val="22"/>
          <w:szCs w:val="22"/>
        </w:rPr>
        <w:t>re de 2022</w:t>
      </w:r>
      <w:r w:rsidRPr="00B84F36">
        <w:rPr>
          <w:rFonts w:asciiTheme="minorHAnsi" w:hAnsiTheme="minorHAnsi" w:cstheme="minorHAnsi"/>
          <w:b/>
          <w:bCs/>
          <w:color w:val="000000"/>
          <w:sz w:val="22"/>
          <w:szCs w:val="22"/>
        </w:rPr>
        <w:t>.</w:t>
      </w:r>
    </w:p>
    <w:p w14:paraId="3109954B" w14:textId="77777777" w:rsidR="007E2C06" w:rsidRPr="00B84F36" w:rsidRDefault="007E2C06" w:rsidP="007E2C06">
      <w:pPr>
        <w:pStyle w:val="NormalWeb"/>
        <w:jc w:val="both"/>
        <w:rPr>
          <w:rFonts w:asciiTheme="minorHAnsi" w:hAnsiTheme="minorHAnsi" w:cstheme="minorHAnsi"/>
          <w:color w:val="000000"/>
          <w:sz w:val="22"/>
          <w:szCs w:val="22"/>
        </w:rPr>
      </w:pPr>
      <w:r w:rsidRPr="00B84F36">
        <w:rPr>
          <w:rFonts w:asciiTheme="minorHAnsi" w:hAnsiTheme="minorHAnsi" w:cstheme="minorHAnsi"/>
          <w:color w:val="000000"/>
          <w:sz w:val="22"/>
          <w:szCs w:val="22"/>
        </w:rPr>
        <w:t xml:space="preserve">Tratándose de propuestas conjuntas, presentadas en términos de la Ley de Adquisiciones, Arrendamientos y Servicios del Sector Público, se deberá presentar la </w:t>
      </w:r>
      <w:r w:rsidRPr="00B84F36">
        <w:rPr>
          <w:rFonts w:asciiTheme="minorHAnsi" w:hAnsiTheme="minorHAnsi" w:cstheme="minorHAnsi"/>
          <w:b/>
          <w:color w:val="000000"/>
          <w:sz w:val="22"/>
          <w:szCs w:val="22"/>
        </w:rPr>
        <w:t>Opinión de Cumplimiento</w:t>
      </w:r>
      <w:r w:rsidRPr="00B84F36">
        <w:rPr>
          <w:rFonts w:asciiTheme="minorHAnsi" w:hAnsiTheme="minorHAnsi" w:cstheme="minorHAnsi"/>
          <w:color w:val="000000"/>
          <w:sz w:val="22"/>
          <w:szCs w:val="22"/>
        </w:rPr>
        <w:t xml:space="preserve"> </w:t>
      </w:r>
      <w:r w:rsidRPr="00B84F36">
        <w:rPr>
          <w:rFonts w:asciiTheme="minorHAnsi" w:hAnsiTheme="minorHAnsi" w:cstheme="minorHAnsi"/>
          <w:b/>
          <w:color w:val="000000"/>
          <w:sz w:val="22"/>
          <w:szCs w:val="22"/>
        </w:rPr>
        <w:t>emitido por el SAT</w:t>
      </w:r>
      <w:r w:rsidRPr="00B84F36">
        <w:rPr>
          <w:rFonts w:asciiTheme="minorHAnsi" w:hAnsiTheme="minorHAnsi" w:cstheme="minorHAnsi"/>
          <w:color w:val="000000"/>
          <w:sz w:val="22"/>
          <w:szCs w:val="22"/>
        </w:rPr>
        <w:t>, por cada uno de los participantes en dicha propuesta.</w:t>
      </w:r>
    </w:p>
    <w:p w14:paraId="57B13397" w14:textId="77777777" w:rsidR="007E2C06" w:rsidRPr="00B84F36" w:rsidRDefault="007E2C06" w:rsidP="007E2C06">
      <w:pPr>
        <w:tabs>
          <w:tab w:val="left" w:pos="720"/>
        </w:tabs>
        <w:jc w:val="both"/>
        <w:rPr>
          <w:rFonts w:asciiTheme="minorHAnsi" w:hAnsiTheme="minorHAnsi" w:cstheme="minorHAnsi"/>
          <w:b/>
          <w:bCs/>
          <w:sz w:val="22"/>
          <w:szCs w:val="22"/>
        </w:rPr>
      </w:pPr>
    </w:p>
    <w:p w14:paraId="4414FD6C" w14:textId="77777777" w:rsidR="007E2C06" w:rsidRPr="00B84F36" w:rsidRDefault="007E2C06" w:rsidP="007E2C06">
      <w:pPr>
        <w:jc w:val="both"/>
        <w:rPr>
          <w:rFonts w:asciiTheme="minorHAnsi" w:hAnsiTheme="minorHAnsi" w:cstheme="minorHAnsi"/>
          <w:sz w:val="22"/>
          <w:szCs w:val="22"/>
        </w:rPr>
      </w:pPr>
      <w:r w:rsidRPr="00B84F36">
        <w:rPr>
          <w:rFonts w:asciiTheme="minorHAnsi" w:hAnsiTheme="minorHAnsi" w:cstheme="minorHAnsi"/>
          <w:sz w:val="22"/>
          <w:szCs w:val="22"/>
        </w:rPr>
        <w:t xml:space="preserve">En el supuesto de que los Servicios de Salud de Zacatecas, </w:t>
      </w:r>
      <w:r w:rsidRPr="00B84F36">
        <w:rPr>
          <w:rFonts w:asciiTheme="minorHAnsi" w:hAnsiTheme="minorHAnsi" w:cstheme="minorHAnsi"/>
          <w:b/>
          <w:sz w:val="22"/>
          <w:szCs w:val="22"/>
          <w:u w:val="single"/>
        </w:rPr>
        <w:t>previo a la formalización del contrato o pedido, como resultado de la consulta en el Portal  del SAT detecte que la  opinión es</w:t>
      </w:r>
      <w:r w:rsidRPr="00B84F36">
        <w:rPr>
          <w:rFonts w:asciiTheme="minorHAnsi" w:hAnsiTheme="minorHAnsi" w:cstheme="minorHAnsi"/>
          <w:sz w:val="22"/>
          <w:szCs w:val="22"/>
          <w:u w:val="single"/>
        </w:rPr>
        <w:t xml:space="preserve"> </w:t>
      </w:r>
      <w:r w:rsidRPr="00B84F36">
        <w:rPr>
          <w:rFonts w:asciiTheme="minorHAnsi" w:hAnsiTheme="minorHAnsi" w:cstheme="minorHAnsi"/>
          <w:b/>
          <w:sz w:val="22"/>
          <w:szCs w:val="22"/>
          <w:u w:val="single"/>
        </w:rPr>
        <w:t>en sentido negativo</w:t>
      </w:r>
      <w:r w:rsidRPr="00B84F36">
        <w:rPr>
          <w:rFonts w:asciiTheme="minorHAnsi" w:hAnsiTheme="minorHAnsi" w:cstheme="minorHAnsi"/>
          <w:sz w:val="22"/>
          <w:szCs w:val="22"/>
        </w:rPr>
        <w:t xml:space="preserve"> sobre las obligaciones fiscales de la persona física o moral que resultó adjudicada, </w:t>
      </w:r>
      <w:r w:rsidRPr="00B84F36">
        <w:rPr>
          <w:rFonts w:asciiTheme="minorHAnsi" w:hAnsiTheme="minorHAnsi" w:cstheme="minorHAnsi"/>
          <w:b/>
          <w:sz w:val="22"/>
          <w:szCs w:val="22"/>
          <w:u w:val="single"/>
        </w:rPr>
        <w:t>deberá de abstenerse de formalizar</w:t>
      </w:r>
      <w:r w:rsidRPr="00B84F36">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744B02B4" w14:textId="77777777" w:rsidR="007E2C06" w:rsidRPr="00B84F36" w:rsidRDefault="007E2C06" w:rsidP="007E2C06">
      <w:pPr>
        <w:ind w:left="1004"/>
        <w:jc w:val="both"/>
        <w:rPr>
          <w:rFonts w:asciiTheme="minorHAnsi" w:hAnsiTheme="minorHAnsi" w:cstheme="minorHAnsi"/>
          <w:sz w:val="22"/>
          <w:szCs w:val="22"/>
        </w:rPr>
      </w:pPr>
    </w:p>
    <w:p w14:paraId="7CB3B7DC" w14:textId="77777777" w:rsidR="007E2C06" w:rsidRPr="00B84F36" w:rsidRDefault="007E2C06" w:rsidP="007E2C06">
      <w:pPr>
        <w:jc w:val="both"/>
        <w:rPr>
          <w:rFonts w:asciiTheme="minorHAnsi" w:hAnsiTheme="minorHAnsi" w:cstheme="minorHAnsi"/>
          <w:sz w:val="22"/>
          <w:szCs w:val="22"/>
        </w:rPr>
      </w:pPr>
      <w:r w:rsidRPr="00B84F36">
        <w:rPr>
          <w:rFonts w:asciiTheme="minorHAnsi" w:hAnsiTheme="minorHAnsi" w:cstheme="minorHAnsi"/>
          <w:b/>
          <w:sz w:val="22"/>
          <w:szCs w:val="22"/>
        </w:rPr>
        <w:t>El no presentar la respuesta de opinión emitida por el SAT</w:t>
      </w:r>
      <w:r w:rsidRPr="00B84F36">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545C0FF0" w14:textId="77777777" w:rsidR="002D58A3" w:rsidRPr="009018B1" w:rsidRDefault="002D58A3" w:rsidP="00493484">
      <w:pPr>
        <w:tabs>
          <w:tab w:val="left" w:pos="1461"/>
        </w:tabs>
        <w:jc w:val="both"/>
        <w:rPr>
          <w:rFonts w:asciiTheme="minorHAnsi" w:hAnsiTheme="minorHAnsi" w:cstheme="minorHAnsi"/>
          <w:sz w:val="22"/>
          <w:szCs w:val="22"/>
        </w:rPr>
      </w:pPr>
    </w:p>
    <w:p w14:paraId="6ADC5ACD" w14:textId="77777777" w:rsidR="00A348AE" w:rsidRPr="009018B1" w:rsidRDefault="00A348AE" w:rsidP="00493484">
      <w:pPr>
        <w:tabs>
          <w:tab w:val="left" w:pos="720"/>
        </w:tabs>
        <w:jc w:val="both"/>
        <w:outlineLvl w:val="0"/>
        <w:rPr>
          <w:rFonts w:asciiTheme="minorHAnsi" w:hAnsiTheme="minorHAnsi" w:cstheme="minorHAnsi"/>
          <w:b/>
          <w:bCs/>
          <w:sz w:val="22"/>
          <w:szCs w:val="22"/>
        </w:rPr>
      </w:pPr>
      <w:r w:rsidRPr="009018B1">
        <w:rPr>
          <w:rFonts w:asciiTheme="minorHAnsi" w:hAnsiTheme="minorHAnsi" w:cstheme="minorHAnsi"/>
          <w:b/>
          <w:bCs/>
          <w:sz w:val="22"/>
          <w:szCs w:val="22"/>
        </w:rPr>
        <w:t xml:space="preserve"> </w:t>
      </w:r>
    </w:p>
    <w:p w14:paraId="22946AE7" w14:textId="6AC910CD" w:rsidR="002D58A3" w:rsidRPr="009018B1" w:rsidRDefault="00AA289D" w:rsidP="00AA289D">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515D1A" w:rsidRPr="009018B1">
        <w:rPr>
          <w:rFonts w:asciiTheme="minorHAnsi" w:hAnsiTheme="minorHAnsi" w:cstheme="minorHAnsi"/>
          <w:b/>
          <w:sz w:val="22"/>
          <w:szCs w:val="22"/>
        </w:rPr>
        <w:t>GARANTÍAS Y ANTICIPOS.</w:t>
      </w:r>
    </w:p>
    <w:p w14:paraId="32D5E048" w14:textId="77777777" w:rsidR="00515D1A" w:rsidRPr="009018B1" w:rsidRDefault="00515D1A" w:rsidP="00493484">
      <w:pPr>
        <w:jc w:val="both"/>
        <w:rPr>
          <w:rFonts w:asciiTheme="minorHAnsi" w:hAnsiTheme="minorHAnsi" w:cstheme="minorHAnsi"/>
          <w:b/>
          <w:sz w:val="22"/>
          <w:szCs w:val="22"/>
        </w:rPr>
      </w:pPr>
    </w:p>
    <w:p w14:paraId="520A051E" w14:textId="2D17E86D" w:rsidR="00515D1A" w:rsidRPr="009018B1" w:rsidRDefault="00AA289D"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515D1A" w:rsidRPr="009018B1">
        <w:rPr>
          <w:rFonts w:asciiTheme="minorHAnsi" w:hAnsiTheme="minorHAnsi" w:cstheme="minorHAnsi"/>
          <w:b/>
          <w:sz w:val="22"/>
          <w:szCs w:val="22"/>
        </w:rPr>
        <w:t>1 ANTICIPOS.</w:t>
      </w:r>
    </w:p>
    <w:p w14:paraId="65733D5E" w14:textId="77777777" w:rsidR="00515D1A" w:rsidRPr="009018B1" w:rsidRDefault="00515D1A" w:rsidP="00493484">
      <w:pPr>
        <w:jc w:val="both"/>
        <w:rPr>
          <w:rFonts w:asciiTheme="minorHAnsi" w:hAnsiTheme="minorHAnsi" w:cstheme="minorHAnsi"/>
          <w:b/>
          <w:sz w:val="22"/>
          <w:szCs w:val="22"/>
        </w:rPr>
      </w:pPr>
    </w:p>
    <w:p w14:paraId="11062774"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sz w:val="22"/>
          <w:szCs w:val="22"/>
          <w:lang w:eastAsia="es-ES"/>
        </w:rPr>
        <w:t xml:space="preserve">Para el contrato adjudicado como resultado del proceso de esta licitación, </w:t>
      </w:r>
      <w:r w:rsidRPr="009018B1">
        <w:rPr>
          <w:rFonts w:asciiTheme="minorHAnsi" w:hAnsiTheme="minorHAnsi" w:cstheme="minorHAnsi"/>
          <w:b/>
          <w:sz w:val="22"/>
          <w:szCs w:val="22"/>
          <w:lang w:eastAsia="es-ES"/>
        </w:rPr>
        <w:t>no se entregarán anticipos.</w:t>
      </w:r>
    </w:p>
    <w:p w14:paraId="34243AA0"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CE9C96A" w14:textId="77777777" w:rsidR="00515D1A" w:rsidRPr="009018B1" w:rsidRDefault="00515D1A" w:rsidP="00493484">
      <w:pPr>
        <w:jc w:val="both"/>
        <w:rPr>
          <w:rFonts w:asciiTheme="minorHAnsi" w:hAnsiTheme="minorHAnsi" w:cstheme="minorHAnsi"/>
          <w:b/>
          <w:sz w:val="22"/>
          <w:szCs w:val="22"/>
        </w:rPr>
      </w:pPr>
    </w:p>
    <w:p w14:paraId="5FE0D7AD" w14:textId="6C3B1DD6" w:rsidR="00515D1A" w:rsidRPr="009018B1" w:rsidRDefault="00AA289D"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Pr="009018B1">
        <w:rPr>
          <w:rFonts w:asciiTheme="minorHAnsi" w:hAnsiTheme="minorHAnsi" w:cstheme="minorHAnsi"/>
          <w:b/>
          <w:sz w:val="22"/>
          <w:szCs w:val="22"/>
          <w:lang w:eastAsia="es-ES"/>
        </w:rPr>
        <w:t>.2</w:t>
      </w:r>
      <w:r w:rsidR="00515D1A" w:rsidRPr="009018B1">
        <w:rPr>
          <w:rFonts w:asciiTheme="minorHAnsi" w:hAnsiTheme="minorHAnsi" w:cstheme="minorHAnsi"/>
          <w:b/>
          <w:sz w:val="22"/>
          <w:szCs w:val="22"/>
          <w:lang w:eastAsia="es-ES"/>
        </w:rPr>
        <w:t xml:space="preserve"> GARANTIA DE </w:t>
      </w:r>
      <w:r w:rsidR="00373350" w:rsidRPr="009018B1">
        <w:rPr>
          <w:rFonts w:asciiTheme="minorHAnsi" w:hAnsiTheme="minorHAnsi" w:cstheme="minorHAnsi"/>
          <w:b/>
          <w:sz w:val="22"/>
          <w:szCs w:val="22"/>
          <w:lang w:eastAsia="es-ES"/>
        </w:rPr>
        <w:t xml:space="preserve">PARTICIPACIÓN O </w:t>
      </w:r>
      <w:r w:rsidR="00515D1A" w:rsidRPr="009018B1">
        <w:rPr>
          <w:rFonts w:asciiTheme="minorHAnsi" w:hAnsiTheme="minorHAnsi" w:cstheme="minorHAnsi"/>
          <w:b/>
          <w:sz w:val="22"/>
          <w:szCs w:val="22"/>
          <w:lang w:eastAsia="es-ES"/>
        </w:rPr>
        <w:t>SOSTENIMIENTO DE OFERTAS.</w:t>
      </w:r>
    </w:p>
    <w:p w14:paraId="4FBEDE8A"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lastRenderedPageBreak/>
        <w:t xml:space="preserve">Los licitantes participantes, </w:t>
      </w:r>
      <w:r w:rsidRPr="009018B1">
        <w:rPr>
          <w:rFonts w:asciiTheme="minorHAnsi" w:hAnsiTheme="minorHAnsi" w:cstheme="minorHAnsi"/>
          <w:b/>
          <w:sz w:val="22"/>
          <w:szCs w:val="22"/>
          <w:lang w:eastAsia="es-ES"/>
        </w:rPr>
        <w:t xml:space="preserve">deberán garantizar el </w:t>
      </w:r>
      <w:r w:rsidRPr="009018B1">
        <w:rPr>
          <w:rFonts w:asciiTheme="minorHAnsi" w:hAnsiTheme="minorHAnsi" w:cstheme="minorHAnsi"/>
          <w:b/>
          <w:color w:val="0000FF"/>
          <w:sz w:val="22"/>
          <w:szCs w:val="22"/>
          <w:lang w:eastAsia="es-ES"/>
        </w:rPr>
        <w:t xml:space="preserve">sostenimiento </w:t>
      </w:r>
      <w:r w:rsidR="00373350" w:rsidRPr="009018B1">
        <w:rPr>
          <w:rFonts w:asciiTheme="minorHAnsi" w:hAnsiTheme="minorHAnsi" w:cstheme="minorHAnsi"/>
          <w:b/>
          <w:color w:val="0000FF"/>
          <w:sz w:val="22"/>
          <w:szCs w:val="22"/>
          <w:lang w:eastAsia="es-ES"/>
        </w:rPr>
        <w:t xml:space="preserve">de la seriedad </w:t>
      </w:r>
      <w:r w:rsidRPr="009018B1">
        <w:rPr>
          <w:rFonts w:asciiTheme="minorHAnsi" w:hAnsiTheme="minorHAnsi" w:cstheme="minorHAnsi"/>
          <w:b/>
          <w:color w:val="0000FF"/>
          <w:sz w:val="22"/>
          <w:szCs w:val="22"/>
          <w:lang w:eastAsia="es-ES"/>
        </w:rPr>
        <w:t>de su propuesta</w:t>
      </w:r>
      <w:r w:rsidRPr="009018B1">
        <w:rPr>
          <w:rFonts w:asciiTheme="minorHAnsi" w:hAnsiTheme="minorHAnsi" w:cstheme="minorHAnsi"/>
          <w:color w:val="0000FF"/>
          <w:sz w:val="22"/>
          <w:szCs w:val="22"/>
          <w:lang w:eastAsia="es-ES"/>
        </w:rPr>
        <w:t xml:space="preserve"> </w:t>
      </w:r>
      <w:r w:rsidRPr="009018B1">
        <w:rPr>
          <w:rFonts w:asciiTheme="minorHAnsi" w:hAnsiTheme="minorHAnsi" w:cstheme="minorHAnsi"/>
          <w:b/>
          <w:color w:val="0000FF"/>
          <w:sz w:val="22"/>
          <w:szCs w:val="22"/>
          <w:lang w:eastAsia="es-ES"/>
        </w:rPr>
        <w:t>económica,</w:t>
      </w:r>
      <w:r w:rsidRPr="009018B1">
        <w:rPr>
          <w:rFonts w:asciiTheme="minorHAnsi" w:hAnsiTheme="minorHAnsi" w:cstheme="minorHAnsi"/>
          <w:b/>
          <w:sz w:val="22"/>
          <w:szCs w:val="22"/>
          <w:lang w:eastAsia="es-ES"/>
        </w:rPr>
        <w:t xml:space="preserve"> mediante fianza o cheque cruzado, a favor de los “Servicios de Salud de Zacatecas</w:t>
      </w:r>
      <w:r w:rsidR="00373350" w:rsidRPr="009018B1">
        <w:rPr>
          <w:rFonts w:asciiTheme="minorHAnsi" w:hAnsiTheme="minorHAnsi" w:cstheme="minorHAnsi"/>
          <w:b/>
          <w:sz w:val="22"/>
          <w:szCs w:val="22"/>
          <w:lang w:eastAsia="es-ES"/>
        </w:rPr>
        <w:t>”, por</w:t>
      </w:r>
      <w:r w:rsidRPr="009018B1">
        <w:rPr>
          <w:rFonts w:asciiTheme="minorHAnsi" w:hAnsiTheme="minorHAnsi" w:cstheme="minorHAnsi"/>
          <w:b/>
          <w:sz w:val="22"/>
          <w:szCs w:val="22"/>
          <w:lang w:eastAsia="es-ES"/>
        </w:rPr>
        <w:t xml:space="preserve"> el monto del </w:t>
      </w:r>
      <w:r w:rsidR="00373350" w:rsidRPr="009018B1">
        <w:rPr>
          <w:rFonts w:asciiTheme="minorHAnsi" w:hAnsiTheme="minorHAnsi" w:cstheme="minorHAnsi"/>
          <w:b/>
          <w:sz w:val="22"/>
          <w:szCs w:val="22"/>
          <w:lang w:eastAsia="es-ES"/>
        </w:rPr>
        <w:t>10% (diez</w:t>
      </w:r>
      <w:r w:rsidRPr="009018B1">
        <w:rPr>
          <w:rFonts w:asciiTheme="minorHAnsi" w:hAnsiTheme="minorHAnsi" w:cstheme="minorHAnsi"/>
          <w:b/>
          <w:sz w:val="22"/>
          <w:szCs w:val="22"/>
          <w:lang w:eastAsia="es-ES"/>
        </w:rPr>
        <w:t xml:space="preserve"> por ciento), del valor total de su </w:t>
      </w:r>
      <w:r w:rsidR="00373350" w:rsidRPr="009018B1">
        <w:rPr>
          <w:rFonts w:asciiTheme="minorHAnsi" w:hAnsiTheme="minorHAnsi" w:cstheme="minorHAnsi"/>
          <w:b/>
          <w:sz w:val="22"/>
          <w:szCs w:val="22"/>
          <w:lang w:eastAsia="es-ES"/>
        </w:rPr>
        <w:t xml:space="preserve">oferta o </w:t>
      </w:r>
      <w:r w:rsidRPr="009018B1">
        <w:rPr>
          <w:rFonts w:asciiTheme="minorHAnsi" w:hAnsiTheme="minorHAnsi" w:cstheme="minorHAnsi"/>
          <w:b/>
          <w:sz w:val="22"/>
          <w:szCs w:val="22"/>
          <w:lang w:eastAsia="es-ES"/>
        </w:rPr>
        <w:t xml:space="preserve">propuesta económica, </w:t>
      </w:r>
      <w:r w:rsidRPr="009018B1">
        <w:rPr>
          <w:rFonts w:asciiTheme="minorHAnsi" w:hAnsiTheme="minorHAnsi" w:cstheme="minorHAnsi"/>
          <w:sz w:val="22"/>
          <w:szCs w:val="22"/>
          <w:lang w:eastAsia="es-ES"/>
        </w:rPr>
        <w:t>este documento deberá ser entregado dentro del sobre que contenga su oferta económica</w:t>
      </w:r>
      <w:r w:rsidR="0019633B" w:rsidRPr="009018B1">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9018B1"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Pr>
          <w:rFonts w:asciiTheme="minorHAnsi" w:hAnsiTheme="minorHAnsi" w:cstheme="minorHAnsi"/>
          <w:sz w:val="22"/>
          <w:szCs w:val="22"/>
          <w:lang w:eastAsia="es-ES"/>
        </w:rPr>
        <w:t>quince</w:t>
      </w:r>
      <w:r>
        <w:rPr>
          <w:rFonts w:asciiTheme="minorHAnsi" w:hAnsiTheme="minorHAnsi" w:cstheme="minorHAnsi"/>
          <w:sz w:val="22"/>
          <w:szCs w:val="22"/>
          <w:lang w:eastAsia="es-ES"/>
        </w:rPr>
        <w:t xml:space="preserve"> </w:t>
      </w:r>
      <w:r w:rsidR="007476E9">
        <w:rPr>
          <w:rFonts w:asciiTheme="minorHAnsi" w:hAnsiTheme="minorHAnsi" w:cstheme="minorHAnsi"/>
          <w:sz w:val="22"/>
          <w:szCs w:val="22"/>
          <w:lang w:eastAsia="es-ES"/>
        </w:rPr>
        <w:t>días siguientes al de la fecha de emisión de fallo.</w:t>
      </w:r>
    </w:p>
    <w:p w14:paraId="1A1550A8" w14:textId="77777777" w:rsidR="0019633B" w:rsidRPr="009018B1"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3EC3FB86" w14:textId="0CB6CB2C" w:rsidR="0019633B" w:rsidRPr="009018B1" w:rsidRDefault="0019633B"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22"/>
          <w:lang w:eastAsia="es-ES"/>
        </w:rPr>
        <w:t>La cancelación o devolución de la garantía entregada</w:t>
      </w:r>
      <w:r w:rsidR="007476E9">
        <w:rPr>
          <w:rFonts w:asciiTheme="minorHAnsi" w:hAnsiTheme="minorHAnsi" w:cstheme="minorHAnsi"/>
          <w:sz w:val="22"/>
          <w:szCs w:val="22"/>
          <w:lang w:eastAsia="es-ES"/>
        </w:rPr>
        <w:t xml:space="preserve"> por el licitante </w:t>
      </w:r>
      <w:r w:rsidR="004B50F7">
        <w:rPr>
          <w:rFonts w:asciiTheme="minorHAnsi" w:hAnsiTheme="minorHAnsi" w:cstheme="minorHAnsi"/>
          <w:sz w:val="22"/>
          <w:szCs w:val="22"/>
          <w:lang w:eastAsia="es-ES"/>
        </w:rPr>
        <w:t>ganador,</w:t>
      </w:r>
      <w:r w:rsidRPr="009018B1">
        <w:rPr>
          <w:rFonts w:asciiTheme="minorHAnsi" w:hAnsiTheme="minorHAnsi" w:cstheme="minorHAnsi"/>
          <w:sz w:val="22"/>
          <w:szCs w:val="22"/>
          <w:lang w:eastAsia="es-ES"/>
        </w:rPr>
        <w:t xml:space="preserve"> solo podrá ocurrir cuando </w:t>
      </w:r>
      <w:r w:rsidRPr="009018B1">
        <w:rPr>
          <w:rFonts w:asciiTheme="minorHAnsi" w:hAnsiTheme="minorHAnsi" w:cstheme="minorHAnsi"/>
          <w:sz w:val="22"/>
          <w:szCs w:val="18"/>
          <w:lang w:eastAsia="es-ES"/>
        </w:rPr>
        <w:t>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9018B1"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13A92AE0" w14:textId="77777777" w:rsidR="00515D1A" w:rsidRPr="009018B1" w:rsidRDefault="00515D1A" w:rsidP="00493484">
      <w:pPr>
        <w:ind w:left="284"/>
        <w:jc w:val="both"/>
        <w:rPr>
          <w:rFonts w:asciiTheme="minorHAnsi" w:hAnsiTheme="minorHAnsi" w:cstheme="minorHAnsi"/>
          <w:b/>
          <w:sz w:val="22"/>
          <w:szCs w:val="22"/>
        </w:rPr>
      </w:pPr>
    </w:p>
    <w:p w14:paraId="5BDE8BF2" w14:textId="77777777" w:rsidR="002D58A3" w:rsidRPr="009018B1" w:rsidRDefault="002D58A3" w:rsidP="00493484">
      <w:pPr>
        <w:ind w:left="284"/>
        <w:jc w:val="both"/>
        <w:rPr>
          <w:rFonts w:asciiTheme="minorHAnsi" w:hAnsiTheme="minorHAnsi" w:cstheme="minorHAnsi"/>
          <w:b/>
          <w:sz w:val="16"/>
          <w:szCs w:val="16"/>
        </w:rPr>
      </w:pPr>
    </w:p>
    <w:p w14:paraId="03ABA214" w14:textId="6AAD0152" w:rsidR="00515D1A" w:rsidRPr="009018B1" w:rsidRDefault="00515D1A" w:rsidP="00493484">
      <w:pPr>
        <w:suppressAutoHyphens w:val="0"/>
        <w:jc w:val="both"/>
        <w:rPr>
          <w:rFonts w:asciiTheme="minorHAnsi" w:hAnsiTheme="minorHAnsi" w:cstheme="minorHAnsi"/>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00AA289D" w:rsidRPr="009018B1">
        <w:rPr>
          <w:rFonts w:asciiTheme="minorHAnsi" w:hAnsiTheme="minorHAnsi" w:cstheme="minorHAnsi"/>
          <w:b/>
          <w:sz w:val="22"/>
          <w:szCs w:val="22"/>
          <w:lang w:eastAsia="es-ES"/>
        </w:rPr>
        <w:t>.3.</w:t>
      </w:r>
      <w:r w:rsidRPr="009018B1">
        <w:rPr>
          <w:rFonts w:asciiTheme="minorHAnsi" w:hAnsiTheme="minorHAnsi" w:cstheme="minorHAnsi"/>
          <w:b/>
          <w:sz w:val="22"/>
          <w:szCs w:val="22"/>
          <w:lang w:eastAsia="es-ES"/>
        </w:rPr>
        <w:t>- GARANTÍA DE CUMPLIMIENTO DE</w:t>
      </w:r>
      <w:r w:rsidR="00373350" w:rsidRPr="009018B1">
        <w:rPr>
          <w:rFonts w:asciiTheme="minorHAnsi" w:hAnsiTheme="minorHAnsi" w:cstheme="minorHAnsi"/>
          <w:b/>
          <w:sz w:val="22"/>
          <w:szCs w:val="22"/>
          <w:lang w:eastAsia="es-ES"/>
        </w:rPr>
        <w:t>L CONTRATO.</w:t>
      </w:r>
    </w:p>
    <w:p w14:paraId="6A75809A" w14:textId="77777777" w:rsidR="00515D1A" w:rsidRPr="009018B1" w:rsidRDefault="00515D1A" w:rsidP="00493484">
      <w:pPr>
        <w:suppressAutoHyphens w:val="0"/>
        <w:jc w:val="both"/>
        <w:rPr>
          <w:rFonts w:asciiTheme="minorHAnsi" w:hAnsiTheme="minorHAnsi" w:cstheme="minorHAnsi"/>
          <w:b/>
          <w:color w:val="0000FF"/>
          <w:sz w:val="22"/>
          <w:szCs w:val="22"/>
          <w:lang w:eastAsia="es-ES"/>
        </w:rPr>
      </w:pPr>
    </w:p>
    <w:p w14:paraId="38D37BA6" w14:textId="77777777" w:rsidR="00515D1A" w:rsidRPr="009018B1"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9018B1">
        <w:rPr>
          <w:rFonts w:asciiTheme="minorHAnsi" w:hAnsiTheme="minorHAnsi" w:cstheme="minorHAnsi"/>
          <w:sz w:val="22"/>
          <w:szCs w:val="22"/>
          <w:lang w:eastAsia="es-ES"/>
        </w:rPr>
        <w:t>El</w:t>
      </w:r>
      <w:r w:rsidRPr="009018B1">
        <w:rPr>
          <w:rFonts w:asciiTheme="minorHAnsi" w:hAnsiTheme="minorHAnsi" w:cstheme="minorHAnsi"/>
          <w:sz w:val="22"/>
          <w:szCs w:val="22"/>
          <w:lang w:val="es-ES_tradnl" w:eastAsia="es-ES"/>
        </w:rPr>
        <w:t xml:space="preserve"> licitante ganador, </w:t>
      </w:r>
      <w:r w:rsidRPr="009018B1">
        <w:rPr>
          <w:rFonts w:asciiTheme="minorHAnsi" w:hAnsiTheme="minorHAnsi" w:cstheme="minorHAnsi"/>
          <w:b/>
          <w:color w:val="0000FF"/>
          <w:sz w:val="22"/>
          <w:szCs w:val="22"/>
          <w:lang w:val="es-ES_tradnl" w:eastAsia="es-ES"/>
        </w:rPr>
        <w:t>para garantizar el cumplimiento de las obligaciones estipuladas en el contrato adjudicado</w:t>
      </w:r>
      <w:r w:rsidRPr="009018B1">
        <w:rPr>
          <w:rFonts w:asciiTheme="minorHAnsi" w:hAnsiTheme="minorHAnsi" w:cstheme="minorHAnsi"/>
          <w:b/>
          <w:sz w:val="22"/>
          <w:szCs w:val="22"/>
          <w:lang w:val="es-ES_tradnl" w:eastAsia="es-ES"/>
        </w:rPr>
        <w:t>,</w:t>
      </w:r>
      <w:r w:rsidRPr="009018B1">
        <w:rPr>
          <w:rFonts w:asciiTheme="minorHAnsi" w:hAnsiTheme="minorHAnsi" w:cstheme="minorHAnsi"/>
          <w:sz w:val="22"/>
          <w:szCs w:val="22"/>
          <w:lang w:val="es-ES_tradnl" w:eastAsia="es-ES"/>
        </w:rPr>
        <w:t xml:space="preserve"> </w:t>
      </w:r>
      <w:r w:rsidRPr="009018B1">
        <w:rPr>
          <w:rFonts w:asciiTheme="minorHAnsi" w:hAnsiTheme="minorHAnsi" w:cstheme="minorHAnsi"/>
          <w:b/>
          <w:sz w:val="22"/>
          <w:szCs w:val="22"/>
          <w:lang w:val="es-ES_tradnl" w:eastAsia="es-ES"/>
        </w:rPr>
        <w:t>deberá presentar fianza</w:t>
      </w:r>
      <w:r w:rsidRPr="009018B1">
        <w:rPr>
          <w:rFonts w:asciiTheme="minorHAnsi" w:hAnsiTheme="minorHAnsi" w:cstheme="minorHAnsi"/>
          <w:sz w:val="22"/>
          <w:szCs w:val="22"/>
          <w:lang w:val="es-ES_tradnl" w:eastAsia="es-ES"/>
        </w:rPr>
        <w:t xml:space="preserve"> expedida por afianzadora debidamente constituida en términos de la </w:t>
      </w:r>
      <w:r w:rsidR="00A773E7" w:rsidRPr="009018B1">
        <w:rPr>
          <w:rFonts w:asciiTheme="minorHAnsi" w:hAnsiTheme="minorHAnsi" w:cstheme="minorHAnsi"/>
          <w:sz w:val="22"/>
          <w:szCs w:val="22"/>
          <w:lang w:val="es-ES_tradnl" w:eastAsia="es-ES"/>
        </w:rPr>
        <w:t xml:space="preserve">Ley de Instituciones de Seguros y  de Fianzas, </w:t>
      </w:r>
      <w:r w:rsidRPr="009018B1">
        <w:rPr>
          <w:rFonts w:asciiTheme="minorHAnsi" w:hAnsiTheme="minorHAnsi" w:cstheme="minorHAnsi"/>
          <w:sz w:val="22"/>
          <w:szCs w:val="22"/>
          <w:lang w:val="es-ES_tradnl" w:eastAsia="es-ES"/>
        </w:rPr>
        <w:t xml:space="preserve">en moneda nacional, </w:t>
      </w:r>
      <w:r w:rsidRPr="009018B1">
        <w:rPr>
          <w:rFonts w:asciiTheme="minorHAnsi" w:hAnsiTheme="minorHAnsi" w:cstheme="minorHAnsi"/>
          <w:b/>
          <w:sz w:val="22"/>
          <w:szCs w:val="22"/>
          <w:lang w:val="es-ES_tradnl" w:eastAsia="es-ES"/>
        </w:rPr>
        <w:t xml:space="preserve">por un importe equivalente al  10%  (diez por ciento) del </w:t>
      </w:r>
      <w:r w:rsidR="00373350" w:rsidRPr="009018B1">
        <w:rPr>
          <w:rFonts w:asciiTheme="minorHAnsi" w:hAnsiTheme="minorHAnsi" w:cstheme="minorHAnsi"/>
          <w:b/>
          <w:sz w:val="22"/>
          <w:szCs w:val="22"/>
          <w:lang w:val="es-ES_tradnl" w:eastAsia="es-ES"/>
        </w:rPr>
        <w:t>valor</w:t>
      </w:r>
      <w:r w:rsidRPr="009018B1">
        <w:rPr>
          <w:rFonts w:asciiTheme="minorHAnsi" w:hAnsiTheme="minorHAnsi" w:cstheme="minorHAnsi"/>
          <w:b/>
          <w:sz w:val="22"/>
          <w:szCs w:val="22"/>
          <w:lang w:val="es-ES_tradnl" w:eastAsia="es-ES"/>
        </w:rPr>
        <w:t xml:space="preserve"> total del contrato,</w:t>
      </w:r>
      <w:r w:rsidR="00493484" w:rsidRPr="009018B1">
        <w:rPr>
          <w:rFonts w:asciiTheme="minorHAnsi" w:hAnsiTheme="minorHAnsi" w:cstheme="minorHAnsi"/>
          <w:b/>
          <w:sz w:val="22"/>
          <w:szCs w:val="22"/>
          <w:lang w:val="es-ES_tradnl" w:eastAsia="es-ES"/>
        </w:rPr>
        <w:t xml:space="preserve"> antes de IVA, </w:t>
      </w:r>
      <w:r w:rsidRPr="009018B1">
        <w:rPr>
          <w:rFonts w:asciiTheme="minorHAnsi" w:hAnsiTheme="minorHAnsi" w:cstheme="minorHAnsi"/>
          <w:b/>
          <w:sz w:val="22"/>
          <w:szCs w:val="22"/>
          <w:lang w:val="es-ES_tradnl" w:eastAsia="es-ES"/>
        </w:rPr>
        <w:t xml:space="preserve"> a favor de los “Servicios de Salud de Zacatecas”,</w:t>
      </w:r>
      <w:r w:rsidRPr="009018B1">
        <w:rPr>
          <w:rFonts w:asciiTheme="minorHAnsi" w:hAnsiTheme="minorHAnsi" w:cstheme="minorHAnsi"/>
          <w:sz w:val="22"/>
          <w:szCs w:val="22"/>
          <w:lang w:val="es-ES_tradnl" w:eastAsia="es-ES"/>
        </w:rPr>
        <w:t xml:space="preserve"> según corresponda al contrato adjudicado,  utilizando para tal efecto,  el  formato  conforme al </w:t>
      </w:r>
      <w:r w:rsidRPr="009018B1">
        <w:rPr>
          <w:rFonts w:asciiTheme="minorHAnsi" w:hAnsiTheme="minorHAnsi" w:cstheme="minorHAnsi"/>
          <w:b/>
          <w:color w:val="0000FF"/>
          <w:sz w:val="22"/>
          <w:szCs w:val="22"/>
          <w:lang w:val="es-ES_tradnl" w:eastAsia="es-ES"/>
        </w:rPr>
        <w:t xml:space="preserve">Anexo Número </w:t>
      </w:r>
      <w:r w:rsidR="001B1580" w:rsidRPr="009018B1">
        <w:rPr>
          <w:rFonts w:asciiTheme="minorHAnsi" w:hAnsiTheme="minorHAnsi" w:cstheme="minorHAnsi"/>
          <w:b/>
          <w:color w:val="0000FF"/>
          <w:sz w:val="22"/>
          <w:szCs w:val="22"/>
          <w:lang w:val="es-ES_tradnl" w:eastAsia="es-ES"/>
        </w:rPr>
        <w:t>08</w:t>
      </w:r>
      <w:r w:rsidRPr="009018B1">
        <w:rPr>
          <w:rFonts w:asciiTheme="minorHAnsi" w:hAnsiTheme="minorHAnsi" w:cstheme="minorHAnsi"/>
          <w:b/>
          <w:color w:val="0000FF"/>
          <w:sz w:val="22"/>
          <w:szCs w:val="22"/>
          <w:lang w:val="es-ES_tradnl" w:eastAsia="es-ES"/>
        </w:rPr>
        <w:t xml:space="preserve"> (</w:t>
      </w:r>
      <w:r w:rsidR="001B1580" w:rsidRPr="009018B1">
        <w:rPr>
          <w:rFonts w:asciiTheme="minorHAnsi" w:hAnsiTheme="minorHAnsi" w:cstheme="minorHAnsi"/>
          <w:b/>
          <w:color w:val="0000FF"/>
          <w:sz w:val="22"/>
          <w:szCs w:val="22"/>
          <w:lang w:val="es-ES_tradnl" w:eastAsia="es-ES"/>
        </w:rPr>
        <w:t>ocho</w:t>
      </w:r>
      <w:r w:rsidRPr="009018B1">
        <w:rPr>
          <w:rFonts w:asciiTheme="minorHAnsi" w:hAnsiTheme="minorHAnsi" w:cstheme="minorHAnsi"/>
          <w:b/>
          <w:color w:val="0000FF"/>
          <w:sz w:val="22"/>
          <w:szCs w:val="22"/>
          <w:lang w:val="es-ES_tradnl" w:eastAsia="es-ES"/>
        </w:rPr>
        <w:t>),</w:t>
      </w:r>
      <w:r w:rsidRPr="009018B1">
        <w:rPr>
          <w:rFonts w:asciiTheme="minorHAnsi" w:hAnsiTheme="minorHAnsi" w:cstheme="minorHAnsi"/>
          <w:b/>
          <w:sz w:val="22"/>
          <w:szCs w:val="22"/>
          <w:lang w:val="es-ES_tradnl" w:eastAsia="es-ES"/>
        </w:rPr>
        <w:t xml:space="preserve"> </w:t>
      </w:r>
      <w:r w:rsidRPr="009018B1">
        <w:rPr>
          <w:rFonts w:asciiTheme="minorHAnsi" w:hAnsiTheme="minorHAnsi" w:cstheme="minorHAnsi"/>
          <w:sz w:val="22"/>
          <w:szCs w:val="22"/>
          <w:lang w:val="es-ES_tradnl" w:eastAsia="es-ES"/>
        </w:rPr>
        <w:t>el cual forma parte de estas bases.</w:t>
      </w:r>
    </w:p>
    <w:p w14:paraId="243B51C5" w14:textId="77777777" w:rsidR="001F165E" w:rsidRPr="009018B1"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7777777" w:rsidR="004868B3" w:rsidRPr="009018B1" w:rsidRDefault="001F165E"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 xml:space="preserve">Esta póliza de fianza </w:t>
      </w:r>
      <w:r w:rsidR="004868B3" w:rsidRPr="009018B1">
        <w:rPr>
          <w:rFonts w:asciiTheme="minorHAnsi" w:hAnsiTheme="minorHAnsi" w:cstheme="minorHAnsi"/>
          <w:sz w:val="22"/>
          <w:szCs w:val="18"/>
          <w:lang w:eastAsia="es-ES"/>
        </w:rPr>
        <w:t>estará vigente hasta que se extingan las obligaciones pactadas en el contrato</w:t>
      </w:r>
      <w:r w:rsidR="00493484" w:rsidRPr="009018B1">
        <w:rPr>
          <w:rFonts w:asciiTheme="minorHAnsi" w:hAnsiTheme="minorHAnsi" w:cstheme="minorHAnsi"/>
          <w:sz w:val="22"/>
          <w:szCs w:val="18"/>
          <w:lang w:eastAsia="es-ES"/>
        </w:rPr>
        <w:t xml:space="preserve"> correspondiente.</w:t>
      </w:r>
    </w:p>
    <w:p w14:paraId="6AE45E09" w14:textId="77777777" w:rsidR="004868B3" w:rsidRPr="009018B1" w:rsidRDefault="004868B3" w:rsidP="00493484">
      <w:pPr>
        <w:suppressAutoHyphens w:val="0"/>
        <w:autoSpaceDE w:val="0"/>
        <w:autoSpaceDN w:val="0"/>
        <w:jc w:val="both"/>
        <w:rPr>
          <w:rFonts w:asciiTheme="minorHAnsi" w:hAnsiTheme="minorHAnsi" w:cstheme="minorHAnsi"/>
          <w:sz w:val="22"/>
          <w:szCs w:val="18"/>
          <w:lang w:eastAsia="es-ES"/>
        </w:rPr>
      </w:pPr>
    </w:p>
    <w:p w14:paraId="55F8720F" w14:textId="77777777" w:rsidR="00515D1A" w:rsidRPr="009018B1" w:rsidRDefault="004868B3"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La fianza q</w:t>
      </w:r>
      <w:r w:rsidR="001F165E" w:rsidRPr="009018B1">
        <w:rPr>
          <w:rFonts w:asciiTheme="minorHAnsi" w:hAnsiTheme="minorHAnsi" w:cstheme="minorHAnsi"/>
          <w:sz w:val="22"/>
          <w:szCs w:val="18"/>
          <w:lang w:eastAsia="es-ES"/>
        </w:rPr>
        <w:t xml:space="preserve">uedara al resguardo de la Subdirección Jurídica de los Servicios de Salud de Zacatecas y </w:t>
      </w:r>
      <w:r w:rsidR="00515D1A" w:rsidRPr="009018B1">
        <w:rPr>
          <w:rFonts w:asciiTheme="minorHAnsi" w:hAnsiTheme="minorHAnsi" w:cstheme="minorHAnsi"/>
          <w:sz w:val="22"/>
          <w:szCs w:val="18"/>
          <w:lang w:eastAsia="es-ES"/>
        </w:rPr>
        <w:t xml:space="preserve">sólo podrá darse por cancelada, cuando el licitante adjudicado </w:t>
      </w:r>
      <w:r w:rsidR="00373350" w:rsidRPr="009018B1">
        <w:rPr>
          <w:rFonts w:asciiTheme="minorHAnsi" w:hAnsiTheme="minorHAnsi" w:cstheme="minorHAnsi"/>
          <w:sz w:val="22"/>
          <w:szCs w:val="18"/>
          <w:lang w:eastAsia="es-ES"/>
        </w:rPr>
        <w:t xml:space="preserve">haga solicitud por escrito, debiendo acreditar que cumplió </w:t>
      </w:r>
      <w:r w:rsidR="00515D1A" w:rsidRPr="009018B1">
        <w:rPr>
          <w:rFonts w:asciiTheme="minorHAnsi" w:hAnsiTheme="minorHAnsi" w:cstheme="minorHAnsi"/>
          <w:sz w:val="22"/>
          <w:szCs w:val="18"/>
          <w:lang w:eastAsia="es-ES"/>
        </w:rPr>
        <w:t>con la</w:t>
      </w:r>
      <w:r w:rsidR="00373350" w:rsidRPr="009018B1">
        <w:rPr>
          <w:rFonts w:asciiTheme="minorHAnsi" w:hAnsiTheme="minorHAnsi" w:cstheme="minorHAnsi"/>
          <w:sz w:val="22"/>
          <w:szCs w:val="18"/>
          <w:lang w:eastAsia="es-ES"/>
        </w:rPr>
        <w:t xml:space="preserve"> totalidad de la</w:t>
      </w:r>
      <w:r w:rsidR="00515D1A" w:rsidRPr="009018B1">
        <w:rPr>
          <w:rFonts w:asciiTheme="minorHAnsi" w:hAnsiTheme="minorHAnsi" w:cstheme="minorHAnsi"/>
          <w:sz w:val="22"/>
          <w:szCs w:val="18"/>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9018B1"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917ED73" w14:textId="77777777" w:rsidR="00515D1A" w:rsidRPr="00ED3B92"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 xml:space="preserve">En el supuesto de que el monto originalmente contratado se modifique, el licitante adjudicado se obliga a presentar a los Servicios de Salud de Zacatecas un endoso o una nueva póliza de </w:t>
      </w:r>
      <w:r w:rsidR="00373350" w:rsidRPr="00ED3B92">
        <w:rPr>
          <w:rFonts w:asciiTheme="minorHAnsi" w:hAnsiTheme="minorHAnsi" w:cstheme="minorHAnsi"/>
          <w:sz w:val="22"/>
          <w:szCs w:val="18"/>
          <w:lang w:eastAsia="es-ES"/>
        </w:rPr>
        <w:t>fianza, equivalente</w:t>
      </w:r>
      <w:r w:rsidRPr="00ED3B92">
        <w:rPr>
          <w:rFonts w:asciiTheme="minorHAnsi" w:hAnsiTheme="minorHAnsi" w:cstheme="minorHAnsi"/>
          <w:sz w:val="22"/>
          <w:szCs w:val="18"/>
          <w:lang w:eastAsia="es-ES"/>
        </w:rPr>
        <w:t xml:space="preserve"> al 10 </w:t>
      </w:r>
      <w:r w:rsidR="00373350" w:rsidRPr="00ED3B92">
        <w:rPr>
          <w:rFonts w:asciiTheme="minorHAnsi" w:hAnsiTheme="minorHAnsi" w:cstheme="minorHAnsi"/>
          <w:sz w:val="22"/>
          <w:szCs w:val="18"/>
          <w:lang w:eastAsia="es-ES"/>
        </w:rPr>
        <w:t>% del</w:t>
      </w:r>
      <w:r w:rsidRPr="00ED3B92">
        <w:rPr>
          <w:rFonts w:asciiTheme="minorHAnsi" w:hAnsiTheme="minorHAnsi" w:cstheme="minorHAnsi"/>
          <w:sz w:val="22"/>
          <w:szCs w:val="18"/>
          <w:lang w:eastAsia="es-ES"/>
        </w:rPr>
        <w:t xml:space="preserve"> monto modificado.</w:t>
      </w:r>
    </w:p>
    <w:p w14:paraId="15FD2CAC" w14:textId="77777777" w:rsidR="00515D1A" w:rsidRPr="00ED3B92"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CA7786F" w14:textId="77777777" w:rsidR="00515D1A" w:rsidRPr="009018B1"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La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póliza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de </w:t>
      </w:r>
      <w:r w:rsidR="00373350" w:rsidRPr="00ED3B92">
        <w:rPr>
          <w:rFonts w:asciiTheme="minorHAnsi" w:hAnsiTheme="minorHAnsi" w:cstheme="minorHAnsi"/>
          <w:sz w:val="22"/>
          <w:szCs w:val="18"/>
          <w:lang w:eastAsia="es-ES"/>
        </w:rPr>
        <w:t>fianza, deberá</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ser entregada a los Servicios de Salud de </w:t>
      </w:r>
      <w:r w:rsidR="00373350" w:rsidRPr="00ED3B92">
        <w:rPr>
          <w:rFonts w:asciiTheme="minorHAnsi" w:hAnsiTheme="minorHAnsi" w:cstheme="minorHAnsi"/>
          <w:sz w:val="22"/>
          <w:szCs w:val="18"/>
          <w:lang w:eastAsia="es-ES"/>
        </w:rPr>
        <w:t>Zacatecas, por</w:t>
      </w:r>
      <w:r w:rsidRPr="00ED3B92">
        <w:rPr>
          <w:rFonts w:asciiTheme="minorHAnsi" w:hAnsiTheme="minorHAnsi" w:cstheme="minorHAnsi"/>
          <w:sz w:val="22"/>
          <w:szCs w:val="18"/>
          <w:lang w:eastAsia="es-ES"/>
        </w:rPr>
        <w:t xml:space="preserve"> el licitante adjudicado, dentro de los 10 (diez) días naturales posteriores a la firma del contrato, y en el caso que se modifique el contrato, el</w:t>
      </w:r>
      <w:r w:rsidRPr="00ED3B92">
        <w:rPr>
          <w:rFonts w:asciiTheme="minorHAnsi" w:hAnsiTheme="minorHAnsi" w:cstheme="minorHAnsi"/>
          <w:color w:val="0000FF"/>
          <w:sz w:val="22"/>
          <w:szCs w:val="18"/>
          <w:lang w:eastAsia="es-ES"/>
        </w:rPr>
        <w:t xml:space="preserve"> </w:t>
      </w:r>
      <w:r w:rsidRPr="00ED3B92">
        <w:rPr>
          <w:rFonts w:asciiTheme="minorHAnsi" w:hAnsiTheme="minorHAnsi" w:cstheme="minorHAnsi"/>
          <w:sz w:val="22"/>
          <w:szCs w:val="18"/>
          <w:lang w:eastAsia="es-ES"/>
        </w:rPr>
        <w:t xml:space="preserve">endoso o la nueva póliza de fianza, deberá ser entregada dentro de los </w:t>
      </w:r>
      <w:r w:rsidR="00373350" w:rsidRPr="00ED3B92">
        <w:rPr>
          <w:rFonts w:asciiTheme="minorHAnsi" w:hAnsiTheme="minorHAnsi" w:cstheme="minorHAnsi"/>
          <w:sz w:val="22"/>
          <w:szCs w:val="18"/>
          <w:lang w:eastAsia="es-ES"/>
        </w:rPr>
        <w:t>10</w:t>
      </w:r>
      <w:r w:rsidRPr="00ED3B92">
        <w:rPr>
          <w:rFonts w:asciiTheme="minorHAnsi" w:hAnsiTheme="minorHAnsi" w:cstheme="minorHAnsi"/>
          <w:sz w:val="22"/>
          <w:szCs w:val="18"/>
          <w:lang w:eastAsia="es-ES"/>
        </w:rPr>
        <w:t xml:space="preserve"> (</w:t>
      </w:r>
      <w:r w:rsidR="00373350" w:rsidRPr="00ED3B92">
        <w:rPr>
          <w:rFonts w:asciiTheme="minorHAnsi" w:hAnsiTheme="minorHAnsi" w:cstheme="minorHAnsi"/>
          <w:sz w:val="22"/>
          <w:szCs w:val="18"/>
          <w:lang w:eastAsia="es-ES"/>
        </w:rPr>
        <w:t>diez)</w:t>
      </w:r>
      <w:r w:rsidRPr="00ED3B92">
        <w:rPr>
          <w:rFonts w:asciiTheme="minorHAnsi" w:hAnsiTheme="minorHAnsi" w:cstheme="minorHAnsi"/>
          <w:sz w:val="22"/>
          <w:szCs w:val="18"/>
          <w:lang w:eastAsia="es-ES"/>
        </w:rPr>
        <w:t xml:space="preserve"> días</w:t>
      </w:r>
      <w:r w:rsidR="006A5CA5" w:rsidRPr="00ED3B92">
        <w:rPr>
          <w:rFonts w:asciiTheme="minorHAnsi" w:hAnsiTheme="minorHAnsi" w:cstheme="minorHAnsi"/>
          <w:sz w:val="22"/>
          <w:szCs w:val="18"/>
          <w:lang w:eastAsia="es-ES"/>
        </w:rPr>
        <w:t xml:space="preserve"> naturales </w:t>
      </w:r>
      <w:r w:rsidRPr="00ED3B92">
        <w:rPr>
          <w:rFonts w:asciiTheme="minorHAnsi" w:hAnsiTheme="minorHAnsi" w:cstheme="minorHAnsi"/>
          <w:sz w:val="22"/>
          <w:szCs w:val="18"/>
          <w:lang w:eastAsia="es-ES"/>
        </w:rPr>
        <w:t>siguientes</w:t>
      </w:r>
      <w:r w:rsidR="006A5CA5" w:rsidRPr="00ED3B92">
        <w:rPr>
          <w:rFonts w:asciiTheme="minorHAnsi" w:hAnsiTheme="minorHAnsi" w:cstheme="minorHAnsi"/>
          <w:sz w:val="22"/>
          <w:szCs w:val="18"/>
          <w:lang w:eastAsia="es-ES"/>
        </w:rPr>
        <w:t xml:space="preserve">, contados </w:t>
      </w:r>
      <w:r w:rsidRPr="00ED3B92">
        <w:rPr>
          <w:rFonts w:asciiTheme="minorHAnsi" w:hAnsiTheme="minorHAnsi" w:cstheme="minorHAnsi"/>
          <w:sz w:val="22"/>
          <w:szCs w:val="18"/>
          <w:lang w:eastAsia="es-ES"/>
        </w:rPr>
        <w:t>a partir de la firma de la modificación del contrato original.</w:t>
      </w:r>
    </w:p>
    <w:p w14:paraId="2FC40BC6" w14:textId="77777777" w:rsidR="002D58A3" w:rsidRPr="009018B1" w:rsidRDefault="002D58A3" w:rsidP="00271C65">
      <w:pPr>
        <w:ind w:left="284"/>
        <w:jc w:val="both"/>
        <w:rPr>
          <w:rFonts w:asciiTheme="minorHAnsi" w:hAnsiTheme="minorHAnsi" w:cstheme="minorHAnsi"/>
          <w:b/>
          <w:sz w:val="22"/>
          <w:szCs w:val="22"/>
        </w:rPr>
      </w:pPr>
    </w:p>
    <w:p w14:paraId="38331019" w14:textId="77777777" w:rsidR="00515D1A" w:rsidRPr="009018B1" w:rsidRDefault="00515D1A" w:rsidP="00CE7DFC">
      <w:pPr>
        <w:ind w:left="284"/>
        <w:jc w:val="both"/>
        <w:rPr>
          <w:rFonts w:asciiTheme="minorHAnsi" w:hAnsiTheme="minorHAnsi" w:cstheme="minorHAnsi"/>
          <w:b/>
          <w:sz w:val="22"/>
          <w:szCs w:val="22"/>
        </w:rPr>
      </w:pPr>
    </w:p>
    <w:p w14:paraId="19FD59B7" w14:textId="6B24F9F9" w:rsidR="00515D1A" w:rsidRPr="009018B1" w:rsidRDefault="00AA289D" w:rsidP="00CE7DFC">
      <w:pPr>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lastRenderedPageBreak/>
        <w:t>1</w:t>
      </w:r>
      <w:r w:rsidR="00EA7BF4">
        <w:rPr>
          <w:rFonts w:asciiTheme="minorHAnsi" w:hAnsiTheme="minorHAnsi" w:cstheme="minorHAnsi"/>
          <w:b/>
          <w:sz w:val="22"/>
          <w:szCs w:val="22"/>
          <w:lang w:eastAsia="es-ES"/>
        </w:rPr>
        <w:t>9</w:t>
      </w:r>
      <w:r w:rsidR="00515D1A" w:rsidRPr="009018B1">
        <w:rPr>
          <w:rFonts w:asciiTheme="minorHAnsi" w:hAnsiTheme="minorHAnsi" w:cstheme="minorHAnsi"/>
          <w:b/>
          <w:sz w:val="22"/>
          <w:szCs w:val="22"/>
          <w:lang w:eastAsia="es-ES"/>
        </w:rPr>
        <w:t>.- TIPO ABASTECIMIENTO.</w:t>
      </w:r>
    </w:p>
    <w:p w14:paraId="276771A9" w14:textId="77777777" w:rsidR="00515D1A" w:rsidRPr="009018B1"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4680325E" w14:textId="77777777" w:rsidR="00515D1A" w:rsidRPr="009018B1" w:rsidRDefault="00515D1A" w:rsidP="00CE7DFC">
      <w:pPr>
        <w:ind w:left="284"/>
        <w:jc w:val="both"/>
        <w:rPr>
          <w:rFonts w:asciiTheme="minorHAnsi" w:hAnsiTheme="minorHAnsi" w:cstheme="minorHAnsi"/>
          <w:b/>
          <w:sz w:val="22"/>
          <w:szCs w:val="22"/>
        </w:rPr>
      </w:pPr>
    </w:p>
    <w:p w14:paraId="3F190F0C"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 asignación que se derive de este proceso licitatorio, será por </w:t>
      </w:r>
      <w:r w:rsidR="00AA289D" w:rsidRPr="009018B1">
        <w:rPr>
          <w:rFonts w:asciiTheme="minorHAnsi" w:hAnsiTheme="minorHAnsi" w:cstheme="minorHAnsi"/>
          <w:sz w:val="22"/>
          <w:szCs w:val="22"/>
          <w:lang w:eastAsia="es-ES"/>
        </w:rPr>
        <w:t>la Partida Única</w:t>
      </w:r>
      <w:r w:rsidRPr="009018B1">
        <w:rPr>
          <w:rFonts w:asciiTheme="minorHAnsi" w:hAnsiTheme="minorHAnsi" w:cstheme="minorHAnsi"/>
          <w:sz w:val="22"/>
          <w:szCs w:val="22"/>
          <w:lang w:eastAsia="es-ES"/>
        </w:rPr>
        <w:t xml:space="preserve"> un solo licitante, por lo que se tendrá una sola fuente de </w:t>
      </w:r>
      <w:r w:rsidR="00AA289D" w:rsidRPr="009018B1">
        <w:rPr>
          <w:rFonts w:asciiTheme="minorHAnsi" w:hAnsiTheme="minorHAnsi" w:cstheme="minorHAnsi"/>
          <w:sz w:val="22"/>
          <w:szCs w:val="22"/>
          <w:lang w:eastAsia="es-ES"/>
        </w:rPr>
        <w:t>suministro</w:t>
      </w:r>
      <w:r w:rsidRPr="009018B1">
        <w:rPr>
          <w:rFonts w:asciiTheme="minorHAnsi" w:hAnsiTheme="minorHAnsi" w:cstheme="minorHAnsi"/>
          <w:sz w:val="22"/>
          <w:szCs w:val="22"/>
          <w:lang w:eastAsia="es-ES"/>
        </w:rPr>
        <w:t>.</w:t>
      </w:r>
    </w:p>
    <w:p w14:paraId="3F632377" w14:textId="77777777" w:rsidR="00515D1A" w:rsidRPr="009018B1" w:rsidRDefault="00515D1A" w:rsidP="00CE7DFC">
      <w:pPr>
        <w:suppressAutoHyphens w:val="0"/>
        <w:jc w:val="both"/>
        <w:rPr>
          <w:rFonts w:asciiTheme="minorHAnsi" w:hAnsiTheme="minorHAnsi" w:cstheme="minorHAnsi"/>
          <w:sz w:val="22"/>
          <w:szCs w:val="22"/>
          <w:lang w:eastAsia="es-ES"/>
        </w:rPr>
      </w:pPr>
    </w:p>
    <w:p w14:paraId="5954597B"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En esta licitación no se considera el suministro por abastecimiento simultáneo.</w:t>
      </w:r>
    </w:p>
    <w:p w14:paraId="13F9A7F1" w14:textId="77777777" w:rsidR="00515D1A" w:rsidRPr="009018B1" w:rsidRDefault="00515D1A" w:rsidP="00CE7DFC">
      <w:pPr>
        <w:suppressAutoHyphens w:val="0"/>
        <w:jc w:val="both"/>
        <w:rPr>
          <w:rFonts w:asciiTheme="minorHAnsi" w:hAnsiTheme="minorHAnsi" w:cstheme="minorHAnsi"/>
          <w:sz w:val="22"/>
          <w:szCs w:val="22"/>
          <w:lang w:eastAsia="es-ES"/>
        </w:rPr>
      </w:pPr>
    </w:p>
    <w:p w14:paraId="6BAC7D5F" w14:textId="77777777" w:rsidR="00515D1A" w:rsidRPr="009018B1" w:rsidRDefault="00515D1A" w:rsidP="002F631B">
      <w:pPr>
        <w:ind w:left="284"/>
        <w:jc w:val="both"/>
        <w:rPr>
          <w:rFonts w:asciiTheme="minorHAnsi" w:hAnsiTheme="minorHAnsi" w:cstheme="minorHAnsi"/>
          <w:b/>
          <w:sz w:val="22"/>
          <w:szCs w:val="22"/>
        </w:rPr>
      </w:pPr>
    </w:p>
    <w:p w14:paraId="5352A7E3" w14:textId="65A2258F" w:rsidR="002D58A3" w:rsidRPr="009018B1" w:rsidRDefault="00EA7BF4" w:rsidP="002F631B">
      <w:pPr>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20</w:t>
      </w:r>
      <w:r w:rsidR="002F631B" w:rsidRPr="009018B1">
        <w:rPr>
          <w:rFonts w:asciiTheme="minorHAnsi" w:hAnsiTheme="minorHAnsi" w:cstheme="minorHAnsi"/>
          <w:b/>
          <w:sz w:val="22"/>
          <w:szCs w:val="22"/>
          <w:lang w:eastAsia="es-ES"/>
        </w:rPr>
        <w:t>.- PENAS CONVENCIONALES.</w:t>
      </w:r>
    </w:p>
    <w:p w14:paraId="24FF8B67" w14:textId="77777777" w:rsidR="002D58A3" w:rsidRPr="009018B1" w:rsidRDefault="002D58A3" w:rsidP="002F631B">
      <w:pPr>
        <w:jc w:val="both"/>
        <w:rPr>
          <w:rFonts w:asciiTheme="minorHAnsi" w:hAnsiTheme="minorHAnsi" w:cstheme="minorHAnsi"/>
          <w:sz w:val="16"/>
          <w:szCs w:val="16"/>
        </w:rPr>
      </w:pPr>
    </w:p>
    <w:p w14:paraId="7A93C362" w14:textId="4AA3BE08" w:rsidR="002D58A3" w:rsidRPr="00D26394" w:rsidRDefault="002D58A3" w:rsidP="002F631B">
      <w:pPr>
        <w:pStyle w:val="Textoindependiente"/>
        <w:spacing w:after="0"/>
        <w:ind w:right="74"/>
        <w:jc w:val="both"/>
        <w:rPr>
          <w:rFonts w:asciiTheme="minorHAnsi" w:hAnsiTheme="minorHAnsi" w:cstheme="minorHAnsi"/>
          <w:sz w:val="22"/>
          <w:szCs w:val="22"/>
        </w:rPr>
      </w:pPr>
      <w:r w:rsidRPr="00D26394">
        <w:rPr>
          <w:rFonts w:asciiTheme="minorHAnsi" w:hAnsiTheme="minorHAnsi" w:cstheme="minorHAnsi"/>
          <w:sz w:val="22"/>
          <w:szCs w:val="22"/>
        </w:rPr>
        <w:t xml:space="preserve">Los Servicios de Salud de Zacatecas </w:t>
      </w:r>
      <w:r w:rsidR="001D7333" w:rsidRPr="00D26394">
        <w:rPr>
          <w:rFonts w:asciiTheme="minorHAnsi" w:hAnsiTheme="minorHAnsi" w:cstheme="minorHAnsi"/>
          <w:sz w:val="22"/>
          <w:szCs w:val="22"/>
        </w:rPr>
        <w:t>aplicarán</w:t>
      </w:r>
      <w:r w:rsidRPr="00D26394">
        <w:rPr>
          <w:rFonts w:asciiTheme="minorHAnsi" w:hAnsiTheme="minorHAnsi" w:cstheme="minorHAnsi"/>
          <w:sz w:val="22"/>
          <w:szCs w:val="22"/>
        </w:rPr>
        <w:t xml:space="preserve"> una pena </w:t>
      </w:r>
      <w:r w:rsidR="00F60F9C" w:rsidRPr="00D26394">
        <w:rPr>
          <w:rFonts w:asciiTheme="minorHAnsi" w:hAnsiTheme="minorHAnsi" w:cstheme="minorHAnsi"/>
          <w:sz w:val="22"/>
          <w:szCs w:val="22"/>
        </w:rPr>
        <w:t>convencional, por</w:t>
      </w:r>
      <w:r w:rsidRPr="00D26394">
        <w:rPr>
          <w:rFonts w:asciiTheme="minorHAnsi" w:hAnsiTheme="minorHAnsi" w:cstheme="minorHAnsi"/>
          <w:sz w:val="22"/>
          <w:szCs w:val="22"/>
        </w:rPr>
        <w:t xml:space="preserve"> atraso en la </w:t>
      </w:r>
      <w:r w:rsidR="00F60F9C" w:rsidRPr="00D26394">
        <w:rPr>
          <w:rFonts w:asciiTheme="minorHAnsi" w:hAnsiTheme="minorHAnsi" w:cstheme="minorHAnsi"/>
          <w:sz w:val="22"/>
          <w:szCs w:val="22"/>
        </w:rPr>
        <w:t xml:space="preserve">prestación </w:t>
      </w:r>
      <w:r w:rsidR="00675C37" w:rsidRPr="00D26394">
        <w:rPr>
          <w:rFonts w:asciiTheme="minorHAnsi" w:hAnsiTheme="minorHAnsi" w:cstheme="minorHAnsi"/>
          <w:sz w:val="22"/>
          <w:szCs w:val="22"/>
        </w:rPr>
        <w:t>de</w:t>
      </w:r>
      <w:r w:rsidR="002B43A0">
        <w:rPr>
          <w:rFonts w:asciiTheme="minorHAnsi" w:hAnsiTheme="minorHAnsi" w:cstheme="minorHAnsi"/>
          <w:sz w:val="22"/>
          <w:szCs w:val="22"/>
        </w:rPr>
        <w:t xml:space="preserve"> la</w:t>
      </w:r>
      <w:r w:rsidR="00675C37" w:rsidRPr="00D26394">
        <w:rPr>
          <w:rFonts w:asciiTheme="minorHAnsi" w:hAnsiTheme="minorHAnsi" w:cstheme="minorHAnsi"/>
          <w:b/>
          <w:color w:val="0000FF"/>
          <w:sz w:val="22"/>
          <w:szCs w:val="22"/>
          <w:lang w:val="es-ES" w:eastAsia="es-ES"/>
        </w:rPr>
        <w:t xml:space="preserve"> </w:t>
      </w:r>
      <w:r w:rsidR="002B43A0" w:rsidRPr="002B43A0">
        <w:rPr>
          <w:rFonts w:ascii="Calibri" w:hAnsi="Calibri" w:cs="Calibri"/>
          <w:b/>
          <w:bCs/>
          <w:color w:val="0000FF"/>
          <w:sz w:val="22"/>
        </w:rPr>
        <w:t xml:space="preserve">Póliza de Servicios de Mantenimiento Preventivo y Correctivo, para los Equipos de </w:t>
      </w:r>
      <w:proofErr w:type="spellStart"/>
      <w:r w:rsidR="002B43A0" w:rsidRPr="002B43A0">
        <w:rPr>
          <w:rFonts w:ascii="Calibri" w:hAnsi="Calibri" w:cs="Calibri"/>
          <w:b/>
          <w:bCs/>
          <w:color w:val="0000FF"/>
          <w:sz w:val="22"/>
        </w:rPr>
        <w:t>Teleradiología</w:t>
      </w:r>
      <w:proofErr w:type="spellEnd"/>
      <w:r w:rsidRPr="00D26394">
        <w:rPr>
          <w:rFonts w:asciiTheme="minorHAnsi" w:hAnsiTheme="minorHAnsi" w:cstheme="minorHAnsi"/>
          <w:sz w:val="22"/>
          <w:szCs w:val="22"/>
        </w:rPr>
        <w:t xml:space="preserve">, por el equivalente a </w:t>
      </w:r>
      <w:r w:rsidR="002F631B" w:rsidRPr="00D26394">
        <w:rPr>
          <w:rFonts w:asciiTheme="minorHAnsi" w:hAnsiTheme="minorHAnsi" w:cstheme="minorHAnsi"/>
          <w:b/>
          <w:sz w:val="22"/>
          <w:szCs w:val="22"/>
        </w:rPr>
        <w:t>2</w:t>
      </w:r>
      <w:r w:rsidR="00F60F9C" w:rsidRPr="00D26394">
        <w:rPr>
          <w:rFonts w:asciiTheme="minorHAnsi" w:hAnsiTheme="minorHAnsi" w:cstheme="minorHAnsi"/>
          <w:b/>
          <w:sz w:val="22"/>
          <w:szCs w:val="22"/>
        </w:rPr>
        <w:t>00</w:t>
      </w:r>
      <w:r w:rsidR="00FB5E7B" w:rsidRPr="00D26394">
        <w:rPr>
          <w:rFonts w:asciiTheme="minorHAnsi" w:hAnsiTheme="minorHAnsi" w:cstheme="minorHAnsi"/>
          <w:b/>
          <w:sz w:val="22"/>
          <w:szCs w:val="22"/>
        </w:rPr>
        <w:t xml:space="preserve"> </w:t>
      </w:r>
      <w:r w:rsidR="00F60F9C" w:rsidRPr="00D26394">
        <w:rPr>
          <w:rFonts w:asciiTheme="minorHAnsi" w:hAnsiTheme="minorHAnsi" w:cstheme="minorHAnsi"/>
          <w:b/>
          <w:sz w:val="22"/>
          <w:szCs w:val="22"/>
        </w:rPr>
        <w:t xml:space="preserve">UMA´S (Unidad de Medida y Actualización), </w:t>
      </w:r>
      <w:r w:rsidR="001B1580" w:rsidRPr="00D26394">
        <w:rPr>
          <w:rFonts w:asciiTheme="minorHAnsi" w:hAnsiTheme="minorHAnsi" w:cstheme="minorHAnsi"/>
          <w:sz w:val="22"/>
          <w:szCs w:val="22"/>
        </w:rPr>
        <w:t>por cada ocasión en que se dé alguno lo</w:t>
      </w:r>
      <w:r w:rsidRPr="00D26394">
        <w:rPr>
          <w:rFonts w:asciiTheme="minorHAnsi" w:hAnsiTheme="minorHAnsi" w:cstheme="minorHAnsi"/>
          <w:sz w:val="22"/>
          <w:szCs w:val="22"/>
        </w:rPr>
        <w:t xml:space="preserve">s </w:t>
      </w:r>
      <w:r w:rsidR="001B1580" w:rsidRPr="00D26394">
        <w:rPr>
          <w:rFonts w:asciiTheme="minorHAnsi" w:hAnsiTheme="minorHAnsi" w:cstheme="minorHAnsi"/>
          <w:sz w:val="22"/>
          <w:szCs w:val="22"/>
        </w:rPr>
        <w:t xml:space="preserve">siguientes </w:t>
      </w:r>
      <w:r w:rsidRPr="00D26394">
        <w:rPr>
          <w:rFonts w:asciiTheme="minorHAnsi" w:hAnsiTheme="minorHAnsi" w:cstheme="minorHAnsi"/>
          <w:sz w:val="22"/>
          <w:szCs w:val="22"/>
        </w:rPr>
        <w:t>supuestos:</w:t>
      </w:r>
    </w:p>
    <w:p w14:paraId="2AA0214C" w14:textId="5C2A27A4" w:rsidR="00675C37" w:rsidRDefault="00675C37" w:rsidP="002F631B">
      <w:pPr>
        <w:pStyle w:val="Textoindependiente"/>
        <w:spacing w:after="0"/>
        <w:ind w:right="74"/>
        <w:jc w:val="both"/>
        <w:rPr>
          <w:rFonts w:asciiTheme="minorHAnsi" w:hAnsiTheme="minorHAnsi" w:cstheme="minorHAnsi"/>
          <w:sz w:val="22"/>
          <w:szCs w:val="22"/>
        </w:rPr>
      </w:pPr>
    </w:p>
    <w:p w14:paraId="11BB860F" w14:textId="6883560A" w:rsidR="002D58A3" w:rsidRPr="00E15B3F" w:rsidRDefault="00675C37" w:rsidP="00EF7827">
      <w:pPr>
        <w:pStyle w:val="Textoindependiente"/>
        <w:numPr>
          <w:ilvl w:val="0"/>
          <w:numId w:val="22"/>
        </w:numPr>
        <w:spacing w:after="0"/>
        <w:ind w:right="74"/>
        <w:jc w:val="both"/>
        <w:rPr>
          <w:rFonts w:asciiTheme="minorHAnsi" w:hAnsiTheme="minorHAnsi" w:cstheme="minorHAnsi"/>
          <w:b/>
          <w:sz w:val="22"/>
          <w:szCs w:val="22"/>
        </w:rPr>
      </w:pPr>
      <w:r w:rsidRPr="002B43A0">
        <w:rPr>
          <w:rFonts w:asciiTheme="minorHAnsi" w:hAnsiTheme="minorHAnsi" w:cstheme="minorHAnsi"/>
          <w:sz w:val="22"/>
          <w:szCs w:val="22"/>
        </w:rPr>
        <w:t>Cuando el proveedor no entregue y cumpla con los requerimientos y servicios conexos inherentes a la</w:t>
      </w:r>
      <w:r w:rsidR="002B43A0" w:rsidRPr="002B43A0">
        <w:rPr>
          <w:rFonts w:asciiTheme="minorHAnsi" w:hAnsiTheme="minorHAnsi" w:cstheme="minorHAnsi"/>
          <w:sz w:val="22"/>
          <w:szCs w:val="22"/>
        </w:rPr>
        <w:t xml:space="preserve"> </w:t>
      </w:r>
      <w:r w:rsidR="002B43A0" w:rsidRPr="002B43A0">
        <w:rPr>
          <w:rFonts w:ascii="Calibri" w:hAnsi="Calibri" w:cs="Calibri"/>
          <w:b/>
          <w:bCs/>
          <w:color w:val="0000FF"/>
          <w:sz w:val="22"/>
          <w:szCs w:val="22"/>
        </w:rPr>
        <w:t xml:space="preserve">Póliza de Servicios de Mantenimiento Preventivo y Correctivo, para los Equipos de </w:t>
      </w:r>
      <w:proofErr w:type="spellStart"/>
      <w:r w:rsidR="002B43A0" w:rsidRPr="002B43A0">
        <w:rPr>
          <w:rFonts w:ascii="Calibri" w:hAnsi="Calibri" w:cs="Calibri"/>
          <w:b/>
          <w:bCs/>
          <w:color w:val="0000FF"/>
          <w:sz w:val="22"/>
          <w:szCs w:val="22"/>
        </w:rPr>
        <w:t>Teleradiología</w:t>
      </w:r>
      <w:proofErr w:type="spellEnd"/>
      <w:r w:rsidRPr="002B43A0">
        <w:rPr>
          <w:rFonts w:asciiTheme="minorHAnsi" w:hAnsiTheme="minorHAnsi" w:cstheme="minorHAnsi"/>
          <w:sz w:val="22"/>
          <w:szCs w:val="22"/>
        </w:rPr>
        <w:t>, en las condiciones</w:t>
      </w:r>
      <w:r w:rsidRPr="00E15B3F">
        <w:rPr>
          <w:rFonts w:asciiTheme="minorHAnsi" w:hAnsiTheme="minorHAnsi" w:cstheme="minorHAnsi"/>
          <w:sz w:val="22"/>
          <w:szCs w:val="22"/>
        </w:rPr>
        <w:t>, plazos, lugares, cantidad y calidad estipulados</w:t>
      </w:r>
      <w:r w:rsidR="00E15B3F" w:rsidRPr="00E15B3F">
        <w:rPr>
          <w:rFonts w:asciiTheme="minorHAnsi" w:hAnsiTheme="minorHAnsi" w:cstheme="minorHAnsi"/>
          <w:sz w:val="22"/>
          <w:szCs w:val="22"/>
        </w:rPr>
        <w:t xml:space="preserve">.  </w:t>
      </w:r>
    </w:p>
    <w:p w14:paraId="2CE067B2" w14:textId="77777777" w:rsidR="00E15B3F" w:rsidRPr="00E15B3F" w:rsidRDefault="00E15B3F" w:rsidP="00E15B3F">
      <w:pPr>
        <w:pStyle w:val="Textoindependiente"/>
        <w:spacing w:after="0"/>
        <w:ind w:left="207" w:right="74"/>
        <w:jc w:val="both"/>
        <w:rPr>
          <w:rFonts w:asciiTheme="minorHAnsi" w:hAnsiTheme="minorHAnsi" w:cstheme="minorHAnsi"/>
          <w:b/>
          <w:sz w:val="22"/>
          <w:szCs w:val="22"/>
        </w:rPr>
      </w:pPr>
    </w:p>
    <w:p w14:paraId="62129FE0" w14:textId="1EA4EE9E" w:rsidR="00F60F9C" w:rsidRPr="00E15B3F" w:rsidRDefault="002D58A3" w:rsidP="00EF7827">
      <w:pPr>
        <w:pStyle w:val="Textoindependiente"/>
        <w:numPr>
          <w:ilvl w:val="0"/>
          <w:numId w:val="22"/>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w:t>
      </w:r>
      <w:r w:rsidR="00F60F9C" w:rsidRPr="00E15B3F">
        <w:rPr>
          <w:rFonts w:asciiTheme="minorHAnsi" w:hAnsiTheme="minorHAnsi" w:cstheme="minorHAnsi"/>
          <w:sz w:val="22"/>
          <w:szCs w:val="22"/>
        </w:rPr>
        <w:t xml:space="preserve">se le notifique al </w:t>
      </w:r>
      <w:r w:rsidRPr="00E15B3F">
        <w:rPr>
          <w:rFonts w:asciiTheme="minorHAnsi" w:hAnsiTheme="minorHAnsi" w:cstheme="minorHAnsi"/>
          <w:sz w:val="22"/>
          <w:szCs w:val="22"/>
        </w:rPr>
        <w:t>proveedor</w:t>
      </w:r>
      <w:r w:rsidR="00F60F9C" w:rsidRPr="00E15B3F">
        <w:rPr>
          <w:rFonts w:asciiTheme="minorHAnsi" w:hAnsiTheme="minorHAnsi" w:cstheme="minorHAnsi"/>
          <w:sz w:val="22"/>
          <w:szCs w:val="22"/>
        </w:rPr>
        <w:t xml:space="preserve"> la ocurrencia de algún incidente </w:t>
      </w:r>
      <w:r w:rsidR="0085392A">
        <w:rPr>
          <w:rFonts w:asciiTheme="minorHAnsi" w:hAnsiTheme="minorHAnsi" w:cstheme="minorHAnsi"/>
          <w:sz w:val="22"/>
          <w:szCs w:val="22"/>
        </w:rPr>
        <w:t xml:space="preserve">o falla en los equipos </w:t>
      </w:r>
      <w:r w:rsidR="00F60F9C" w:rsidRPr="00E15B3F">
        <w:rPr>
          <w:rFonts w:asciiTheme="minorHAnsi" w:hAnsiTheme="minorHAnsi" w:cstheme="minorHAnsi"/>
          <w:sz w:val="22"/>
          <w:szCs w:val="22"/>
        </w:rPr>
        <w:t xml:space="preserve">y no sea atendido dentro de los </w:t>
      </w:r>
      <w:r w:rsidR="0085392A">
        <w:rPr>
          <w:rFonts w:asciiTheme="minorHAnsi" w:hAnsiTheme="minorHAnsi" w:cstheme="minorHAnsi"/>
          <w:sz w:val="22"/>
          <w:szCs w:val="22"/>
        </w:rPr>
        <w:t xml:space="preserve">tiempos de respuesta fijados, </w:t>
      </w:r>
      <w:r w:rsidR="00E15B3F" w:rsidRPr="00E15B3F">
        <w:rPr>
          <w:rFonts w:asciiTheme="minorHAnsi" w:hAnsiTheme="minorHAnsi" w:cstheme="minorHAnsi"/>
          <w:sz w:val="22"/>
          <w:szCs w:val="22"/>
        </w:rPr>
        <w:t xml:space="preserve">según lo señalado en el </w:t>
      </w:r>
      <w:r w:rsidR="00E15B3F" w:rsidRPr="00E15B3F">
        <w:rPr>
          <w:rFonts w:asciiTheme="minorHAnsi" w:hAnsiTheme="minorHAnsi" w:cstheme="minorHAnsi"/>
          <w:b/>
          <w:bCs/>
          <w:color w:val="0000FF"/>
          <w:sz w:val="22"/>
          <w:szCs w:val="22"/>
        </w:rPr>
        <w:t>Anexo Numero 03 (tres)</w:t>
      </w:r>
      <w:r w:rsidR="00E15B3F" w:rsidRPr="00E15B3F">
        <w:rPr>
          <w:rFonts w:asciiTheme="minorHAnsi" w:hAnsiTheme="minorHAnsi" w:cstheme="minorHAnsi"/>
          <w:sz w:val="22"/>
          <w:szCs w:val="22"/>
        </w:rPr>
        <w:t xml:space="preserve"> de Requerimiento con Descripción Amplia y Detallada de las Bases de esta Licitación.</w:t>
      </w:r>
    </w:p>
    <w:p w14:paraId="7F8C3794" w14:textId="77777777" w:rsidR="00F60F9C" w:rsidRPr="00E15B3F" w:rsidRDefault="00F60F9C" w:rsidP="002F631B">
      <w:pPr>
        <w:pStyle w:val="Textoindependiente"/>
        <w:autoSpaceDE w:val="0"/>
        <w:spacing w:after="0"/>
        <w:ind w:left="709" w:hanging="283"/>
        <w:jc w:val="both"/>
        <w:rPr>
          <w:rFonts w:asciiTheme="minorHAnsi" w:hAnsiTheme="minorHAnsi" w:cstheme="minorHAnsi"/>
          <w:sz w:val="22"/>
          <w:szCs w:val="22"/>
        </w:rPr>
      </w:pPr>
    </w:p>
    <w:p w14:paraId="6C40A336" w14:textId="2FD107F0" w:rsidR="00F60F9C" w:rsidRPr="00E15B3F" w:rsidRDefault="00E15B3F" w:rsidP="00EF7827">
      <w:pPr>
        <w:pStyle w:val="Textoindependiente"/>
        <w:numPr>
          <w:ilvl w:val="0"/>
          <w:numId w:val="22"/>
        </w:numPr>
        <w:tabs>
          <w:tab w:val="num" w:pos="644"/>
        </w:tabs>
        <w:autoSpaceDE w:val="0"/>
        <w:spacing w:after="0"/>
        <w:jc w:val="both"/>
        <w:rPr>
          <w:rFonts w:asciiTheme="minorHAnsi" w:hAnsiTheme="minorHAnsi" w:cstheme="minorHAnsi"/>
          <w:sz w:val="22"/>
          <w:szCs w:val="22"/>
        </w:rPr>
      </w:pPr>
      <w:r>
        <w:rPr>
          <w:rFonts w:asciiTheme="minorHAnsi" w:hAnsiTheme="minorHAnsi" w:cstheme="minorHAnsi"/>
          <w:sz w:val="22"/>
          <w:szCs w:val="22"/>
        </w:rPr>
        <w:t xml:space="preserve"> </w:t>
      </w:r>
      <w:r w:rsidR="002F631B" w:rsidRPr="00E15B3F">
        <w:rPr>
          <w:rFonts w:asciiTheme="minorHAnsi" w:hAnsiTheme="minorHAnsi" w:cstheme="minorHAnsi"/>
          <w:sz w:val="22"/>
          <w:szCs w:val="22"/>
        </w:rPr>
        <w:t>Y en general c</w:t>
      </w:r>
      <w:r w:rsidR="00F60F9C" w:rsidRPr="00E15B3F">
        <w:rPr>
          <w:rFonts w:asciiTheme="minorHAnsi" w:hAnsiTheme="minorHAnsi" w:cstheme="minorHAnsi"/>
          <w:sz w:val="22"/>
          <w:szCs w:val="22"/>
        </w:rPr>
        <w:t xml:space="preserve">uando no cumpla con alguna de las condiciones </w:t>
      </w:r>
      <w:r w:rsidR="002F631B" w:rsidRPr="00E15B3F">
        <w:rPr>
          <w:rFonts w:asciiTheme="minorHAnsi" w:hAnsiTheme="minorHAnsi" w:cstheme="minorHAnsi"/>
          <w:sz w:val="22"/>
          <w:szCs w:val="22"/>
        </w:rPr>
        <w:t xml:space="preserve">y obligaciones </w:t>
      </w:r>
      <w:r w:rsidR="00F60F9C" w:rsidRPr="00E15B3F">
        <w:rPr>
          <w:rFonts w:asciiTheme="minorHAnsi" w:hAnsiTheme="minorHAnsi" w:cstheme="minorHAnsi"/>
          <w:sz w:val="22"/>
          <w:szCs w:val="22"/>
        </w:rPr>
        <w:t xml:space="preserve">pactadas en la </w:t>
      </w:r>
      <w:r w:rsidR="0085392A" w:rsidRPr="002B43A0">
        <w:rPr>
          <w:rFonts w:ascii="Calibri" w:hAnsi="Calibri" w:cs="Calibri"/>
          <w:b/>
          <w:bCs/>
          <w:color w:val="0000FF"/>
          <w:sz w:val="22"/>
          <w:szCs w:val="22"/>
        </w:rPr>
        <w:t xml:space="preserve">Póliza de Servicios de Mantenimiento Preventivo y Correctivo, para los Equipos de </w:t>
      </w:r>
      <w:proofErr w:type="spellStart"/>
      <w:r w:rsidR="0085392A" w:rsidRPr="002B43A0">
        <w:rPr>
          <w:rFonts w:ascii="Calibri" w:hAnsi="Calibri" w:cs="Calibri"/>
          <w:b/>
          <w:bCs/>
          <w:color w:val="0000FF"/>
          <w:sz w:val="22"/>
          <w:szCs w:val="22"/>
        </w:rPr>
        <w:t>Teleradiología</w:t>
      </w:r>
      <w:proofErr w:type="spellEnd"/>
      <w:r w:rsidR="00F60F9C" w:rsidRPr="00E15B3F">
        <w:rPr>
          <w:rFonts w:asciiTheme="minorHAnsi" w:hAnsiTheme="minorHAnsi" w:cstheme="minorHAnsi"/>
          <w:b/>
          <w:color w:val="0000FF"/>
          <w:sz w:val="22"/>
          <w:szCs w:val="22"/>
        </w:rPr>
        <w:t>.</w:t>
      </w:r>
    </w:p>
    <w:p w14:paraId="06C2320D" w14:textId="77777777" w:rsidR="00F60F9C" w:rsidRPr="009018B1" w:rsidRDefault="00F60F9C" w:rsidP="002F631B">
      <w:pPr>
        <w:pStyle w:val="Prrafodelista"/>
        <w:rPr>
          <w:rFonts w:asciiTheme="minorHAnsi" w:hAnsiTheme="minorHAnsi" w:cstheme="minorHAnsi"/>
          <w:sz w:val="22"/>
          <w:szCs w:val="22"/>
        </w:rPr>
      </w:pPr>
    </w:p>
    <w:p w14:paraId="6306D1B2" w14:textId="77777777" w:rsidR="002D58A3" w:rsidRPr="009018B1" w:rsidRDefault="002D58A3" w:rsidP="00AA289D">
      <w:pPr>
        <w:jc w:val="both"/>
        <w:rPr>
          <w:rFonts w:asciiTheme="minorHAnsi" w:hAnsiTheme="minorHAnsi" w:cstheme="minorHAnsi"/>
          <w:sz w:val="16"/>
          <w:szCs w:val="16"/>
        </w:rPr>
      </w:pPr>
    </w:p>
    <w:p w14:paraId="17A7839E" w14:textId="77777777" w:rsidR="002D58A3" w:rsidRPr="009018B1" w:rsidRDefault="002D58A3" w:rsidP="002F631B">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 La suma de las penas convencionales no deberá exceder el importe </w:t>
      </w:r>
      <w:r w:rsidR="00E4167C" w:rsidRPr="009018B1">
        <w:rPr>
          <w:rFonts w:asciiTheme="minorHAnsi" w:hAnsiTheme="minorHAnsi" w:cstheme="minorHAnsi"/>
          <w:sz w:val="22"/>
          <w:szCs w:val="22"/>
          <w:lang w:val="es-ES_tradnl"/>
        </w:rPr>
        <w:t xml:space="preserve">de la Garantía de Cumplimiento de Contrato, </w:t>
      </w:r>
      <w:r w:rsidRPr="009018B1">
        <w:rPr>
          <w:rFonts w:asciiTheme="minorHAnsi" w:hAnsiTheme="minorHAnsi" w:cstheme="minorHAnsi"/>
          <w:sz w:val="22"/>
          <w:szCs w:val="22"/>
          <w:lang w:val="es-ES_tradnl"/>
        </w:rPr>
        <w:t xml:space="preserve">con fundamento a lo previsto en </w:t>
      </w:r>
      <w:r w:rsidRPr="009018B1">
        <w:rPr>
          <w:rFonts w:asciiTheme="minorHAnsi" w:hAnsiTheme="minorHAnsi" w:cstheme="minorHAnsi"/>
          <w:bCs/>
          <w:sz w:val="22"/>
          <w:szCs w:val="22"/>
        </w:rPr>
        <w:t xml:space="preserve">la Ley de Adquisiciones, Arrendamientos y Servicios del </w:t>
      </w:r>
      <w:r w:rsidR="00E4167C" w:rsidRPr="009018B1">
        <w:rPr>
          <w:rFonts w:asciiTheme="minorHAnsi" w:hAnsiTheme="minorHAnsi" w:cstheme="minorHAnsi"/>
          <w:bCs/>
          <w:sz w:val="22"/>
          <w:szCs w:val="22"/>
        </w:rPr>
        <w:t>Estado de Zacatecas y sus Municipios.</w:t>
      </w:r>
    </w:p>
    <w:p w14:paraId="1070F1BC" w14:textId="77777777" w:rsidR="002D58A3" w:rsidRPr="009018B1" w:rsidRDefault="002D58A3" w:rsidP="002F631B">
      <w:pPr>
        <w:pStyle w:val="Textoindependiente"/>
        <w:spacing w:after="0"/>
        <w:ind w:right="74"/>
        <w:jc w:val="both"/>
        <w:rPr>
          <w:rFonts w:asciiTheme="minorHAnsi" w:hAnsiTheme="minorHAnsi" w:cstheme="minorHAnsi"/>
          <w:b/>
          <w:sz w:val="16"/>
          <w:szCs w:val="16"/>
          <w:lang w:val="es-ES_tradnl"/>
        </w:rPr>
      </w:pPr>
    </w:p>
    <w:p w14:paraId="57F668A7" w14:textId="77777777" w:rsidR="00160269" w:rsidRPr="009018B1" w:rsidRDefault="00E4167C" w:rsidP="002F631B">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El pago de las Penas Convencionales podrá </w:t>
      </w:r>
      <w:r w:rsidR="00160269" w:rsidRPr="009018B1">
        <w:rPr>
          <w:rFonts w:asciiTheme="minorHAnsi" w:hAnsiTheme="minorHAnsi" w:cstheme="minorHAnsi"/>
          <w:sz w:val="22"/>
          <w:szCs w:val="22"/>
          <w:lang w:val="es-ES_tradnl"/>
        </w:rPr>
        <w:t>realizarse</w:t>
      </w:r>
      <w:r w:rsidRPr="009018B1">
        <w:rPr>
          <w:rFonts w:asciiTheme="minorHAnsi" w:hAnsiTheme="minorHAnsi" w:cstheme="minorHAnsi"/>
          <w:sz w:val="22"/>
          <w:szCs w:val="22"/>
          <w:lang w:val="es-ES_tradnl"/>
        </w:rPr>
        <w:t xml:space="preserve"> mediante</w:t>
      </w:r>
      <w:r w:rsidR="00160269" w:rsidRPr="009018B1">
        <w:rPr>
          <w:rFonts w:asciiTheme="minorHAnsi" w:hAnsiTheme="minorHAnsi" w:cstheme="minorHAnsi"/>
          <w:sz w:val="22"/>
          <w:szCs w:val="22"/>
          <w:lang w:val="es-ES_tradnl"/>
        </w:rPr>
        <w:t xml:space="preserve"> cualquiera de las siguientes opciones:</w:t>
      </w:r>
    </w:p>
    <w:p w14:paraId="2937625A" w14:textId="77777777" w:rsidR="00160269" w:rsidRPr="009018B1" w:rsidRDefault="00160269" w:rsidP="00EF7827">
      <w:pPr>
        <w:pStyle w:val="Textoindependiente"/>
        <w:numPr>
          <w:ilvl w:val="0"/>
          <w:numId w:val="13"/>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4CC4D051" w14:textId="77777777" w:rsidR="00160269" w:rsidRPr="009018B1" w:rsidRDefault="00160269" w:rsidP="00EF7827">
      <w:pPr>
        <w:pStyle w:val="Textoindependiente"/>
        <w:numPr>
          <w:ilvl w:val="0"/>
          <w:numId w:val="13"/>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w:t>
      </w:r>
      <w:r w:rsidR="00E4167C" w:rsidRPr="009018B1">
        <w:rPr>
          <w:rFonts w:asciiTheme="minorHAnsi" w:hAnsiTheme="minorHAnsi" w:cstheme="minorHAnsi"/>
          <w:sz w:val="22"/>
          <w:szCs w:val="22"/>
          <w:lang w:val="es-ES_tradnl"/>
        </w:rPr>
        <w:t xml:space="preserve"> través de pago voluntario mediante cheque de caja o certificado a nombre de los Servicios de Salud de Zacatecas</w:t>
      </w:r>
      <w:r w:rsidRPr="009018B1">
        <w:rPr>
          <w:rFonts w:asciiTheme="minorHAnsi" w:hAnsiTheme="minorHAnsi" w:cstheme="minorHAnsi"/>
          <w:sz w:val="22"/>
          <w:szCs w:val="22"/>
          <w:lang w:val="es-ES_tradnl"/>
        </w:rPr>
        <w:t>.</w:t>
      </w:r>
    </w:p>
    <w:p w14:paraId="3578810D" w14:textId="77777777" w:rsidR="00160269" w:rsidRPr="009018B1" w:rsidRDefault="00160269" w:rsidP="00EF7827">
      <w:pPr>
        <w:pStyle w:val="Textoindependiente"/>
        <w:numPr>
          <w:ilvl w:val="0"/>
          <w:numId w:val="13"/>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w:t>
      </w:r>
      <w:r w:rsidR="00E4167C" w:rsidRPr="009018B1">
        <w:rPr>
          <w:rFonts w:asciiTheme="minorHAnsi" w:hAnsiTheme="minorHAnsi" w:cstheme="minorHAnsi"/>
          <w:sz w:val="22"/>
          <w:szCs w:val="22"/>
          <w:lang w:val="es-ES_tradnl"/>
        </w:rPr>
        <w:t>ediante la deducción del monto cobrado al momento de realizar el pago al proveedor incumplido</w:t>
      </w:r>
      <w:r w:rsidRPr="009018B1">
        <w:rPr>
          <w:rFonts w:asciiTheme="minorHAnsi" w:hAnsiTheme="minorHAnsi" w:cstheme="minorHAnsi"/>
          <w:sz w:val="22"/>
          <w:szCs w:val="22"/>
          <w:lang w:val="es-ES_tradnl"/>
        </w:rPr>
        <w:t>.</w:t>
      </w:r>
    </w:p>
    <w:p w14:paraId="6AFBB074" w14:textId="77777777" w:rsidR="00E4167C" w:rsidRPr="009018B1" w:rsidRDefault="00160269" w:rsidP="00EF7827">
      <w:pPr>
        <w:pStyle w:val="Textoindependiente"/>
        <w:numPr>
          <w:ilvl w:val="0"/>
          <w:numId w:val="13"/>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 xml:space="preserve">O a </w:t>
      </w:r>
      <w:r w:rsidR="00E4167C" w:rsidRPr="009018B1">
        <w:rPr>
          <w:rFonts w:asciiTheme="minorHAnsi" w:hAnsiTheme="minorHAnsi" w:cstheme="minorHAnsi"/>
          <w:sz w:val="22"/>
          <w:szCs w:val="22"/>
          <w:lang w:val="es-ES_tradnl"/>
        </w:rPr>
        <w:t xml:space="preserve">través de la efectividad de la </w:t>
      </w:r>
      <w:r w:rsidRPr="009018B1">
        <w:rPr>
          <w:rFonts w:asciiTheme="minorHAnsi" w:hAnsiTheme="minorHAnsi" w:cstheme="minorHAnsi"/>
          <w:sz w:val="22"/>
          <w:szCs w:val="22"/>
          <w:lang w:val="es-ES_tradnl"/>
        </w:rPr>
        <w:t>F</w:t>
      </w:r>
      <w:r w:rsidR="00E4167C" w:rsidRPr="009018B1">
        <w:rPr>
          <w:rFonts w:asciiTheme="minorHAnsi" w:hAnsiTheme="minorHAnsi" w:cstheme="minorHAnsi"/>
          <w:sz w:val="22"/>
          <w:szCs w:val="22"/>
          <w:lang w:val="es-ES_tradnl"/>
        </w:rPr>
        <w:t>ianza</w:t>
      </w:r>
      <w:r w:rsidRPr="009018B1">
        <w:rPr>
          <w:rFonts w:asciiTheme="minorHAnsi" w:hAnsiTheme="minorHAnsi" w:cstheme="minorHAnsi"/>
          <w:sz w:val="22"/>
          <w:szCs w:val="22"/>
          <w:lang w:val="es-ES_tradnl"/>
        </w:rPr>
        <w:t xml:space="preserve"> de Cumplimiento de Contrato</w:t>
      </w:r>
      <w:r w:rsidR="00597F3E" w:rsidRPr="009018B1">
        <w:rPr>
          <w:rFonts w:asciiTheme="minorHAnsi" w:hAnsiTheme="minorHAnsi" w:cstheme="minorHAnsi"/>
          <w:sz w:val="22"/>
          <w:szCs w:val="22"/>
          <w:lang w:val="es-ES_tradnl"/>
        </w:rPr>
        <w:t>, por lo que si el cobro de las penas convencionales aplicadas, se hiciera mediante esta opción, el proveedor se obliga a constituir el valor original de la Fianza de Cumplimiento de Contrato.</w:t>
      </w:r>
    </w:p>
    <w:p w14:paraId="54AD3F16" w14:textId="77777777" w:rsidR="00E4167C" w:rsidRPr="009018B1" w:rsidRDefault="00E4167C" w:rsidP="002F631B">
      <w:pPr>
        <w:jc w:val="both"/>
        <w:rPr>
          <w:rFonts w:asciiTheme="minorHAnsi" w:hAnsiTheme="minorHAnsi" w:cstheme="minorHAnsi"/>
          <w:sz w:val="22"/>
          <w:szCs w:val="22"/>
        </w:rPr>
      </w:pPr>
      <w:r w:rsidRPr="009018B1">
        <w:rPr>
          <w:rFonts w:asciiTheme="minorHAnsi" w:hAnsiTheme="minorHAnsi" w:cstheme="minorHAnsi"/>
          <w:sz w:val="22"/>
          <w:szCs w:val="22"/>
        </w:rPr>
        <w:lastRenderedPageBreak/>
        <w:t>No se aceptará la estipulación de penas convencionales, ni intereses moratorios a cargo de los Servicios de Salud de Zacatecas.</w:t>
      </w:r>
    </w:p>
    <w:p w14:paraId="155A0D08" w14:textId="77777777" w:rsidR="00E4167C" w:rsidRPr="009018B1" w:rsidRDefault="00E4167C" w:rsidP="002F631B">
      <w:pPr>
        <w:suppressAutoHyphens w:val="0"/>
        <w:autoSpaceDE w:val="0"/>
        <w:autoSpaceDN w:val="0"/>
        <w:ind w:right="74"/>
        <w:jc w:val="both"/>
        <w:rPr>
          <w:rFonts w:asciiTheme="minorHAnsi" w:hAnsiTheme="minorHAnsi" w:cstheme="minorHAnsi"/>
          <w:b/>
          <w:iCs/>
          <w:sz w:val="22"/>
          <w:szCs w:val="22"/>
          <w:lang w:val="es-ES_tradnl" w:eastAsia="es-ES"/>
        </w:rPr>
      </w:pPr>
    </w:p>
    <w:p w14:paraId="3AB29DCF" w14:textId="77777777" w:rsidR="00E4167C" w:rsidRPr="009018B1" w:rsidRDefault="00E4167C" w:rsidP="002F631B">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15CE6FD" w14:textId="77777777" w:rsidR="00E4167C" w:rsidRPr="009018B1" w:rsidRDefault="00E4167C" w:rsidP="002F631B">
      <w:pPr>
        <w:suppressAutoHyphens w:val="0"/>
        <w:spacing w:line="240" w:lineRule="exact"/>
        <w:jc w:val="both"/>
        <w:rPr>
          <w:rFonts w:asciiTheme="minorHAnsi" w:hAnsiTheme="minorHAnsi" w:cstheme="minorHAnsi"/>
          <w:bCs/>
          <w:sz w:val="22"/>
          <w:szCs w:val="22"/>
          <w:lang w:eastAsia="es-ES"/>
        </w:rPr>
      </w:pPr>
    </w:p>
    <w:p w14:paraId="2C5730F5" w14:textId="2B97BA3C" w:rsidR="002F631B"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 </w:t>
      </w:r>
      <w:r w:rsidR="00825B1F"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INFORMACIÓN DEL CONTRATO.</w:t>
      </w:r>
    </w:p>
    <w:p w14:paraId="27FDFDB3" w14:textId="77777777" w:rsidR="002F631B" w:rsidRPr="009018B1" w:rsidRDefault="002F631B" w:rsidP="00CE7DFC">
      <w:pPr>
        <w:tabs>
          <w:tab w:val="center" w:pos="4560"/>
        </w:tabs>
        <w:jc w:val="both"/>
        <w:rPr>
          <w:rFonts w:asciiTheme="minorHAnsi" w:hAnsiTheme="minorHAnsi" w:cstheme="minorHAnsi"/>
          <w:b/>
          <w:sz w:val="22"/>
          <w:szCs w:val="22"/>
        </w:rPr>
      </w:pPr>
    </w:p>
    <w:p w14:paraId="55FA7592" w14:textId="32AE1831" w:rsidR="002D58A3"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.1.- MODELO DE CONTRATO. </w:t>
      </w:r>
      <w:r w:rsidRPr="009018B1">
        <w:rPr>
          <w:rFonts w:asciiTheme="minorHAnsi" w:hAnsiTheme="minorHAnsi" w:cstheme="minorHAnsi"/>
          <w:b/>
          <w:sz w:val="22"/>
          <w:szCs w:val="22"/>
        </w:rPr>
        <w:tab/>
      </w:r>
    </w:p>
    <w:p w14:paraId="047D4F10" w14:textId="77777777" w:rsidR="002D58A3" w:rsidRPr="009018B1" w:rsidRDefault="002D58A3" w:rsidP="00CE7DFC">
      <w:pPr>
        <w:jc w:val="both"/>
        <w:rPr>
          <w:rFonts w:asciiTheme="minorHAnsi" w:hAnsiTheme="minorHAnsi" w:cstheme="minorHAnsi"/>
          <w:b/>
          <w:sz w:val="22"/>
          <w:szCs w:val="22"/>
        </w:rPr>
      </w:pPr>
    </w:p>
    <w:p w14:paraId="564ED74D"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Con fundamento en </w:t>
      </w:r>
      <w:r w:rsidR="005A05F6" w:rsidRPr="009018B1">
        <w:rPr>
          <w:rFonts w:asciiTheme="minorHAnsi" w:hAnsiTheme="minorHAnsi" w:cstheme="minorHAnsi"/>
          <w:sz w:val="22"/>
          <w:szCs w:val="22"/>
        </w:rPr>
        <w:t xml:space="preserve">el artículo 65 </w:t>
      </w:r>
      <w:r w:rsidR="000C68AB" w:rsidRPr="009018B1">
        <w:rPr>
          <w:rFonts w:asciiTheme="minorHAnsi" w:hAnsiTheme="minorHAnsi" w:cstheme="minorHAnsi"/>
          <w:sz w:val="22"/>
          <w:szCs w:val="22"/>
        </w:rPr>
        <w:t xml:space="preserve">fracción XXIII, </w:t>
      </w:r>
      <w:r w:rsidR="005A05F6" w:rsidRPr="009018B1">
        <w:rPr>
          <w:rFonts w:asciiTheme="minorHAnsi" w:hAnsiTheme="minorHAnsi" w:cstheme="minorHAnsi"/>
          <w:sz w:val="22"/>
          <w:szCs w:val="22"/>
        </w:rPr>
        <w:t>de</w:t>
      </w:r>
      <w:r w:rsidR="002F631B"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la </w:t>
      </w:r>
      <w:r w:rsidR="005A05F6"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se adjunta como </w:t>
      </w:r>
      <w:r w:rsidRPr="009018B1">
        <w:rPr>
          <w:rFonts w:asciiTheme="minorHAnsi" w:hAnsiTheme="minorHAnsi" w:cstheme="minorHAnsi"/>
          <w:b/>
          <w:color w:val="0000FF"/>
          <w:sz w:val="22"/>
          <w:szCs w:val="22"/>
        </w:rPr>
        <w:t>Anexo Número 1</w:t>
      </w:r>
      <w:r w:rsidR="001B1580"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diez)</w:t>
      </w:r>
      <w:r w:rsidRPr="009018B1">
        <w:rPr>
          <w:rFonts w:asciiTheme="minorHAnsi" w:hAnsiTheme="minorHAnsi" w:cstheme="minorHAnsi"/>
          <w:color w:val="0000FF"/>
          <w:sz w:val="22"/>
          <w:szCs w:val="22"/>
        </w:rPr>
        <w:t>,</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rPr>
        <w:t>el modelo del contrato</w:t>
      </w:r>
      <w:r w:rsidR="00932A31"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del licitante, le haya sido adjudicado en el fallo.</w:t>
      </w:r>
    </w:p>
    <w:p w14:paraId="29A6918C" w14:textId="77777777" w:rsidR="002D58A3" w:rsidRPr="009018B1" w:rsidRDefault="002D58A3" w:rsidP="00CE7DFC">
      <w:pPr>
        <w:jc w:val="both"/>
        <w:rPr>
          <w:rFonts w:asciiTheme="minorHAnsi" w:hAnsiTheme="minorHAnsi" w:cstheme="minorHAnsi"/>
          <w:b/>
          <w:sz w:val="22"/>
          <w:szCs w:val="22"/>
        </w:rPr>
      </w:pPr>
    </w:p>
    <w:p w14:paraId="762A62E6" w14:textId="77777777" w:rsidR="002D58A3" w:rsidRPr="009018B1" w:rsidRDefault="002D58A3" w:rsidP="00CE7DFC">
      <w:pPr>
        <w:jc w:val="both"/>
        <w:rPr>
          <w:rFonts w:asciiTheme="minorHAnsi" w:hAnsiTheme="minorHAnsi" w:cstheme="minorHAnsi"/>
          <w:b/>
          <w:color w:val="0000FF"/>
          <w:sz w:val="22"/>
          <w:szCs w:val="22"/>
          <w:lang w:val="es-ES_tradnl"/>
        </w:rPr>
      </w:pPr>
      <w:r w:rsidRPr="009018B1">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9018B1" w:rsidRDefault="002D58A3" w:rsidP="00CE7DFC">
      <w:pPr>
        <w:jc w:val="both"/>
        <w:rPr>
          <w:rFonts w:asciiTheme="minorHAnsi" w:hAnsiTheme="minorHAnsi" w:cstheme="minorHAnsi"/>
          <w:b/>
          <w:sz w:val="22"/>
          <w:szCs w:val="22"/>
          <w:lang w:val="es-ES_tradnl"/>
        </w:rPr>
      </w:pPr>
    </w:p>
    <w:p w14:paraId="3776886E" w14:textId="77777777" w:rsidR="002F631B" w:rsidRPr="009018B1" w:rsidRDefault="002F631B" w:rsidP="00AA289D">
      <w:pPr>
        <w:rPr>
          <w:rFonts w:asciiTheme="minorHAnsi" w:hAnsiTheme="minorHAnsi" w:cstheme="minorHAnsi"/>
          <w:b/>
          <w:sz w:val="22"/>
          <w:szCs w:val="22"/>
        </w:rPr>
      </w:pPr>
    </w:p>
    <w:p w14:paraId="595CB8A1" w14:textId="2A5553D2" w:rsidR="002F631B" w:rsidRPr="009018B1" w:rsidRDefault="00825B1F"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.2.- VIGENCIA DEL CONTRATO</w:t>
      </w:r>
      <w:r w:rsidR="002F631B" w:rsidRPr="009018B1">
        <w:rPr>
          <w:rFonts w:asciiTheme="minorHAnsi" w:hAnsiTheme="minorHAnsi" w:cstheme="minorHAnsi"/>
          <w:b/>
          <w:sz w:val="22"/>
          <w:szCs w:val="22"/>
        </w:rPr>
        <w:t>.</w:t>
      </w:r>
    </w:p>
    <w:p w14:paraId="5523DC11" w14:textId="77777777" w:rsidR="002F631B" w:rsidRPr="009018B1" w:rsidRDefault="002F631B" w:rsidP="00CE7DFC">
      <w:pPr>
        <w:jc w:val="both"/>
        <w:rPr>
          <w:rFonts w:asciiTheme="minorHAnsi" w:hAnsiTheme="minorHAnsi" w:cstheme="minorHAnsi"/>
          <w:b/>
          <w:sz w:val="16"/>
          <w:szCs w:val="16"/>
        </w:rPr>
      </w:pPr>
    </w:p>
    <w:p w14:paraId="3395C472" w14:textId="412EF983" w:rsidR="007D7803" w:rsidRPr="00E14BF9" w:rsidRDefault="007D7803" w:rsidP="007D7803">
      <w:pPr>
        <w:jc w:val="both"/>
        <w:rPr>
          <w:rFonts w:asciiTheme="minorHAnsi" w:hAnsiTheme="minorHAnsi" w:cstheme="minorHAnsi"/>
          <w:sz w:val="22"/>
          <w:szCs w:val="22"/>
        </w:rPr>
      </w:pPr>
      <w:r w:rsidRPr="00E14BF9">
        <w:rPr>
          <w:rFonts w:asciiTheme="minorHAnsi" w:hAnsiTheme="minorHAnsi" w:cstheme="minorHAnsi"/>
          <w:sz w:val="22"/>
          <w:szCs w:val="22"/>
        </w:rPr>
        <w:t xml:space="preserve">El contrato que, en su caso, sea formalizado con motivo de este procedimiento de contratación contará </w:t>
      </w:r>
      <w:r w:rsidRPr="00E14BF9">
        <w:rPr>
          <w:rFonts w:asciiTheme="minorHAnsi" w:hAnsiTheme="minorHAnsi" w:cstheme="minorHAnsi"/>
          <w:b/>
          <w:color w:val="0000FF"/>
          <w:sz w:val="22"/>
          <w:szCs w:val="22"/>
        </w:rPr>
        <w:t xml:space="preserve">con un período de vigencia contado a partir </w:t>
      </w:r>
      <w:r>
        <w:rPr>
          <w:rFonts w:asciiTheme="minorHAnsi" w:hAnsiTheme="minorHAnsi" w:cstheme="minorHAnsi"/>
          <w:b/>
          <w:color w:val="0000FF"/>
          <w:sz w:val="22"/>
          <w:szCs w:val="22"/>
        </w:rPr>
        <w:t xml:space="preserve">de la firma del contrato </w:t>
      </w:r>
      <w:r w:rsidRPr="00E14BF9">
        <w:rPr>
          <w:rFonts w:asciiTheme="minorHAnsi" w:hAnsiTheme="minorHAnsi" w:cstheme="minorHAnsi"/>
          <w:b/>
          <w:color w:val="0000FF"/>
          <w:sz w:val="22"/>
          <w:szCs w:val="22"/>
        </w:rPr>
        <w:t>y hasta el 31 de diciembre de 202</w:t>
      </w:r>
      <w:r w:rsidR="005417E6">
        <w:rPr>
          <w:rFonts w:asciiTheme="minorHAnsi" w:hAnsiTheme="minorHAnsi" w:cstheme="minorHAnsi"/>
          <w:b/>
          <w:color w:val="0000FF"/>
          <w:sz w:val="22"/>
          <w:szCs w:val="22"/>
        </w:rPr>
        <w:t>3</w:t>
      </w:r>
      <w:r w:rsidRPr="00E14BF9">
        <w:rPr>
          <w:rFonts w:asciiTheme="minorHAnsi" w:hAnsiTheme="minorHAnsi" w:cstheme="minorHAnsi"/>
          <w:b/>
          <w:color w:val="0000FF"/>
          <w:sz w:val="22"/>
          <w:szCs w:val="22"/>
        </w:rPr>
        <w:t>.</w:t>
      </w:r>
    </w:p>
    <w:p w14:paraId="5E46CB1D" w14:textId="0B888D5E" w:rsidR="00947D7C" w:rsidRDefault="00947D7C" w:rsidP="00E03BCB">
      <w:pPr>
        <w:jc w:val="both"/>
        <w:rPr>
          <w:rFonts w:asciiTheme="minorHAnsi" w:hAnsiTheme="minorHAnsi" w:cstheme="minorHAnsi"/>
          <w:b/>
          <w:color w:val="0000FF"/>
          <w:sz w:val="22"/>
          <w:szCs w:val="22"/>
        </w:rPr>
      </w:pPr>
    </w:p>
    <w:p w14:paraId="6AE83414" w14:textId="77777777" w:rsidR="00947D7C" w:rsidRDefault="00947D7C" w:rsidP="00E03BCB">
      <w:pPr>
        <w:jc w:val="both"/>
        <w:rPr>
          <w:rFonts w:asciiTheme="minorHAnsi" w:hAnsiTheme="minorHAnsi" w:cstheme="minorHAnsi"/>
          <w:b/>
          <w:color w:val="0000FF"/>
          <w:sz w:val="22"/>
          <w:szCs w:val="22"/>
        </w:rPr>
      </w:pPr>
    </w:p>
    <w:p w14:paraId="5BBE6160" w14:textId="407274AE" w:rsidR="002F631B" w:rsidRPr="009018B1" w:rsidRDefault="00947D7C" w:rsidP="00CE7DFC">
      <w:pPr>
        <w:jc w:val="both"/>
        <w:rPr>
          <w:rFonts w:asciiTheme="minorHAnsi" w:hAnsiTheme="minorHAnsi" w:cstheme="minorHAnsi"/>
          <w:sz w:val="22"/>
          <w:szCs w:val="22"/>
        </w:rPr>
      </w:pPr>
      <w:r>
        <w:rPr>
          <w:rFonts w:asciiTheme="minorHAnsi" w:hAnsiTheme="minorHAnsi" w:cstheme="minorHAnsi"/>
          <w:b/>
          <w:color w:val="0000FF"/>
          <w:sz w:val="22"/>
          <w:szCs w:val="22"/>
        </w:rPr>
        <w:t>La</w:t>
      </w:r>
      <w:r w:rsidR="00A67621">
        <w:rPr>
          <w:rFonts w:asciiTheme="minorHAnsi" w:hAnsiTheme="minorHAnsi" w:cstheme="minorHAnsi"/>
          <w:b/>
          <w:color w:val="0000FF"/>
          <w:sz w:val="22"/>
          <w:szCs w:val="22"/>
        </w:rPr>
        <w:t xml:space="preserve"> contratación </w:t>
      </w:r>
      <w:r>
        <w:rPr>
          <w:rFonts w:asciiTheme="minorHAnsi" w:hAnsiTheme="minorHAnsi" w:cstheme="minorHAnsi"/>
          <w:b/>
          <w:color w:val="0000FF"/>
          <w:sz w:val="22"/>
          <w:szCs w:val="22"/>
        </w:rPr>
        <w:t>que se</w:t>
      </w:r>
      <w:r w:rsidR="00A67621">
        <w:rPr>
          <w:rFonts w:asciiTheme="minorHAnsi" w:hAnsiTheme="minorHAnsi" w:cstheme="minorHAnsi"/>
          <w:b/>
          <w:color w:val="0000FF"/>
          <w:sz w:val="22"/>
          <w:szCs w:val="22"/>
        </w:rPr>
        <w:t xml:space="preserve"> derive de este procedimiento concursal, </w:t>
      </w:r>
      <w:r>
        <w:rPr>
          <w:rFonts w:asciiTheme="minorHAnsi" w:hAnsiTheme="minorHAnsi" w:cstheme="minorHAnsi"/>
          <w:b/>
          <w:color w:val="0000FF"/>
          <w:sz w:val="22"/>
          <w:szCs w:val="22"/>
        </w:rPr>
        <w:t xml:space="preserve">solo </w:t>
      </w:r>
      <w:r w:rsidR="00A67621">
        <w:rPr>
          <w:rFonts w:asciiTheme="minorHAnsi" w:hAnsiTheme="minorHAnsi" w:cstheme="minorHAnsi"/>
          <w:b/>
          <w:color w:val="0000FF"/>
          <w:sz w:val="22"/>
          <w:szCs w:val="22"/>
        </w:rPr>
        <w:t xml:space="preserve">será </w:t>
      </w:r>
      <w:r>
        <w:rPr>
          <w:rFonts w:asciiTheme="minorHAnsi" w:hAnsiTheme="minorHAnsi" w:cstheme="minorHAnsi"/>
          <w:b/>
          <w:color w:val="0000FF"/>
          <w:sz w:val="22"/>
          <w:szCs w:val="22"/>
        </w:rPr>
        <w:t xml:space="preserve">dentro del </w:t>
      </w:r>
      <w:r w:rsidR="00A67621">
        <w:rPr>
          <w:rFonts w:asciiTheme="minorHAnsi" w:hAnsiTheme="minorHAnsi" w:cstheme="minorHAnsi"/>
          <w:b/>
          <w:color w:val="0000FF"/>
          <w:sz w:val="22"/>
          <w:szCs w:val="22"/>
        </w:rPr>
        <w:t xml:space="preserve">presente ejercicio, </w:t>
      </w:r>
      <w:r>
        <w:rPr>
          <w:rFonts w:asciiTheme="minorHAnsi" w:hAnsiTheme="minorHAnsi" w:cstheme="minorHAnsi"/>
          <w:b/>
          <w:color w:val="0000FF"/>
          <w:sz w:val="22"/>
          <w:szCs w:val="22"/>
        </w:rPr>
        <w:t xml:space="preserve">por lo que no se </w:t>
      </w:r>
      <w:r w:rsidR="005028CC">
        <w:rPr>
          <w:rFonts w:asciiTheme="minorHAnsi" w:hAnsiTheme="minorHAnsi" w:cstheme="minorHAnsi"/>
          <w:b/>
          <w:color w:val="0000FF"/>
          <w:sz w:val="22"/>
          <w:szCs w:val="22"/>
        </w:rPr>
        <w:t>considera una</w:t>
      </w:r>
      <w:r>
        <w:rPr>
          <w:rFonts w:asciiTheme="minorHAnsi" w:hAnsiTheme="minorHAnsi" w:cstheme="minorHAnsi"/>
          <w:b/>
          <w:color w:val="0000FF"/>
          <w:sz w:val="22"/>
          <w:szCs w:val="22"/>
        </w:rPr>
        <w:t xml:space="preserve"> contratación multianual.</w:t>
      </w:r>
    </w:p>
    <w:p w14:paraId="31AA7A9D" w14:textId="77777777" w:rsidR="002F631B" w:rsidRPr="009018B1" w:rsidRDefault="002F631B" w:rsidP="00CE7DFC">
      <w:pPr>
        <w:rPr>
          <w:rFonts w:asciiTheme="minorHAnsi" w:hAnsiTheme="minorHAnsi" w:cstheme="minorHAnsi"/>
          <w:b/>
          <w:sz w:val="22"/>
          <w:szCs w:val="22"/>
        </w:rPr>
      </w:pPr>
    </w:p>
    <w:p w14:paraId="742EB199" w14:textId="77777777" w:rsidR="002D58A3" w:rsidRPr="009018B1" w:rsidRDefault="002D58A3" w:rsidP="00AA289D">
      <w:pPr>
        <w:rPr>
          <w:rFonts w:asciiTheme="minorHAnsi" w:hAnsiTheme="minorHAnsi" w:cstheme="minorHAnsi"/>
          <w:b/>
          <w:sz w:val="22"/>
          <w:szCs w:val="22"/>
        </w:rPr>
      </w:pPr>
    </w:p>
    <w:p w14:paraId="3E602F3F" w14:textId="15EB5AC2" w:rsidR="002D58A3" w:rsidRPr="009018B1" w:rsidRDefault="00EA7BF4" w:rsidP="00CE7DFC">
      <w:pPr>
        <w:rPr>
          <w:rFonts w:asciiTheme="minorHAnsi" w:hAnsiTheme="minorHAnsi" w:cstheme="minorHAnsi"/>
          <w:b/>
          <w:bCs/>
          <w:sz w:val="22"/>
          <w:szCs w:val="22"/>
        </w:rPr>
      </w:pPr>
      <w:r>
        <w:rPr>
          <w:rFonts w:asciiTheme="minorHAnsi" w:hAnsiTheme="minorHAnsi" w:cstheme="minorHAnsi"/>
          <w:b/>
          <w:sz w:val="22"/>
          <w:szCs w:val="22"/>
        </w:rPr>
        <w:t>21</w:t>
      </w:r>
      <w:r w:rsidR="00825B1F" w:rsidRPr="009018B1">
        <w:rPr>
          <w:rFonts w:asciiTheme="minorHAnsi" w:hAnsiTheme="minorHAnsi" w:cstheme="minorHAnsi"/>
          <w:b/>
          <w:sz w:val="22"/>
          <w:szCs w:val="22"/>
        </w:rPr>
        <w:t xml:space="preserve">.3- </w:t>
      </w:r>
      <w:r w:rsidR="002F631B" w:rsidRPr="009018B1">
        <w:rPr>
          <w:rFonts w:asciiTheme="minorHAnsi" w:hAnsiTheme="minorHAnsi" w:cstheme="minorHAnsi"/>
          <w:b/>
          <w:bCs/>
          <w:sz w:val="22"/>
          <w:szCs w:val="22"/>
        </w:rPr>
        <w:t>FIRMA DEL CONTRATO:</w:t>
      </w:r>
    </w:p>
    <w:p w14:paraId="0B0156B0" w14:textId="77777777" w:rsidR="002D58A3" w:rsidRPr="009018B1" w:rsidRDefault="002D58A3" w:rsidP="00CE7DFC">
      <w:pPr>
        <w:jc w:val="both"/>
        <w:rPr>
          <w:rFonts w:asciiTheme="minorHAnsi" w:hAnsiTheme="minorHAnsi" w:cstheme="minorHAnsi"/>
          <w:sz w:val="22"/>
          <w:szCs w:val="22"/>
        </w:rPr>
      </w:pPr>
    </w:p>
    <w:p w14:paraId="66DEF5C9" w14:textId="77777777" w:rsidR="007D7803" w:rsidRPr="00E14BF9" w:rsidRDefault="007D7803" w:rsidP="007D7803">
      <w:pPr>
        <w:pStyle w:val="Textoindependiente"/>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 xml:space="preserve">Con fundamento en el artículo 104 de la Ley de Adquisiciones, Arrendamientos y Servicios del Estado de Zacatecas y sus Municipios, </w:t>
      </w:r>
      <w:r w:rsidRPr="00E14BF9">
        <w:rPr>
          <w:rFonts w:asciiTheme="minorHAnsi" w:hAnsiTheme="minorHAnsi" w:cstheme="minorHAnsi"/>
          <w:b/>
          <w:sz w:val="22"/>
          <w:szCs w:val="22"/>
        </w:rPr>
        <w:t>el contrato se firmará</w:t>
      </w:r>
      <w:r>
        <w:rPr>
          <w:rFonts w:asciiTheme="minorHAnsi" w:hAnsiTheme="minorHAnsi" w:cstheme="minorHAnsi"/>
          <w:b/>
          <w:sz w:val="22"/>
          <w:szCs w:val="22"/>
        </w:rPr>
        <w:t xml:space="preserve"> después del quinto día y antes de los</w:t>
      </w:r>
      <w:r w:rsidRPr="00E14BF9">
        <w:rPr>
          <w:rFonts w:asciiTheme="minorHAnsi" w:hAnsiTheme="minorHAnsi" w:cstheme="minorHAnsi"/>
          <w:b/>
          <w:sz w:val="22"/>
          <w:szCs w:val="22"/>
        </w:rPr>
        <w:t xml:space="preserve"> diez días contados a partir del día siguiente en que se notifique el fallo de esta licitación.</w:t>
      </w:r>
    </w:p>
    <w:p w14:paraId="0E049432" w14:textId="77777777" w:rsidR="00825B1F" w:rsidRPr="009018B1" w:rsidRDefault="00825B1F" w:rsidP="00CE7DFC">
      <w:pPr>
        <w:pStyle w:val="Textoindependiente"/>
        <w:spacing w:after="0"/>
        <w:jc w:val="both"/>
        <w:rPr>
          <w:rFonts w:asciiTheme="minorHAnsi" w:hAnsiTheme="minorHAnsi" w:cstheme="minorHAnsi"/>
          <w:b/>
          <w:sz w:val="22"/>
          <w:szCs w:val="22"/>
          <w:shd w:val="clear" w:color="auto" w:fill="FFFFFF"/>
        </w:rPr>
      </w:pPr>
    </w:p>
    <w:p w14:paraId="63E99E29" w14:textId="77777777" w:rsidR="00A27E3D" w:rsidRPr="009018B1" w:rsidRDefault="00A27E3D" w:rsidP="00A27E3D">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w:t>
      </w:r>
      <w:r>
        <w:rPr>
          <w:rFonts w:asciiTheme="minorHAnsi" w:hAnsiTheme="minorHAnsi" w:cstheme="minorHAnsi"/>
          <w:sz w:val="22"/>
          <w:szCs w:val="22"/>
        </w:rPr>
        <w:lastRenderedPageBreak/>
        <w:t xml:space="preserve">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p>
    <w:p w14:paraId="131FC0E5" w14:textId="77777777" w:rsidR="007947EB" w:rsidRPr="009018B1" w:rsidRDefault="007947EB" w:rsidP="00CE7DFC">
      <w:pPr>
        <w:pStyle w:val="Sangradetextonormal"/>
        <w:spacing w:after="0" w:line="276" w:lineRule="auto"/>
        <w:ind w:left="0"/>
        <w:rPr>
          <w:rFonts w:asciiTheme="minorHAnsi" w:hAnsiTheme="minorHAnsi" w:cstheme="minorHAnsi"/>
          <w:sz w:val="22"/>
          <w:szCs w:val="22"/>
        </w:rPr>
      </w:pPr>
    </w:p>
    <w:p w14:paraId="4437C4E4" w14:textId="77777777" w:rsidR="002D58A3" w:rsidRPr="009018B1" w:rsidRDefault="002D58A3" w:rsidP="00396FB1">
      <w:pPr>
        <w:pStyle w:val="BodyTextIndent21"/>
        <w:tabs>
          <w:tab w:val="left" w:pos="0"/>
          <w:tab w:val="left" w:pos="10065"/>
        </w:tabs>
        <w:suppressAutoHyphens w:val="0"/>
        <w:spacing w:before="0"/>
        <w:ind w:left="0"/>
        <w:rPr>
          <w:rFonts w:asciiTheme="minorHAnsi" w:hAnsiTheme="minorHAnsi" w:cstheme="minorHAnsi"/>
          <w:i/>
          <w:szCs w:val="22"/>
        </w:rPr>
      </w:pPr>
    </w:p>
    <w:p w14:paraId="2A894568" w14:textId="4D1EF78D" w:rsidR="002D58A3" w:rsidRPr="009018B1" w:rsidRDefault="00396FB1" w:rsidP="00CE7DFC">
      <w:pPr>
        <w:tabs>
          <w:tab w:val="left" w:pos="0"/>
        </w:tabs>
        <w:ind w:left="426" w:hanging="426"/>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PARA LA EVALUACION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Y ADJUDICACION DE LOS CONTRATOS.</w:t>
      </w:r>
    </w:p>
    <w:p w14:paraId="6F3873CE" w14:textId="77777777" w:rsidR="002D58A3" w:rsidRPr="009018B1" w:rsidRDefault="002D58A3" w:rsidP="00CE7DFC">
      <w:pPr>
        <w:tabs>
          <w:tab w:val="left" w:pos="0"/>
        </w:tabs>
        <w:ind w:left="284"/>
        <w:jc w:val="both"/>
        <w:rPr>
          <w:rFonts w:asciiTheme="minorHAnsi" w:hAnsiTheme="minorHAnsi" w:cstheme="minorHAnsi"/>
          <w:sz w:val="16"/>
          <w:szCs w:val="16"/>
        </w:rPr>
      </w:pPr>
    </w:p>
    <w:p w14:paraId="63BF9B8C"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Los criterios que aplicarán el área solicitante y/o técnica para evaluar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basarán en la información documental presentada por los licitantes conforme al </w:t>
      </w:r>
      <w:r w:rsidRPr="009018B1">
        <w:rPr>
          <w:rFonts w:asciiTheme="minorHAnsi" w:hAnsiTheme="minorHAnsi" w:cstheme="minorHAnsi"/>
          <w:b/>
          <w:color w:val="0000FF"/>
          <w:sz w:val="22"/>
          <w:szCs w:val="22"/>
        </w:rPr>
        <w:t xml:space="preserve">Anexo Número </w:t>
      </w:r>
      <w:r w:rsidR="00F137BF"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2 (dos),</w:t>
      </w:r>
      <w:r w:rsidRPr="009018B1">
        <w:rPr>
          <w:rFonts w:asciiTheme="minorHAnsi" w:hAnsiTheme="minorHAnsi" w:cstheme="minorHAnsi"/>
          <w:sz w:val="22"/>
          <w:szCs w:val="22"/>
        </w:rPr>
        <w:t xml:space="preserve"> el cual forma parte de la presente convocatoria, observando para ello lo previsto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w:t>
      </w:r>
    </w:p>
    <w:p w14:paraId="48BF317C" w14:textId="77777777" w:rsidR="002D58A3" w:rsidRPr="009018B1" w:rsidRDefault="002D58A3" w:rsidP="00CE7DFC">
      <w:pPr>
        <w:tabs>
          <w:tab w:val="left" w:pos="0"/>
        </w:tabs>
        <w:jc w:val="both"/>
        <w:rPr>
          <w:rFonts w:asciiTheme="minorHAnsi" w:hAnsiTheme="minorHAnsi" w:cstheme="minorHAnsi"/>
          <w:sz w:val="16"/>
          <w:szCs w:val="16"/>
        </w:rPr>
      </w:pPr>
    </w:p>
    <w:p w14:paraId="69DA43E7"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9018B1" w:rsidRDefault="002D58A3" w:rsidP="00CE7DFC">
      <w:pPr>
        <w:tabs>
          <w:tab w:val="left" w:pos="0"/>
        </w:tabs>
        <w:jc w:val="both"/>
        <w:rPr>
          <w:rFonts w:asciiTheme="minorHAnsi" w:hAnsiTheme="minorHAnsi" w:cstheme="minorHAnsi"/>
          <w:sz w:val="16"/>
          <w:szCs w:val="16"/>
        </w:rPr>
      </w:pPr>
    </w:p>
    <w:p w14:paraId="452F6B68"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9018B1" w:rsidRDefault="002D58A3" w:rsidP="00CE7DFC">
      <w:pPr>
        <w:tabs>
          <w:tab w:val="left" w:pos="0"/>
        </w:tabs>
        <w:jc w:val="both"/>
        <w:rPr>
          <w:rFonts w:asciiTheme="minorHAnsi" w:hAnsiTheme="minorHAnsi" w:cstheme="minorHAnsi"/>
          <w:sz w:val="18"/>
          <w:szCs w:val="18"/>
        </w:rPr>
      </w:pPr>
    </w:p>
    <w:p w14:paraId="54B18C81" w14:textId="77777777" w:rsidR="002D58A3" w:rsidRPr="009018B1" w:rsidRDefault="000C68AB"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T</w:t>
      </w:r>
      <w:r w:rsidR="002D58A3" w:rsidRPr="009018B1">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9018B1" w:rsidRDefault="002D58A3" w:rsidP="00CE7DFC">
      <w:pPr>
        <w:tabs>
          <w:tab w:val="left" w:pos="0"/>
        </w:tabs>
        <w:jc w:val="both"/>
        <w:rPr>
          <w:rFonts w:asciiTheme="minorHAnsi" w:hAnsiTheme="minorHAnsi" w:cstheme="minorHAnsi"/>
          <w:sz w:val="16"/>
          <w:szCs w:val="16"/>
        </w:rPr>
      </w:pPr>
    </w:p>
    <w:p w14:paraId="4566A1F1" w14:textId="3A32779B" w:rsidR="002D58A3" w:rsidRPr="009018B1" w:rsidRDefault="002D58A3" w:rsidP="00CE7DFC">
      <w:pPr>
        <w:tabs>
          <w:tab w:val="left" w:pos="0"/>
        </w:tabs>
        <w:jc w:val="both"/>
        <w:rPr>
          <w:rFonts w:asciiTheme="minorHAnsi" w:hAnsiTheme="minorHAnsi" w:cstheme="minorHAnsi"/>
          <w:b/>
          <w:sz w:val="22"/>
          <w:szCs w:val="22"/>
        </w:rPr>
      </w:pPr>
      <w:r w:rsidRPr="009018B1">
        <w:rPr>
          <w:rFonts w:asciiTheme="minorHAnsi" w:hAnsiTheme="minorHAnsi" w:cstheme="minorHAnsi"/>
          <w:b/>
          <w:sz w:val="22"/>
          <w:szCs w:val="22"/>
        </w:rPr>
        <w:t xml:space="preserve">No se considerarán las </w:t>
      </w:r>
      <w:r w:rsidR="00805597" w:rsidRPr="009018B1">
        <w:rPr>
          <w:rFonts w:asciiTheme="minorHAnsi" w:hAnsiTheme="minorHAnsi" w:cstheme="minorHAnsi"/>
          <w:b/>
          <w:sz w:val="22"/>
          <w:szCs w:val="22"/>
        </w:rPr>
        <w:t>propuestas</w:t>
      </w:r>
      <w:r w:rsidR="00396FB1" w:rsidRPr="009018B1">
        <w:rPr>
          <w:rFonts w:asciiTheme="minorHAnsi" w:hAnsiTheme="minorHAnsi" w:cstheme="minorHAnsi"/>
          <w:b/>
          <w:sz w:val="22"/>
          <w:szCs w:val="22"/>
        </w:rPr>
        <w:t xml:space="preserve"> ofertadas</w:t>
      </w:r>
      <w:r w:rsidRPr="009018B1">
        <w:rPr>
          <w:rFonts w:asciiTheme="minorHAnsi" w:hAnsiTheme="minorHAnsi" w:cstheme="minorHAnsi"/>
          <w:b/>
          <w:sz w:val="22"/>
          <w:szCs w:val="22"/>
        </w:rPr>
        <w:t>, cuando l</w:t>
      </w:r>
      <w:r w:rsidR="00396FB1" w:rsidRPr="009018B1">
        <w:rPr>
          <w:rFonts w:asciiTheme="minorHAnsi" w:hAnsiTheme="minorHAnsi" w:cstheme="minorHAnsi"/>
          <w:b/>
          <w:sz w:val="22"/>
          <w:szCs w:val="22"/>
        </w:rPr>
        <w:t>as condiciones</w:t>
      </w:r>
      <w:r w:rsidR="00DF3EA0">
        <w:rPr>
          <w:rFonts w:asciiTheme="minorHAnsi" w:hAnsiTheme="minorHAnsi" w:cstheme="minorHAnsi"/>
          <w:b/>
          <w:sz w:val="22"/>
          <w:szCs w:val="22"/>
        </w:rPr>
        <w:t xml:space="preserve"> y volúmenes ofertados, </w:t>
      </w:r>
      <w:r w:rsidR="00396FB1" w:rsidRPr="009018B1">
        <w:rPr>
          <w:rFonts w:asciiTheme="minorHAnsi" w:hAnsiTheme="minorHAnsi" w:cstheme="minorHAnsi"/>
          <w:b/>
          <w:sz w:val="22"/>
          <w:szCs w:val="22"/>
        </w:rPr>
        <w:t xml:space="preserve">sean distintas o menores a las solicitadas en </w:t>
      </w:r>
      <w:r w:rsidR="00DF3EA0">
        <w:rPr>
          <w:rFonts w:asciiTheme="minorHAnsi" w:hAnsiTheme="minorHAnsi" w:cstheme="minorHAnsi"/>
          <w:b/>
          <w:sz w:val="22"/>
          <w:szCs w:val="22"/>
        </w:rPr>
        <w:t>la</w:t>
      </w:r>
      <w:r w:rsidR="00085F30" w:rsidRPr="009018B1">
        <w:rPr>
          <w:rFonts w:asciiTheme="minorHAnsi" w:hAnsiTheme="minorHAnsi" w:cstheme="minorHAnsi"/>
          <w:b/>
          <w:sz w:val="22"/>
          <w:szCs w:val="22"/>
        </w:rPr>
        <w:t xml:space="preserve"> </w:t>
      </w:r>
      <w:r w:rsidR="00F65247" w:rsidRPr="00F65247">
        <w:rPr>
          <w:rFonts w:ascii="Calibri" w:hAnsi="Calibri" w:cs="Calibri"/>
          <w:b/>
          <w:bCs/>
          <w:color w:val="0000FF"/>
          <w:sz w:val="22"/>
        </w:rPr>
        <w:t xml:space="preserve">Póliza de Servicios de Mantenimiento Preventivo y Correctivo, para los Equipos de </w:t>
      </w:r>
      <w:proofErr w:type="spellStart"/>
      <w:r w:rsidR="00F65247" w:rsidRPr="00F65247">
        <w:rPr>
          <w:rFonts w:ascii="Calibri" w:hAnsi="Calibri" w:cs="Calibri"/>
          <w:b/>
          <w:bCs/>
          <w:color w:val="0000FF"/>
          <w:sz w:val="22"/>
        </w:rPr>
        <w:t>Teleradiología</w:t>
      </w:r>
      <w:proofErr w:type="spellEnd"/>
      <w:r w:rsidR="00DF3EA0" w:rsidRPr="00DF3EA0">
        <w:rPr>
          <w:rFonts w:asciiTheme="minorHAnsi" w:hAnsiTheme="minorHAnsi" w:cstheme="minorHAnsi"/>
          <w:b/>
          <w:color w:val="0000FF"/>
          <w:sz w:val="22"/>
          <w:szCs w:val="22"/>
          <w:lang w:val="es-ES" w:eastAsia="es-ES"/>
        </w:rPr>
        <w:t xml:space="preserve">, </w:t>
      </w:r>
      <w:r w:rsidR="00DF3EA0" w:rsidRPr="00DF3EA0">
        <w:rPr>
          <w:rFonts w:asciiTheme="minorHAnsi" w:hAnsiTheme="minorHAnsi" w:cstheme="minorHAnsi"/>
          <w:b/>
          <w:sz w:val="22"/>
          <w:szCs w:val="22"/>
        </w:rPr>
        <w:t>que</w:t>
      </w:r>
      <w:r w:rsidR="00396FB1" w:rsidRPr="009018B1">
        <w:rPr>
          <w:rFonts w:asciiTheme="minorHAnsi" w:hAnsiTheme="minorHAnsi" w:cstheme="minorHAnsi"/>
          <w:b/>
          <w:sz w:val="22"/>
          <w:szCs w:val="22"/>
        </w:rPr>
        <w:t xml:space="preserve"> se </w:t>
      </w:r>
      <w:r w:rsidR="00085F30" w:rsidRPr="009018B1">
        <w:rPr>
          <w:rFonts w:asciiTheme="minorHAnsi" w:hAnsiTheme="minorHAnsi" w:cstheme="minorHAnsi"/>
          <w:b/>
          <w:sz w:val="22"/>
          <w:szCs w:val="22"/>
        </w:rPr>
        <w:t xml:space="preserve">indica en el requerimiento de esta </w:t>
      </w:r>
      <w:r w:rsidR="00396FB1" w:rsidRPr="009018B1">
        <w:rPr>
          <w:rFonts w:asciiTheme="minorHAnsi" w:hAnsiTheme="minorHAnsi" w:cstheme="minorHAnsi"/>
          <w:b/>
          <w:sz w:val="22"/>
          <w:szCs w:val="22"/>
        </w:rPr>
        <w:t>licitación.</w:t>
      </w:r>
      <w:r w:rsidRPr="009018B1">
        <w:rPr>
          <w:rFonts w:asciiTheme="minorHAnsi" w:hAnsiTheme="minorHAnsi" w:cstheme="minorHAnsi"/>
          <w:b/>
          <w:sz w:val="22"/>
          <w:szCs w:val="22"/>
        </w:rPr>
        <w:t xml:space="preserve">   </w:t>
      </w:r>
    </w:p>
    <w:p w14:paraId="0D5F6ACD" w14:textId="77777777" w:rsidR="002D58A3" w:rsidRPr="009018B1" w:rsidRDefault="002D58A3" w:rsidP="00CE7DFC">
      <w:pPr>
        <w:tabs>
          <w:tab w:val="left" w:pos="0"/>
        </w:tabs>
        <w:ind w:left="284"/>
        <w:jc w:val="both"/>
        <w:rPr>
          <w:rFonts w:asciiTheme="minorHAnsi" w:hAnsiTheme="minorHAnsi" w:cstheme="minorHAnsi"/>
          <w:sz w:val="22"/>
          <w:szCs w:val="22"/>
        </w:rPr>
      </w:pPr>
    </w:p>
    <w:p w14:paraId="2091028E" w14:textId="77777777" w:rsidR="00A07C46" w:rsidRPr="009018B1" w:rsidRDefault="00A07C46" w:rsidP="00CE7DFC">
      <w:pPr>
        <w:jc w:val="both"/>
        <w:rPr>
          <w:rFonts w:asciiTheme="minorHAnsi" w:hAnsiTheme="minorHAnsi" w:cstheme="minorHAnsi"/>
          <w:b/>
          <w:sz w:val="22"/>
          <w:szCs w:val="22"/>
        </w:rPr>
      </w:pPr>
    </w:p>
    <w:p w14:paraId="761BD162" w14:textId="3226BA0A" w:rsidR="002D58A3" w:rsidRPr="009018B1" w:rsidRDefault="00085F30"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3</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TÉCNICAS.</w:t>
      </w:r>
    </w:p>
    <w:p w14:paraId="243C879A" w14:textId="77777777" w:rsidR="002D58A3" w:rsidRPr="009018B1" w:rsidRDefault="002D58A3" w:rsidP="00CE7DFC">
      <w:pPr>
        <w:jc w:val="both"/>
        <w:rPr>
          <w:rFonts w:asciiTheme="minorHAnsi" w:hAnsiTheme="minorHAnsi" w:cstheme="minorHAnsi"/>
          <w:sz w:val="22"/>
          <w:szCs w:val="22"/>
        </w:rPr>
      </w:pPr>
    </w:p>
    <w:p w14:paraId="412AE11B"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C34CBE" w:rsidRPr="009018B1">
        <w:rPr>
          <w:rFonts w:asciiTheme="minorHAnsi" w:hAnsiTheme="minorHAnsi" w:cstheme="minorHAnsi"/>
          <w:sz w:val="22"/>
          <w:szCs w:val="22"/>
        </w:rPr>
        <w:t xml:space="preserve">9, 10, 11, 12, 13 </w:t>
      </w:r>
      <w:r w:rsidRPr="009018B1">
        <w:rPr>
          <w:rFonts w:asciiTheme="minorHAnsi" w:hAnsiTheme="minorHAnsi" w:cstheme="minorHAnsi"/>
          <w:sz w:val="22"/>
          <w:szCs w:val="22"/>
        </w:rPr>
        <w:t xml:space="preserve">y </w:t>
      </w:r>
      <w:r w:rsidRPr="00476684">
        <w:rPr>
          <w:rFonts w:asciiTheme="minorHAnsi" w:hAnsiTheme="minorHAnsi" w:cstheme="minorHAnsi"/>
          <w:sz w:val="22"/>
          <w:szCs w:val="22"/>
        </w:rPr>
        <w:t xml:space="preserve">sus </w:t>
      </w:r>
      <w:r w:rsidR="007947EB" w:rsidRPr="00476684">
        <w:rPr>
          <w:rFonts w:asciiTheme="minorHAnsi" w:hAnsiTheme="minorHAnsi" w:cstheme="minorHAnsi"/>
          <w:sz w:val="22"/>
          <w:szCs w:val="22"/>
        </w:rPr>
        <w:t>anexos</w:t>
      </w:r>
      <w:r w:rsidR="007947EB" w:rsidRPr="009018B1">
        <w:rPr>
          <w:rFonts w:asciiTheme="minorHAnsi" w:hAnsiTheme="minorHAnsi" w:cstheme="minorHAnsi"/>
          <w:sz w:val="22"/>
          <w:szCs w:val="22"/>
        </w:rPr>
        <w:t>,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9018B1" w:rsidRDefault="002D58A3" w:rsidP="00CE7DFC">
      <w:pPr>
        <w:jc w:val="both"/>
        <w:rPr>
          <w:rFonts w:asciiTheme="minorHAnsi" w:hAnsiTheme="minorHAnsi" w:cstheme="minorHAnsi"/>
          <w:sz w:val="22"/>
          <w:szCs w:val="22"/>
        </w:rPr>
      </w:pPr>
    </w:p>
    <w:p w14:paraId="264A923E"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9018B1" w:rsidRDefault="002D58A3" w:rsidP="00CE7DFC">
      <w:pPr>
        <w:ind w:left="284"/>
        <w:jc w:val="both"/>
        <w:rPr>
          <w:rFonts w:asciiTheme="minorHAnsi" w:hAnsiTheme="minorHAnsi" w:cstheme="minorHAnsi"/>
          <w:sz w:val="22"/>
          <w:szCs w:val="22"/>
        </w:rPr>
      </w:pPr>
    </w:p>
    <w:p w14:paraId="45987131" w14:textId="77777777" w:rsidR="002D58A3" w:rsidRPr="009018B1" w:rsidRDefault="002D58A3" w:rsidP="00EF7827">
      <w:pPr>
        <w:numPr>
          <w:ilvl w:val="0"/>
          <w:numId w:val="10"/>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que incluyan la información, los documentos y los requisitos solicitados en la presente convocatoria. </w:t>
      </w:r>
    </w:p>
    <w:p w14:paraId="043B4CA8" w14:textId="77777777" w:rsidR="002D58A3" w:rsidRPr="009018B1" w:rsidRDefault="002D58A3" w:rsidP="00CE7DFC">
      <w:pPr>
        <w:jc w:val="both"/>
        <w:rPr>
          <w:rFonts w:asciiTheme="minorHAnsi" w:hAnsiTheme="minorHAnsi" w:cstheme="minorHAnsi"/>
          <w:sz w:val="22"/>
          <w:szCs w:val="22"/>
        </w:rPr>
      </w:pPr>
    </w:p>
    <w:p w14:paraId="71F87310" w14:textId="416805FA" w:rsidR="002D58A3" w:rsidRPr="009018B1" w:rsidRDefault="002D58A3" w:rsidP="00EF7827">
      <w:pPr>
        <w:numPr>
          <w:ilvl w:val="0"/>
          <w:numId w:val="10"/>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documentalmente que </w:t>
      </w:r>
      <w:r w:rsidR="001755B2">
        <w:rPr>
          <w:rFonts w:asciiTheme="minorHAnsi" w:hAnsiTheme="minorHAnsi" w:cstheme="minorHAnsi"/>
          <w:sz w:val="22"/>
          <w:szCs w:val="22"/>
        </w:rPr>
        <w:t>la</w:t>
      </w:r>
      <w:r w:rsidR="0050367D" w:rsidRPr="009018B1">
        <w:rPr>
          <w:rFonts w:asciiTheme="minorHAnsi" w:hAnsiTheme="minorHAnsi" w:cstheme="minorHAnsi"/>
          <w:sz w:val="22"/>
          <w:szCs w:val="22"/>
        </w:rPr>
        <w:t xml:space="preserve"> </w:t>
      </w:r>
      <w:r w:rsidR="00CB7CC7" w:rsidRPr="00F65247">
        <w:rPr>
          <w:rFonts w:ascii="Calibri" w:hAnsi="Calibri" w:cs="Calibri"/>
          <w:b/>
          <w:bCs/>
          <w:color w:val="0000FF"/>
          <w:sz w:val="22"/>
        </w:rPr>
        <w:t xml:space="preserve">Póliza de Servicios de Mantenimiento Preventivo y Correctivo, para los Equipos de </w:t>
      </w:r>
      <w:proofErr w:type="spellStart"/>
      <w:r w:rsidR="00CB7CC7" w:rsidRPr="00F65247">
        <w:rPr>
          <w:rFonts w:ascii="Calibri" w:hAnsi="Calibri" w:cs="Calibri"/>
          <w:b/>
          <w:bCs/>
          <w:color w:val="0000FF"/>
          <w:sz w:val="22"/>
        </w:rPr>
        <w:t>Teleradiología</w:t>
      </w:r>
      <w:proofErr w:type="spellEnd"/>
      <w:r w:rsidR="00CB7CC7" w:rsidRPr="009018B1">
        <w:rPr>
          <w:rFonts w:asciiTheme="minorHAnsi" w:hAnsiTheme="minorHAnsi" w:cstheme="minorHAnsi"/>
          <w:sz w:val="22"/>
          <w:szCs w:val="22"/>
        </w:rPr>
        <w:t xml:space="preserve"> </w:t>
      </w:r>
      <w:r w:rsidRPr="009018B1">
        <w:rPr>
          <w:rFonts w:asciiTheme="minorHAnsi" w:hAnsiTheme="minorHAnsi" w:cstheme="minorHAnsi"/>
          <w:sz w:val="22"/>
          <w:szCs w:val="22"/>
        </w:rPr>
        <w:t>ofertad</w:t>
      </w:r>
      <w:r w:rsidR="001755B2">
        <w:rPr>
          <w:rFonts w:asciiTheme="minorHAnsi" w:hAnsiTheme="minorHAnsi" w:cstheme="minorHAnsi"/>
          <w:sz w:val="22"/>
          <w:szCs w:val="22"/>
        </w:rPr>
        <w:t>a</w:t>
      </w:r>
      <w:r w:rsidRPr="009018B1">
        <w:rPr>
          <w:rFonts w:asciiTheme="minorHAnsi" w:hAnsiTheme="minorHAnsi" w:cstheme="minorHAnsi"/>
          <w:sz w:val="22"/>
          <w:szCs w:val="22"/>
        </w:rPr>
        <w:t>, cumpla con las especificaciones técnicas y requisitos solicitados en</w:t>
      </w:r>
      <w:r w:rsidRPr="009018B1">
        <w:rPr>
          <w:rFonts w:asciiTheme="minorHAnsi" w:hAnsiTheme="minorHAnsi" w:cstheme="minorHAnsi"/>
          <w:bCs/>
          <w:sz w:val="22"/>
          <w:szCs w:val="22"/>
        </w:rPr>
        <w:t xml:space="preserve"> esta convocatoria</w:t>
      </w:r>
      <w:r w:rsidR="00FB5E7B" w:rsidRPr="009018B1">
        <w:rPr>
          <w:rFonts w:asciiTheme="minorHAnsi" w:hAnsiTheme="minorHAnsi" w:cstheme="minorHAnsi"/>
          <w:bCs/>
          <w:sz w:val="22"/>
          <w:szCs w:val="22"/>
        </w:rPr>
        <w:t>, así</w:t>
      </w:r>
      <w:r w:rsidRPr="009018B1">
        <w:rPr>
          <w:rFonts w:asciiTheme="minorHAnsi" w:hAnsiTheme="minorHAnsi" w:cstheme="minorHAnsi"/>
          <w:sz w:val="22"/>
          <w:szCs w:val="22"/>
        </w:rPr>
        <w:t xml:space="preserve"> como con aquellos que resulten de la junta de aclaraciones.</w:t>
      </w:r>
    </w:p>
    <w:p w14:paraId="63632931" w14:textId="77777777" w:rsidR="002D58A3" w:rsidRPr="009018B1" w:rsidRDefault="002D58A3" w:rsidP="00CE7DFC">
      <w:pPr>
        <w:jc w:val="both"/>
        <w:rPr>
          <w:rFonts w:asciiTheme="minorHAnsi" w:hAnsiTheme="minorHAnsi" w:cstheme="minorHAnsi"/>
          <w:sz w:val="22"/>
          <w:szCs w:val="22"/>
        </w:rPr>
      </w:pPr>
    </w:p>
    <w:p w14:paraId="6E302AB8" w14:textId="389D019F" w:rsidR="002D58A3" w:rsidRPr="009018B1" w:rsidRDefault="002D58A3" w:rsidP="00EF7827">
      <w:pPr>
        <w:numPr>
          <w:ilvl w:val="0"/>
          <w:numId w:val="10"/>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el cumplimiento de la propuesta técnica, conforme a los requisitos establecidos en el numeral </w:t>
      </w:r>
      <w:r w:rsidR="00C34CBE" w:rsidRPr="009018B1">
        <w:rPr>
          <w:rFonts w:asciiTheme="minorHAnsi" w:hAnsiTheme="minorHAnsi" w:cstheme="minorHAnsi"/>
          <w:sz w:val="22"/>
          <w:szCs w:val="22"/>
        </w:rPr>
        <w:t>1</w:t>
      </w:r>
      <w:r w:rsidR="00072B8F">
        <w:rPr>
          <w:rFonts w:asciiTheme="minorHAnsi" w:hAnsiTheme="minorHAnsi" w:cstheme="minorHAnsi"/>
          <w:sz w:val="22"/>
          <w:szCs w:val="22"/>
        </w:rPr>
        <w:t>3</w:t>
      </w:r>
      <w:r w:rsidRPr="009018B1">
        <w:rPr>
          <w:rFonts w:asciiTheme="minorHAnsi" w:hAnsiTheme="minorHAnsi" w:cstheme="minorHAnsi"/>
          <w:sz w:val="22"/>
          <w:szCs w:val="22"/>
        </w:rPr>
        <w:t>, de las bases de esta convocatoria.</w:t>
      </w:r>
    </w:p>
    <w:p w14:paraId="48E3C097" w14:textId="77777777" w:rsidR="002D58A3" w:rsidRPr="009018B1" w:rsidRDefault="002D58A3" w:rsidP="00CE7DFC">
      <w:pPr>
        <w:jc w:val="both"/>
        <w:rPr>
          <w:rFonts w:asciiTheme="minorHAnsi" w:hAnsiTheme="minorHAnsi" w:cstheme="minorHAnsi"/>
          <w:sz w:val="22"/>
          <w:szCs w:val="22"/>
        </w:rPr>
      </w:pPr>
    </w:p>
    <w:p w14:paraId="6460427C" w14:textId="77777777" w:rsidR="002D58A3" w:rsidRPr="009018B1" w:rsidRDefault="002D58A3" w:rsidP="00EF7827">
      <w:pPr>
        <w:numPr>
          <w:ilvl w:val="0"/>
          <w:numId w:val="10"/>
        </w:numPr>
        <w:jc w:val="both"/>
        <w:rPr>
          <w:rFonts w:asciiTheme="minorHAnsi" w:hAnsiTheme="minorHAnsi" w:cstheme="minorHAnsi"/>
          <w:sz w:val="22"/>
          <w:szCs w:val="22"/>
        </w:rPr>
      </w:pPr>
      <w:r w:rsidRPr="009018B1">
        <w:rPr>
          <w:rFonts w:asciiTheme="minorHAnsi" w:hAnsiTheme="minorHAnsi" w:cstheme="minorHAnsi"/>
          <w:sz w:val="22"/>
          <w:szCs w:val="22"/>
        </w:rPr>
        <w:lastRenderedPageBreak/>
        <w:t xml:space="preserve">Se verificarán las ofertas </w:t>
      </w:r>
      <w:r w:rsidR="006A639F" w:rsidRPr="009018B1">
        <w:rPr>
          <w:rFonts w:asciiTheme="minorHAnsi" w:hAnsiTheme="minorHAnsi" w:cstheme="minorHAnsi"/>
          <w:sz w:val="22"/>
          <w:szCs w:val="22"/>
        </w:rPr>
        <w:t>para la partida única</w:t>
      </w:r>
      <w:r w:rsidR="00D36F59"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conforme a lo establecido en el </w:t>
      </w:r>
      <w:r w:rsidRPr="009018B1">
        <w:rPr>
          <w:rFonts w:asciiTheme="minorHAnsi" w:hAnsiTheme="minorHAnsi" w:cstheme="minorHAnsi"/>
          <w:b/>
          <w:color w:val="0000FF"/>
          <w:sz w:val="22"/>
          <w:szCs w:val="22"/>
        </w:rPr>
        <w:t>Anexo</w:t>
      </w:r>
      <w:r w:rsidR="00D80825" w:rsidRPr="009018B1">
        <w:rPr>
          <w:rFonts w:asciiTheme="minorHAnsi" w:hAnsiTheme="minorHAnsi" w:cstheme="minorHAnsi"/>
          <w:b/>
          <w:color w:val="0000FF"/>
          <w:sz w:val="22"/>
          <w:szCs w:val="22"/>
        </w:rPr>
        <w:t xml:space="preserve"> N</w:t>
      </w:r>
      <w:r w:rsidR="007947EB" w:rsidRPr="009018B1">
        <w:rPr>
          <w:rFonts w:asciiTheme="minorHAnsi" w:hAnsiTheme="minorHAnsi" w:cstheme="minorHAnsi"/>
          <w:b/>
          <w:color w:val="0000FF"/>
          <w:sz w:val="22"/>
          <w:szCs w:val="22"/>
        </w:rPr>
        <w:t>ú</w:t>
      </w:r>
      <w:r w:rsidR="00D80825" w:rsidRPr="009018B1">
        <w:rPr>
          <w:rFonts w:asciiTheme="minorHAnsi" w:hAnsiTheme="minorHAnsi" w:cstheme="minorHAnsi"/>
          <w:b/>
          <w:color w:val="0000FF"/>
          <w:sz w:val="22"/>
          <w:szCs w:val="22"/>
        </w:rPr>
        <w:t>mero 0</w:t>
      </w:r>
      <w:r w:rsidRPr="009018B1">
        <w:rPr>
          <w:rFonts w:asciiTheme="minorHAnsi" w:hAnsiTheme="minorHAnsi" w:cstheme="minorHAnsi"/>
          <w:b/>
          <w:color w:val="0000FF"/>
          <w:sz w:val="22"/>
          <w:szCs w:val="22"/>
        </w:rPr>
        <w:t>3</w:t>
      </w:r>
      <w:r w:rsidR="00D976FE" w:rsidRPr="009018B1">
        <w:rPr>
          <w:rFonts w:asciiTheme="minorHAnsi" w:hAnsiTheme="minorHAnsi" w:cstheme="minorHAnsi"/>
          <w:sz w:val="22"/>
          <w:szCs w:val="22"/>
        </w:rPr>
        <w:t xml:space="preserve"> </w:t>
      </w:r>
      <w:r w:rsidR="00D976FE" w:rsidRPr="009018B1">
        <w:rPr>
          <w:rFonts w:asciiTheme="minorHAnsi" w:hAnsiTheme="minorHAnsi" w:cstheme="minorHAnsi"/>
          <w:b/>
          <w:color w:val="0000FF"/>
          <w:sz w:val="22"/>
          <w:szCs w:val="22"/>
        </w:rPr>
        <w:t>Requerimiento con Descripción Amplia y Detallada</w:t>
      </w:r>
      <w:r w:rsidR="00D976FE"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considerando la documentación que acompañen como parte de su oferta. </w:t>
      </w:r>
    </w:p>
    <w:p w14:paraId="5BE382E2" w14:textId="77777777" w:rsidR="002D58A3" w:rsidRPr="009018B1" w:rsidRDefault="002D58A3" w:rsidP="00CE7DFC">
      <w:pPr>
        <w:jc w:val="both"/>
        <w:rPr>
          <w:rFonts w:asciiTheme="minorHAnsi" w:hAnsiTheme="minorHAnsi" w:cstheme="minorHAnsi"/>
          <w:sz w:val="22"/>
          <w:szCs w:val="22"/>
        </w:rPr>
      </w:pPr>
    </w:p>
    <w:p w14:paraId="09A0062B" w14:textId="4C14CBD9"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4</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ECONÓMICAS. </w:t>
      </w:r>
    </w:p>
    <w:p w14:paraId="5B195664" w14:textId="77777777" w:rsidR="002D58A3" w:rsidRPr="009018B1" w:rsidRDefault="002D58A3" w:rsidP="00CE7DFC">
      <w:pPr>
        <w:jc w:val="both"/>
        <w:rPr>
          <w:rFonts w:asciiTheme="minorHAnsi" w:hAnsiTheme="minorHAnsi" w:cstheme="minorHAnsi"/>
          <w:sz w:val="22"/>
          <w:szCs w:val="22"/>
        </w:rPr>
      </w:pPr>
    </w:p>
    <w:p w14:paraId="76143210" w14:textId="77777777" w:rsidR="002D58A3" w:rsidRPr="009018B1" w:rsidRDefault="002D58A3" w:rsidP="00CE7DFC">
      <w:pPr>
        <w:pStyle w:val="Textoindependiente"/>
        <w:spacing w:after="0"/>
        <w:jc w:val="both"/>
        <w:rPr>
          <w:rFonts w:asciiTheme="minorHAnsi" w:hAnsiTheme="minorHAnsi" w:cstheme="minorHAnsi"/>
          <w:sz w:val="22"/>
          <w:szCs w:val="14"/>
        </w:rPr>
      </w:pPr>
      <w:r w:rsidRPr="009018B1">
        <w:rPr>
          <w:rFonts w:asciiTheme="minorHAnsi" w:hAnsiTheme="minorHAnsi" w:cstheme="minorHAnsi"/>
          <w:sz w:val="22"/>
          <w:szCs w:val="14"/>
        </w:rPr>
        <w:t>El(los) contrato(s) se adjudicar</w:t>
      </w:r>
      <w:r w:rsidR="007947EB" w:rsidRPr="009018B1">
        <w:rPr>
          <w:rFonts w:asciiTheme="minorHAnsi" w:hAnsiTheme="minorHAnsi" w:cstheme="minorHAnsi"/>
          <w:sz w:val="22"/>
          <w:szCs w:val="14"/>
        </w:rPr>
        <w:t>á</w:t>
      </w:r>
      <w:r w:rsidRPr="009018B1">
        <w:rPr>
          <w:rFonts w:asciiTheme="minorHAnsi" w:hAnsiTheme="minorHAnsi" w:cstheme="minorHAnsi"/>
          <w:sz w:val="22"/>
          <w:szCs w:val="14"/>
        </w:rPr>
        <w:t xml:space="preserve">n en términos de </w:t>
      </w:r>
      <w:r w:rsidR="00EF1DFB" w:rsidRPr="009018B1">
        <w:rPr>
          <w:rFonts w:asciiTheme="minorHAnsi" w:hAnsiTheme="minorHAnsi" w:cstheme="minorHAnsi"/>
          <w:sz w:val="22"/>
          <w:szCs w:val="14"/>
        </w:rPr>
        <w:t>lo dispuesto</w:t>
      </w:r>
      <w:r w:rsidRPr="009018B1">
        <w:rPr>
          <w:rFonts w:asciiTheme="minorHAnsi" w:hAnsiTheme="minorHAnsi" w:cstheme="minorHAnsi"/>
          <w:sz w:val="22"/>
          <w:szCs w:val="14"/>
        </w:rPr>
        <w:t xml:space="preserve"> en </w:t>
      </w:r>
      <w:r w:rsidR="00A62C84" w:rsidRPr="009018B1">
        <w:rPr>
          <w:rFonts w:asciiTheme="minorHAnsi" w:hAnsiTheme="minorHAnsi" w:cstheme="minorHAnsi"/>
          <w:sz w:val="22"/>
          <w:szCs w:val="14"/>
        </w:rPr>
        <w:t>los artículos 74</w:t>
      </w:r>
      <w:r w:rsidR="000D72CC" w:rsidRPr="009018B1">
        <w:rPr>
          <w:rFonts w:asciiTheme="minorHAnsi" w:hAnsiTheme="minorHAnsi" w:cstheme="minorHAnsi"/>
          <w:sz w:val="22"/>
          <w:szCs w:val="14"/>
        </w:rPr>
        <w:t xml:space="preserve"> fracción III</w:t>
      </w:r>
      <w:r w:rsidR="00A62C84" w:rsidRPr="009018B1">
        <w:rPr>
          <w:rFonts w:asciiTheme="minorHAnsi" w:hAnsiTheme="minorHAnsi" w:cstheme="minorHAnsi"/>
          <w:sz w:val="22"/>
          <w:szCs w:val="14"/>
        </w:rPr>
        <w:t xml:space="preserve"> y 77 </w:t>
      </w:r>
      <w:r w:rsidR="00A62C84" w:rsidRPr="009018B1">
        <w:rPr>
          <w:rFonts w:asciiTheme="minorHAnsi" w:hAnsiTheme="minorHAnsi" w:cstheme="minorHAnsi"/>
          <w:sz w:val="22"/>
          <w:szCs w:val="22"/>
        </w:rPr>
        <w:t xml:space="preserve">de la Ley de Adquisiciones, Arrendamientos y Servicios del Estado de Zacatecas y sus Municipios, </w:t>
      </w:r>
      <w:r w:rsidR="00423BC9" w:rsidRPr="009018B1">
        <w:rPr>
          <w:rFonts w:asciiTheme="minorHAnsi" w:hAnsiTheme="minorHAnsi" w:cstheme="minorHAnsi"/>
          <w:sz w:val="22"/>
          <w:szCs w:val="14"/>
        </w:rPr>
        <w:t>bajo un sistema de calificación binario</w:t>
      </w:r>
      <w:r w:rsidR="00966602" w:rsidRPr="009018B1">
        <w:rPr>
          <w:rFonts w:asciiTheme="minorHAnsi" w:hAnsiTheme="minorHAnsi" w:cstheme="minorHAnsi"/>
          <w:sz w:val="22"/>
          <w:szCs w:val="14"/>
        </w:rPr>
        <w:t>, es decir, se adjudicará el contrato a quien cumpla con:</w:t>
      </w:r>
    </w:p>
    <w:p w14:paraId="7FD173B0" w14:textId="77777777" w:rsidR="00966602" w:rsidRPr="009018B1" w:rsidRDefault="00966602" w:rsidP="00CE7DFC">
      <w:pPr>
        <w:pStyle w:val="Textoindependiente"/>
        <w:spacing w:after="0"/>
        <w:jc w:val="both"/>
        <w:rPr>
          <w:rFonts w:asciiTheme="minorHAnsi" w:hAnsiTheme="minorHAnsi" w:cstheme="minorHAnsi"/>
          <w:sz w:val="22"/>
          <w:szCs w:val="14"/>
        </w:rPr>
      </w:pPr>
    </w:p>
    <w:p w14:paraId="21502C16" w14:textId="77777777" w:rsidR="002D58A3" w:rsidRPr="009018B1" w:rsidRDefault="00966602" w:rsidP="00EF7827">
      <w:pPr>
        <w:pStyle w:val="Prrafodelista"/>
        <w:numPr>
          <w:ilvl w:val="0"/>
          <w:numId w:val="16"/>
        </w:numPr>
        <w:jc w:val="both"/>
        <w:rPr>
          <w:rFonts w:asciiTheme="minorHAnsi" w:hAnsiTheme="minorHAnsi" w:cstheme="minorHAnsi"/>
          <w:sz w:val="22"/>
          <w:szCs w:val="22"/>
        </w:rPr>
      </w:pPr>
      <w:r w:rsidRPr="009018B1">
        <w:rPr>
          <w:rFonts w:asciiTheme="minorHAnsi" w:hAnsiTheme="minorHAnsi" w:cstheme="minorHAnsi"/>
          <w:sz w:val="22"/>
          <w:szCs w:val="22"/>
        </w:rPr>
        <w:t>Los requisitos técnicos y legales establecidos en la Convocatoria y</w:t>
      </w:r>
    </w:p>
    <w:p w14:paraId="1BB8194B" w14:textId="77777777" w:rsidR="00966602" w:rsidRPr="009018B1" w:rsidRDefault="00966602" w:rsidP="00EF7827">
      <w:pPr>
        <w:pStyle w:val="Prrafodelista"/>
        <w:numPr>
          <w:ilvl w:val="0"/>
          <w:numId w:val="16"/>
        </w:numPr>
        <w:jc w:val="both"/>
        <w:rPr>
          <w:rFonts w:asciiTheme="minorHAnsi" w:hAnsiTheme="minorHAnsi" w:cstheme="minorHAnsi"/>
          <w:sz w:val="22"/>
          <w:szCs w:val="22"/>
        </w:rPr>
      </w:pPr>
      <w:r w:rsidRPr="009018B1">
        <w:rPr>
          <w:rFonts w:asciiTheme="minorHAnsi" w:hAnsiTheme="minorHAnsi" w:cstheme="minorHAnsi"/>
          <w:sz w:val="22"/>
          <w:szCs w:val="22"/>
        </w:rPr>
        <w:t>Oferte el precio más bajo.</w:t>
      </w:r>
    </w:p>
    <w:p w14:paraId="00AF08CC" w14:textId="77777777" w:rsidR="002D58A3" w:rsidRPr="009018B1" w:rsidRDefault="002D58A3" w:rsidP="00CE7DFC">
      <w:pPr>
        <w:ind w:left="284"/>
        <w:jc w:val="both"/>
        <w:rPr>
          <w:rFonts w:asciiTheme="minorHAnsi" w:hAnsiTheme="minorHAnsi" w:cstheme="minorHAnsi"/>
          <w:sz w:val="18"/>
          <w:szCs w:val="18"/>
        </w:rPr>
      </w:pPr>
    </w:p>
    <w:p w14:paraId="55F13693" w14:textId="77777777" w:rsidR="00966602" w:rsidRPr="009018B1" w:rsidRDefault="00966602" w:rsidP="00171377">
      <w:pPr>
        <w:ind w:left="284" w:hanging="284"/>
        <w:jc w:val="both"/>
        <w:rPr>
          <w:rFonts w:asciiTheme="minorHAnsi" w:hAnsiTheme="minorHAnsi" w:cstheme="minorHAnsi"/>
          <w:b/>
          <w:sz w:val="22"/>
          <w:szCs w:val="22"/>
        </w:rPr>
      </w:pPr>
    </w:p>
    <w:p w14:paraId="21C795A6" w14:textId="4169456D"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5</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DE ADJUDICACIÓN DE LOS CONTRATOS.</w:t>
      </w:r>
    </w:p>
    <w:p w14:paraId="00C4C3FF" w14:textId="77777777" w:rsidR="002D58A3" w:rsidRPr="009018B1" w:rsidRDefault="002D58A3" w:rsidP="00CE7DFC">
      <w:pPr>
        <w:jc w:val="both"/>
        <w:rPr>
          <w:rFonts w:asciiTheme="minorHAnsi" w:hAnsiTheme="minorHAnsi" w:cstheme="minorHAnsi"/>
          <w:sz w:val="18"/>
          <w:szCs w:val="18"/>
        </w:rPr>
      </w:pPr>
    </w:p>
    <w:p w14:paraId="179FB414"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El</w:t>
      </w:r>
      <w:r w:rsidR="00AE43BE" w:rsidRPr="009018B1">
        <w:rPr>
          <w:rFonts w:asciiTheme="minorHAnsi" w:hAnsiTheme="minorHAnsi" w:cstheme="minorHAnsi"/>
          <w:sz w:val="22"/>
          <w:szCs w:val="22"/>
        </w:rPr>
        <w:t>(los)</w:t>
      </w:r>
      <w:r w:rsidRPr="009018B1">
        <w:rPr>
          <w:rFonts w:asciiTheme="minorHAnsi" w:hAnsiTheme="minorHAnsi" w:cstheme="minorHAnsi"/>
          <w:sz w:val="22"/>
          <w:szCs w:val="22"/>
        </w:rPr>
        <w:t xml:space="preserve"> contrato</w:t>
      </w:r>
      <w:r w:rsidR="00AE43BE" w:rsidRPr="009018B1">
        <w:rPr>
          <w:rFonts w:asciiTheme="minorHAnsi" w:hAnsiTheme="minorHAnsi" w:cstheme="minorHAnsi"/>
          <w:sz w:val="22"/>
          <w:szCs w:val="22"/>
        </w:rPr>
        <w:t>(s)</w:t>
      </w:r>
      <w:r w:rsidRPr="009018B1">
        <w:rPr>
          <w:rFonts w:asciiTheme="minorHAnsi" w:hAnsiTheme="minorHAnsi" w:cstheme="minorHAnsi"/>
          <w:sz w:val="22"/>
          <w:szCs w:val="22"/>
        </w:rPr>
        <w:t xml:space="preserve"> será</w:t>
      </w:r>
      <w:r w:rsidR="00AE43BE" w:rsidRPr="009018B1">
        <w:rPr>
          <w:rFonts w:asciiTheme="minorHAnsi" w:hAnsiTheme="minorHAnsi" w:cstheme="minorHAnsi"/>
          <w:sz w:val="22"/>
          <w:szCs w:val="22"/>
        </w:rPr>
        <w:t>(n)</w:t>
      </w:r>
      <w:r w:rsidRPr="009018B1">
        <w:rPr>
          <w:rFonts w:asciiTheme="minorHAnsi" w:hAnsiTheme="minorHAnsi" w:cstheme="minorHAnsi"/>
          <w:sz w:val="22"/>
          <w:szCs w:val="22"/>
        </w:rPr>
        <w:t xml:space="preserve"> adjudicado</w:t>
      </w:r>
      <w:r w:rsidR="00AE43BE" w:rsidRPr="009018B1">
        <w:rPr>
          <w:rFonts w:asciiTheme="minorHAnsi" w:hAnsiTheme="minorHAnsi" w:cstheme="minorHAnsi"/>
          <w:sz w:val="22"/>
          <w:szCs w:val="22"/>
        </w:rPr>
        <w:t>(s)</w:t>
      </w:r>
      <w:r w:rsidRPr="009018B1">
        <w:rPr>
          <w:rFonts w:asciiTheme="minorHAnsi" w:hAnsiTheme="minorHAnsi" w:cstheme="minorHAnsi"/>
          <w:sz w:val="22"/>
          <w:szCs w:val="22"/>
        </w:rPr>
        <w:t xml:space="preserve"> al licitante cuya oferta resulte solvente porque cumple, conforme a los criterios de evaluación establecidos, con los requisitos legales, técnicos y económicos de la presente convocatoria y que garanticen el cumplimiento de las obligaci</w:t>
      </w:r>
      <w:r w:rsidR="00AE43BE" w:rsidRPr="009018B1">
        <w:rPr>
          <w:rFonts w:asciiTheme="minorHAnsi" w:hAnsiTheme="minorHAnsi" w:cstheme="minorHAnsi"/>
          <w:sz w:val="22"/>
          <w:szCs w:val="22"/>
        </w:rPr>
        <w:t>ones respectivas, eligiéndose como ganadora</w:t>
      </w:r>
      <w:r w:rsidRPr="009018B1">
        <w:rPr>
          <w:rFonts w:asciiTheme="minorHAnsi" w:hAnsiTheme="minorHAnsi" w:cstheme="minorHAnsi"/>
          <w:sz w:val="22"/>
          <w:szCs w:val="22"/>
        </w:rPr>
        <w:t xml:space="preserve"> </w:t>
      </w:r>
      <w:r w:rsidR="00AE43BE" w:rsidRPr="009018B1">
        <w:rPr>
          <w:rFonts w:asciiTheme="minorHAnsi" w:hAnsiTheme="minorHAnsi" w:cstheme="minorHAnsi"/>
          <w:sz w:val="22"/>
          <w:szCs w:val="22"/>
        </w:rPr>
        <w:t xml:space="preserve">a la propuesta solvente, con el precio </w:t>
      </w:r>
      <w:r w:rsidR="00423BC9" w:rsidRPr="009018B1">
        <w:rPr>
          <w:rFonts w:asciiTheme="minorHAnsi" w:hAnsiTheme="minorHAnsi" w:cstheme="minorHAnsi"/>
          <w:sz w:val="22"/>
          <w:szCs w:val="22"/>
        </w:rPr>
        <w:t>más</w:t>
      </w:r>
      <w:r w:rsidR="00AE43BE" w:rsidRPr="009018B1">
        <w:rPr>
          <w:rFonts w:asciiTheme="minorHAnsi" w:hAnsiTheme="minorHAnsi" w:cstheme="minorHAnsi"/>
          <w:sz w:val="22"/>
          <w:szCs w:val="22"/>
        </w:rPr>
        <w:t xml:space="preserve"> bajo.</w:t>
      </w:r>
    </w:p>
    <w:p w14:paraId="64CC1DB5" w14:textId="77777777" w:rsidR="002D58A3" w:rsidRPr="009018B1" w:rsidRDefault="002D58A3" w:rsidP="00CE7DFC">
      <w:pPr>
        <w:pStyle w:val="BodyTextIndent21"/>
        <w:tabs>
          <w:tab w:val="left" w:pos="10065"/>
        </w:tabs>
        <w:spacing w:before="0"/>
        <w:ind w:left="0"/>
        <w:rPr>
          <w:rFonts w:asciiTheme="minorHAnsi" w:hAnsiTheme="minorHAnsi" w:cstheme="minorHAnsi"/>
          <w:b/>
          <w:szCs w:val="22"/>
        </w:rPr>
      </w:pPr>
    </w:p>
    <w:p w14:paraId="059CA82C"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Si derivado de la evaluación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obtuviera un empate entre dos o más proveedores en partida</w:t>
      </w:r>
      <w:r w:rsidR="00516CCA" w:rsidRPr="009018B1">
        <w:rPr>
          <w:rFonts w:asciiTheme="minorHAnsi" w:hAnsiTheme="minorHAnsi" w:cstheme="minorHAnsi"/>
          <w:sz w:val="22"/>
          <w:szCs w:val="22"/>
        </w:rPr>
        <w:t xml:space="preserve"> única, </w:t>
      </w:r>
      <w:r w:rsidRPr="009018B1">
        <w:rPr>
          <w:rFonts w:asciiTheme="minorHAnsi" w:hAnsiTheme="minorHAnsi" w:cstheme="minorHAnsi"/>
          <w:sz w:val="22"/>
          <w:szCs w:val="22"/>
        </w:rPr>
        <w:t xml:space="preserve">se </w:t>
      </w:r>
      <w:r w:rsidR="004D16DC" w:rsidRPr="009018B1">
        <w:rPr>
          <w:rFonts w:asciiTheme="minorHAnsi" w:hAnsiTheme="minorHAnsi" w:cstheme="minorHAnsi"/>
          <w:sz w:val="22"/>
          <w:szCs w:val="22"/>
        </w:rPr>
        <w:t>adjudicará</w:t>
      </w:r>
      <w:r w:rsidRPr="009018B1">
        <w:rPr>
          <w:rFonts w:asciiTheme="minorHAnsi" w:hAnsiTheme="minorHAnsi" w:cstheme="minorHAnsi"/>
          <w:sz w:val="22"/>
          <w:szCs w:val="22"/>
        </w:rPr>
        <w:t xml:space="preserve"> el contrato en primer término a las micro empresas, a </w:t>
      </w:r>
      <w:r w:rsidR="00516CCA" w:rsidRPr="009018B1">
        <w:rPr>
          <w:rFonts w:asciiTheme="minorHAnsi" w:hAnsiTheme="minorHAnsi" w:cstheme="minorHAnsi"/>
          <w:sz w:val="22"/>
          <w:szCs w:val="22"/>
        </w:rPr>
        <w:t>continuación,</w:t>
      </w:r>
      <w:r w:rsidRPr="009018B1">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9018B1" w:rsidRDefault="002D58A3" w:rsidP="00CE7DFC">
      <w:pPr>
        <w:pStyle w:val="Texto0"/>
        <w:spacing w:after="40" w:line="201" w:lineRule="exact"/>
        <w:rPr>
          <w:rFonts w:asciiTheme="minorHAnsi" w:hAnsiTheme="minorHAnsi" w:cstheme="minorHAnsi"/>
          <w:sz w:val="22"/>
          <w:szCs w:val="22"/>
          <w:lang w:val="es-ES"/>
        </w:rPr>
      </w:pPr>
    </w:p>
    <w:p w14:paraId="387B2E5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Si hubiera más partidas empatadas se llevará a cabo un sorteo por cada una de ellas, hasta concluir con la última que estuviera en ese caso.</w:t>
      </w:r>
    </w:p>
    <w:p w14:paraId="68ACDB33" w14:textId="77777777" w:rsidR="002D58A3" w:rsidRPr="009018B1" w:rsidRDefault="002D58A3" w:rsidP="00CE7DFC">
      <w:pPr>
        <w:jc w:val="both"/>
        <w:rPr>
          <w:rFonts w:asciiTheme="minorHAnsi" w:hAnsiTheme="minorHAnsi" w:cstheme="minorHAnsi"/>
          <w:sz w:val="22"/>
          <w:szCs w:val="22"/>
        </w:rPr>
      </w:pPr>
    </w:p>
    <w:p w14:paraId="4A62247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77777777" w:rsidR="00C8272A" w:rsidRPr="009018B1" w:rsidRDefault="00C8272A" w:rsidP="00CE7DFC">
      <w:pPr>
        <w:jc w:val="both"/>
        <w:rPr>
          <w:rFonts w:asciiTheme="minorHAnsi" w:hAnsiTheme="minorHAnsi" w:cstheme="minorHAnsi"/>
          <w:szCs w:val="22"/>
        </w:rPr>
      </w:pPr>
    </w:p>
    <w:p w14:paraId="1C88D801" w14:textId="5196FD32" w:rsidR="002D58A3" w:rsidRPr="009018B1" w:rsidRDefault="00EA7BF4" w:rsidP="00CE7DFC">
      <w:pPr>
        <w:jc w:val="both"/>
        <w:rPr>
          <w:rFonts w:asciiTheme="minorHAnsi" w:hAnsiTheme="minorHAnsi" w:cstheme="minorHAnsi"/>
          <w:b/>
          <w:bCs/>
          <w:sz w:val="22"/>
          <w:szCs w:val="22"/>
          <w:lang w:val="es-ES_tradnl"/>
        </w:rPr>
      </w:pPr>
      <w:r>
        <w:rPr>
          <w:rFonts w:asciiTheme="minorHAnsi" w:hAnsiTheme="minorHAnsi" w:cstheme="minorHAnsi"/>
          <w:b/>
          <w:bCs/>
          <w:sz w:val="22"/>
          <w:szCs w:val="22"/>
          <w:lang w:val="es-ES_tradnl"/>
        </w:rPr>
        <w:t>26</w:t>
      </w:r>
      <w:r w:rsidR="00160661" w:rsidRPr="009018B1">
        <w:rPr>
          <w:rFonts w:asciiTheme="minorHAnsi" w:hAnsiTheme="minorHAnsi" w:cstheme="minorHAnsi"/>
          <w:b/>
          <w:bCs/>
          <w:sz w:val="22"/>
          <w:szCs w:val="22"/>
          <w:lang w:val="es-ES_tradnl"/>
        </w:rPr>
        <w:t>.-</w:t>
      </w:r>
      <w:r w:rsidR="002D58A3" w:rsidRPr="009018B1">
        <w:rPr>
          <w:rFonts w:asciiTheme="minorHAnsi" w:hAnsiTheme="minorHAnsi" w:cstheme="minorHAnsi"/>
          <w:b/>
          <w:bCs/>
          <w:sz w:val="22"/>
          <w:szCs w:val="22"/>
          <w:lang w:val="es-ES_tradnl"/>
        </w:rPr>
        <w:t xml:space="preserve"> INCONFORMIDADES.</w:t>
      </w:r>
    </w:p>
    <w:p w14:paraId="48D36CE3" w14:textId="77777777" w:rsidR="002D58A3" w:rsidRPr="009018B1" w:rsidRDefault="002D58A3" w:rsidP="00CE7DFC">
      <w:pPr>
        <w:jc w:val="both"/>
        <w:rPr>
          <w:rFonts w:asciiTheme="minorHAnsi" w:hAnsiTheme="minorHAnsi" w:cstheme="minorHAnsi"/>
          <w:b/>
          <w:bCs/>
          <w:i/>
          <w:sz w:val="22"/>
          <w:szCs w:val="22"/>
          <w:lang w:val="es-ES_tradnl"/>
        </w:rPr>
      </w:pPr>
    </w:p>
    <w:p w14:paraId="72052817" w14:textId="77777777" w:rsidR="00AF5764" w:rsidRPr="009018B1" w:rsidRDefault="004356B8" w:rsidP="00CE7DFC">
      <w:pPr>
        <w:suppressAutoHyphens w:val="0"/>
        <w:jc w:val="both"/>
        <w:rPr>
          <w:rFonts w:asciiTheme="minorHAnsi" w:hAnsiTheme="minorHAnsi" w:cstheme="minorHAnsi"/>
          <w:sz w:val="22"/>
          <w:szCs w:val="14"/>
        </w:rPr>
      </w:pPr>
      <w:r w:rsidRPr="009018B1">
        <w:rPr>
          <w:rFonts w:asciiTheme="minorHAnsi" w:hAnsiTheme="minorHAnsi" w:cstheme="minorHAnsi"/>
          <w:noProof/>
          <w:sz w:val="22"/>
          <w:szCs w:val="24"/>
          <w:lang w:eastAsia="en-US"/>
        </w:rPr>
        <w:t xml:space="preserve">De </w:t>
      </w:r>
      <w:r w:rsidRPr="009018B1">
        <w:rPr>
          <w:rFonts w:asciiTheme="minorHAnsi" w:hAnsiTheme="minorHAnsi" w:cstheme="minorHAnsi"/>
          <w:sz w:val="22"/>
          <w:szCs w:val="14"/>
        </w:rPr>
        <w:t xml:space="preserve">conformidad con lo dispuesto en </w:t>
      </w:r>
      <w:r w:rsidR="00AF5764" w:rsidRPr="009018B1">
        <w:rPr>
          <w:rFonts w:asciiTheme="minorHAnsi" w:hAnsiTheme="minorHAnsi" w:cstheme="minorHAnsi"/>
          <w:sz w:val="22"/>
          <w:szCs w:val="14"/>
        </w:rPr>
        <w:t xml:space="preserve">el </w:t>
      </w:r>
      <w:r w:rsidR="004B2CBA" w:rsidRPr="009018B1">
        <w:rPr>
          <w:rFonts w:asciiTheme="minorHAnsi" w:hAnsiTheme="minorHAnsi" w:cstheme="minorHAnsi"/>
          <w:sz w:val="22"/>
          <w:szCs w:val="14"/>
        </w:rPr>
        <w:t>artículo</w:t>
      </w:r>
      <w:r w:rsidR="00AF5764" w:rsidRPr="009018B1">
        <w:rPr>
          <w:rFonts w:asciiTheme="minorHAnsi" w:hAnsiTheme="minorHAnsi" w:cstheme="minorHAnsi"/>
          <w:sz w:val="22"/>
          <w:szCs w:val="14"/>
        </w:rPr>
        <w:t xml:space="preserve"> 65 fracción XXIX, de la Ley de Adquisiciones, Arrendamientos y Servicios del Estado de Zacatecas y sus Municipios, los</w:t>
      </w:r>
      <w:r w:rsidRPr="009018B1">
        <w:rPr>
          <w:rFonts w:asciiTheme="minorHAnsi" w:hAnsiTheme="minorHAnsi" w:cstheme="minorHAnsi"/>
          <w:sz w:val="22"/>
          <w:szCs w:val="14"/>
        </w:rPr>
        <w:t xml:space="preserve"> licitantes podrán interponer </w:t>
      </w:r>
      <w:r w:rsidRPr="009018B1">
        <w:rPr>
          <w:rFonts w:asciiTheme="minorHAnsi" w:hAnsiTheme="minorHAnsi" w:cstheme="minorHAnsi"/>
          <w:sz w:val="22"/>
          <w:szCs w:val="14"/>
        </w:rPr>
        <w:lastRenderedPageBreak/>
        <w:t xml:space="preserve">inconformidad ante </w:t>
      </w:r>
      <w:r w:rsidR="00AF5764" w:rsidRPr="009018B1">
        <w:rPr>
          <w:rFonts w:asciiTheme="minorHAnsi" w:hAnsiTheme="minorHAnsi" w:cstheme="minorHAnsi"/>
          <w:sz w:val="22"/>
          <w:szCs w:val="14"/>
        </w:rPr>
        <w:t xml:space="preserve">el Órgano Interno de Control de los Servicios de Salud de Zacatecas, </w:t>
      </w:r>
      <w:r w:rsidR="00110C28" w:rsidRPr="009018B1">
        <w:rPr>
          <w:rFonts w:asciiTheme="minorHAnsi" w:hAnsiTheme="minorHAnsi" w:cstheme="minorHAnsi"/>
          <w:sz w:val="22"/>
          <w:szCs w:val="14"/>
        </w:rPr>
        <w:t>con domicilio en Circuito Cerro del Gato, Edificio G, Planta Baja, Col. Ciudad Gobierno, C.P 98160, Zacatecas, Zacatecas.</w:t>
      </w:r>
    </w:p>
    <w:p w14:paraId="4ADFDC36" w14:textId="77777777" w:rsidR="00AF5764" w:rsidRPr="009018B1" w:rsidRDefault="00AF5764" w:rsidP="00CE7DFC">
      <w:pPr>
        <w:suppressAutoHyphens w:val="0"/>
        <w:jc w:val="both"/>
        <w:rPr>
          <w:rFonts w:asciiTheme="minorHAnsi" w:hAnsiTheme="minorHAnsi" w:cstheme="minorHAnsi"/>
          <w:sz w:val="22"/>
          <w:szCs w:val="14"/>
        </w:rPr>
      </w:pPr>
    </w:p>
    <w:p w14:paraId="090FE627" w14:textId="77777777" w:rsidR="00110C28" w:rsidRPr="009018B1" w:rsidRDefault="00110C28" w:rsidP="00CE7DFC">
      <w:pPr>
        <w:suppressAutoHyphens w:val="0"/>
        <w:jc w:val="both"/>
        <w:rPr>
          <w:rFonts w:asciiTheme="minorHAnsi" w:hAnsiTheme="minorHAnsi" w:cstheme="minorHAnsi"/>
          <w:sz w:val="22"/>
          <w:szCs w:val="14"/>
        </w:rPr>
      </w:pPr>
      <w:r w:rsidRPr="009018B1">
        <w:rPr>
          <w:rFonts w:asciiTheme="minorHAnsi" w:hAnsiTheme="minorHAnsi" w:cstheme="minorHAnsi"/>
          <w:bCs/>
          <w:sz w:val="22"/>
          <w:szCs w:val="22"/>
        </w:rPr>
        <w:t xml:space="preserve">O bien, en la Secretaria de la Función Pública del Estado de Zacatecas, con domicilio en </w:t>
      </w:r>
      <w:r w:rsidRPr="009018B1">
        <w:rPr>
          <w:rFonts w:asciiTheme="minorHAnsi" w:hAnsiTheme="minorHAnsi" w:cstheme="minorHAnsi"/>
          <w:sz w:val="22"/>
          <w:szCs w:val="14"/>
        </w:rPr>
        <w:t>Circuito Cerro del Gato, Edificio D, Col. Ciudad Gobierno, C.P 98160, Zacatecas, Zacatecas.</w:t>
      </w:r>
    </w:p>
    <w:p w14:paraId="41FD142D" w14:textId="77777777" w:rsidR="00871F3D" w:rsidRPr="009018B1" w:rsidRDefault="00871F3D" w:rsidP="00CE7DFC">
      <w:pPr>
        <w:suppressAutoHyphens w:val="0"/>
        <w:jc w:val="both"/>
        <w:rPr>
          <w:rFonts w:asciiTheme="minorHAnsi" w:hAnsiTheme="minorHAnsi" w:cstheme="minorHAnsi"/>
          <w:sz w:val="22"/>
          <w:szCs w:val="14"/>
        </w:rPr>
      </w:pPr>
    </w:p>
    <w:p w14:paraId="24FBCA0E" w14:textId="7E16F400" w:rsidR="007947EB" w:rsidRDefault="007947EB" w:rsidP="00CE7DFC">
      <w:pPr>
        <w:rPr>
          <w:rFonts w:asciiTheme="minorHAnsi" w:hAnsiTheme="minorHAnsi" w:cstheme="minorHAnsi"/>
          <w:b/>
          <w:bCs/>
          <w:sz w:val="22"/>
          <w:szCs w:val="22"/>
        </w:rPr>
      </w:pPr>
    </w:p>
    <w:p w14:paraId="6A834E67" w14:textId="4482B641" w:rsidR="002D58A3" w:rsidRPr="009018B1" w:rsidRDefault="00160661" w:rsidP="00CE7DFC">
      <w:pPr>
        <w:rPr>
          <w:rFonts w:asciiTheme="minorHAnsi" w:hAnsiTheme="minorHAnsi" w:cstheme="minorHAnsi"/>
          <w:b/>
          <w:bCs/>
          <w:sz w:val="22"/>
          <w:szCs w:val="22"/>
        </w:rPr>
      </w:pPr>
      <w:r w:rsidRPr="009018B1">
        <w:rPr>
          <w:rFonts w:asciiTheme="minorHAnsi" w:hAnsiTheme="minorHAnsi" w:cstheme="minorHAnsi"/>
          <w:b/>
          <w:bCs/>
          <w:sz w:val="22"/>
          <w:szCs w:val="22"/>
        </w:rPr>
        <w:t>2</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CAUSAS DE </w:t>
      </w:r>
      <w:r w:rsidR="00ED5A9C" w:rsidRPr="009018B1">
        <w:rPr>
          <w:rFonts w:asciiTheme="minorHAnsi" w:hAnsiTheme="minorHAnsi" w:cstheme="minorHAnsi"/>
          <w:b/>
          <w:bCs/>
          <w:sz w:val="22"/>
          <w:szCs w:val="22"/>
        </w:rPr>
        <w:t xml:space="preserve">DESCALIFICACIÓN O </w:t>
      </w:r>
      <w:r w:rsidR="002D58A3" w:rsidRPr="009018B1">
        <w:rPr>
          <w:rFonts w:asciiTheme="minorHAnsi" w:hAnsiTheme="minorHAnsi" w:cstheme="minorHAnsi"/>
          <w:b/>
          <w:bCs/>
          <w:sz w:val="22"/>
          <w:szCs w:val="22"/>
        </w:rPr>
        <w:t>DESECHAMIENTO.</w:t>
      </w:r>
    </w:p>
    <w:p w14:paraId="4A63C505" w14:textId="77777777" w:rsidR="002D58A3" w:rsidRPr="009018B1" w:rsidRDefault="002D58A3" w:rsidP="00160661">
      <w:pPr>
        <w:jc w:val="both"/>
        <w:rPr>
          <w:rFonts w:asciiTheme="minorHAnsi" w:hAnsiTheme="minorHAnsi" w:cstheme="minorHAnsi"/>
          <w:sz w:val="22"/>
          <w:szCs w:val="22"/>
        </w:rPr>
      </w:pPr>
    </w:p>
    <w:p w14:paraId="708A3777" w14:textId="77777777" w:rsidR="002D58A3" w:rsidRPr="009018B1" w:rsidRDefault="002D58A3" w:rsidP="00160661">
      <w:pPr>
        <w:jc w:val="both"/>
        <w:rPr>
          <w:rFonts w:asciiTheme="minorHAnsi" w:hAnsiTheme="minorHAnsi" w:cstheme="minorHAnsi"/>
          <w:sz w:val="22"/>
          <w:szCs w:val="22"/>
        </w:rPr>
      </w:pPr>
      <w:r w:rsidRPr="009018B1">
        <w:rPr>
          <w:rFonts w:asciiTheme="minorHAnsi" w:hAnsiTheme="minorHAnsi" w:cstheme="minorHAnsi"/>
          <w:sz w:val="22"/>
          <w:szCs w:val="22"/>
        </w:rPr>
        <w:t xml:space="preserve">Se </w:t>
      </w:r>
      <w:r w:rsidR="005032A5" w:rsidRPr="009018B1">
        <w:rPr>
          <w:rFonts w:asciiTheme="minorHAnsi" w:hAnsiTheme="minorHAnsi" w:cstheme="minorHAnsi"/>
          <w:sz w:val="22"/>
          <w:szCs w:val="22"/>
        </w:rPr>
        <w:t>descalificarán</w:t>
      </w:r>
      <w:r w:rsidR="00ED5A9C" w:rsidRPr="009018B1">
        <w:rPr>
          <w:rFonts w:asciiTheme="minorHAnsi" w:hAnsiTheme="minorHAnsi" w:cstheme="minorHAnsi"/>
          <w:sz w:val="22"/>
          <w:szCs w:val="22"/>
        </w:rPr>
        <w:t xml:space="preserve"> o </w:t>
      </w:r>
      <w:r w:rsidRPr="009018B1">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9018B1" w:rsidRDefault="002D58A3" w:rsidP="00160661">
      <w:pPr>
        <w:jc w:val="both"/>
        <w:rPr>
          <w:rFonts w:asciiTheme="minorHAnsi" w:hAnsiTheme="minorHAnsi" w:cstheme="minorHAnsi"/>
          <w:sz w:val="22"/>
          <w:szCs w:val="22"/>
        </w:rPr>
      </w:pPr>
    </w:p>
    <w:p w14:paraId="782ECE28" w14:textId="2847655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Que no cumplan con alguno de los requisitos establecidos en esta convocatoria contenidos en los numerales </w:t>
      </w:r>
      <w:r w:rsidR="001E174C" w:rsidRPr="009018B1">
        <w:rPr>
          <w:rFonts w:asciiTheme="minorHAnsi" w:hAnsiTheme="minorHAnsi" w:cstheme="minorHAnsi"/>
          <w:sz w:val="22"/>
          <w:szCs w:val="22"/>
        </w:rPr>
        <w:t>9, 10, 11, 12, 13</w:t>
      </w:r>
      <w:r w:rsidRPr="009018B1">
        <w:rPr>
          <w:rFonts w:asciiTheme="minorHAnsi" w:hAnsiTheme="minorHAnsi" w:cstheme="minorHAnsi"/>
          <w:sz w:val="22"/>
          <w:szCs w:val="22"/>
        </w:rPr>
        <w:t>,</w:t>
      </w:r>
      <w:r w:rsidR="004B50F7">
        <w:rPr>
          <w:rFonts w:asciiTheme="minorHAnsi" w:hAnsiTheme="minorHAnsi" w:cstheme="minorHAnsi"/>
          <w:sz w:val="22"/>
          <w:szCs w:val="22"/>
        </w:rPr>
        <w:t xml:space="preserve"> </w:t>
      </w:r>
      <w:r w:rsidR="00297AF7">
        <w:rPr>
          <w:rFonts w:asciiTheme="minorHAnsi" w:hAnsiTheme="minorHAnsi" w:cstheme="minorHAnsi"/>
          <w:sz w:val="22"/>
          <w:szCs w:val="22"/>
        </w:rPr>
        <w:t xml:space="preserve">14, </w:t>
      </w:r>
      <w:r w:rsidR="00297AF7" w:rsidRPr="009018B1">
        <w:rPr>
          <w:rFonts w:asciiTheme="minorHAnsi" w:hAnsiTheme="minorHAnsi" w:cstheme="minorHAnsi"/>
          <w:sz w:val="22"/>
          <w:szCs w:val="22"/>
        </w:rPr>
        <w:t>y</w:t>
      </w:r>
      <w:r w:rsidRPr="009018B1">
        <w:rPr>
          <w:rFonts w:asciiTheme="minorHAnsi" w:hAnsiTheme="minorHAnsi" w:cstheme="minorHAnsi"/>
          <w:sz w:val="22"/>
          <w:szCs w:val="22"/>
        </w:rPr>
        <w:t xml:space="preserve"> sus </w:t>
      </w:r>
      <w:r w:rsidR="007947EB" w:rsidRPr="009018B1">
        <w:rPr>
          <w:rFonts w:asciiTheme="minorHAnsi" w:hAnsiTheme="minorHAnsi" w:cstheme="minorHAnsi"/>
          <w:sz w:val="22"/>
          <w:szCs w:val="22"/>
        </w:rPr>
        <w:t>anexos,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9018B1">
        <w:rPr>
          <w:rFonts w:asciiTheme="minorHAnsi" w:hAnsiTheme="minorHAnsi" w:cstheme="minorHAnsi"/>
          <w:sz w:val="22"/>
          <w:szCs w:val="22"/>
        </w:rPr>
        <w:t>.</w:t>
      </w:r>
      <w:r w:rsidRPr="009018B1">
        <w:rPr>
          <w:rFonts w:asciiTheme="minorHAnsi" w:hAnsiTheme="minorHAnsi" w:cstheme="minorHAnsi"/>
          <w:sz w:val="22"/>
          <w:szCs w:val="22"/>
        </w:rPr>
        <w:t xml:space="preserve"> </w:t>
      </w:r>
    </w:p>
    <w:p w14:paraId="36A7C36D" w14:textId="77777777" w:rsidR="002D58A3" w:rsidRPr="009018B1"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16"/>
          <w:szCs w:val="16"/>
        </w:rPr>
      </w:pPr>
      <w:r w:rsidRPr="009018B1">
        <w:rPr>
          <w:rFonts w:asciiTheme="minorHAnsi" w:hAnsiTheme="minorHAnsi" w:cstheme="minorHAnsi"/>
          <w:sz w:val="22"/>
          <w:szCs w:val="22"/>
        </w:rPr>
        <w:t xml:space="preserve">Cuando la información </w:t>
      </w:r>
      <w:r w:rsidR="00DA006D" w:rsidRPr="009018B1">
        <w:rPr>
          <w:rFonts w:asciiTheme="minorHAnsi" w:hAnsiTheme="minorHAnsi" w:cstheme="minorHAnsi"/>
          <w:sz w:val="22"/>
          <w:szCs w:val="22"/>
        </w:rPr>
        <w:t xml:space="preserve">presentada en su propuesta técnica </w:t>
      </w:r>
      <w:r w:rsidRPr="009018B1">
        <w:rPr>
          <w:rFonts w:asciiTheme="minorHAnsi" w:hAnsiTheme="minorHAnsi" w:cstheme="minorHAnsi"/>
          <w:sz w:val="22"/>
          <w:szCs w:val="22"/>
        </w:rPr>
        <w:t>resulte incompleta</w:t>
      </w:r>
      <w:r w:rsidR="00DA006D" w:rsidRPr="009018B1">
        <w:rPr>
          <w:rFonts w:asciiTheme="minorHAnsi" w:hAnsiTheme="minorHAnsi" w:cstheme="minorHAnsi"/>
          <w:sz w:val="22"/>
          <w:szCs w:val="22"/>
        </w:rPr>
        <w:t>, ilegible</w:t>
      </w:r>
      <w:r w:rsidRPr="009018B1">
        <w:rPr>
          <w:rFonts w:asciiTheme="minorHAnsi" w:hAnsiTheme="minorHAnsi" w:cstheme="minorHAnsi"/>
          <w:sz w:val="22"/>
          <w:szCs w:val="22"/>
        </w:rPr>
        <w:t xml:space="preserve"> o incongruente respecto a las </w:t>
      </w:r>
      <w:r w:rsidR="00DA006D" w:rsidRPr="009018B1">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9018B1" w:rsidRDefault="00D977B3" w:rsidP="00160661">
      <w:pPr>
        <w:pStyle w:val="Prrafodelista"/>
        <w:rPr>
          <w:rFonts w:asciiTheme="minorHAnsi" w:hAnsiTheme="minorHAnsi" w:cstheme="minorHAnsi"/>
          <w:sz w:val="16"/>
          <w:szCs w:val="16"/>
        </w:rPr>
      </w:pPr>
    </w:p>
    <w:p w14:paraId="091A9799" w14:textId="77777777" w:rsidR="00D977B3" w:rsidRPr="009018B1" w:rsidRDefault="00D977B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9018B1">
        <w:rPr>
          <w:rFonts w:asciiTheme="minorHAnsi" w:hAnsiTheme="minorHAnsi" w:cstheme="minorHAnsi"/>
          <w:sz w:val="22"/>
          <w:szCs w:val="22"/>
        </w:rPr>
        <w:t>análisis</w:t>
      </w:r>
      <w:r w:rsidRPr="009018B1">
        <w:rPr>
          <w:rFonts w:asciiTheme="minorHAnsi" w:hAnsiTheme="minorHAnsi" w:cstheme="minorHAnsi"/>
          <w:sz w:val="22"/>
          <w:szCs w:val="22"/>
        </w:rPr>
        <w:t xml:space="preserve"> por el personal de la Convocante.</w:t>
      </w:r>
    </w:p>
    <w:p w14:paraId="5C36892B" w14:textId="77777777" w:rsidR="00DA006D" w:rsidRPr="009018B1" w:rsidRDefault="00DA006D" w:rsidP="00160661">
      <w:pPr>
        <w:pStyle w:val="Prrafodelista"/>
        <w:rPr>
          <w:rFonts w:asciiTheme="minorHAnsi" w:hAnsiTheme="minorHAnsi" w:cstheme="minorHAnsi"/>
          <w:sz w:val="22"/>
          <w:szCs w:val="22"/>
        </w:rPr>
      </w:pPr>
    </w:p>
    <w:p w14:paraId="3339267D" w14:textId="399087C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se compruebe que tienen acuerdo con otros licitantes para elevar el costo </w:t>
      </w:r>
      <w:r w:rsidR="00D26394" w:rsidRPr="009018B1">
        <w:rPr>
          <w:rFonts w:asciiTheme="minorHAnsi" w:hAnsiTheme="minorHAnsi" w:cstheme="minorHAnsi"/>
          <w:sz w:val="22"/>
          <w:szCs w:val="22"/>
        </w:rPr>
        <w:t>del servicio</w:t>
      </w:r>
      <w:r w:rsidRPr="009018B1">
        <w:rPr>
          <w:rFonts w:asciiTheme="minorHAnsi" w:hAnsiTheme="minorHAnsi" w:cstheme="minorHAnsi"/>
          <w:sz w:val="22"/>
          <w:szCs w:val="22"/>
        </w:rPr>
        <w:t xml:space="preserve"> solicitado o bien, cualquier otro acuerdo que tenga como fin obtener una ventaja sobre los demás licitantes.</w:t>
      </w:r>
    </w:p>
    <w:p w14:paraId="32866A85" w14:textId="77777777" w:rsidR="002D58A3" w:rsidRPr="009018B1" w:rsidRDefault="002D58A3" w:rsidP="00160661">
      <w:pPr>
        <w:tabs>
          <w:tab w:val="left" w:pos="567"/>
        </w:tabs>
        <w:ind w:left="567" w:hanging="567"/>
        <w:jc w:val="both"/>
        <w:rPr>
          <w:rFonts w:asciiTheme="minorHAnsi" w:hAnsiTheme="minorHAnsi" w:cstheme="minorHAnsi"/>
          <w:sz w:val="16"/>
          <w:szCs w:val="16"/>
        </w:rPr>
      </w:pPr>
    </w:p>
    <w:p w14:paraId="69B13360"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incurran en cualquier violación a las disposiciones de la </w:t>
      </w:r>
      <w:r w:rsidR="00D9114A" w:rsidRPr="009018B1">
        <w:rPr>
          <w:rFonts w:asciiTheme="minorHAnsi" w:hAnsiTheme="minorHAnsi" w:cstheme="minorHAnsi"/>
          <w:sz w:val="22"/>
          <w:szCs w:val="22"/>
        </w:rPr>
        <w:t xml:space="preserve">Ley de Adquisiciones, Arrendamientos y Servicios del Estado de Zacatecas y sus Municipios </w:t>
      </w:r>
      <w:r w:rsidRPr="009018B1">
        <w:rPr>
          <w:rFonts w:asciiTheme="minorHAnsi" w:hAnsiTheme="minorHAnsi" w:cstheme="minorHAnsi"/>
          <w:sz w:val="22"/>
          <w:szCs w:val="22"/>
        </w:rPr>
        <w:t>o a cualquier otro ordenamiento legal o normativo vinculado con este procedimiento.</w:t>
      </w:r>
    </w:p>
    <w:p w14:paraId="4E0CD985" w14:textId="77777777" w:rsidR="002D58A3" w:rsidRPr="009018B1" w:rsidRDefault="002D58A3" w:rsidP="00160661">
      <w:pPr>
        <w:pStyle w:val="Listavistosa-nfasis11"/>
        <w:tabs>
          <w:tab w:val="left" w:pos="567"/>
        </w:tabs>
        <w:ind w:left="567" w:hanging="567"/>
        <w:rPr>
          <w:rFonts w:asciiTheme="minorHAnsi" w:hAnsiTheme="minorHAnsi" w:cstheme="minorHAnsi"/>
          <w:sz w:val="22"/>
          <w:szCs w:val="22"/>
        </w:rPr>
      </w:pPr>
    </w:p>
    <w:p w14:paraId="4378363F" w14:textId="71A18D2D" w:rsidR="006B3BE3" w:rsidRDefault="002D58A3" w:rsidP="00472D6F">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w:t>
      </w:r>
      <w:r w:rsidR="006B3BE3" w:rsidRPr="0006507C">
        <w:rPr>
          <w:rFonts w:asciiTheme="minorHAnsi" w:hAnsiTheme="minorHAnsi" w:cstheme="minorHAnsi"/>
          <w:sz w:val="22"/>
          <w:szCs w:val="22"/>
        </w:rPr>
        <w:t>no exista correspondencia en los datos asentados en su propuesta técnica-económica, entre los documentos presentados por el licitante, o bien no entregue completas las Certificaciones, Permisos y Autorizaciones, solicitadas en la convocatoria y bases de esta licitación.</w:t>
      </w:r>
    </w:p>
    <w:p w14:paraId="1A076C19" w14:textId="77777777" w:rsidR="006B3BE3" w:rsidRDefault="006B3BE3" w:rsidP="00472D6F">
      <w:pPr>
        <w:pStyle w:val="Prrafodelista"/>
        <w:ind w:left="567" w:hanging="567"/>
        <w:rPr>
          <w:rFonts w:asciiTheme="minorHAnsi" w:hAnsiTheme="minorHAnsi" w:cstheme="minorHAnsi"/>
          <w:sz w:val="22"/>
          <w:szCs w:val="22"/>
        </w:rPr>
      </w:pPr>
    </w:p>
    <w:p w14:paraId="583868BF" w14:textId="6517445C" w:rsidR="006B3BE3" w:rsidRDefault="006B3BE3" w:rsidP="00472D6F">
      <w:pPr>
        <w:numPr>
          <w:ilvl w:val="0"/>
          <w:numId w:val="4"/>
        </w:numPr>
        <w:tabs>
          <w:tab w:val="left" w:pos="567"/>
        </w:tabs>
        <w:ind w:left="567" w:hanging="567"/>
        <w:jc w:val="both"/>
        <w:rPr>
          <w:rFonts w:asciiTheme="minorHAnsi" w:hAnsiTheme="minorHAnsi" w:cstheme="minorHAnsi"/>
          <w:sz w:val="22"/>
          <w:szCs w:val="22"/>
        </w:rPr>
      </w:pPr>
      <w:r w:rsidRPr="006B3BE3">
        <w:rPr>
          <w:rFonts w:asciiTheme="minorHAnsi" w:hAnsiTheme="minorHAnsi" w:cstheme="minorHAnsi"/>
          <w:sz w:val="22"/>
          <w:szCs w:val="22"/>
        </w:rPr>
        <w:t>Cuando proporcionen información o documentación falsa y/o alterada.</w:t>
      </w:r>
    </w:p>
    <w:p w14:paraId="5D7397DD" w14:textId="77777777" w:rsidR="00472D6F" w:rsidRDefault="00472D6F" w:rsidP="00472D6F">
      <w:pPr>
        <w:pStyle w:val="Prrafodelista"/>
        <w:rPr>
          <w:rFonts w:asciiTheme="minorHAnsi" w:hAnsiTheme="minorHAnsi" w:cstheme="minorHAnsi"/>
          <w:sz w:val="22"/>
          <w:szCs w:val="22"/>
        </w:rPr>
      </w:pPr>
    </w:p>
    <w:p w14:paraId="07173D09" w14:textId="58F44453" w:rsidR="006B3BE3" w:rsidRDefault="00472D6F" w:rsidP="00472D6F">
      <w:pPr>
        <w:pStyle w:val="Prrafodelista"/>
        <w:numPr>
          <w:ilvl w:val="0"/>
          <w:numId w:val="4"/>
        </w:numPr>
        <w:ind w:left="567" w:hanging="567"/>
        <w:jc w:val="both"/>
        <w:rPr>
          <w:rFonts w:asciiTheme="minorHAnsi" w:hAnsiTheme="minorHAnsi" w:cstheme="minorHAnsi"/>
          <w:sz w:val="22"/>
          <w:szCs w:val="22"/>
        </w:rPr>
      </w:pPr>
      <w:r w:rsidRPr="00472D6F">
        <w:rPr>
          <w:rFonts w:asciiTheme="minorHAnsi" w:hAnsiTheme="minorHAnsi" w:cstheme="minorHAnsi"/>
          <w:sz w:val="22"/>
          <w:szCs w:val="22"/>
        </w:rPr>
        <w:t>Cuando la información contenida en sus propuestas y en los anexos que las acompañen, resulte incompleta o incongruente entre sí.</w:t>
      </w:r>
    </w:p>
    <w:p w14:paraId="16DA5DEF" w14:textId="77777777" w:rsidR="00472D6F" w:rsidRPr="00472D6F" w:rsidRDefault="00472D6F" w:rsidP="00472D6F">
      <w:pPr>
        <w:pStyle w:val="Prrafodelista"/>
        <w:rPr>
          <w:rFonts w:asciiTheme="minorHAnsi" w:hAnsiTheme="minorHAnsi" w:cstheme="minorHAnsi"/>
          <w:sz w:val="22"/>
          <w:szCs w:val="22"/>
        </w:rPr>
      </w:pPr>
    </w:p>
    <w:p w14:paraId="218D26FD" w14:textId="77777777" w:rsidR="006B3BE3" w:rsidRPr="006B3BE3" w:rsidRDefault="006B3BE3" w:rsidP="00472D6F">
      <w:pPr>
        <w:numPr>
          <w:ilvl w:val="0"/>
          <w:numId w:val="4"/>
        </w:numPr>
        <w:tabs>
          <w:tab w:val="left" w:pos="567"/>
        </w:tabs>
        <w:ind w:left="567" w:hanging="567"/>
        <w:jc w:val="both"/>
        <w:rPr>
          <w:rFonts w:asciiTheme="minorHAnsi" w:hAnsiTheme="minorHAnsi" w:cstheme="minorHAnsi"/>
          <w:sz w:val="22"/>
          <w:szCs w:val="22"/>
        </w:rPr>
      </w:pPr>
      <w:r w:rsidRPr="006B3BE3">
        <w:rPr>
          <w:rFonts w:asciiTheme="minorHAnsi" w:hAnsiTheme="minorHAnsi" w:cstheme="minorHAnsi"/>
          <w:sz w:val="22"/>
          <w:szCs w:val="22"/>
        </w:rPr>
        <w:t xml:space="preserve">Cuando su oferta económica rebase el techo presupuestal autorizado, para la contratación de la Póliza de Servicios de Mantenimiento Preventivo y Correctivo, para los Equipos de </w:t>
      </w:r>
      <w:proofErr w:type="spellStart"/>
      <w:r w:rsidRPr="006B3BE3">
        <w:rPr>
          <w:rFonts w:asciiTheme="minorHAnsi" w:hAnsiTheme="minorHAnsi" w:cstheme="minorHAnsi"/>
          <w:sz w:val="22"/>
          <w:szCs w:val="22"/>
        </w:rPr>
        <w:t>Teleradiología</w:t>
      </w:r>
      <w:proofErr w:type="spellEnd"/>
      <w:r w:rsidRPr="006B3BE3">
        <w:rPr>
          <w:rFonts w:asciiTheme="minorHAnsi" w:hAnsiTheme="minorHAnsi" w:cstheme="minorHAnsi"/>
          <w:sz w:val="22"/>
          <w:szCs w:val="22"/>
        </w:rPr>
        <w:t>, correspondiente al requerimiento de esta licitación.</w:t>
      </w:r>
    </w:p>
    <w:p w14:paraId="3F1D6B89" w14:textId="77777777" w:rsidR="006B3BE3" w:rsidRPr="006B3BE3" w:rsidRDefault="006B3BE3" w:rsidP="006B3BE3">
      <w:pPr>
        <w:tabs>
          <w:tab w:val="left" w:pos="567"/>
        </w:tabs>
        <w:ind w:left="360"/>
        <w:jc w:val="both"/>
        <w:rPr>
          <w:rFonts w:asciiTheme="minorHAnsi" w:hAnsiTheme="minorHAnsi" w:cstheme="minorHAnsi"/>
          <w:sz w:val="22"/>
          <w:szCs w:val="22"/>
        </w:rPr>
      </w:pPr>
    </w:p>
    <w:p w14:paraId="3AD74CF1" w14:textId="77777777" w:rsidR="006B3BE3" w:rsidRPr="006B3BE3" w:rsidRDefault="006B3BE3" w:rsidP="00472D6F">
      <w:pPr>
        <w:numPr>
          <w:ilvl w:val="0"/>
          <w:numId w:val="4"/>
        </w:numPr>
        <w:tabs>
          <w:tab w:val="left" w:pos="567"/>
        </w:tabs>
        <w:ind w:left="567" w:hanging="567"/>
        <w:jc w:val="both"/>
        <w:rPr>
          <w:rFonts w:asciiTheme="minorHAnsi" w:hAnsiTheme="minorHAnsi" w:cstheme="minorHAnsi"/>
          <w:sz w:val="22"/>
          <w:szCs w:val="22"/>
        </w:rPr>
      </w:pPr>
      <w:r w:rsidRPr="006B3BE3">
        <w:rPr>
          <w:rFonts w:asciiTheme="minorHAnsi" w:hAnsiTheme="minorHAnsi" w:cstheme="minorHAnsi"/>
          <w:sz w:val="22"/>
          <w:szCs w:val="22"/>
        </w:rPr>
        <w:lastRenderedPageBreak/>
        <w:t>Cuando la oferta económica tenga un costo desproporcionado con respecto al costo medio establecido en el mercado nacional.</w:t>
      </w:r>
    </w:p>
    <w:p w14:paraId="7CEBB0BD" w14:textId="77777777" w:rsidR="00ED5A9C" w:rsidRPr="009018B1" w:rsidRDefault="00ED5A9C" w:rsidP="00160661">
      <w:pPr>
        <w:pStyle w:val="Prrafodelista"/>
        <w:rPr>
          <w:rFonts w:asciiTheme="minorHAnsi" w:hAnsiTheme="minorHAnsi" w:cstheme="minorHAnsi"/>
          <w:sz w:val="22"/>
          <w:szCs w:val="22"/>
        </w:rPr>
      </w:pPr>
    </w:p>
    <w:p w14:paraId="78E8312D" w14:textId="77777777" w:rsidR="00ED5A9C" w:rsidRPr="009018B1" w:rsidRDefault="00ED5A9C" w:rsidP="006B3BE3">
      <w:pPr>
        <w:pStyle w:val="Prrafodelista"/>
        <w:numPr>
          <w:ilvl w:val="0"/>
          <w:numId w:val="4"/>
        </w:numPr>
        <w:ind w:left="567" w:hanging="567"/>
        <w:jc w:val="both"/>
        <w:rPr>
          <w:rFonts w:asciiTheme="minorHAnsi" w:hAnsiTheme="minorHAnsi" w:cstheme="minorHAnsi"/>
          <w:sz w:val="22"/>
          <w:szCs w:val="22"/>
        </w:rPr>
      </w:pPr>
      <w:r w:rsidRPr="009018B1">
        <w:rPr>
          <w:rFonts w:asciiTheme="minorHAnsi" w:hAnsiTheme="minorHAnsi" w:cstheme="minorHAnsi"/>
          <w:bCs/>
          <w:sz w:val="22"/>
          <w:szCs w:val="22"/>
        </w:rPr>
        <w:t>Cuando los licitantes que participen de manera conjunta, presenten propuestas de manera individual.</w:t>
      </w:r>
    </w:p>
    <w:p w14:paraId="7EB3888D" w14:textId="77777777" w:rsidR="00ED5A9C" w:rsidRPr="009018B1" w:rsidRDefault="00ED5A9C" w:rsidP="00160661">
      <w:pPr>
        <w:tabs>
          <w:tab w:val="left" w:pos="567"/>
        </w:tabs>
        <w:jc w:val="both"/>
        <w:rPr>
          <w:rFonts w:asciiTheme="minorHAnsi" w:hAnsiTheme="minorHAnsi" w:cstheme="minorHAnsi"/>
          <w:sz w:val="22"/>
          <w:szCs w:val="22"/>
        </w:rPr>
      </w:pPr>
    </w:p>
    <w:p w14:paraId="488A7724" w14:textId="77777777" w:rsidR="00AB13AC" w:rsidRPr="009018B1" w:rsidRDefault="00AB13AC" w:rsidP="00AB13AC">
      <w:pPr>
        <w:pStyle w:val="Listavistosa-nfasis11"/>
        <w:rPr>
          <w:rFonts w:asciiTheme="minorHAnsi" w:hAnsiTheme="minorHAnsi" w:cstheme="minorHAnsi"/>
          <w:sz w:val="22"/>
          <w:szCs w:val="22"/>
        </w:rPr>
      </w:pPr>
    </w:p>
    <w:p w14:paraId="03098BE7" w14:textId="56E112AA" w:rsidR="003D6BD1" w:rsidRPr="009018B1" w:rsidRDefault="00EA7BF4" w:rsidP="003D6BD1">
      <w:pPr>
        <w:rPr>
          <w:rFonts w:asciiTheme="minorHAnsi" w:hAnsiTheme="minorHAnsi" w:cstheme="minorHAnsi"/>
          <w:b/>
          <w:sz w:val="22"/>
          <w:szCs w:val="22"/>
        </w:rPr>
      </w:pPr>
      <w:r>
        <w:rPr>
          <w:rFonts w:asciiTheme="minorHAnsi" w:hAnsiTheme="minorHAnsi" w:cstheme="minorHAnsi"/>
          <w:b/>
          <w:sz w:val="22"/>
          <w:szCs w:val="22"/>
        </w:rPr>
        <w:t>28</w:t>
      </w:r>
      <w:r w:rsidR="00160661"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3D6BD1" w:rsidRPr="009018B1">
        <w:rPr>
          <w:rFonts w:asciiTheme="minorHAnsi" w:hAnsiTheme="minorHAnsi" w:cstheme="minorHAnsi"/>
          <w:b/>
          <w:sz w:val="22"/>
          <w:szCs w:val="22"/>
          <w:lang w:val="es-ES"/>
        </w:rPr>
        <w:t>CONDICIONES DE LA PRESTACIÓN DEL SERVICIO.</w:t>
      </w:r>
    </w:p>
    <w:p w14:paraId="2048DF02" w14:textId="77777777" w:rsidR="003D6BD1" w:rsidRPr="009018B1" w:rsidRDefault="003D6BD1" w:rsidP="003D6BD1">
      <w:pPr>
        <w:rPr>
          <w:rFonts w:asciiTheme="minorHAnsi" w:hAnsiTheme="minorHAnsi" w:cstheme="minorHAnsi"/>
          <w:b/>
          <w:sz w:val="22"/>
          <w:szCs w:val="22"/>
        </w:rPr>
      </w:pPr>
    </w:p>
    <w:p w14:paraId="79F6870B" w14:textId="77777777" w:rsidR="00A001C5" w:rsidRPr="001B4FD5" w:rsidRDefault="00A001C5" w:rsidP="00A001C5">
      <w:pPr>
        <w:spacing w:after="200"/>
        <w:jc w:val="both"/>
        <w:rPr>
          <w:rFonts w:asciiTheme="minorHAnsi" w:hAnsiTheme="minorHAnsi" w:cstheme="minorHAnsi"/>
          <w:sz w:val="22"/>
          <w:szCs w:val="22"/>
        </w:rPr>
      </w:pPr>
      <w:r w:rsidRPr="00C2592E">
        <w:rPr>
          <w:rFonts w:asciiTheme="minorHAnsi" w:hAnsiTheme="minorHAnsi" w:cstheme="minorHAnsi"/>
          <w:sz w:val="22"/>
          <w:szCs w:val="22"/>
        </w:rPr>
        <w:t xml:space="preserve">Los mantenimientos preventivos y correctivos por aplicar, deberán cumplir con las condiciones, plazos, requisitos y características señaladas en el </w:t>
      </w:r>
      <w:r w:rsidRPr="00C2592E">
        <w:rPr>
          <w:rFonts w:asciiTheme="minorHAnsi" w:hAnsiTheme="minorHAnsi" w:cstheme="minorHAnsi"/>
          <w:b/>
          <w:color w:val="0000FF"/>
          <w:sz w:val="22"/>
          <w:szCs w:val="22"/>
        </w:rPr>
        <w:t xml:space="preserve">Anexo Número 03 (tres) de Requerimiento con Descripción Amplia y Detallada, </w:t>
      </w:r>
      <w:r w:rsidRPr="00C2592E">
        <w:rPr>
          <w:rFonts w:asciiTheme="minorHAnsi" w:hAnsiTheme="minorHAnsi" w:cstheme="minorHAnsi"/>
          <w:sz w:val="22"/>
          <w:szCs w:val="22"/>
        </w:rPr>
        <w:t>de este documento.</w:t>
      </w:r>
      <w:r w:rsidRPr="001B4FD5">
        <w:rPr>
          <w:rFonts w:asciiTheme="minorHAnsi" w:hAnsiTheme="minorHAnsi" w:cstheme="minorHAnsi"/>
          <w:sz w:val="22"/>
          <w:szCs w:val="22"/>
        </w:rPr>
        <w:t xml:space="preserve"> </w:t>
      </w:r>
    </w:p>
    <w:p w14:paraId="64130952" w14:textId="77777777" w:rsidR="00C067BE" w:rsidRPr="009018B1" w:rsidRDefault="00C067BE" w:rsidP="00F0189B">
      <w:pPr>
        <w:rPr>
          <w:rFonts w:asciiTheme="minorHAnsi" w:hAnsiTheme="minorHAnsi" w:cstheme="minorHAnsi"/>
          <w:b/>
          <w:sz w:val="22"/>
          <w:szCs w:val="22"/>
        </w:rPr>
      </w:pPr>
    </w:p>
    <w:p w14:paraId="706B1682" w14:textId="77777777" w:rsidR="003D6BD1" w:rsidRPr="009018B1" w:rsidRDefault="003D6BD1" w:rsidP="00F0189B">
      <w:pPr>
        <w:rPr>
          <w:rFonts w:asciiTheme="minorHAnsi" w:hAnsiTheme="minorHAnsi" w:cstheme="minorHAnsi"/>
          <w:b/>
          <w:sz w:val="22"/>
          <w:szCs w:val="22"/>
        </w:rPr>
      </w:pPr>
    </w:p>
    <w:p w14:paraId="574B64F9" w14:textId="5485C363" w:rsidR="002D58A3" w:rsidRPr="009018B1" w:rsidRDefault="00EA7BF4" w:rsidP="0007167D">
      <w:pPr>
        <w:jc w:val="both"/>
        <w:rPr>
          <w:rFonts w:asciiTheme="minorHAnsi" w:hAnsiTheme="minorHAnsi" w:cstheme="minorHAnsi"/>
          <w:b/>
          <w:bCs/>
          <w:sz w:val="22"/>
          <w:szCs w:val="22"/>
        </w:rPr>
      </w:pPr>
      <w:r>
        <w:rPr>
          <w:rFonts w:asciiTheme="minorHAnsi" w:hAnsiTheme="minorHAnsi" w:cstheme="minorHAnsi"/>
          <w:b/>
          <w:bCs/>
          <w:sz w:val="22"/>
          <w:szCs w:val="22"/>
        </w:rPr>
        <w:t>29</w:t>
      </w:r>
      <w:r w:rsidR="00254B4D"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PAGOS.</w:t>
      </w:r>
    </w:p>
    <w:p w14:paraId="026D8618" w14:textId="77777777" w:rsidR="002D58A3" w:rsidRPr="009018B1" w:rsidRDefault="002D58A3" w:rsidP="0007167D">
      <w:pPr>
        <w:jc w:val="both"/>
        <w:rPr>
          <w:rFonts w:asciiTheme="minorHAnsi" w:hAnsiTheme="minorHAnsi" w:cstheme="minorHAnsi"/>
          <w:b/>
          <w:sz w:val="22"/>
          <w:szCs w:val="22"/>
        </w:rPr>
      </w:pPr>
    </w:p>
    <w:p w14:paraId="3EBDEDD5" w14:textId="77777777" w:rsidR="002D58A3" w:rsidRPr="009018B1" w:rsidRDefault="002D58A3" w:rsidP="0007167D">
      <w:pPr>
        <w:jc w:val="both"/>
        <w:rPr>
          <w:rFonts w:asciiTheme="minorHAnsi" w:hAnsiTheme="minorHAnsi" w:cstheme="minorHAnsi"/>
          <w:sz w:val="22"/>
          <w:szCs w:val="22"/>
        </w:rPr>
      </w:pPr>
      <w:r w:rsidRPr="009018B1">
        <w:rPr>
          <w:rFonts w:asciiTheme="minorHAnsi" w:hAnsiTheme="minorHAnsi" w:cstheme="minorHAnsi"/>
          <w:sz w:val="22"/>
          <w:szCs w:val="22"/>
        </w:rPr>
        <w:t>El pago de</w:t>
      </w:r>
      <w:r w:rsidR="008612B9" w:rsidRPr="009018B1">
        <w:rPr>
          <w:rFonts w:asciiTheme="minorHAnsi" w:hAnsiTheme="minorHAnsi" w:cstheme="minorHAnsi"/>
          <w:sz w:val="22"/>
          <w:szCs w:val="22"/>
        </w:rPr>
        <w:t xml:space="preserve">l servicio se hará en moneda nacional, </w:t>
      </w:r>
      <w:r w:rsidRPr="009018B1">
        <w:rPr>
          <w:rFonts w:asciiTheme="minorHAnsi" w:hAnsiTheme="minorHAnsi" w:cstheme="minorHAnsi"/>
          <w:sz w:val="22"/>
          <w:szCs w:val="22"/>
        </w:rPr>
        <w:t xml:space="preserve">en los lugares establecidos en el </w:t>
      </w:r>
      <w:r w:rsidRPr="009018B1">
        <w:rPr>
          <w:rFonts w:asciiTheme="minorHAnsi" w:hAnsiTheme="minorHAnsi" w:cstheme="minorHAnsi"/>
          <w:b/>
          <w:color w:val="0000FF"/>
          <w:sz w:val="22"/>
          <w:szCs w:val="22"/>
        </w:rPr>
        <w:t xml:space="preserve">Anexo </w:t>
      </w:r>
      <w:r w:rsidR="00280F67"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4 (cuatro)</w:t>
      </w:r>
      <w:r w:rsidRPr="009018B1">
        <w:rPr>
          <w:rFonts w:asciiTheme="minorHAnsi" w:hAnsiTheme="minorHAnsi" w:cstheme="minorHAnsi"/>
          <w:sz w:val="22"/>
          <w:szCs w:val="22"/>
        </w:rPr>
        <w:t xml:space="preserve"> de la presente convocatoria.</w:t>
      </w:r>
    </w:p>
    <w:p w14:paraId="1759D72E" w14:textId="77777777" w:rsidR="002D58A3" w:rsidRPr="009018B1" w:rsidRDefault="002D58A3" w:rsidP="0007167D">
      <w:pPr>
        <w:jc w:val="both"/>
        <w:rPr>
          <w:rFonts w:asciiTheme="minorHAnsi" w:hAnsiTheme="minorHAnsi" w:cstheme="minorHAnsi"/>
          <w:sz w:val="22"/>
          <w:szCs w:val="22"/>
        </w:rPr>
      </w:pPr>
    </w:p>
    <w:p w14:paraId="32958C04" w14:textId="77777777" w:rsidR="00411BDE" w:rsidRPr="00411BDE" w:rsidRDefault="00411BDE" w:rsidP="00EF7827">
      <w:pPr>
        <w:widowControl w:val="0"/>
        <w:numPr>
          <w:ilvl w:val="0"/>
          <w:numId w:val="30"/>
        </w:numPr>
        <w:tabs>
          <w:tab w:val="left" w:pos="0"/>
        </w:tabs>
        <w:suppressAutoHyphens w:val="0"/>
        <w:ind w:right="458"/>
        <w:jc w:val="both"/>
        <w:rPr>
          <w:rFonts w:asciiTheme="minorHAnsi" w:hAnsiTheme="minorHAnsi" w:cstheme="minorHAnsi"/>
          <w:snapToGrid w:val="0"/>
          <w:sz w:val="22"/>
          <w:szCs w:val="22"/>
          <w:lang w:val="es-ES_tradnl" w:eastAsia="es-ES"/>
        </w:rPr>
      </w:pPr>
      <w:r w:rsidRPr="00411BDE">
        <w:rPr>
          <w:rFonts w:asciiTheme="minorHAnsi" w:hAnsiTheme="minorHAnsi" w:cstheme="minorHAnsi"/>
          <w:snapToGrid w:val="0"/>
          <w:sz w:val="22"/>
          <w:szCs w:val="22"/>
          <w:lang w:val="es-ES_tradnl" w:eastAsia="es-ES"/>
        </w:rPr>
        <w:t xml:space="preserve">El pago se hará en una sola exhibición y en moneda nacional, a más tardar a los veinte días de haberse recibido a satisfacción, la(s) factura(s) de cobro, debiendo emitir el proveedor, una factura por la </w:t>
      </w:r>
      <w:r w:rsidRPr="00411BDE">
        <w:rPr>
          <w:rFonts w:ascii="Calibri" w:hAnsi="Calibri" w:cs="Calibri"/>
          <w:b/>
          <w:bCs/>
          <w:color w:val="0000FF"/>
          <w:sz w:val="22"/>
          <w:szCs w:val="22"/>
          <w:lang w:val="es-ES"/>
        </w:rPr>
        <w:t>Póliza de</w:t>
      </w:r>
      <w:r w:rsidRPr="00411BDE">
        <w:rPr>
          <w:rFonts w:asciiTheme="minorHAnsi" w:hAnsiTheme="minorHAnsi" w:cstheme="minorHAnsi"/>
          <w:snapToGrid w:val="0"/>
          <w:sz w:val="22"/>
          <w:szCs w:val="22"/>
          <w:lang w:val="es-ES_tradnl" w:eastAsia="es-ES"/>
        </w:rPr>
        <w:t xml:space="preserve"> </w:t>
      </w:r>
      <w:r w:rsidRPr="00411BDE">
        <w:rPr>
          <w:rFonts w:ascii="Calibri" w:hAnsi="Calibri" w:cs="Calibri"/>
          <w:b/>
          <w:bCs/>
          <w:color w:val="0000FF"/>
          <w:sz w:val="22"/>
          <w:szCs w:val="22"/>
          <w:lang w:val="es-ES"/>
        </w:rPr>
        <w:t xml:space="preserve">Servicios de Mantenimiento Preventivo y Correctivo, para los Equipos de </w:t>
      </w:r>
      <w:proofErr w:type="spellStart"/>
      <w:r w:rsidRPr="00411BDE">
        <w:rPr>
          <w:rFonts w:ascii="Calibri" w:hAnsi="Calibri" w:cs="Calibri"/>
          <w:b/>
          <w:bCs/>
          <w:color w:val="0000FF"/>
          <w:sz w:val="22"/>
          <w:szCs w:val="22"/>
          <w:lang w:val="es-ES"/>
        </w:rPr>
        <w:t>Teleradiología</w:t>
      </w:r>
      <w:proofErr w:type="spellEnd"/>
      <w:r w:rsidRPr="00411BDE">
        <w:rPr>
          <w:rFonts w:asciiTheme="minorHAnsi" w:hAnsiTheme="minorHAnsi" w:cstheme="minorHAnsi"/>
          <w:snapToGrid w:val="0"/>
          <w:sz w:val="22"/>
          <w:szCs w:val="22"/>
          <w:lang w:val="es-ES_tradnl" w:eastAsia="es-ES"/>
        </w:rPr>
        <w:t xml:space="preserve">, correspondiente a los equipos señalados en el requerimiento de esta licitación, para lo cual se deberá facturar a nombre de: </w:t>
      </w:r>
    </w:p>
    <w:p w14:paraId="2E295104" w14:textId="77777777" w:rsidR="00411BDE" w:rsidRPr="00411BDE" w:rsidRDefault="00411BDE" w:rsidP="00411BDE">
      <w:pPr>
        <w:widowControl w:val="0"/>
        <w:tabs>
          <w:tab w:val="left" w:pos="0"/>
        </w:tabs>
        <w:suppressAutoHyphens w:val="0"/>
        <w:ind w:left="180" w:right="458"/>
        <w:jc w:val="both"/>
        <w:rPr>
          <w:rFonts w:asciiTheme="minorHAnsi" w:hAnsiTheme="minorHAnsi" w:cstheme="minorHAnsi"/>
          <w:snapToGrid w:val="0"/>
          <w:sz w:val="22"/>
          <w:szCs w:val="22"/>
          <w:lang w:val="es-ES_tradnl" w:eastAsia="es-ES"/>
        </w:rPr>
      </w:pPr>
    </w:p>
    <w:p w14:paraId="0215DEF3" w14:textId="77777777" w:rsidR="00411BDE" w:rsidRPr="00411BDE" w:rsidRDefault="00411BDE" w:rsidP="00411BDE">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SERVICIOS DE SALUD DE ZACATECAS</w:t>
      </w:r>
    </w:p>
    <w:p w14:paraId="1C16B140" w14:textId="77777777" w:rsidR="00411BDE" w:rsidRPr="00411BDE" w:rsidRDefault="00411BDE" w:rsidP="00411BDE">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CIRCUITO CERRO DEL GATO</w:t>
      </w:r>
    </w:p>
    <w:p w14:paraId="2D9A94BB" w14:textId="77777777" w:rsidR="00411BDE" w:rsidRPr="00411BDE" w:rsidRDefault="00411BDE" w:rsidP="00411BDE">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No. y/o LETRA EXTERIOR: “G”</w:t>
      </w:r>
    </w:p>
    <w:p w14:paraId="1E48A86C" w14:textId="77777777" w:rsidR="00411BDE" w:rsidRPr="00411BDE" w:rsidRDefault="00411BDE" w:rsidP="00411BDE">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COL. CIUDAD GOBIERNO</w:t>
      </w:r>
    </w:p>
    <w:p w14:paraId="6471EC95" w14:textId="77777777" w:rsidR="00411BDE" w:rsidRPr="00411BDE" w:rsidRDefault="00411BDE" w:rsidP="00411BDE">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ZACATECAS, ZACATECAS</w:t>
      </w:r>
    </w:p>
    <w:p w14:paraId="018DF68F" w14:textId="77777777" w:rsidR="00411BDE" w:rsidRPr="00411BDE" w:rsidRDefault="00411BDE" w:rsidP="00411BDE">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C.P. 98160</w:t>
      </w:r>
    </w:p>
    <w:p w14:paraId="3E388B0A" w14:textId="77777777" w:rsidR="00411BDE" w:rsidRPr="00411BDE" w:rsidRDefault="00411BDE" w:rsidP="00411BDE">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RFC: SSZ 9612052B1</w:t>
      </w:r>
    </w:p>
    <w:p w14:paraId="1A3AD63A" w14:textId="77777777" w:rsidR="00411BDE" w:rsidRPr="00411BDE" w:rsidRDefault="00411BDE" w:rsidP="00411BDE">
      <w:pPr>
        <w:widowControl w:val="0"/>
        <w:tabs>
          <w:tab w:val="left" w:pos="0"/>
        </w:tabs>
        <w:suppressAutoHyphens w:val="0"/>
        <w:ind w:left="180" w:right="458"/>
        <w:jc w:val="both"/>
        <w:rPr>
          <w:rFonts w:asciiTheme="minorHAnsi" w:hAnsiTheme="minorHAnsi" w:cstheme="minorHAnsi"/>
          <w:snapToGrid w:val="0"/>
          <w:sz w:val="22"/>
          <w:szCs w:val="22"/>
          <w:lang w:eastAsia="es-ES"/>
        </w:rPr>
      </w:pPr>
    </w:p>
    <w:p w14:paraId="5E393AF9" w14:textId="77777777" w:rsidR="00411BDE" w:rsidRPr="00411BDE" w:rsidRDefault="00411BDE" w:rsidP="00411BDE">
      <w:pPr>
        <w:widowControl w:val="0"/>
        <w:tabs>
          <w:tab w:val="left" w:pos="0"/>
        </w:tabs>
        <w:suppressAutoHyphens w:val="0"/>
        <w:overflowPunct w:val="0"/>
        <w:autoSpaceDE w:val="0"/>
        <w:autoSpaceDN w:val="0"/>
        <w:adjustRightInd w:val="0"/>
        <w:ind w:left="567" w:right="49"/>
        <w:jc w:val="both"/>
        <w:textAlignment w:val="baseline"/>
        <w:rPr>
          <w:rFonts w:asciiTheme="minorHAnsi" w:hAnsiTheme="minorHAnsi" w:cstheme="minorHAnsi"/>
          <w:sz w:val="22"/>
          <w:szCs w:val="22"/>
          <w:lang w:eastAsia="es-MX"/>
        </w:rPr>
      </w:pPr>
      <w:r w:rsidRPr="00411BDE">
        <w:rPr>
          <w:rFonts w:asciiTheme="minorHAnsi" w:hAnsiTheme="minorHAnsi" w:cstheme="minorHAnsi"/>
          <w:sz w:val="22"/>
          <w:szCs w:val="22"/>
          <w:lang w:eastAsia="es-MX"/>
        </w:rPr>
        <w:t>La factura deberá de indicar el No. de Procedimiento de Licitación, el número de Contrato, el número de la Póliza de Servicios de Mantenimientos que se expide, el número de Fianza de Garantía y los datos de la Afianzadora que la emitió.</w:t>
      </w:r>
    </w:p>
    <w:p w14:paraId="54983C5F" w14:textId="77777777" w:rsidR="00411BDE" w:rsidRPr="00411BDE" w:rsidRDefault="00411BDE" w:rsidP="00411BDE">
      <w:pPr>
        <w:widowControl w:val="0"/>
        <w:tabs>
          <w:tab w:val="left" w:pos="0"/>
        </w:tabs>
        <w:suppressAutoHyphens w:val="0"/>
        <w:overflowPunct w:val="0"/>
        <w:autoSpaceDE w:val="0"/>
        <w:autoSpaceDN w:val="0"/>
        <w:adjustRightInd w:val="0"/>
        <w:ind w:left="567" w:right="49"/>
        <w:jc w:val="both"/>
        <w:textAlignment w:val="baseline"/>
        <w:rPr>
          <w:rFonts w:asciiTheme="minorHAnsi" w:hAnsiTheme="minorHAnsi" w:cstheme="minorHAnsi"/>
          <w:b/>
          <w:sz w:val="22"/>
          <w:szCs w:val="22"/>
          <w:lang w:eastAsia="es-MX"/>
        </w:rPr>
      </w:pPr>
    </w:p>
    <w:p w14:paraId="6F50E126" w14:textId="77777777" w:rsidR="00411BDE" w:rsidRPr="00411BDE" w:rsidRDefault="00411BDE" w:rsidP="00BE17FF">
      <w:pPr>
        <w:tabs>
          <w:tab w:val="left" w:pos="-284"/>
          <w:tab w:val="left" w:pos="9498"/>
        </w:tabs>
        <w:suppressAutoHyphens w:val="0"/>
        <w:ind w:left="567"/>
        <w:jc w:val="both"/>
        <w:rPr>
          <w:rFonts w:asciiTheme="minorHAnsi" w:hAnsiTheme="minorHAnsi" w:cstheme="minorHAnsi"/>
          <w:sz w:val="22"/>
          <w:szCs w:val="22"/>
          <w:lang w:eastAsia="es-ES"/>
        </w:rPr>
      </w:pPr>
      <w:r w:rsidRPr="00411BDE">
        <w:rPr>
          <w:rFonts w:asciiTheme="minorHAnsi" w:hAnsiTheme="minorHAnsi" w:cstheme="minorHAnsi"/>
          <w:sz w:val="22"/>
          <w:szCs w:val="22"/>
          <w:lang w:eastAsia="es-ES"/>
        </w:rPr>
        <w:t>En caso de que la factura de cobro presente errores o deficiencias, el plazo de pago se ajustara a partir de que se reciba a satisfacción de los Servicios de Salud de Zacatecas, la factura ya corregida y con los documentos que deben acompañarla.</w:t>
      </w:r>
    </w:p>
    <w:p w14:paraId="0CDA6A71" w14:textId="77777777" w:rsidR="00411BDE" w:rsidRPr="00411BDE" w:rsidRDefault="00411BDE" w:rsidP="00411BDE">
      <w:pPr>
        <w:tabs>
          <w:tab w:val="left" w:pos="-284"/>
          <w:tab w:val="left" w:pos="9498"/>
        </w:tabs>
        <w:suppressAutoHyphens w:val="0"/>
        <w:ind w:left="142"/>
        <w:rPr>
          <w:rFonts w:asciiTheme="minorHAnsi" w:hAnsiTheme="minorHAnsi" w:cstheme="minorHAnsi"/>
          <w:sz w:val="22"/>
          <w:szCs w:val="22"/>
          <w:lang w:eastAsia="es-ES"/>
        </w:rPr>
      </w:pPr>
    </w:p>
    <w:p w14:paraId="32321970" w14:textId="77777777" w:rsidR="00411BDE" w:rsidRPr="00411BDE" w:rsidRDefault="00411BDE" w:rsidP="00BE17FF">
      <w:pPr>
        <w:tabs>
          <w:tab w:val="left" w:pos="-284"/>
          <w:tab w:val="left" w:pos="9498"/>
        </w:tabs>
        <w:suppressAutoHyphens w:val="0"/>
        <w:ind w:left="567"/>
        <w:jc w:val="both"/>
        <w:rPr>
          <w:rFonts w:asciiTheme="minorHAnsi" w:hAnsiTheme="minorHAnsi" w:cstheme="minorHAnsi"/>
          <w:b/>
          <w:color w:val="0000FF"/>
          <w:sz w:val="22"/>
          <w:szCs w:val="22"/>
          <w:lang w:eastAsia="es-ES"/>
        </w:rPr>
      </w:pPr>
      <w:r w:rsidRPr="00411BDE">
        <w:rPr>
          <w:rFonts w:asciiTheme="minorHAnsi" w:hAnsiTheme="minorHAnsi" w:cstheme="minorHAnsi"/>
          <w:b/>
          <w:color w:val="0000FF"/>
          <w:sz w:val="22"/>
          <w:szCs w:val="22"/>
          <w:lang w:eastAsia="es-ES"/>
        </w:rPr>
        <w:t>Adicional a lo anterior, el prestador del servicio deberá entregar junto con la facturación de cobro, los siguientes documentos:</w:t>
      </w:r>
    </w:p>
    <w:p w14:paraId="4706B3DB" w14:textId="77777777" w:rsidR="00411BDE" w:rsidRPr="00411BDE" w:rsidRDefault="00411BDE" w:rsidP="00411BDE">
      <w:pPr>
        <w:tabs>
          <w:tab w:val="left" w:pos="1876"/>
          <w:tab w:val="left" w:pos="11658"/>
        </w:tabs>
        <w:ind w:left="426"/>
        <w:jc w:val="both"/>
        <w:rPr>
          <w:rFonts w:asciiTheme="minorHAnsi" w:hAnsiTheme="minorHAnsi" w:cstheme="minorHAnsi"/>
          <w:b/>
          <w:i/>
          <w:sz w:val="22"/>
          <w:szCs w:val="22"/>
          <w:u w:val="single"/>
          <w:lang w:val="es-ES"/>
        </w:rPr>
      </w:pPr>
    </w:p>
    <w:p w14:paraId="672EAE0D" w14:textId="77777777" w:rsidR="00411BDE" w:rsidRPr="00411BDE" w:rsidRDefault="00411BDE" w:rsidP="00411BDE">
      <w:pPr>
        <w:tabs>
          <w:tab w:val="left" w:pos="1876"/>
          <w:tab w:val="left" w:pos="8904"/>
        </w:tabs>
        <w:suppressAutoHyphens w:val="0"/>
        <w:ind w:left="426"/>
        <w:jc w:val="both"/>
        <w:outlineLvl w:val="0"/>
        <w:rPr>
          <w:rFonts w:asciiTheme="minorHAnsi" w:eastAsia="Arial Unicode MS" w:hAnsiTheme="minorHAnsi" w:cstheme="minorHAnsi"/>
          <w:b/>
          <w:i/>
          <w:color w:val="000000"/>
          <w:sz w:val="22"/>
          <w:szCs w:val="22"/>
          <w:u w:val="single" w:color="000000"/>
          <w:lang w:eastAsia="es-MX"/>
        </w:rPr>
      </w:pPr>
    </w:p>
    <w:p w14:paraId="04D80C3B" w14:textId="77777777" w:rsidR="00411BDE" w:rsidRPr="00411BDE" w:rsidRDefault="00411BDE" w:rsidP="00EF7827">
      <w:pPr>
        <w:numPr>
          <w:ilvl w:val="0"/>
          <w:numId w:val="30"/>
        </w:numPr>
        <w:jc w:val="both"/>
        <w:rPr>
          <w:rFonts w:asciiTheme="minorHAnsi" w:hAnsiTheme="minorHAnsi" w:cstheme="minorHAnsi"/>
          <w:sz w:val="22"/>
          <w:szCs w:val="22"/>
          <w:lang w:val="es-ES"/>
        </w:rPr>
      </w:pPr>
      <w:r w:rsidRPr="00411BDE">
        <w:rPr>
          <w:rFonts w:asciiTheme="minorHAnsi" w:hAnsiTheme="minorHAnsi" w:cstheme="minorHAnsi"/>
          <w:sz w:val="22"/>
          <w:szCs w:val="22"/>
          <w:lang w:val="es-ES"/>
        </w:rPr>
        <w:lastRenderedPageBreak/>
        <w:t xml:space="preserve">La </w:t>
      </w:r>
      <w:r w:rsidRPr="00411BDE">
        <w:rPr>
          <w:rFonts w:ascii="Calibri" w:hAnsi="Calibri" w:cs="Calibri"/>
          <w:b/>
          <w:bCs/>
          <w:color w:val="0000FF"/>
          <w:sz w:val="22"/>
          <w:szCs w:val="22"/>
          <w:lang w:val="es-ES"/>
        </w:rPr>
        <w:t>Póliza de</w:t>
      </w:r>
      <w:r w:rsidRPr="00411BDE">
        <w:rPr>
          <w:rFonts w:asciiTheme="minorHAnsi" w:hAnsiTheme="minorHAnsi" w:cstheme="minorHAnsi"/>
          <w:snapToGrid w:val="0"/>
          <w:sz w:val="22"/>
          <w:szCs w:val="22"/>
          <w:lang w:val="es-ES_tradnl" w:eastAsia="es-ES"/>
        </w:rPr>
        <w:t xml:space="preserve"> </w:t>
      </w:r>
      <w:r w:rsidRPr="00411BDE">
        <w:rPr>
          <w:rFonts w:ascii="Calibri" w:hAnsi="Calibri" w:cs="Calibri"/>
          <w:b/>
          <w:bCs/>
          <w:color w:val="0000FF"/>
          <w:sz w:val="22"/>
          <w:szCs w:val="22"/>
          <w:lang w:val="es-ES"/>
        </w:rPr>
        <w:t xml:space="preserve">Servicios de Mantenimiento Preventivo y Correctivo, para los Equipos de </w:t>
      </w:r>
      <w:proofErr w:type="spellStart"/>
      <w:r w:rsidRPr="00411BDE">
        <w:rPr>
          <w:rFonts w:ascii="Calibri" w:hAnsi="Calibri" w:cs="Calibri"/>
          <w:b/>
          <w:bCs/>
          <w:color w:val="0000FF"/>
          <w:sz w:val="22"/>
          <w:szCs w:val="22"/>
          <w:lang w:val="es-ES"/>
        </w:rPr>
        <w:t>Teleradiología</w:t>
      </w:r>
      <w:proofErr w:type="spellEnd"/>
      <w:r w:rsidRPr="00411BDE">
        <w:rPr>
          <w:rFonts w:asciiTheme="minorHAnsi" w:hAnsiTheme="minorHAnsi" w:cstheme="minorHAnsi"/>
          <w:sz w:val="22"/>
          <w:szCs w:val="22"/>
          <w:lang w:val="es-ES"/>
        </w:rPr>
        <w:t>, correspondiente a</w:t>
      </w:r>
      <w:r w:rsidRPr="00411BDE">
        <w:rPr>
          <w:rFonts w:asciiTheme="minorHAnsi" w:hAnsiTheme="minorHAnsi" w:cstheme="minorHAnsi"/>
          <w:snapToGrid w:val="0"/>
          <w:sz w:val="22"/>
          <w:szCs w:val="22"/>
          <w:lang w:val="es-ES_tradnl" w:eastAsia="es-ES"/>
        </w:rPr>
        <w:t>l requerimiento de esta licitación, en donde se detallen como mínimo las obligaciones y responsabilidades del proveedor, el valor de la póliza contratada, los datos del equipo amparado, las condiciones de prestación de los servicios de mantenimiento preventivo y correctivo, y vigencia de la misma.</w:t>
      </w:r>
    </w:p>
    <w:p w14:paraId="6F59EF4C" w14:textId="77777777" w:rsidR="00411BDE" w:rsidRPr="00411BDE" w:rsidRDefault="00411BDE" w:rsidP="00411BDE">
      <w:pPr>
        <w:jc w:val="both"/>
        <w:rPr>
          <w:rFonts w:asciiTheme="minorHAnsi" w:hAnsiTheme="minorHAnsi" w:cstheme="minorHAnsi"/>
          <w:sz w:val="22"/>
          <w:szCs w:val="22"/>
          <w:lang w:val="es-ES"/>
        </w:rPr>
      </w:pPr>
    </w:p>
    <w:p w14:paraId="683E3BD4" w14:textId="77777777" w:rsidR="00411BDE" w:rsidRPr="00411BDE" w:rsidRDefault="00411BDE" w:rsidP="00EF7827">
      <w:pPr>
        <w:numPr>
          <w:ilvl w:val="0"/>
          <w:numId w:val="30"/>
        </w:numPr>
        <w:tabs>
          <w:tab w:val="left" w:pos="-284"/>
        </w:tabs>
        <w:suppressAutoHyphens w:val="0"/>
        <w:jc w:val="both"/>
        <w:rPr>
          <w:rFonts w:asciiTheme="minorHAnsi" w:hAnsiTheme="minorHAnsi" w:cstheme="minorHAnsi"/>
          <w:sz w:val="22"/>
          <w:szCs w:val="22"/>
          <w:lang w:eastAsia="es-ES"/>
        </w:rPr>
      </w:pPr>
      <w:r w:rsidRPr="00411BDE">
        <w:rPr>
          <w:rFonts w:asciiTheme="minorHAnsi" w:hAnsiTheme="minorHAnsi" w:cstheme="minorHAnsi"/>
          <w:sz w:val="22"/>
          <w:szCs w:val="22"/>
          <w:lang w:eastAsia="es-ES"/>
        </w:rPr>
        <w:t>Copia del Contrato autorizado, tratándose del primer pago.</w:t>
      </w:r>
    </w:p>
    <w:p w14:paraId="368A32B8" w14:textId="77777777" w:rsidR="00411BDE" w:rsidRPr="00411BDE" w:rsidRDefault="00411BDE" w:rsidP="00411BDE">
      <w:pPr>
        <w:ind w:left="284" w:hanging="295"/>
        <w:rPr>
          <w:rFonts w:asciiTheme="minorHAnsi" w:hAnsiTheme="minorHAnsi" w:cstheme="minorHAnsi"/>
          <w:sz w:val="22"/>
          <w:szCs w:val="22"/>
        </w:rPr>
      </w:pPr>
    </w:p>
    <w:p w14:paraId="6EC89C99" w14:textId="77777777" w:rsidR="00411BDE" w:rsidRPr="00411BDE" w:rsidRDefault="00411BDE" w:rsidP="00EF7827">
      <w:pPr>
        <w:numPr>
          <w:ilvl w:val="0"/>
          <w:numId w:val="30"/>
        </w:numPr>
        <w:tabs>
          <w:tab w:val="left" w:pos="-284"/>
        </w:tabs>
        <w:suppressAutoHyphens w:val="0"/>
        <w:jc w:val="both"/>
        <w:rPr>
          <w:rFonts w:asciiTheme="minorHAnsi" w:hAnsiTheme="minorHAnsi" w:cstheme="minorHAnsi"/>
          <w:sz w:val="22"/>
          <w:szCs w:val="22"/>
          <w:lang w:eastAsia="es-ES"/>
        </w:rPr>
      </w:pPr>
      <w:r w:rsidRPr="00411BDE">
        <w:rPr>
          <w:rFonts w:asciiTheme="minorHAnsi" w:hAnsiTheme="minorHAnsi" w:cstheme="minorHAnsi"/>
          <w:sz w:val="22"/>
          <w:szCs w:val="22"/>
          <w:lang w:eastAsia="es-ES"/>
        </w:rPr>
        <w:t>Copia de la Fianza de Garantía de Cumplimiento del contrato otorgado, tratándose del primer pago</w:t>
      </w:r>
    </w:p>
    <w:p w14:paraId="212C9F08" w14:textId="77777777" w:rsidR="00411BDE" w:rsidRPr="00411BDE" w:rsidRDefault="00411BDE" w:rsidP="00411BDE">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47DDBCB7" w14:textId="77777777" w:rsidR="00411BDE" w:rsidRPr="00411BDE" w:rsidRDefault="00411BDE" w:rsidP="00EF7827">
      <w:pPr>
        <w:numPr>
          <w:ilvl w:val="0"/>
          <w:numId w:val="30"/>
        </w:numPr>
        <w:tabs>
          <w:tab w:val="left" w:pos="-284"/>
        </w:tabs>
        <w:suppressAutoHyphens w:val="0"/>
        <w:jc w:val="both"/>
        <w:rPr>
          <w:rFonts w:asciiTheme="minorHAnsi" w:hAnsiTheme="minorHAnsi" w:cstheme="minorHAnsi"/>
          <w:sz w:val="22"/>
          <w:szCs w:val="22"/>
          <w:lang w:eastAsia="es-ES"/>
        </w:rPr>
      </w:pPr>
      <w:r w:rsidRPr="00411BDE">
        <w:rPr>
          <w:rFonts w:asciiTheme="minorHAnsi" w:hAnsiTheme="minorHAnsi" w:cstheme="minorHAnsi"/>
          <w:sz w:val="22"/>
          <w:szCs w:val="22"/>
          <w:lang w:eastAsia="es-ES"/>
        </w:rPr>
        <w:t>Nota de Crédito, en su caso, conteniendo los siguientes datos: Números de Contrato, de la factura a la que se aplica.</w:t>
      </w:r>
    </w:p>
    <w:p w14:paraId="209D84E9" w14:textId="77777777" w:rsidR="00411BDE" w:rsidRPr="00411BDE" w:rsidRDefault="00411BDE" w:rsidP="00411BDE">
      <w:pPr>
        <w:jc w:val="both"/>
        <w:rPr>
          <w:rFonts w:asciiTheme="minorHAnsi" w:hAnsiTheme="minorHAnsi" w:cstheme="minorHAnsi"/>
          <w:sz w:val="22"/>
          <w:szCs w:val="22"/>
          <w:lang w:val="es-ES"/>
        </w:rPr>
      </w:pPr>
    </w:p>
    <w:p w14:paraId="36CB12E8" w14:textId="77777777" w:rsidR="00411BDE" w:rsidRPr="00411BDE" w:rsidRDefault="00411BDE" w:rsidP="00411BDE">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lang w:val="es-ES"/>
        </w:rPr>
      </w:pPr>
      <w:r w:rsidRPr="00411BDE">
        <w:rPr>
          <w:rFonts w:asciiTheme="minorHAnsi" w:hAnsiTheme="minorHAnsi" w:cstheme="minorHAnsi"/>
          <w:sz w:val="22"/>
          <w:szCs w:val="22"/>
          <w:lang w:eastAsia="es-ES"/>
        </w:rPr>
        <w:t xml:space="preserve">Los Servicios de Salud de Zacatecas, </w:t>
      </w:r>
      <w:r w:rsidRPr="00411BDE">
        <w:rPr>
          <w:rFonts w:asciiTheme="minorHAnsi" w:hAnsiTheme="minorHAnsi" w:cstheme="minorHAnsi"/>
          <w:bCs/>
          <w:iCs/>
          <w:sz w:val="22"/>
          <w:szCs w:val="22"/>
          <w:lang w:eastAsia="es-ES"/>
        </w:rPr>
        <w:t xml:space="preserve">efectuara el pago del servicio contratado, a través de transferencia bancaria o deposito electrónico a favor del proveedor, </w:t>
      </w:r>
      <w:r w:rsidRPr="00411BDE">
        <w:rPr>
          <w:rFonts w:asciiTheme="minorHAnsi" w:hAnsiTheme="minorHAnsi" w:cstheme="minorHAnsi"/>
          <w:bCs/>
          <w:iCs/>
          <w:sz w:val="22"/>
          <w:szCs w:val="22"/>
          <w:lang w:val="es-ES"/>
        </w:rPr>
        <w:t xml:space="preserve">para lo cual deberá </w:t>
      </w:r>
      <w:r w:rsidRPr="00411BDE">
        <w:rPr>
          <w:rFonts w:asciiTheme="minorHAnsi" w:hAnsiTheme="minorHAnsi" w:cstheme="minorHAnsi"/>
          <w:sz w:val="22"/>
          <w:szCs w:val="22"/>
          <w:lang w:val="es-ES"/>
        </w:rPr>
        <w:t>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27A12AAB" w14:textId="77777777" w:rsidR="00411BDE" w:rsidRPr="00411BDE" w:rsidRDefault="00411BDE" w:rsidP="00411BDE">
      <w:pPr>
        <w:tabs>
          <w:tab w:val="left" w:pos="3675"/>
        </w:tabs>
        <w:ind w:left="426"/>
        <w:jc w:val="both"/>
        <w:rPr>
          <w:rFonts w:asciiTheme="minorHAnsi" w:hAnsiTheme="minorHAnsi" w:cstheme="minorHAnsi"/>
          <w:sz w:val="22"/>
          <w:szCs w:val="22"/>
          <w:lang w:val="es-ES"/>
        </w:rPr>
      </w:pPr>
      <w:r w:rsidRPr="00411BDE">
        <w:rPr>
          <w:rFonts w:asciiTheme="minorHAnsi" w:hAnsiTheme="minorHAnsi" w:cstheme="minorHAnsi"/>
          <w:sz w:val="22"/>
          <w:szCs w:val="22"/>
          <w:lang w:val="es-ES"/>
        </w:rPr>
        <w:tab/>
      </w:r>
    </w:p>
    <w:p w14:paraId="6CEEBA89" w14:textId="4DD7117B" w:rsidR="00411BDE" w:rsidRPr="00411BDE" w:rsidRDefault="00411BDE" w:rsidP="00411BDE">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lang w:val="es-ES"/>
        </w:rPr>
      </w:pPr>
      <w:r w:rsidRPr="00411BDE">
        <w:rPr>
          <w:rFonts w:asciiTheme="minorHAnsi" w:hAnsiTheme="minorHAnsi" w:cstheme="minorHAnsi"/>
          <w:sz w:val="22"/>
          <w:szCs w:val="22"/>
          <w:lang w:val="es-ES"/>
        </w:rPr>
        <w:t xml:space="preserve">Debiendo utilizar el formato de solicitud de pago a través de transferencia bancaria o deposito electrónico, conforme al </w:t>
      </w:r>
      <w:r w:rsidRPr="00411BDE">
        <w:rPr>
          <w:rFonts w:asciiTheme="minorHAnsi" w:hAnsiTheme="minorHAnsi" w:cstheme="minorHAnsi"/>
          <w:b/>
          <w:color w:val="0000FF"/>
          <w:sz w:val="22"/>
          <w:szCs w:val="22"/>
          <w:lang w:val="es-ES"/>
        </w:rPr>
        <w:t>Anexo Numero 1</w:t>
      </w:r>
      <w:r>
        <w:rPr>
          <w:rFonts w:asciiTheme="minorHAnsi" w:hAnsiTheme="minorHAnsi" w:cstheme="minorHAnsi"/>
          <w:b/>
          <w:color w:val="0000FF"/>
          <w:sz w:val="22"/>
          <w:szCs w:val="22"/>
          <w:lang w:val="es-ES"/>
        </w:rPr>
        <w:t>1</w:t>
      </w:r>
      <w:r w:rsidRPr="00411BDE">
        <w:rPr>
          <w:rFonts w:asciiTheme="minorHAnsi" w:hAnsiTheme="minorHAnsi" w:cstheme="minorHAnsi"/>
          <w:b/>
          <w:color w:val="0000FF"/>
          <w:sz w:val="22"/>
          <w:szCs w:val="22"/>
          <w:lang w:val="es-ES"/>
        </w:rPr>
        <w:t xml:space="preserve"> (</w:t>
      </w:r>
      <w:r>
        <w:rPr>
          <w:rFonts w:asciiTheme="minorHAnsi" w:hAnsiTheme="minorHAnsi" w:cstheme="minorHAnsi"/>
          <w:b/>
          <w:color w:val="0000FF"/>
          <w:sz w:val="22"/>
          <w:szCs w:val="22"/>
          <w:lang w:val="es-ES"/>
        </w:rPr>
        <w:t>once</w:t>
      </w:r>
      <w:r w:rsidRPr="00411BDE">
        <w:rPr>
          <w:rFonts w:asciiTheme="minorHAnsi" w:hAnsiTheme="minorHAnsi" w:cstheme="minorHAnsi"/>
          <w:b/>
          <w:color w:val="0000FF"/>
          <w:sz w:val="22"/>
          <w:szCs w:val="22"/>
          <w:lang w:val="es-ES"/>
        </w:rPr>
        <w:t xml:space="preserve">), </w:t>
      </w:r>
      <w:r w:rsidRPr="00411BDE">
        <w:rPr>
          <w:rFonts w:asciiTheme="minorHAnsi" w:hAnsiTheme="minorHAnsi" w:cstheme="minorHAnsi"/>
          <w:sz w:val="22"/>
          <w:szCs w:val="22"/>
          <w:lang w:val="es-ES"/>
        </w:rPr>
        <w:t xml:space="preserve">de este documento. </w:t>
      </w:r>
    </w:p>
    <w:p w14:paraId="4B2F6CC3" w14:textId="77777777" w:rsidR="00205449" w:rsidRPr="009018B1"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68ADB4F0" w14:textId="77777777" w:rsidR="002D58A3" w:rsidRPr="009018B1" w:rsidRDefault="00185BEE" w:rsidP="00863994">
      <w:pPr>
        <w:tabs>
          <w:tab w:val="left" w:pos="2411"/>
          <w:tab w:val="left" w:pos="12193"/>
        </w:tabs>
        <w:jc w:val="both"/>
        <w:rPr>
          <w:rFonts w:asciiTheme="minorHAnsi" w:hAnsiTheme="minorHAnsi" w:cstheme="minorHAnsi"/>
          <w:sz w:val="22"/>
          <w:szCs w:val="22"/>
        </w:rPr>
      </w:pPr>
      <w:r w:rsidRPr="009018B1">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9018B1">
        <w:rPr>
          <w:rFonts w:asciiTheme="minorHAnsi" w:hAnsiTheme="minorHAnsi" w:cstheme="minorHAnsi"/>
          <w:sz w:val="22"/>
          <w:szCs w:val="22"/>
        </w:rPr>
        <w:t xml:space="preserve">con un mínimo de </w:t>
      </w:r>
      <w:r w:rsidR="004734F8" w:rsidRPr="009018B1">
        <w:rPr>
          <w:rFonts w:asciiTheme="minorHAnsi" w:hAnsiTheme="minorHAnsi" w:cstheme="minorHAnsi"/>
          <w:sz w:val="22"/>
          <w:szCs w:val="22"/>
        </w:rPr>
        <w:t>0</w:t>
      </w:r>
      <w:r w:rsidR="002D58A3" w:rsidRPr="009018B1">
        <w:rPr>
          <w:rFonts w:asciiTheme="minorHAnsi" w:hAnsiTheme="minorHAnsi" w:cstheme="minorHAnsi"/>
          <w:sz w:val="22"/>
          <w:szCs w:val="22"/>
        </w:rPr>
        <w:t xml:space="preserve">5 (cinco) días </w:t>
      </w:r>
      <w:r w:rsidR="005A2FC9" w:rsidRPr="009018B1">
        <w:rPr>
          <w:rFonts w:asciiTheme="minorHAnsi" w:hAnsiTheme="minorHAnsi" w:cstheme="minorHAnsi"/>
          <w:sz w:val="22"/>
          <w:szCs w:val="22"/>
        </w:rPr>
        <w:t>hábiles</w:t>
      </w:r>
      <w:r w:rsidR="002D58A3" w:rsidRPr="009018B1">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9018B1" w:rsidRDefault="00583387" w:rsidP="00863994">
      <w:pPr>
        <w:tabs>
          <w:tab w:val="left" w:pos="2411"/>
          <w:tab w:val="left" w:pos="12193"/>
        </w:tabs>
        <w:jc w:val="both"/>
        <w:rPr>
          <w:rFonts w:asciiTheme="minorHAnsi" w:hAnsiTheme="minorHAnsi" w:cstheme="minorHAnsi"/>
          <w:sz w:val="22"/>
          <w:szCs w:val="22"/>
        </w:rPr>
      </w:pPr>
    </w:p>
    <w:p w14:paraId="77FE9DB7" w14:textId="77777777" w:rsidR="00AF2505" w:rsidRPr="009018B1" w:rsidRDefault="00AF2505" w:rsidP="00863994">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7DF57C20" w14:textId="77777777" w:rsidR="00A05A4D" w:rsidRPr="009018B1" w:rsidRDefault="00A05A4D" w:rsidP="00863994">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4DA7C133" w14:textId="77777777" w:rsidR="00A05A4D" w:rsidRPr="009018B1" w:rsidRDefault="00A05A4D" w:rsidP="00863994">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7AB98D2" w14:textId="77777777" w:rsidR="00A05A4D" w:rsidRPr="009018B1" w:rsidRDefault="00A05A4D" w:rsidP="00863994">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4D127B38" w14:textId="77777777" w:rsidR="002D58A3" w:rsidRPr="009018B1" w:rsidRDefault="002D58A3" w:rsidP="00863994">
      <w:pPr>
        <w:tabs>
          <w:tab w:val="left" w:pos="2416"/>
          <w:tab w:val="left" w:pos="12198"/>
        </w:tabs>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w:t>
      </w:r>
      <w:r w:rsidR="000A3644" w:rsidRPr="009018B1">
        <w:rPr>
          <w:rFonts w:asciiTheme="minorHAnsi" w:hAnsiTheme="minorHAnsi" w:cstheme="minorHAnsi"/>
          <w:sz w:val="22"/>
          <w:szCs w:val="22"/>
        </w:rPr>
        <w:t>a</w:t>
      </w:r>
      <w:r w:rsidRPr="009018B1">
        <w:rPr>
          <w:rFonts w:asciiTheme="minorHAnsi" w:hAnsiTheme="minorHAnsi" w:cstheme="minorHAnsi"/>
          <w:sz w:val="22"/>
          <w:szCs w:val="22"/>
        </w:rPr>
        <w:t xml:space="preserve"> efectuar por concepto de penas convencionales por atraso.</w:t>
      </w:r>
    </w:p>
    <w:p w14:paraId="590DDF65" w14:textId="454E09AC" w:rsidR="002D58A3" w:rsidRDefault="002D58A3" w:rsidP="00863994">
      <w:pPr>
        <w:jc w:val="both"/>
        <w:rPr>
          <w:rFonts w:asciiTheme="minorHAnsi" w:hAnsiTheme="minorHAnsi" w:cstheme="minorHAnsi"/>
          <w:sz w:val="22"/>
          <w:szCs w:val="22"/>
        </w:rPr>
      </w:pPr>
    </w:p>
    <w:p w14:paraId="79104E31" w14:textId="4FCD4596" w:rsidR="00863994" w:rsidRPr="0006507C" w:rsidRDefault="00863994" w:rsidP="0086399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06507C">
        <w:rPr>
          <w:rFonts w:asciiTheme="minorHAnsi" w:hAnsiTheme="minorHAnsi" w:cstheme="minorHAnsi"/>
          <w:sz w:val="22"/>
          <w:szCs w:val="22"/>
          <w:lang w:eastAsia="es-ES"/>
        </w:rPr>
        <w:lastRenderedPageBreak/>
        <w:t>Todos los impuestos y derechos que cause</w:t>
      </w:r>
      <w:r>
        <w:rPr>
          <w:rFonts w:asciiTheme="minorHAnsi" w:hAnsiTheme="minorHAnsi" w:cstheme="minorHAnsi"/>
          <w:sz w:val="22"/>
          <w:szCs w:val="22"/>
          <w:lang w:eastAsia="es-ES"/>
        </w:rPr>
        <w:t xml:space="preserve"> la contratación</w:t>
      </w:r>
      <w:r w:rsidRPr="0006507C">
        <w:rPr>
          <w:rFonts w:asciiTheme="minorHAnsi" w:hAnsiTheme="minorHAnsi" w:cstheme="minorHAnsi"/>
          <w:sz w:val="22"/>
          <w:szCs w:val="22"/>
          <w:lang w:eastAsia="es-ES"/>
        </w:rPr>
        <w:t xml:space="preserve"> serán pagados por el proveedor, a excepción del IVA en su caso, que será trasladado a </w:t>
      </w:r>
      <w:r w:rsidRPr="0006507C">
        <w:rPr>
          <w:rFonts w:asciiTheme="minorHAnsi" w:hAnsiTheme="minorHAnsi" w:cstheme="minorHAnsi"/>
          <w:bCs/>
          <w:iCs/>
          <w:sz w:val="22"/>
          <w:szCs w:val="22"/>
          <w:lang w:eastAsia="es-ES"/>
        </w:rPr>
        <w:t>los Servicios de Salud de Zacatecas</w:t>
      </w:r>
      <w:r w:rsidRPr="0006507C">
        <w:rPr>
          <w:rFonts w:asciiTheme="minorHAnsi" w:hAnsiTheme="minorHAnsi" w:cstheme="minorHAnsi"/>
          <w:sz w:val="22"/>
          <w:szCs w:val="22"/>
          <w:lang w:eastAsia="es-ES"/>
        </w:rPr>
        <w:t>.</w:t>
      </w:r>
    </w:p>
    <w:p w14:paraId="5DD5E732" w14:textId="1E98195A" w:rsidR="00863994" w:rsidRDefault="00863994" w:rsidP="00863994">
      <w:pPr>
        <w:jc w:val="both"/>
        <w:rPr>
          <w:rFonts w:asciiTheme="minorHAnsi" w:hAnsiTheme="minorHAnsi" w:cstheme="minorHAnsi"/>
          <w:sz w:val="22"/>
          <w:szCs w:val="22"/>
        </w:rPr>
      </w:pPr>
    </w:p>
    <w:p w14:paraId="04400D8C" w14:textId="77777777" w:rsidR="002D58A3" w:rsidRPr="009018B1" w:rsidRDefault="002D58A3" w:rsidP="00863994">
      <w:pPr>
        <w:tabs>
          <w:tab w:val="left" w:pos="1876"/>
          <w:tab w:val="left" w:pos="11658"/>
        </w:tabs>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(En el </w:t>
      </w:r>
      <w:r w:rsidRPr="009018B1">
        <w:rPr>
          <w:rFonts w:asciiTheme="minorHAnsi" w:hAnsiTheme="minorHAnsi" w:cstheme="minorHAnsi"/>
          <w:b/>
          <w:i/>
          <w:color w:val="0000FF"/>
          <w:sz w:val="20"/>
          <w:szCs w:val="22"/>
          <w:u w:val="single"/>
        </w:rPr>
        <w:t xml:space="preserve">Anexo </w:t>
      </w:r>
      <w:r w:rsidR="002324D6" w:rsidRPr="009018B1">
        <w:rPr>
          <w:rFonts w:asciiTheme="minorHAnsi" w:hAnsiTheme="minorHAnsi" w:cstheme="minorHAnsi"/>
          <w:b/>
          <w:i/>
          <w:color w:val="0000FF"/>
          <w:sz w:val="20"/>
          <w:szCs w:val="22"/>
          <w:u w:val="single"/>
        </w:rPr>
        <w:t>N</w:t>
      </w:r>
      <w:r w:rsidRPr="009018B1">
        <w:rPr>
          <w:rFonts w:asciiTheme="minorHAnsi" w:hAnsiTheme="minorHAnsi" w:cstheme="minorHAnsi"/>
          <w:b/>
          <w:i/>
          <w:color w:val="0000FF"/>
          <w:sz w:val="20"/>
          <w:szCs w:val="22"/>
          <w:u w:val="single"/>
        </w:rPr>
        <w:t xml:space="preserve">úmero </w:t>
      </w:r>
      <w:r w:rsidR="00E52818" w:rsidRPr="009018B1">
        <w:rPr>
          <w:rFonts w:asciiTheme="minorHAnsi" w:hAnsiTheme="minorHAnsi" w:cstheme="minorHAnsi"/>
          <w:b/>
          <w:i/>
          <w:color w:val="0000FF"/>
          <w:sz w:val="20"/>
          <w:szCs w:val="22"/>
          <w:u w:val="single"/>
        </w:rPr>
        <w:t>0</w:t>
      </w:r>
      <w:r w:rsidRPr="009018B1">
        <w:rPr>
          <w:rFonts w:asciiTheme="minorHAnsi" w:hAnsiTheme="minorHAnsi" w:cstheme="minorHAnsi"/>
          <w:b/>
          <w:i/>
          <w:color w:val="0000FF"/>
          <w:sz w:val="20"/>
          <w:szCs w:val="22"/>
          <w:u w:val="single"/>
        </w:rPr>
        <w:t>4</w:t>
      </w:r>
      <w:r w:rsidR="002324D6" w:rsidRPr="009018B1">
        <w:rPr>
          <w:rFonts w:asciiTheme="minorHAnsi" w:hAnsiTheme="minorHAnsi" w:cstheme="minorHAnsi"/>
          <w:b/>
          <w:i/>
          <w:color w:val="0000FF"/>
          <w:sz w:val="20"/>
          <w:szCs w:val="22"/>
          <w:u w:val="single"/>
        </w:rPr>
        <w:t xml:space="preserve"> (cuatro)</w:t>
      </w:r>
      <w:r w:rsidRPr="009018B1">
        <w:rPr>
          <w:rFonts w:asciiTheme="minorHAnsi" w:hAnsiTheme="minorHAnsi" w:cstheme="minorHAnsi"/>
          <w:b/>
          <w:i/>
          <w:color w:val="0000FF"/>
          <w:sz w:val="20"/>
          <w:szCs w:val="22"/>
          <w:u w:val="single"/>
        </w:rPr>
        <w:t xml:space="preserve"> </w:t>
      </w:r>
      <w:r w:rsidRPr="009018B1">
        <w:rPr>
          <w:rFonts w:asciiTheme="minorHAnsi" w:hAnsiTheme="minorHAnsi" w:cstheme="minorHAnsi"/>
          <w:b/>
          <w:i/>
          <w:sz w:val="20"/>
          <w:szCs w:val="22"/>
          <w:u w:val="single"/>
        </w:rPr>
        <w:t>se señala la unidad administrativa de los Servicios de Salud de Zacatecas</w:t>
      </w:r>
      <w:r w:rsidR="00FB5E7B" w:rsidRPr="009018B1">
        <w:rPr>
          <w:rFonts w:asciiTheme="minorHAnsi" w:hAnsiTheme="minorHAnsi" w:cstheme="minorHAnsi"/>
          <w:b/>
          <w:i/>
          <w:sz w:val="20"/>
          <w:szCs w:val="22"/>
          <w:u w:val="single"/>
        </w:rPr>
        <w:t>, responsables</w:t>
      </w:r>
      <w:r w:rsidRPr="009018B1">
        <w:rPr>
          <w:rFonts w:asciiTheme="minorHAnsi" w:hAnsiTheme="minorHAnsi" w:cstheme="minorHAnsi"/>
          <w:b/>
          <w:i/>
          <w:sz w:val="20"/>
          <w:szCs w:val="22"/>
          <w:u w:val="single"/>
        </w:rPr>
        <w:t xml:space="preserve"> de efectuar el pago, así como su domicilio y horario de atención).</w:t>
      </w:r>
    </w:p>
    <w:p w14:paraId="28545DE5" w14:textId="77777777" w:rsidR="002D58A3" w:rsidRPr="009018B1" w:rsidRDefault="002D58A3" w:rsidP="00863994">
      <w:pPr>
        <w:tabs>
          <w:tab w:val="left" w:pos="1876"/>
          <w:tab w:val="left" w:pos="11658"/>
        </w:tabs>
        <w:jc w:val="both"/>
        <w:rPr>
          <w:rFonts w:asciiTheme="minorHAnsi" w:hAnsiTheme="minorHAnsi" w:cstheme="minorHAnsi"/>
          <w:b/>
          <w:i/>
          <w:sz w:val="20"/>
          <w:szCs w:val="22"/>
          <w:u w:val="single"/>
        </w:rPr>
      </w:pPr>
    </w:p>
    <w:p w14:paraId="47A2F035" w14:textId="77777777" w:rsidR="00205449" w:rsidRPr="009018B1" w:rsidRDefault="00205449" w:rsidP="00863994">
      <w:pPr>
        <w:tabs>
          <w:tab w:val="left" w:pos="1876"/>
          <w:tab w:val="left" w:pos="11658"/>
        </w:tabs>
        <w:jc w:val="both"/>
        <w:rPr>
          <w:rFonts w:asciiTheme="minorHAnsi" w:hAnsiTheme="minorHAnsi" w:cstheme="minorHAnsi"/>
          <w:b/>
          <w:i/>
          <w:sz w:val="20"/>
          <w:szCs w:val="22"/>
          <w:u w:val="single"/>
        </w:rPr>
      </w:pPr>
    </w:p>
    <w:p w14:paraId="50E60F2C" w14:textId="77777777" w:rsidR="00205449" w:rsidRPr="009018B1" w:rsidRDefault="00205449" w:rsidP="00863994">
      <w:pPr>
        <w:tabs>
          <w:tab w:val="left" w:pos="1876"/>
          <w:tab w:val="left" w:pos="11658"/>
        </w:tabs>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9018B1"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1F81D96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t>GENERACION DE VALIDACI</w:t>
      </w:r>
      <w:r w:rsidR="00F8042E" w:rsidRPr="009018B1">
        <w:rPr>
          <w:rFonts w:asciiTheme="minorHAnsi" w:hAnsiTheme="minorHAnsi" w:cstheme="minorHAnsi"/>
          <w:b/>
          <w:color w:val="00000A"/>
          <w:szCs w:val="18"/>
          <w:lang w:bidi="hi-IN"/>
        </w:rPr>
        <w:t>Ó</w:t>
      </w:r>
      <w:r w:rsidRPr="009018B1">
        <w:rPr>
          <w:rFonts w:asciiTheme="minorHAnsi" w:hAnsiTheme="minorHAnsi" w:cstheme="minorHAnsi"/>
          <w:b/>
          <w:color w:val="00000A"/>
          <w:szCs w:val="18"/>
          <w:lang w:bidi="hi-IN"/>
        </w:rPr>
        <w:t>N REPOBOX</w:t>
      </w:r>
    </w:p>
    <w:p w14:paraId="537E6C2E"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3409152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18"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0F22805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9A23EE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2F93F0BD"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598759E0"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88FD0B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2027130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 xml:space="preserve">3.- Los proveedores deberán enviar sus </w:t>
      </w:r>
      <w:r w:rsidRPr="009018B1">
        <w:rPr>
          <w:rFonts w:asciiTheme="minorHAnsi" w:eastAsia="WenQuanYi Micro Hei" w:hAnsiTheme="minorHAnsi" w:cstheme="minorHAnsi"/>
          <w:b/>
          <w:color w:val="00000A"/>
          <w:sz w:val="22"/>
          <w:szCs w:val="22"/>
          <w:lang w:eastAsia="zh-CN" w:bidi="hi-IN"/>
        </w:rPr>
        <w:t xml:space="preserve">archivos </w:t>
      </w:r>
      <w:proofErr w:type="spellStart"/>
      <w:r w:rsidRPr="009018B1">
        <w:rPr>
          <w:rFonts w:asciiTheme="minorHAnsi" w:eastAsia="WenQuanYi Micro Hei" w:hAnsiTheme="minorHAnsi" w:cstheme="minorHAnsi"/>
          <w:b/>
          <w:color w:val="00000A"/>
          <w:sz w:val="22"/>
          <w:szCs w:val="22"/>
          <w:lang w:eastAsia="zh-CN" w:bidi="hi-IN"/>
        </w:rPr>
        <w:t>pdf</w:t>
      </w:r>
      <w:proofErr w:type="spellEnd"/>
      <w:r w:rsidRPr="009018B1">
        <w:rPr>
          <w:rFonts w:asciiTheme="minorHAnsi" w:eastAsia="WenQuanYi Micro Hei" w:hAnsiTheme="minorHAnsi" w:cstheme="minorHAnsi"/>
          <w:color w:val="00000A"/>
          <w:sz w:val="22"/>
          <w:szCs w:val="22"/>
          <w:lang w:eastAsia="zh-CN" w:bidi="hi-IN"/>
        </w:rPr>
        <w:t xml:space="preserve"> y </w:t>
      </w:r>
      <w:proofErr w:type="spellStart"/>
      <w:r w:rsidRPr="009018B1">
        <w:rPr>
          <w:rFonts w:asciiTheme="minorHAnsi" w:eastAsia="WenQuanYi Micro Hei" w:hAnsiTheme="minorHAnsi" w:cstheme="minorHAnsi"/>
          <w:b/>
          <w:color w:val="00000A"/>
          <w:sz w:val="22"/>
          <w:szCs w:val="22"/>
          <w:lang w:eastAsia="zh-CN" w:bidi="hi-IN"/>
        </w:rPr>
        <w:t>xml</w:t>
      </w:r>
      <w:proofErr w:type="spellEnd"/>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9018B1">
          <w:rPr>
            <w:rFonts w:asciiTheme="minorHAnsi" w:eastAsia="WenQuanYi Micro Hei" w:hAnsiTheme="minorHAnsi" w:cstheme="minorHAnsi"/>
            <w:color w:val="0000FF"/>
            <w:sz w:val="22"/>
            <w:szCs w:val="22"/>
            <w:u w:val="single"/>
            <w:lang w:eastAsia="zh-CN" w:bidi="hi-IN"/>
          </w:rPr>
          <w:t>ssz.recursosmateriales@repobox.com.mx</w:t>
        </w:r>
      </w:hyperlink>
      <w:r w:rsidR="00F92283" w:rsidRPr="009018B1">
        <w:rPr>
          <w:rFonts w:asciiTheme="minorHAnsi" w:eastAsia="WenQuanYi Micro Hei" w:hAnsiTheme="minorHAnsi" w:cstheme="minorHAnsi"/>
          <w:color w:val="00000A"/>
          <w:sz w:val="22"/>
          <w:szCs w:val="22"/>
          <w:lang w:eastAsia="zh-CN" w:bidi="hi-IN"/>
        </w:rPr>
        <w:t xml:space="preserve">. </w:t>
      </w:r>
    </w:p>
    <w:p w14:paraId="2204B28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lastRenderedPageBreak/>
        <w:t>4.- Recibirán un acuse de recibido en un tiempo estimado de 3 minutos a 5 horas. En un lapso de 48 horas, recibirá su acuse de validación.</w:t>
      </w:r>
    </w:p>
    <w:p w14:paraId="3F40ACEF"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2F371163" w14:textId="369EDD04" w:rsidR="002D58A3" w:rsidRPr="009018B1" w:rsidRDefault="00EA7BF4"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Pr>
          <w:rFonts w:asciiTheme="minorHAnsi" w:hAnsiTheme="minorHAnsi" w:cstheme="minorHAnsi"/>
          <w:b/>
          <w:sz w:val="22"/>
          <w:szCs w:val="16"/>
          <w:lang w:eastAsia="es-ES"/>
        </w:rPr>
        <w:t>30</w:t>
      </w:r>
      <w:r w:rsidR="005A2FC9"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w:t>
      </w:r>
      <w:r w:rsidR="00715D6E" w:rsidRPr="009018B1">
        <w:rPr>
          <w:rFonts w:asciiTheme="minorHAnsi" w:hAnsiTheme="minorHAnsi" w:cstheme="minorHAnsi"/>
          <w:b/>
          <w:sz w:val="22"/>
          <w:szCs w:val="16"/>
          <w:lang w:eastAsia="es-ES"/>
        </w:rPr>
        <w:t>CANCELACIÓN</w:t>
      </w:r>
      <w:r w:rsidR="002D58A3" w:rsidRPr="009018B1">
        <w:rPr>
          <w:rFonts w:asciiTheme="minorHAnsi" w:hAnsiTheme="minorHAnsi" w:cstheme="minorHAnsi"/>
          <w:b/>
          <w:sz w:val="22"/>
          <w:szCs w:val="16"/>
          <w:lang w:eastAsia="es-ES"/>
        </w:rPr>
        <w:t xml:space="preserve"> DE LA </w:t>
      </w:r>
      <w:r w:rsidR="00715D6E" w:rsidRPr="009018B1">
        <w:rPr>
          <w:rFonts w:asciiTheme="minorHAnsi" w:hAnsiTheme="minorHAnsi" w:cstheme="minorHAnsi"/>
          <w:b/>
          <w:sz w:val="22"/>
          <w:szCs w:val="16"/>
          <w:lang w:eastAsia="es-ES"/>
        </w:rPr>
        <w:t>LICITACIÓN</w:t>
      </w:r>
      <w:r w:rsidR="002D58A3" w:rsidRPr="009018B1">
        <w:rPr>
          <w:rFonts w:asciiTheme="minorHAnsi" w:hAnsiTheme="minorHAnsi" w:cstheme="minorHAnsi"/>
          <w:b/>
          <w:sz w:val="22"/>
          <w:szCs w:val="16"/>
          <w:lang w:eastAsia="es-ES"/>
        </w:rPr>
        <w:t>.</w:t>
      </w:r>
    </w:p>
    <w:p w14:paraId="6EA2BE28" w14:textId="77777777" w:rsidR="002B4DA1" w:rsidRPr="009018B1"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7465F166" w14:textId="77777777" w:rsidR="002B4DA1" w:rsidRPr="009018B1"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El procedimiento de contratación objeto de esta licitación, así como las partidas o conceptos incluidos en este, una vez iniciado no podrán ser suspendidos o cancelados, a menos </w:t>
      </w:r>
      <w:r w:rsidR="00C036A3" w:rsidRPr="009018B1">
        <w:rPr>
          <w:rFonts w:asciiTheme="minorHAnsi" w:hAnsiTheme="minorHAnsi" w:cstheme="minorHAnsi"/>
          <w:sz w:val="22"/>
          <w:szCs w:val="16"/>
          <w:lang w:eastAsia="es-ES"/>
        </w:rPr>
        <w:t xml:space="preserve">de </w:t>
      </w:r>
      <w:r w:rsidRPr="009018B1">
        <w:rPr>
          <w:rFonts w:asciiTheme="minorHAnsi" w:hAnsiTheme="minorHAnsi" w:cstheme="minorHAnsi"/>
          <w:sz w:val="22"/>
          <w:szCs w:val="16"/>
          <w:lang w:eastAsia="es-ES"/>
        </w:rPr>
        <w:t>que:</w:t>
      </w:r>
    </w:p>
    <w:p w14:paraId="05EAD36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1CBD38A4" w14:textId="77777777" w:rsidR="002B4DA1" w:rsidRPr="009018B1" w:rsidRDefault="002B4DA1" w:rsidP="00EF7827">
      <w:pPr>
        <w:pStyle w:val="Prrafodelista"/>
        <w:numPr>
          <w:ilvl w:val="0"/>
          <w:numId w:val="14"/>
        </w:numPr>
        <w:tabs>
          <w:tab w:val="left" w:pos="390"/>
        </w:tabs>
        <w:suppressAutoHyphens w:val="0"/>
        <w:overflowPunct w:val="0"/>
        <w:autoSpaceDE w:val="0"/>
        <w:autoSpaceDN w:val="0"/>
        <w:adjustRightInd w:val="0"/>
        <w:ind w:left="426" w:hanging="142"/>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Se presente un caso fortuito o de fuerza mayor.</w:t>
      </w:r>
    </w:p>
    <w:p w14:paraId="2232A8B9" w14:textId="77777777" w:rsidR="00C036A3" w:rsidRPr="009018B1" w:rsidRDefault="00C036A3" w:rsidP="000865C2">
      <w:pPr>
        <w:pStyle w:val="Prrafodelista"/>
        <w:ind w:hanging="142"/>
        <w:rPr>
          <w:rFonts w:asciiTheme="minorHAnsi" w:hAnsiTheme="minorHAnsi" w:cstheme="minorHAnsi"/>
          <w:sz w:val="22"/>
          <w:szCs w:val="16"/>
          <w:lang w:eastAsia="es-ES"/>
        </w:rPr>
      </w:pPr>
    </w:p>
    <w:p w14:paraId="0C7F7D14" w14:textId="77777777" w:rsidR="002B4DA1" w:rsidRPr="009018B1" w:rsidRDefault="002B4DA1" w:rsidP="00EF7827">
      <w:pPr>
        <w:pStyle w:val="Prrafodelista"/>
        <w:numPr>
          <w:ilvl w:val="0"/>
          <w:numId w:val="14"/>
        </w:numPr>
        <w:tabs>
          <w:tab w:val="left" w:pos="390"/>
        </w:tabs>
        <w:suppressAutoHyphens w:val="0"/>
        <w:overflowPunct w:val="0"/>
        <w:autoSpaceDE w:val="0"/>
        <w:autoSpaceDN w:val="0"/>
        <w:adjustRightInd w:val="0"/>
        <w:ind w:left="426" w:hanging="142"/>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Existan circunstancias justificadas que extingan la necesidad para adquirir los bienes o servicios;</w:t>
      </w:r>
    </w:p>
    <w:p w14:paraId="11EE20C4" w14:textId="77777777" w:rsidR="00C036A3" w:rsidRPr="009018B1" w:rsidRDefault="00C036A3" w:rsidP="000865C2">
      <w:pPr>
        <w:tabs>
          <w:tab w:val="left" w:pos="390"/>
        </w:tabs>
        <w:suppressAutoHyphens w:val="0"/>
        <w:overflowPunct w:val="0"/>
        <w:autoSpaceDE w:val="0"/>
        <w:autoSpaceDN w:val="0"/>
        <w:adjustRightInd w:val="0"/>
        <w:ind w:left="360" w:hanging="142"/>
        <w:jc w:val="both"/>
        <w:textAlignment w:val="baseline"/>
        <w:rPr>
          <w:rFonts w:asciiTheme="minorHAnsi" w:hAnsiTheme="minorHAnsi" w:cstheme="minorHAnsi"/>
          <w:sz w:val="22"/>
          <w:szCs w:val="16"/>
          <w:lang w:eastAsia="es-ES"/>
        </w:rPr>
      </w:pPr>
    </w:p>
    <w:p w14:paraId="776BB107" w14:textId="77777777" w:rsidR="002B4DA1" w:rsidRPr="009018B1" w:rsidRDefault="002B4DA1" w:rsidP="00EF7827">
      <w:pPr>
        <w:pStyle w:val="Prrafodelista"/>
        <w:numPr>
          <w:ilvl w:val="0"/>
          <w:numId w:val="14"/>
        </w:numPr>
        <w:suppressAutoHyphens w:val="0"/>
        <w:overflowPunct w:val="0"/>
        <w:autoSpaceDE w:val="0"/>
        <w:autoSpaceDN w:val="0"/>
        <w:adjustRightInd w:val="0"/>
        <w:ind w:left="709" w:hanging="425"/>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Que de continuarse con el procedimiento se pudiera ocasionar un daño o perjuicio a los Servicios de Salud de Zacatecas o a los intereses del Gobierno del Estado de Zacatecas.</w:t>
      </w:r>
    </w:p>
    <w:p w14:paraId="797351BA" w14:textId="77777777" w:rsidR="002B4DA1" w:rsidRPr="009018B1" w:rsidRDefault="002B4DA1" w:rsidP="00151C57">
      <w:pPr>
        <w:suppressAutoHyphens w:val="0"/>
        <w:overflowPunct w:val="0"/>
        <w:autoSpaceDE w:val="0"/>
        <w:autoSpaceDN w:val="0"/>
        <w:adjustRightInd w:val="0"/>
        <w:ind w:left="426" w:hanging="142"/>
        <w:jc w:val="both"/>
        <w:textAlignment w:val="baseline"/>
        <w:rPr>
          <w:rFonts w:asciiTheme="minorHAnsi" w:hAnsiTheme="minorHAnsi" w:cstheme="minorHAnsi"/>
          <w:sz w:val="22"/>
          <w:szCs w:val="16"/>
          <w:lang w:eastAsia="es-ES"/>
        </w:rPr>
      </w:pPr>
    </w:p>
    <w:p w14:paraId="581333E5" w14:textId="2B93B8D4" w:rsidR="002B4DA1" w:rsidRPr="009018B1" w:rsidRDefault="002B4DA1" w:rsidP="00EF7827">
      <w:pPr>
        <w:pStyle w:val="Prrafodelista"/>
        <w:numPr>
          <w:ilvl w:val="0"/>
          <w:numId w:val="14"/>
        </w:numPr>
        <w:suppressAutoHyphens w:val="0"/>
        <w:overflowPunct w:val="0"/>
        <w:autoSpaceDE w:val="0"/>
        <w:autoSpaceDN w:val="0"/>
        <w:adjustRightInd w:val="0"/>
        <w:ind w:left="709" w:hanging="425"/>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Por recomendación o resolución administrativa de la Secretar</w:t>
      </w:r>
      <w:r w:rsidR="00151C57">
        <w:rPr>
          <w:rFonts w:asciiTheme="minorHAnsi" w:hAnsiTheme="minorHAnsi" w:cstheme="minorHAnsi"/>
          <w:sz w:val="22"/>
          <w:szCs w:val="16"/>
          <w:lang w:eastAsia="es-ES"/>
        </w:rPr>
        <w:t>ia de la Función Pública o del Ó</w:t>
      </w:r>
      <w:r w:rsidRPr="009018B1">
        <w:rPr>
          <w:rFonts w:asciiTheme="minorHAnsi" w:hAnsiTheme="minorHAnsi" w:cstheme="minorHAnsi"/>
          <w:sz w:val="22"/>
          <w:szCs w:val="16"/>
          <w:lang w:eastAsia="es-ES"/>
        </w:rPr>
        <w:t>rgano Interno de Control de los Servicios de Salud de Zacatecas.</w:t>
      </w:r>
    </w:p>
    <w:p w14:paraId="73BAC49C" w14:textId="77777777" w:rsidR="002D58A3" w:rsidRPr="009018B1" w:rsidRDefault="002D58A3" w:rsidP="00151C57">
      <w:pPr>
        <w:suppressAutoHyphens w:val="0"/>
        <w:overflowPunct w:val="0"/>
        <w:autoSpaceDE w:val="0"/>
        <w:autoSpaceDN w:val="0"/>
        <w:adjustRightInd w:val="0"/>
        <w:ind w:left="426" w:hanging="142"/>
        <w:jc w:val="both"/>
        <w:textAlignment w:val="baseline"/>
        <w:rPr>
          <w:rFonts w:asciiTheme="minorHAnsi" w:hAnsiTheme="minorHAnsi" w:cstheme="minorHAnsi"/>
          <w:sz w:val="22"/>
          <w:szCs w:val="16"/>
          <w:lang w:eastAsia="es-ES"/>
        </w:rPr>
      </w:pPr>
    </w:p>
    <w:p w14:paraId="5F158E81" w14:textId="77777777" w:rsidR="002D58A3" w:rsidRPr="009018B1" w:rsidRDefault="002D58A3" w:rsidP="00EF7827">
      <w:pPr>
        <w:numPr>
          <w:ilvl w:val="0"/>
          <w:numId w:val="14"/>
        </w:numPr>
        <w:suppressAutoHyphens w:val="0"/>
        <w:overflowPunct w:val="0"/>
        <w:autoSpaceDE w:val="0"/>
        <w:autoSpaceDN w:val="0"/>
        <w:adjustRightInd w:val="0"/>
        <w:ind w:left="709" w:hanging="425"/>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se adviertan irregularidades u omisiones técnicas que puedan afectar la funcionalidad y calidad de los bienes</w:t>
      </w:r>
      <w:r w:rsidR="00C036A3" w:rsidRPr="009018B1">
        <w:rPr>
          <w:rFonts w:asciiTheme="minorHAnsi" w:hAnsiTheme="minorHAnsi" w:cstheme="minorHAnsi"/>
          <w:sz w:val="22"/>
          <w:szCs w:val="16"/>
          <w:lang w:eastAsia="es-ES"/>
        </w:rPr>
        <w:t xml:space="preserve"> o servicios</w:t>
      </w:r>
      <w:r w:rsidRPr="009018B1">
        <w:rPr>
          <w:rFonts w:asciiTheme="minorHAnsi" w:hAnsiTheme="minorHAnsi" w:cstheme="minorHAnsi"/>
          <w:sz w:val="22"/>
          <w:szCs w:val="16"/>
          <w:lang w:eastAsia="es-ES"/>
        </w:rPr>
        <w:t>.</w:t>
      </w:r>
    </w:p>
    <w:p w14:paraId="5908D230" w14:textId="77777777" w:rsidR="006C75D6" w:rsidRPr="009018B1" w:rsidRDefault="006C75D6" w:rsidP="00151C57">
      <w:pPr>
        <w:pStyle w:val="Prrafodelista"/>
        <w:ind w:left="426" w:hanging="142"/>
        <w:rPr>
          <w:rFonts w:asciiTheme="minorHAnsi" w:hAnsiTheme="minorHAnsi" w:cstheme="minorHAnsi"/>
          <w:sz w:val="22"/>
          <w:szCs w:val="16"/>
          <w:lang w:eastAsia="es-ES"/>
        </w:rPr>
      </w:pPr>
    </w:p>
    <w:p w14:paraId="427467C9" w14:textId="77777777" w:rsidR="006C75D6" w:rsidRPr="009018B1" w:rsidRDefault="006C75D6" w:rsidP="00EF7827">
      <w:pPr>
        <w:numPr>
          <w:ilvl w:val="0"/>
          <w:numId w:val="14"/>
        </w:numPr>
        <w:suppressAutoHyphens w:val="0"/>
        <w:overflowPunct w:val="0"/>
        <w:autoSpaceDE w:val="0"/>
        <w:autoSpaceDN w:val="0"/>
        <w:adjustRightInd w:val="0"/>
        <w:ind w:left="709" w:hanging="425"/>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por causas de caso fortuito o fuerza mayor no se cuente con la disponibilidad financiera para la compra.</w:t>
      </w:r>
    </w:p>
    <w:p w14:paraId="06BE5686" w14:textId="77777777" w:rsidR="002D58A3" w:rsidRPr="009018B1"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F0A179D" w14:textId="6903E285" w:rsidR="002D58A3" w:rsidRPr="00E05FA8" w:rsidRDefault="00E05FA8" w:rsidP="00EF7827">
      <w:pPr>
        <w:numPr>
          <w:ilvl w:val="0"/>
          <w:numId w:val="14"/>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E05FA8">
        <w:rPr>
          <w:rFonts w:asciiTheme="minorHAnsi" w:hAnsiTheme="minorHAnsi" w:cstheme="minorHAnsi"/>
          <w:sz w:val="22"/>
          <w:szCs w:val="22"/>
          <w:lang w:eastAsia="es-ES"/>
        </w:rPr>
        <w:t xml:space="preserve">Por las demás causas establecidas en la </w:t>
      </w:r>
      <w:r w:rsidRPr="009018B1">
        <w:rPr>
          <w:rFonts w:asciiTheme="minorHAnsi" w:hAnsiTheme="minorHAnsi" w:cstheme="minorHAnsi"/>
          <w:sz w:val="22"/>
          <w:szCs w:val="14"/>
        </w:rPr>
        <w:t>Ley de Adquisiciones, Arrendamientos y Servicios del Estado de Zacatecas y sus Municipios</w:t>
      </w:r>
      <w:r>
        <w:rPr>
          <w:rFonts w:asciiTheme="minorHAnsi" w:hAnsiTheme="minorHAnsi" w:cstheme="minorHAnsi"/>
          <w:sz w:val="22"/>
          <w:szCs w:val="14"/>
        </w:rPr>
        <w:t>.</w:t>
      </w:r>
    </w:p>
    <w:p w14:paraId="5138C012" w14:textId="77777777" w:rsidR="002D58A3" w:rsidRPr="009018B1" w:rsidRDefault="002D58A3" w:rsidP="008C74D1">
      <w:p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092D4ACF" w14:textId="7C6A40FE" w:rsidR="002D58A3" w:rsidRPr="009018B1"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9018B1">
        <w:rPr>
          <w:rFonts w:asciiTheme="minorHAnsi" w:hAnsiTheme="minorHAnsi" w:cstheme="minorHAnsi"/>
          <w:b/>
          <w:sz w:val="22"/>
          <w:szCs w:val="16"/>
          <w:lang w:eastAsia="es-ES"/>
        </w:rPr>
        <w:t>3</w:t>
      </w:r>
      <w:r w:rsidR="00EA7BF4">
        <w:rPr>
          <w:rFonts w:asciiTheme="minorHAnsi" w:hAnsiTheme="minorHAnsi" w:cstheme="minorHAnsi"/>
          <w:b/>
          <w:sz w:val="22"/>
          <w:szCs w:val="16"/>
          <w:lang w:eastAsia="es-ES"/>
        </w:rPr>
        <w:t>1</w:t>
      </w:r>
      <w:r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DECLARAR DESIERTA LA LICITACION Y/O </w:t>
      </w:r>
      <w:r w:rsidR="007F65E7" w:rsidRPr="009018B1">
        <w:rPr>
          <w:rFonts w:asciiTheme="minorHAnsi" w:hAnsiTheme="minorHAnsi" w:cstheme="minorHAnsi"/>
          <w:b/>
          <w:sz w:val="22"/>
          <w:szCs w:val="16"/>
          <w:lang w:eastAsia="es-ES"/>
        </w:rPr>
        <w:t>LA PARTIDA</w:t>
      </w:r>
      <w:r w:rsidR="007C77FF" w:rsidRPr="009018B1">
        <w:rPr>
          <w:rFonts w:asciiTheme="minorHAnsi" w:hAnsiTheme="minorHAnsi" w:cstheme="minorHAnsi"/>
          <w:b/>
          <w:sz w:val="22"/>
          <w:szCs w:val="16"/>
          <w:lang w:eastAsia="es-ES"/>
        </w:rPr>
        <w:t>.</w:t>
      </w:r>
    </w:p>
    <w:p w14:paraId="299B99A1"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51617254"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14"/>
        </w:rPr>
      </w:pPr>
      <w:r w:rsidRPr="009018B1">
        <w:rPr>
          <w:rFonts w:asciiTheme="minorHAnsi" w:hAnsiTheme="minorHAnsi" w:cstheme="minorHAnsi"/>
          <w:sz w:val="22"/>
          <w:szCs w:val="14"/>
        </w:rPr>
        <w:t>Conforme a lo señalado en el artículo 79 de la Ley de Adquisiciones, Arrendamientos y Servicios del Estado de Zacatecas y sus Municipios, la Convocante procederá a declarar desierta la licitación cuando:</w:t>
      </w:r>
    </w:p>
    <w:p w14:paraId="226BED3D" w14:textId="77777777" w:rsidR="002D58A3" w:rsidRPr="009018B1"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21790624" w14:textId="77777777" w:rsidR="002D58A3" w:rsidRPr="009018B1" w:rsidRDefault="003B5657" w:rsidP="00EF7827">
      <w:pPr>
        <w:pStyle w:val="Prrafodelista"/>
        <w:numPr>
          <w:ilvl w:val="0"/>
          <w:numId w:val="17"/>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w:t>
      </w:r>
      <w:r w:rsidR="002D58A3" w:rsidRPr="009018B1">
        <w:rPr>
          <w:rFonts w:asciiTheme="minorHAnsi" w:hAnsiTheme="minorHAnsi" w:cstheme="minorHAnsi"/>
          <w:sz w:val="22"/>
          <w:szCs w:val="16"/>
          <w:lang w:eastAsia="es-ES"/>
        </w:rPr>
        <w:t>n el acto de presentación y apertura de propuestas</w:t>
      </w:r>
      <w:r w:rsidRPr="009018B1">
        <w:rPr>
          <w:rFonts w:asciiTheme="minorHAnsi" w:hAnsiTheme="minorHAnsi" w:cstheme="minorHAnsi"/>
          <w:sz w:val="22"/>
          <w:szCs w:val="16"/>
          <w:lang w:eastAsia="es-ES"/>
        </w:rPr>
        <w:t xml:space="preserve">, </w:t>
      </w:r>
      <w:r w:rsidR="002D58A3" w:rsidRPr="009018B1">
        <w:rPr>
          <w:rFonts w:asciiTheme="minorHAnsi" w:hAnsiTheme="minorHAnsi" w:cstheme="minorHAnsi"/>
          <w:sz w:val="22"/>
          <w:szCs w:val="16"/>
          <w:lang w:eastAsia="es-ES"/>
        </w:rPr>
        <w:t xml:space="preserve">no se </w:t>
      </w:r>
      <w:r w:rsidRPr="009018B1">
        <w:rPr>
          <w:rFonts w:asciiTheme="minorHAnsi" w:hAnsiTheme="minorHAnsi" w:cstheme="minorHAnsi"/>
          <w:sz w:val="22"/>
          <w:szCs w:val="16"/>
          <w:lang w:eastAsia="es-ES"/>
        </w:rPr>
        <w:t>cuente con al menos una propuesta técnica y económica susceptible de analizarse;</w:t>
      </w:r>
    </w:p>
    <w:p w14:paraId="3AED69C5"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0FF8A7A" w14:textId="77777777" w:rsidR="003B5657" w:rsidRPr="009018B1" w:rsidRDefault="003B5657" w:rsidP="00EF7827">
      <w:pPr>
        <w:pStyle w:val="Prrafodelista"/>
        <w:numPr>
          <w:ilvl w:val="0"/>
          <w:numId w:val="17"/>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Las propuestas presentadas no reúnan los requisitos solicitados en la convocatoria, bases y acuerdos derivados de la junta de aclaraciones;</w:t>
      </w:r>
    </w:p>
    <w:p w14:paraId="267030FB"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913CBAD" w14:textId="77777777" w:rsidR="003F0E98" w:rsidRPr="009018B1" w:rsidRDefault="003F0E98" w:rsidP="00EF7827">
      <w:pPr>
        <w:pStyle w:val="Prrafodelista"/>
        <w:numPr>
          <w:ilvl w:val="0"/>
          <w:numId w:val="17"/>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Los precios de los bienes, arrendamientos o servicios ofertados no resulten aceptables por rebasar el techo presupuestal, hasta el precio aceptable, o bien, por presentarse ofertas por debajo de los costos de mercado o de producción, y </w:t>
      </w:r>
    </w:p>
    <w:p w14:paraId="4779720E"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1919647F" w14:textId="77777777" w:rsidR="003F0E98" w:rsidRPr="009018B1" w:rsidRDefault="008C74D1" w:rsidP="00EF7827">
      <w:pPr>
        <w:pStyle w:val="Prrafodelista"/>
        <w:numPr>
          <w:ilvl w:val="0"/>
          <w:numId w:val="17"/>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las ofertas para la Partida Única</w:t>
      </w:r>
      <w:r w:rsidR="003F0E98" w:rsidRPr="009018B1">
        <w:rPr>
          <w:rFonts w:asciiTheme="minorHAnsi" w:hAnsiTheme="minorHAnsi" w:cstheme="minorHAnsi"/>
          <w:sz w:val="22"/>
          <w:szCs w:val="16"/>
          <w:lang w:eastAsia="es-ES"/>
        </w:rPr>
        <w:t xml:space="preserve"> no cumplan con los requisitos solicitados en la convocatoria, bases y acuerdos derivados de la junta de aclaraciones</w:t>
      </w:r>
    </w:p>
    <w:p w14:paraId="7E3114B4"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BF442EA" w14:textId="77777777" w:rsidR="002D58A3" w:rsidRPr="009018B1" w:rsidRDefault="002D58A3" w:rsidP="008C74D1">
      <w:pPr>
        <w:tabs>
          <w:tab w:val="left" w:pos="1876"/>
          <w:tab w:val="left" w:pos="11658"/>
        </w:tabs>
        <w:ind w:left="426"/>
        <w:jc w:val="both"/>
        <w:rPr>
          <w:rFonts w:asciiTheme="minorHAnsi" w:hAnsiTheme="minorHAnsi" w:cstheme="minorHAnsi"/>
          <w:b/>
          <w:i/>
          <w:sz w:val="20"/>
          <w:szCs w:val="22"/>
          <w:u w:val="single"/>
        </w:rPr>
      </w:pPr>
    </w:p>
    <w:p w14:paraId="24B7D8DC" w14:textId="77777777" w:rsidR="002D58A3" w:rsidRPr="009018B1" w:rsidRDefault="002D58A3" w:rsidP="008C74D1">
      <w:pPr>
        <w:jc w:val="both"/>
        <w:rPr>
          <w:rFonts w:asciiTheme="minorHAnsi" w:hAnsiTheme="minorHAnsi" w:cstheme="minorHAnsi"/>
          <w:b/>
          <w:sz w:val="22"/>
          <w:szCs w:val="22"/>
        </w:rPr>
      </w:pPr>
    </w:p>
    <w:p w14:paraId="3C073F32" w14:textId="71EEC7AF" w:rsidR="002D58A3" w:rsidRPr="009018B1" w:rsidRDefault="005A2FC9" w:rsidP="008C74D1">
      <w:pPr>
        <w:jc w:val="both"/>
        <w:rPr>
          <w:rFonts w:asciiTheme="minorHAnsi" w:hAnsiTheme="minorHAnsi" w:cstheme="minorHAnsi"/>
          <w:b/>
          <w:sz w:val="22"/>
          <w:szCs w:val="22"/>
        </w:rPr>
      </w:pPr>
      <w:r w:rsidRPr="009018B1">
        <w:rPr>
          <w:rFonts w:asciiTheme="minorHAnsi" w:hAnsiTheme="minorHAnsi" w:cstheme="minorHAnsi"/>
          <w:b/>
          <w:sz w:val="22"/>
          <w:szCs w:val="22"/>
        </w:rPr>
        <w:t>3</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ANEXOS.</w:t>
      </w:r>
    </w:p>
    <w:p w14:paraId="7D1041BE" w14:textId="77777777" w:rsidR="00674D10" w:rsidRPr="009018B1"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9018B1"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9018B1" w:rsidSect="00461985">
          <w:footnotePr>
            <w:pos w:val="beneathText"/>
          </w:footnotePr>
          <w:pgSz w:w="12240" w:h="15840"/>
          <w:pgMar w:top="1418" w:right="1418" w:bottom="1418" w:left="1418" w:header="709" w:footer="709" w:gutter="0"/>
          <w:cols w:space="720"/>
          <w:docGrid w:linePitch="360"/>
        </w:sectPr>
      </w:pPr>
    </w:p>
    <w:p w14:paraId="52A2D7D1"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9C4908" w:rsidRPr="009018B1">
        <w:rPr>
          <w:rFonts w:asciiTheme="minorHAnsi" w:hAnsiTheme="minorHAnsi" w:cstheme="minorHAnsi"/>
          <w:b/>
          <w:sz w:val="22"/>
          <w:szCs w:val="22"/>
        </w:rPr>
        <w:t>0</w:t>
      </w:r>
      <w:r w:rsidRPr="009018B1">
        <w:rPr>
          <w:rFonts w:asciiTheme="minorHAnsi" w:hAnsiTheme="minorHAnsi" w:cstheme="minorHAnsi"/>
          <w:b/>
          <w:sz w:val="22"/>
          <w:szCs w:val="22"/>
        </w:rPr>
        <w:t>1 (UNO)</w:t>
      </w:r>
    </w:p>
    <w:p w14:paraId="4C3E5CF1" w14:textId="77777777" w:rsidR="002D58A3" w:rsidRPr="009018B1" w:rsidRDefault="002D58A3">
      <w:pPr>
        <w:jc w:val="both"/>
        <w:rPr>
          <w:rFonts w:asciiTheme="minorHAnsi" w:hAnsiTheme="minorHAnsi" w:cstheme="minorHAnsi"/>
          <w:sz w:val="16"/>
          <w:szCs w:val="16"/>
          <w:u w:val="single"/>
        </w:rPr>
      </w:pPr>
    </w:p>
    <w:p w14:paraId="0F807899" w14:textId="77777777" w:rsidR="002D58A3" w:rsidRPr="009018B1" w:rsidRDefault="002D58A3">
      <w:pPr>
        <w:jc w:val="both"/>
        <w:rPr>
          <w:rFonts w:asciiTheme="minorHAnsi" w:hAnsiTheme="minorHAnsi" w:cstheme="minorHAnsi"/>
          <w:sz w:val="20"/>
          <w:u w:val="single"/>
        </w:rPr>
      </w:pPr>
      <w:r w:rsidRPr="009018B1">
        <w:rPr>
          <w:rFonts w:asciiTheme="minorHAnsi" w:hAnsiTheme="minorHAnsi" w:cstheme="minorHAnsi"/>
          <w:sz w:val="20"/>
          <w:u w:val="single"/>
        </w:rPr>
        <w:t>________(nombre)             ,</w:t>
      </w:r>
      <w:r w:rsidRPr="009018B1">
        <w:rPr>
          <w:rFonts w:asciiTheme="minorHAnsi" w:hAnsiTheme="minorHAnsi" w:cstheme="minorHAnsi"/>
          <w:sz w:val="20"/>
        </w:rPr>
        <w:t xml:space="preserve"> manifiesto bajo protesta de decir verdad, que los datos aquí asentados son ciertos, así como que cuento con facultades suficientes para comprometerme en la suscripción de las </w:t>
      </w:r>
      <w:r w:rsidR="00805597" w:rsidRPr="009018B1">
        <w:rPr>
          <w:rFonts w:asciiTheme="minorHAnsi" w:hAnsiTheme="minorHAnsi" w:cstheme="minorHAnsi"/>
          <w:sz w:val="20"/>
        </w:rPr>
        <w:t>propuestas</w:t>
      </w:r>
      <w:r w:rsidRPr="009018B1">
        <w:rPr>
          <w:rFonts w:asciiTheme="minorHAnsi" w:hAnsiTheme="minorHAnsi" w:cstheme="minorHAnsi"/>
          <w:sz w:val="20"/>
        </w:rPr>
        <w:t xml:space="preserve"> en la presente Licitación Pública </w:t>
      </w:r>
      <w:r w:rsidR="0036482C" w:rsidRPr="009018B1">
        <w:rPr>
          <w:rFonts w:asciiTheme="minorHAnsi" w:hAnsiTheme="minorHAnsi" w:cstheme="minorHAnsi"/>
          <w:sz w:val="20"/>
        </w:rPr>
        <w:t xml:space="preserve">Estatal de carácter </w:t>
      </w:r>
      <w:r w:rsidRPr="009018B1">
        <w:rPr>
          <w:rFonts w:asciiTheme="minorHAnsi" w:hAnsiTheme="minorHAnsi" w:cstheme="minorHAnsi"/>
          <w:sz w:val="20"/>
        </w:rPr>
        <w:t xml:space="preserve">Nacional, a nombre y representación de: </w:t>
      </w:r>
      <w:r w:rsidRPr="009018B1">
        <w:rPr>
          <w:rFonts w:asciiTheme="minorHAnsi" w:hAnsiTheme="minorHAnsi" w:cstheme="minorHAnsi"/>
          <w:sz w:val="20"/>
          <w:u w:val="single"/>
        </w:rPr>
        <w:t>___(persona física o moral)___.</w:t>
      </w:r>
    </w:p>
    <w:p w14:paraId="4E9F4066" w14:textId="77777777" w:rsidR="002D58A3" w:rsidRPr="009018B1" w:rsidRDefault="002D58A3">
      <w:pPr>
        <w:jc w:val="both"/>
        <w:rPr>
          <w:rFonts w:asciiTheme="minorHAnsi" w:hAnsiTheme="minorHAnsi" w:cstheme="minorHAnsi"/>
          <w:sz w:val="16"/>
          <w:szCs w:val="16"/>
        </w:rPr>
      </w:pPr>
    </w:p>
    <w:p w14:paraId="4E76797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9018B1"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Registro Federal de Contribuyentes</w:t>
            </w:r>
            <w:r w:rsidR="00090701" w:rsidRPr="009018B1">
              <w:rPr>
                <w:rFonts w:asciiTheme="minorHAnsi" w:hAnsiTheme="minorHAnsi" w:cstheme="minorHAnsi"/>
                <w:sz w:val="20"/>
              </w:rPr>
              <w:t xml:space="preserve"> o </w:t>
            </w:r>
            <w:r w:rsidR="00FB5E7B" w:rsidRPr="009018B1">
              <w:rPr>
                <w:rFonts w:asciiTheme="minorHAnsi" w:hAnsiTheme="minorHAnsi" w:cstheme="minorHAnsi"/>
                <w:sz w:val="20"/>
              </w:rPr>
              <w:t>Número</w:t>
            </w:r>
            <w:r w:rsidR="00090701" w:rsidRPr="009018B1">
              <w:rPr>
                <w:rFonts w:asciiTheme="minorHAnsi" w:hAnsiTheme="minorHAnsi" w:cstheme="minorHAnsi"/>
                <w:sz w:val="20"/>
              </w:rPr>
              <w:t xml:space="preserve"> de identificación fiscal</w:t>
            </w:r>
            <w:r w:rsidRPr="009018B1">
              <w:rPr>
                <w:rFonts w:asciiTheme="minorHAnsi" w:hAnsiTheme="minorHAnsi" w:cstheme="minorHAnsi"/>
                <w:sz w:val="20"/>
              </w:rPr>
              <w:t>:</w:t>
            </w:r>
          </w:p>
          <w:p w14:paraId="4270C4C4" w14:textId="77777777" w:rsidR="002D58A3" w:rsidRPr="009018B1" w:rsidRDefault="002D58A3">
            <w:pPr>
              <w:rPr>
                <w:rFonts w:asciiTheme="minorHAnsi" w:hAnsiTheme="minorHAnsi" w:cstheme="minorHAnsi"/>
                <w:sz w:val="16"/>
                <w:szCs w:val="16"/>
              </w:rPr>
            </w:pPr>
          </w:p>
          <w:p w14:paraId="7B395F1A" w14:textId="77777777" w:rsidR="002D58A3" w:rsidRPr="009018B1" w:rsidRDefault="00F8042E">
            <w:pPr>
              <w:rPr>
                <w:rFonts w:asciiTheme="minorHAnsi" w:hAnsiTheme="minorHAnsi" w:cstheme="minorHAnsi"/>
                <w:sz w:val="20"/>
              </w:rPr>
            </w:pPr>
            <w:r w:rsidRPr="009018B1">
              <w:rPr>
                <w:rFonts w:asciiTheme="minorHAnsi" w:hAnsiTheme="minorHAnsi" w:cstheme="minorHAnsi"/>
                <w:sz w:val="20"/>
              </w:rPr>
              <w:t>Domicilio. -</w:t>
            </w:r>
            <w:r w:rsidR="002D58A3" w:rsidRPr="009018B1">
              <w:rPr>
                <w:rFonts w:asciiTheme="minorHAnsi" w:hAnsiTheme="minorHAnsi" w:cstheme="minorHAnsi"/>
                <w:sz w:val="20"/>
              </w:rPr>
              <w:t xml:space="preserve"> Los datos aquí registrados corresponderán al del domicilio fiscal del proveedor o prestador de servicios)</w:t>
            </w:r>
          </w:p>
          <w:p w14:paraId="630268B9" w14:textId="77777777" w:rsidR="002D58A3" w:rsidRPr="009018B1" w:rsidRDefault="002D58A3">
            <w:pPr>
              <w:rPr>
                <w:rFonts w:asciiTheme="minorHAnsi" w:hAnsiTheme="minorHAnsi" w:cstheme="minorHAnsi"/>
                <w:sz w:val="16"/>
                <w:szCs w:val="16"/>
              </w:rPr>
            </w:pPr>
          </w:p>
          <w:p w14:paraId="6E7859D8"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Calle y número:</w:t>
            </w:r>
          </w:p>
          <w:p w14:paraId="1A1BAF1A" w14:textId="77777777" w:rsidR="002D58A3" w:rsidRPr="009018B1" w:rsidRDefault="002D58A3">
            <w:pPr>
              <w:rPr>
                <w:rFonts w:asciiTheme="minorHAnsi" w:hAnsiTheme="minorHAnsi" w:cstheme="minorHAnsi"/>
                <w:sz w:val="16"/>
                <w:szCs w:val="16"/>
              </w:rPr>
            </w:pPr>
          </w:p>
          <w:p w14:paraId="33194732"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Colonia:                                                    Delegación o Municipio:</w:t>
            </w:r>
          </w:p>
          <w:p w14:paraId="6BCD1F54" w14:textId="77777777" w:rsidR="002D58A3" w:rsidRPr="009018B1" w:rsidRDefault="002D58A3">
            <w:pPr>
              <w:pStyle w:val="Encabezado"/>
              <w:tabs>
                <w:tab w:val="left" w:pos="4536"/>
              </w:tabs>
              <w:rPr>
                <w:rFonts w:asciiTheme="minorHAnsi" w:hAnsiTheme="minorHAnsi" w:cstheme="minorHAnsi"/>
                <w:sz w:val="16"/>
                <w:szCs w:val="16"/>
              </w:rPr>
            </w:pPr>
          </w:p>
          <w:p w14:paraId="3737D55F" w14:textId="77777777" w:rsidR="002D58A3" w:rsidRPr="009018B1" w:rsidRDefault="002D58A3">
            <w:pPr>
              <w:pStyle w:val="Encabezado"/>
              <w:tabs>
                <w:tab w:val="left" w:pos="4536"/>
              </w:tabs>
              <w:rPr>
                <w:rFonts w:asciiTheme="minorHAnsi" w:hAnsiTheme="minorHAnsi" w:cstheme="minorHAnsi"/>
                <w:lang w:val="pt-BR"/>
              </w:rPr>
            </w:pPr>
            <w:r w:rsidRPr="009018B1">
              <w:rPr>
                <w:rFonts w:asciiTheme="minorHAnsi" w:hAnsiTheme="minorHAnsi" w:cstheme="minorHAnsi"/>
                <w:lang w:val="pt-BR"/>
              </w:rPr>
              <w:t xml:space="preserve">Código Postal:                                          </w:t>
            </w:r>
            <w:proofErr w:type="spellStart"/>
            <w:r w:rsidRPr="009018B1">
              <w:rPr>
                <w:rFonts w:asciiTheme="minorHAnsi" w:hAnsiTheme="minorHAnsi" w:cstheme="minorHAnsi"/>
                <w:lang w:val="pt-BR"/>
              </w:rPr>
              <w:t>Entidad</w:t>
            </w:r>
            <w:proofErr w:type="spellEnd"/>
            <w:r w:rsidRPr="009018B1">
              <w:rPr>
                <w:rFonts w:asciiTheme="minorHAnsi" w:hAnsiTheme="minorHAnsi" w:cstheme="minorHAnsi"/>
                <w:lang w:val="pt-BR"/>
              </w:rPr>
              <w:t xml:space="preserve"> federativa:</w:t>
            </w:r>
          </w:p>
          <w:p w14:paraId="74018117" w14:textId="77777777" w:rsidR="002D58A3" w:rsidRPr="009018B1" w:rsidRDefault="002D58A3">
            <w:pPr>
              <w:pStyle w:val="Encabezado"/>
              <w:tabs>
                <w:tab w:val="left" w:pos="4536"/>
              </w:tabs>
              <w:rPr>
                <w:rFonts w:asciiTheme="minorHAnsi" w:hAnsiTheme="minorHAnsi" w:cstheme="minorHAnsi"/>
                <w:sz w:val="16"/>
                <w:szCs w:val="16"/>
                <w:lang w:val="pt-BR"/>
              </w:rPr>
            </w:pPr>
          </w:p>
          <w:p w14:paraId="78C2388D" w14:textId="77777777" w:rsidR="002D58A3" w:rsidRPr="009018B1" w:rsidRDefault="002D58A3">
            <w:pPr>
              <w:pStyle w:val="Encabezado"/>
              <w:tabs>
                <w:tab w:val="left" w:pos="4536"/>
              </w:tabs>
              <w:rPr>
                <w:rFonts w:asciiTheme="minorHAnsi" w:hAnsiTheme="minorHAnsi" w:cstheme="minorHAnsi"/>
                <w:lang w:val="pt-BR"/>
              </w:rPr>
            </w:pPr>
            <w:proofErr w:type="spellStart"/>
            <w:r w:rsidRPr="009018B1">
              <w:rPr>
                <w:rFonts w:asciiTheme="minorHAnsi" w:hAnsiTheme="minorHAnsi" w:cstheme="minorHAnsi"/>
                <w:lang w:val="pt-BR"/>
              </w:rPr>
              <w:t>Teléfonos</w:t>
            </w:r>
            <w:proofErr w:type="spellEnd"/>
            <w:r w:rsidRPr="009018B1">
              <w:rPr>
                <w:rFonts w:asciiTheme="minorHAnsi" w:hAnsiTheme="minorHAnsi" w:cstheme="minorHAnsi"/>
                <w:lang w:val="pt-BR"/>
              </w:rPr>
              <w:t>:                                                Fax:</w:t>
            </w:r>
          </w:p>
          <w:p w14:paraId="4E007A53" w14:textId="77777777" w:rsidR="002D58A3" w:rsidRPr="009018B1" w:rsidRDefault="002D58A3">
            <w:pPr>
              <w:pStyle w:val="Encabezado"/>
              <w:tabs>
                <w:tab w:val="left" w:pos="4536"/>
              </w:tabs>
              <w:rPr>
                <w:rFonts w:asciiTheme="minorHAnsi" w:hAnsiTheme="minorHAnsi" w:cstheme="minorHAnsi"/>
                <w:sz w:val="16"/>
                <w:szCs w:val="16"/>
                <w:lang w:val="pt-BR"/>
              </w:rPr>
            </w:pPr>
          </w:p>
          <w:p w14:paraId="03619ACC"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Correo electrónico:</w:t>
            </w:r>
          </w:p>
          <w:p w14:paraId="527C3304" w14:textId="77777777" w:rsidR="002D58A3" w:rsidRPr="009018B1" w:rsidRDefault="002D58A3">
            <w:pPr>
              <w:pStyle w:val="Encabezado"/>
              <w:tabs>
                <w:tab w:val="left" w:pos="4536"/>
              </w:tabs>
              <w:rPr>
                <w:rFonts w:asciiTheme="minorHAnsi" w:hAnsiTheme="minorHAnsi" w:cstheme="minorHAnsi"/>
                <w:sz w:val="16"/>
                <w:szCs w:val="16"/>
              </w:rPr>
            </w:pPr>
          </w:p>
          <w:p w14:paraId="01BDEF0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No. de la escritura pública en la que consta su acta constitutiva:                Fecha             Duración              </w:t>
            </w:r>
          </w:p>
          <w:p w14:paraId="6E88B450" w14:textId="77777777" w:rsidR="002D58A3" w:rsidRPr="009018B1" w:rsidRDefault="002D58A3">
            <w:pPr>
              <w:pStyle w:val="Encabezado"/>
              <w:tabs>
                <w:tab w:val="left" w:pos="4536"/>
              </w:tabs>
              <w:rPr>
                <w:rFonts w:asciiTheme="minorHAnsi" w:hAnsiTheme="minorHAnsi" w:cstheme="minorHAnsi"/>
                <w:sz w:val="16"/>
                <w:szCs w:val="16"/>
              </w:rPr>
            </w:pPr>
          </w:p>
          <w:p w14:paraId="0D7A652B"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p w14:paraId="2B87CFA8" w14:textId="77777777" w:rsidR="002D58A3" w:rsidRPr="009018B1" w:rsidRDefault="002D58A3">
            <w:pPr>
              <w:pStyle w:val="Encabezado"/>
              <w:tabs>
                <w:tab w:val="left" w:pos="4536"/>
              </w:tabs>
              <w:rPr>
                <w:rFonts w:asciiTheme="minorHAnsi" w:hAnsiTheme="minorHAnsi" w:cstheme="minorHAnsi"/>
                <w:sz w:val="16"/>
                <w:szCs w:val="16"/>
              </w:rPr>
            </w:pPr>
          </w:p>
          <w:p w14:paraId="143619E1"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Relación de socios o </w:t>
            </w:r>
            <w:r w:rsidR="00F8042E" w:rsidRPr="009018B1">
              <w:rPr>
                <w:rFonts w:asciiTheme="minorHAnsi" w:hAnsiTheme="minorHAnsi" w:cstheme="minorHAnsi"/>
              </w:rPr>
              <w:t>asociados. -</w:t>
            </w:r>
          </w:p>
          <w:p w14:paraId="7A8B88E7"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Apellido Paterno:                                    Apellido Materno:                           Nombre(s):</w:t>
            </w:r>
          </w:p>
          <w:p w14:paraId="561000A6" w14:textId="77777777" w:rsidR="002D58A3" w:rsidRPr="009018B1" w:rsidRDefault="002D58A3">
            <w:pPr>
              <w:pStyle w:val="Encabezado"/>
              <w:tabs>
                <w:tab w:val="left" w:pos="4536"/>
              </w:tabs>
              <w:rPr>
                <w:rFonts w:asciiTheme="minorHAnsi" w:hAnsiTheme="minorHAnsi" w:cstheme="minorHAnsi"/>
                <w:sz w:val="16"/>
                <w:szCs w:val="16"/>
              </w:rPr>
            </w:pPr>
          </w:p>
          <w:p w14:paraId="3EF5CE86"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Descripción del objeto social:</w:t>
            </w:r>
          </w:p>
          <w:p w14:paraId="7700CBEF" w14:textId="77777777" w:rsidR="002D58A3" w:rsidRPr="009018B1" w:rsidRDefault="002D58A3">
            <w:pPr>
              <w:pStyle w:val="Encabezado"/>
              <w:tabs>
                <w:tab w:val="left" w:pos="4536"/>
              </w:tabs>
              <w:rPr>
                <w:rFonts w:asciiTheme="minorHAnsi" w:hAnsiTheme="minorHAnsi" w:cstheme="minorHAnsi"/>
                <w:sz w:val="16"/>
                <w:szCs w:val="16"/>
              </w:rPr>
            </w:pPr>
          </w:p>
          <w:p w14:paraId="749C872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Reformas al acta constitutiva:</w:t>
            </w:r>
          </w:p>
          <w:p w14:paraId="33FAFD8D" w14:textId="77777777" w:rsidR="002D58A3" w:rsidRPr="009018B1" w:rsidRDefault="002D58A3">
            <w:pPr>
              <w:rPr>
                <w:rFonts w:asciiTheme="minorHAnsi" w:hAnsiTheme="minorHAnsi" w:cstheme="minorHAnsi"/>
                <w:sz w:val="16"/>
                <w:szCs w:val="16"/>
              </w:rPr>
            </w:pPr>
          </w:p>
          <w:p w14:paraId="3EDDDE38"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Fecha y datos de inscripción en el Registro Público correspondiente</w:t>
            </w:r>
            <w:r w:rsidR="00090701" w:rsidRPr="009018B1">
              <w:rPr>
                <w:rFonts w:asciiTheme="minorHAnsi" w:hAnsiTheme="minorHAnsi" w:cstheme="minorHAnsi"/>
              </w:rPr>
              <w:t xml:space="preserve"> (de ser aplicable).</w:t>
            </w:r>
          </w:p>
          <w:p w14:paraId="60A2D592" w14:textId="77777777" w:rsidR="002D58A3" w:rsidRPr="009018B1" w:rsidRDefault="002D58A3">
            <w:pPr>
              <w:rPr>
                <w:rFonts w:asciiTheme="minorHAnsi" w:hAnsiTheme="minorHAnsi" w:cstheme="minorHAnsi"/>
                <w:sz w:val="20"/>
                <w:lang w:val="es-ES_tradnl"/>
              </w:rPr>
            </w:pPr>
          </w:p>
        </w:tc>
      </w:tr>
    </w:tbl>
    <w:p w14:paraId="229EC019" w14:textId="77777777" w:rsidR="002D58A3" w:rsidRPr="009018B1" w:rsidRDefault="002D58A3">
      <w:pPr>
        <w:rPr>
          <w:rFonts w:asciiTheme="minorHAnsi" w:hAnsiTheme="minorHAnsi" w:cstheme="minorHAnsi"/>
        </w:rPr>
      </w:pPr>
    </w:p>
    <w:tbl>
      <w:tblPr>
        <w:tblW w:w="5000" w:type="pct"/>
        <w:tblCellMar>
          <w:left w:w="70" w:type="dxa"/>
          <w:right w:w="70" w:type="dxa"/>
        </w:tblCellMar>
        <w:tblLook w:val="0000" w:firstRow="0" w:lastRow="0" w:firstColumn="0" w:lastColumn="0" w:noHBand="0" w:noVBand="0"/>
      </w:tblPr>
      <w:tblGrid>
        <w:gridCol w:w="9394"/>
      </w:tblGrid>
      <w:tr w:rsidR="002D58A3" w:rsidRPr="009018B1"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Nombre del apoderado o representante:</w:t>
            </w:r>
          </w:p>
          <w:p w14:paraId="07FB751E" w14:textId="77777777" w:rsidR="002D58A3" w:rsidRPr="009018B1" w:rsidRDefault="002D58A3">
            <w:pPr>
              <w:rPr>
                <w:rFonts w:asciiTheme="minorHAnsi" w:hAnsiTheme="minorHAnsi" w:cstheme="minorHAnsi"/>
                <w:sz w:val="16"/>
                <w:szCs w:val="16"/>
              </w:rPr>
            </w:pPr>
          </w:p>
          <w:p w14:paraId="54C8C1C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Datos del documento mediante el cual acredita su personalidad y facultades.-</w:t>
            </w:r>
          </w:p>
          <w:p w14:paraId="34BE22B8" w14:textId="77777777" w:rsidR="002D58A3" w:rsidRPr="009018B1" w:rsidRDefault="002D58A3">
            <w:pPr>
              <w:rPr>
                <w:rFonts w:asciiTheme="minorHAnsi" w:hAnsiTheme="minorHAnsi" w:cstheme="minorHAnsi"/>
                <w:sz w:val="16"/>
                <w:szCs w:val="16"/>
              </w:rPr>
            </w:pPr>
          </w:p>
          <w:p w14:paraId="7D46AE41"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Escritura pública número:                                           Fecha:</w:t>
            </w:r>
          </w:p>
          <w:p w14:paraId="1B97E369" w14:textId="77777777" w:rsidR="002D58A3" w:rsidRPr="009018B1" w:rsidRDefault="002D58A3">
            <w:pPr>
              <w:pStyle w:val="Piedepgina"/>
              <w:rPr>
                <w:rFonts w:asciiTheme="minorHAnsi" w:hAnsiTheme="minorHAnsi" w:cstheme="minorHAnsi"/>
                <w:sz w:val="16"/>
                <w:szCs w:val="16"/>
              </w:rPr>
            </w:pPr>
          </w:p>
          <w:p w14:paraId="2CFBE6EC" w14:textId="77777777" w:rsidR="002D58A3" w:rsidRPr="009018B1" w:rsidRDefault="002D58A3">
            <w:pPr>
              <w:pStyle w:val="Encabezado"/>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tc>
      </w:tr>
    </w:tbl>
    <w:p w14:paraId="059AAA48"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(Lugar y fecha)</w:t>
      </w:r>
    </w:p>
    <w:p w14:paraId="59A8ECFB"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Protesto lo necesario</w:t>
      </w:r>
    </w:p>
    <w:p w14:paraId="409845D4"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(Nombre y firma)</w:t>
      </w:r>
    </w:p>
    <w:p w14:paraId="2CBBBE64" w14:textId="77777777" w:rsidR="002D58A3" w:rsidRPr="009018B1" w:rsidRDefault="002D58A3">
      <w:pPr>
        <w:jc w:val="center"/>
        <w:rPr>
          <w:rFonts w:asciiTheme="minorHAnsi" w:hAnsiTheme="minorHAnsi" w:cstheme="minorHAnsi"/>
          <w:sz w:val="22"/>
          <w:szCs w:val="22"/>
        </w:rPr>
      </w:pPr>
    </w:p>
    <w:p w14:paraId="3983DD24" w14:textId="77777777" w:rsidR="002D58A3" w:rsidRPr="009018B1" w:rsidRDefault="002D58A3">
      <w:pPr>
        <w:jc w:val="center"/>
        <w:rPr>
          <w:rFonts w:asciiTheme="minorHAnsi" w:hAnsiTheme="minorHAnsi" w:cstheme="minorHAnsi"/>
        </w:rPr>
      </w:pPr>
    </w:p>
    <w:p w14:paraId="12C78D9D" w14:textId="77777777" w:rsidR="002D58A3" w:rsidRPr="009018B1" w:rsidRDefault="002D58A3">
      <w:pPr>
        <w:jc w:val="center"/>
        <w:rPr>
          <w:rFonts w:asciiTheme="minorHAnsi" w:hAnsiTheme="minorHAnsi" w:cstheme="minorHAnsi"/>
        </w:rPr>
      </w:pPr>
    </w:p>
    <w:p w14:paraId="0C908A38" w14:textId="77777777" w:rsidR="002D58A3" w:rsidRPr="009018B1" w:rsidRDefault="002D58A3">
      <w:pPr>
        <w:jc w:val="center"/>
        <w:rPr>
          <w:rFonts w:asciiTheme="minorHAnsi" w:hAnsiTheme="minorHAnsi" w:cstheme="minorHAnsi"/>
        </w:rPr>
      </w:pPr>
    </w:p>
    <w:p w14:paraId="20133314" w14:textId="77777777" w:rsidR="002D58A3" w:rsidRPr="009018B1" w:rsidRDefault="002D58A3" w:rsidP="009C61D9">
      <w:pPr>
        <w:jc w:val="center"/>
        <w:rPr>
          <w:rFonts w:asciiTheme="minorHAnsi" w:hAnsiTheme="minorHAnsi" w:cstheme="minorHAnsi"/>
          <w:b/>
        </w:rPr>
      </w:pPr>
      <w:r w:rsidRPr="009018B1">
        <w:rPr>
          <w:rFonts w:asciiTheme="minorHAnsi" w:hAnsiTheme="minorHAnsi" w:cstheme="minorHAnsi"/>
          <w:b/>
        </w:rPr>
        <w:t xml:space="preserve">ANEXO NÚMERO </w:t>
      </w:r>
      <w:r w:rsidR="009C4908" w:rsidRPr="009018B1">
        <w:rPr>
          <w:rFonts w:asciiTheme="minorHAnsi" w:hAnsiTheme="minorHAnsi" w:cstheme="minorHAnsi"/>
          <w:b/>
        </w:rPr>
        <w:t>0</w:t>
      </w:r>
      <w:r w:rsidRPr="009018B1">
        <w:rPr>
          <w:rFonts w:asciiTheme="minorHAnsi" w:hAnsiTheme="minorHAnsi" w:cstheme="minorHAnsi"/>
          <w:b/>
        </w:rPr>
        <w:t>2 (DOS)</w:t>
      </w:r>
    </w:p>
    <w:p w14:paraId="1B9B4A9A" w14:textId="77777777" w:rsidR="002D58A3" w:rsidRPr="009018B1" w:rsidRDefault="002D58A3">
      <w:pPr>
        <w:jc w:val="center"/>
        <w:rPr>
          <w:rFonts w:asciiTheme="minorHAnsi" w:hAnsiTheme="minorHAnsi" w:cstheme="minorHAnsi"/>
          <w:b/>
        </w:rPr>
      </w:pPr>
    </w:p>
    <w:p w14:paraId="2F89C299" w14:textId="77777777" w:rsidR="002D58A3" w:rsidRPr="009018B1" w:rsidRDefault="002D58A3" w:rsidP="00177FF4">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COMPLEMENTARIA</w:t>
      </w:r>
    </w:p>
    <w:p w14:paraId="52FB3A74" w14:textId="77777777" w:rsidR="002D58A3" w:rsidRPr="009018B1" w:rsidRDefault="002D58A3">
      <w:pPr>
        <w:jc w:val="center"/>
        <w:rPr>
          <w:rFonts w:asciiTheme="minorHAnsi" w:hAnsiTheme="minorHAnsi" w:cstheme="minorHAnsi"/>
          <w:b/>
        </w:rPr>
      </w:pPr>
    </w:p>
    <w:p w14:paraId="0AFE49F0" w14:textId="77777777" w:rsidR="002D58A3" w:rsidRPr="009018B1" w:rsidRDefault="002D58A3">
      <w:pPr>
        <w:rPr>
          <w:rFonts w:asciiTheme="minorHAnsi" w:hAnsiTheme="minorHAnsi" w:cstheme="minorHAnsi"/>
          <w:sz w:val="20"/>
        </w:rPr>
      </w:pPr>
    </w:p>
    <w:tbl>
      <w:tblPr>
        <w:tblW w:w="5000" w:type="pct"/>
        <w:tblLayout w:type="fixed"/>
        <w:tblCellMar>
          <w:left w:w="70" w:type="dxa"/>
          <w:right w:w="70" w:type="dxa"/>
        </w:tblCellMar>
        <w:tblLook w:val="0000" w:firstRow="0" w:lastRow="0" w:firstColumn="0" w:lastColumn="0" w:noHBand="0" w:noVBand="0"/>
      </w:tblPr>
      <w:tblGrid>
        <w:gridCol w:w="5664"/>
        <w:gridCol w:w="1524"/>
        <w:gridCol w:w="1105"/>
        <w:gridCol w:w="1101"/>
      </w:tblGrid>
      <w:tr w:rsidR="002D58A3" w:rsidRPr="009018B1" w14:paraId="160E8E27" w14:textId="77777777" w:rsidTr="000B5EAA">
        <w:tc>
          <w:tcPr>
            <w:tcW w:w="3015"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9018B1" w:rsidRDefault="002D58A3">
            <w:pPr>
              <w:pStyle w:val="Ttulo1"/>
              <w:snapToGrid w:val="0"/>
              <w:spacing w:before="0" w:after="0"/>
              <w:jc w:val="center"/>
              <w:rPr>
                <w:rFonts w:asciiTheme="minorHAnsi" w:hAnsiTheme="minorHAnsi" w:cstheme="minorHAnsi"/>
                <w:sz w:val="18"/>
                <w:szCs w:val="20"/>
              </w:rPr>
            </w:pPr>
            <w:r w:rsidRPr="009018B1">
              <w:rPr>
                <w:rFonts w:asciiTheme="minorHAnsi" w:hAnsiTheme="minorHAnsi" w:cstheme="minorHAnsi"/>
                <w:sz w:val="18"/>
                <w:szCs w:val="20"/>
              </w:rPr>
              <w:t>DOCUMENTO SOLICITADO</w:t>
            </w:r>
          </w:p>
        </w:tc>
        <w:tc>
          <w:tcPr>
            <w:tcW w:w="811"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9018B1" w:rsidRDefault="002D58A3">
            <w:pPr>
              <w:snapToGrid w:val="0"/>
              <w:jc w:val="center"/>
              <w:rPr>
                <w:rFonts w:asciiTheme="minorHAnsi" w:hAnsiTheme="minorHAnsi" w:cstheme="minorHAnsi"/>
                <w:b/>
                <w:bCs/>
                <w:sz w:val="18"/>
              </w:rPr>
            </w:pPr>
          </w:p>
          <w:p w14:paraId="11D8EE8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9018B1" w:rsidRDefault="002D58A3">
            <w:pPr>
              <w:snapToGrid w:val="0"/>
              <w:jc w:val="center"/>
              <w:rPr>
                <w:rFonts w:asciiTheme="minorHAnsi" w:hAnsiTheme="minorHAnsi" w:cstheme="minorHAnsi"/>
                <w:b/>
                <w:bCs/>
                <w:sz w:val="18"/>
              </w:rPr>
            </w:pPr>
          </w:p>
          <w:p w14:paraId="42165D6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PRESENTADO</w:t>
            </w:r>
          </w:p>
          <w:p w14:paraId="6F0B0D6A"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SI          NO</w:t>
            </w:r>
          </w:p>
        </w:tc>
      </w:tr>
      <w:tr w:rsidR="002D58A3" w:rsidRPr="009018B1" w14:paraId="2A72C6E0" w14:textId="77777777" w:rsidTr="000B5EAA">
        <w:tc>
          <w:tcPr>
            <w:tcW w:w="3015" w:type="pct"/>
            <w:tcBorders>
              <w:top w:val="single" w:sz="4" w:space="0" w:color="000000"/>
              <w:left w:val="single" w:sz="4" w:space="0" w:color="000000"/>
              <w:bottom w:val="single" w:sz="4" w:space="0" w:color="000000"/>
            </w:tcBorders>
          </w:tcPr>
          <w:p w14:paraId="47701E59" w14:textId="77777777" w:rsidR="002D58A3" w:rsidRPr="009018B1" w:rsidRDefault="002D58A3" w:rsidP="00177FF4">
            <w:pPr>
              <w:jc w:val="both"/>
              <w:rPr>
                <w:rFonts w:asciiTheme="minorHAnsi" w:hAnsiTheme="minorHAnsi" w:cstheme="minorHAnsi"/>
                <w:sz w:val="18"/>
              </w:rPr>
            </w:pPr>
            <w:r w:rsidRPr="009018B1">
              <w:rPr>
                <w:rFonts w:asciiTheme="minorHAnsi" w:hAnsiTheme="minorHAnsi" w:cstheme="minorHAnsi"/>
                <w:sz w:val="18"/>
              </w:rPr>
              <w:t xml:space="preserve">Copia de identificación vigente de quien suscriba las </w:t>
            </w:r>
            <w:r w:rsidR="00805597" w:rsidRPr="009018B1">
              <w:rPr>
                <w:rFonts w:asciiTheme="minorHAnsi" w:hAnsiTheme="minorHAnsi" w:cstheme="minorHAnsi"/>
                <w:sz w:val="18"/>
              </w:rPr>
              <w:t>propuestas</w:t>
            </w:r>
            <w:r w:rsidRPr="009018B1">
              <w:rPr>
                <w:rFonts w:asciiTheme="minorHAnsi" w:hAnsiTheme="minorHAnsi" w:cstheme="minorHAnsi"/>
                <w:sz w:val="18"/>
              </w:rPr>
              <w:t xml:space="preserve"> (cartilla del servicio militar nacional, pasaporte, credencial para votar con fotografía o cédula profesional).</w:t>
            </w:r>
          </w:p>
          <w:p w14:paraId="33490E4E" w14:textId="77777777" w:rsidR="002D58A3" w:rsidRPr="009018B1" w:rsidRDefault="002D58A3" w:rsidP="00177FF4">
            <w:pPr>
              <w:ind w:left="360"/>
              <w:jc w:val="both"/>
              <w:rPr>
                <w:rFonts w:asciiTheme="minorHAnsi" w:hAnsiTheme="minorHAnsi" w:cstheme="minorHAnsi"/>
                <w:sz w:val="18"/>
              </w:rPr>
            </w:pPr>
          </w:p>
        </w:tc>
        <w:tc>
          <w:tcPr>
            <w:tcW w:w="811" w:type="pct"/>
            <w:tcBorders>
              <w:top w:val="single" w:sz="4" w:space="0" w:color="000000"/>
              <w:left w:val="single" w:sz="4" w:space="0" w:color="000000"/>
              <w:bottom w:val="single" w:sz="4" w:space="0" w:color="000000"/>
            </w:tcBorders>
            <w:vAlign w:val="center"/>
          </w:tcPr>
          <w:p w14:paraId="14B6953D" w14:textId="1A280C67" w:rsidR="002D58A3" w:rsidRPr="009018B1" w:rsidRDefault="00B334E6" w:rsidP="00B334E6">
            <w:pPr>
              <w:snapToGrid w:val="0"/>
              <w:jc w:val="center"/>
              <w:rPr>
                <w:rFonts w:asciiTheme="minorHAnsi" w:hAnsiTheme="minorHAnsi" w:cstheme="minorHAnsi"/>
                <w:sz w:val="18"/>
              </w:rPr>
            </w:pPr>
            <w:r w:rsidRPr="009018B1">
              <w:rPr>
                <w:rFonts w:asciiTheme="minorHAnsi" w:hAnsiTheme="minorHAnsi" w:cstheme="minorHAnsi"/>
                <w:sz w:val="18"/>
              </w:rPr>
              <w:t>1</w:t>
            </w:r>
            <w:r w:rsidR="00027A0E">
              <w:rPr>
                <w:rFonts w:asciiTheme="minorHAnsi" w:hAnsiTheme="minorHAnsi" w:cstheme="minorHAnsi"/>
                <w:sz w:val="18"/>
              </w:rPr>
              <w:t>5</w:t>
            </w:r>
            <w:r w:rsidRPr="009018B1">
              <w:rPr>
                <w:rFonts w:asciiTheme="minorHAnsi" w:hAnsiTheme="minorHAnsi" w:cstheme="minorHAnsi"/>
                <w:sz w:val="18"/>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9018B1" w:rsidRDefault="002D58A3">
            <w:pPr>
              <w:snapToGrid w:val="0"/>
              <w:jc w:val="center"/>
              <w:rPr>
                <w:rFonts w:asciiTheme="minorHAnsi" w:hAnsiTheme="minorHAnsi" w:cstheme="minorHAnsi"/>
                <w:sz w:val="18"/>
              </w:rPr>
            </w:pPr>
          </w:p>
        </w:tc>
      </w:tr>
      <w:tr w:rsidR="002D58A3" w:rsidRPr="009018B1" w14:paraId="60862B20" w14:textId="77777777" w:rsidTr="000B5EAA">
        <w:tc>
          <w:tcPr>
            <w:tcW w:w="3015" w:type="pct"/>
            <w:tcBorders>
              <w:top w:val="single" w:sz="4" w:space="0" w:color="000000"/>
              <w:left w:val="single" w:sz="4" w:space="0" w:color="000000"/>
              <w:bottom w:val="single" w:sz="4" w:space="0" w:color="000000"/>
            </w:tcBorders>
          </w:tcPr>
          <w:p w14:paraId="10445AB7" w14:textId="77777777" w:rsidR="002D58A3" w:rsidRPr="009018B1" w:rsidRDefault="002D58A3">
            <w:pPr>
              <w:snapToGrid w:val="0"/>
              <w:jc w:val="both"/>
              <w:rPr>
                <w:rFonts w:asciiTheme="minorHAnsi" w:hAnsiTheme="minorHAnsi" w:cstheme="minorHAnsi"/>
                <w:bCs/>
                <w:sz w:val="18"/>
              </w:rPr>
            </w:pPr>
            <w:r w:rsidRPr="009018B1">
              <w:rPr>
                <w:rFonts w:asciiTheme="minorHAnsi" w:hAnsiTheme="minorHAnsi" w:cstheme="minorHAnsi"/>
                <w:sz w:val="18"/>
              </w:rPr>
              <w:t xml:space="preserve">Escrito en el que su firmante manifieste, bajo protesta de decir verdad, que cuenta con facultades suficientes para comprometerse por sí o por su representada, </w:t>
            </w:r>
            <w:r w:rsidRPr="009018B1">
              <w:rPr>
                <w:rFonts w:asciiTheme="minorHAnsi" w:hAnsiTheme="minorHAnsi" w:cstheme="minorHAnsi"/>
                <w:bCs/>
                <w:sz w:val="18"/>
              </w:rPr>
              <w:t>sin que resulte necesario acreditar su personalidad jurídica.</w:t>
            </w:r>
          </w:p>
          <w:p w14:paraId="2958E211" w14:textId="77777777" w:rsidR="002D58A3" w:rsidRPr="009018B1" w:rsidRDefault="002D58A3">
            <w:pPr>
              <w:snapToGrid w:val="0"/>
              <w:jc w:val="both"/>
              <w:rPr>
                <w:rFonts w:asciiTheme="minorHAnsi" w:hAnsiTheme="minorHAnsi" w:cstheme="minorHAnsi"/>
                <w:bCs/>
                <w:sz w:val="18"/>
              </w:rPr>
            </w:pPr>
          </w:p>
        </w:tc>
        <w:tc>
          <w:tcPr>
            <w:tcW w:w="811" w:type="pct"/>
            <w:tcBorders>
              <w:top w:val="single" w:sz="4" w:space="0" w:color="000000"/>
              <w:left w:val="single" w:sz="4" w:space="0" w:color="000000"/>
              <w:bottom w:val="single" w:sz="4" w:space="0" w:color="000000"/>
            </w:tcBorders>
            <w:vAlign w:val="center"/>
          </w:tcPr>
          <w:p w14:paraId="51E579DF" w14:textId="3E98D465" w:rsidR="002D58A3" w:rsidRPr="009018B1" w:rsidRDefault="00027A0E">
            <w:pPr>
              <w:snapToGrid w:val="0"/>
              <w:jc w:val="center"/>
              <w:rPr>
                <w:rFonts w:asciiTheme="minorHAnsi" w:hAnsiTheme="minorHAnsi" w:cstheme="minorHAnsi"/>
                <w:sz w:val="18"/>
              </w:rPr>
            </w:pPr>
            <w:r>
              <w:rPr>
                <w:rFonts w:asciiTheme="minorHAnsi" w:hAnsiTheme="minorHAnsi" w:cstheme="minorHAnsi"/>
                <w:sz w:val="18"/>
              </w:rPr>
              <w:t>16</w:t>
            </w:r>
            <w:r w:rsidR="00A321E3" w:rsidRPr="009018B1">
              <w:rPr>
                <w:rFonts w:asciiTheme="minorHAnsi" w:hAnsiTheme="minorHAnsi" w:cstheme="minorHAnsi"/>
                <w:sz w:val="18"/>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9018B1" w:rsidRDefault="002D58A3">
            <w:pPr>
              <w:snapToGrid w:val="0"/>
              <w:jc w:val="center"/>
              <w:rPr>
                <w:rFonts w:asciiTheme="minorHAnsi" w:hAnsiTheme="minorHAnsi" w:cstheme="minorHAnsi"/>
                <w:sz w:val="18"/>
              </w:rPr>
            </w:pPr>
          </w:p>
        </w:tc>
      </w:tr>
    </w:tbl>
    <w:p w14:paraId="16315194" w14:textId="77777777" w:rsidR="002D58A3" w:rsidRPr="009018B1" w:rsidRDefault="002D58A3">
      <w:pPr>
        <w:rPr>
          <w:rFonts w:asciiTheme="minorHAnsi" w:hAnsiTheme="minorHAnsi" w:cstheme="minorHAnsi"/>
        </w:rPr>
      </w:pPr>
    </w:p>
    <w:p w14:paraId="7D136444" w14:textId="77777777" w:rsidR="002D58A3" w:rsidRPr="009018B1" w:rsidRDefault="002D58A3">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CORRESPONDIENTE A LA PROPUESTA TÉCNICA</w:t>
      </w:r>
    </w:p>
    <w:p w14:paraId="6BFA8C2C" w14:textId="77777777" w:rsidR="002D58A3" w:rsidRPr="009018B1" w:rsidRDefault="002D58A3">
      <w:pPr>
        <w:rPr>
          <w:rFonts w:asciiTheme="minorHAnsi" w:hAnsiTheme="minorHAnsi" w:cstheme="minorHAnsi"/>
          <w:sz w:val="16"/>
          <w:szCs w:val="16"/>
        </w:rPr>
      </w:pPr>
    </w:p>
    <w:tbl>
      <w:tblPr>
        <w:tblW w:w="9544" w:type="dxa"/>
        <w:tblLayout w:type="fixed"/>
        <w:tblCellMar>
          <w:left w:w="70" w:type="dxa"/>
          <w:right w:w="70" w:type="dxa"/>
        </w:tblCellMar>
        <w:tblLook w:val="0000" w:firstRow="0" w:lastRow="0" w:firstColumn="0" w:lastColumn="0" w:noHBand="0" w:noVBand="0"/>
      </w:tblPr>
      <w:tblGrid>
        <w:gridCol w:w="5599"/>
        <w:gridCol w:w="1559"/>
        <w:gridCol w:w="1201"/>
        <w:gridCol w:w="1185"/>
      </w:tblGrid>
      <w:tr w:rsidR="002D58A3" w:rsidRPr="00EA7BF4" w14:paraId="59D774F5" w14:textId="77777777" w:rsidTr="000B5EAA">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77777777" w:rsidR="002D58A3" w:rsidRPr="005D1CCC" w:rsidRDefault="002D58A3" w:rsidP="00EA7BF4">
            <w:pPr>
              <w:snapToGrid w:val="0"/>
              <w:jc w:val="center"/>
              <w:rPr>
                <w:rFonts w:asciiTheme="minorHAnsi" w:hAnsiTheme="minorHAnsi" w:cstheme="minorHAnsi"/>
                <w:b/>
                <w:sz w:val="18"/>
                <w:szCs w:val="18"/>
              </w:rPr>
            </w:pPr>
            <w:r w:rsidRPr="005D1CCC">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EA7BF4" w:rsidRDefault="002D58A3">
            <w:pPr>
              <w:snapToGrid w:val="0"/>
              <w:jc w:val="center"/>
              <w:rPr>
                <w:rFonts w:asciiTheme="minorHAnsi" w:hAnsiTheme="minorHAnsi" w:cstheme="minorHAnsi"/>
                <w:b/>
                <w:bCs/>
                <w:sz w:val="18"/>
                <w:szCs w:val="18"/>
              </w:rPr>
            </w:pPr>
          </w:p>
          <w:p w14:paraId="550C57AB"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EA7BF4" w:rsidRDefault="002D58A3">
            <w:pPr>
              <w:snapToGrid w:val="0"/>
              <w:jc w:val="center"/>
              <w:rPr>
                <w:rFonts w:asciiTheme="minorHAnsi" w:hAnsiTheme="minorHAnsi" w:cstheme="minorHAnsi"/>
                <w:b/>
                <w:bCs/>
                <w:sz w:val="18"/>
                <w:szCs w:val="18"/>
              </w:rPr>
            </w:pPr>
          </w:p>
          <w:p w14:paraId="7D9F09E9"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PRESENTADO</w:t>
            </w:r>
          </w:p>
          <w:p w14:paraId="594C2940" w14:textId="77777777" w:rsidR="002D58A3" w:rsidRPr="00EA7BF4" w:rsidRDefault="002D58A3">
            <w:pPr>
              <w:snapToGrid w:val="0"/>
              <w:jc w:val="center"/>
              <w:rPr>
                <w:rFonts w:asciiTheme="minorHAnsi" w:hAnsiTheme="minorHAnsi" w:cstheme="minorHAnsi"/>
                <w:b/>
                <w:bCs/>
                <w:sz w:val="18"/>
                <w:szCs w:val="18"/>
              </w:rPr>
            </w:pPr>
            <w:r w:rsidRPr="00EA7BF4">
              <w:rPr>
                <w:rFonts w:asciiTheme="minorHAnsi" w:hAnsiTheme="minorHAnsi" w:cstheme="minorHAnsi"/>
                <w:b/>
                <w:bCs/>
                <w:sz w:val="18"/>
                <w:szCs w:val="18"/>
              </w:rPr>
              <w:t>SI             NO</w:t>
            </w:r>
          </w:p>
        </w:tc>
      </w:tr>
      <w:tr w:rsidR="002D58A3" w:rsidRPr="00EA7BF4" w14:paraId="002053D9" w14:textId="77777777" w:rsidTr="000B5EAA">
        <w:tc>
          <w:tcPr>
            <w:tcW w:w="5599" w:type="dxa"/>
            <w:tcBorders>
              <w:top w:val="single" w:sz="4" w:space="0" w:color="000000"/>
              <w:left w:val="single" w:sz="4" w:space="0" w:color="000000"/>
              <w:bottom w:val="single" w:sz="4" w:space="0" w:color="000000"/>
            </w:tcBorders>
          </w:tcPr>
          <w:p w14:paraId="28649369" w14:textId="77777777" w:rsidR="00381533" w:rsidRPr="005D1CCC" w:rsidRDefault="00381533" w:rsidP="005D1CCC">
            <w:pPr>
              <w:pStyle w:val="Sangra3detindependiente1"/>
              <w:tabs>
                <w:tab w:val="left" w:pos="426"/>
              </w:tabs>
              <w:ind w:left="0" w:firstLine="0"/>
              <w:rPr>
                <w:rFonts w:asciiTheme="minorHAnsi" w:hAnsiTheme="minorHAnsi" w:cstheme="minorHAnsi"/>
                <w:b/>
                <w:color w:val="0000FF"/>
                <w:sz w:val="18"/>
                <w:szCs w:val="18"/>
              </w:rPr>
            </w:pPr>
            <w:r w:rsidRPr="005D1CCC">
              <w:rPr>
                <w:rFonts w:asciiTheme="minorHAnsi" w:hAnsiTheme="minorHAnsi" w:cstheme="minorHAnsi"/>
                <w:bCs/>
                <w:sz w:val="18"/>
                <w:szCs w:val="18"/>
              </w:rPr>
              <w:t xml:space="preserve">Descripción amplia y detallada de la </w:t>
            </w:r>
            <w:r w:rsidRPr="005D1CCC">
              <w:rPr>
                <w:rFonts w:asciiTheme="minorHAnsi" w:hAnsiTheme="minorHAnsi" w:cstheme="minorHAnsi"/>
                <w:b/>
                <w:bCs/>
                <w:color w:val="0000FF"/>
                <w:sz w:val="18"/>
                <w:szCs w:val="18"/>
              </w:rPr>
              <w:t xml:space="preserve">Póliza de Servicios de Mantenimiento Preventivo y Correctivo, para los Equipos de </w:t>
            </w:r>
            <w:proofErr w:type="spellStart"/>
            <w:r w:rsidRPr="005D1CCC">
              <w:rPr>
                <w:rFonts w:asciiTheme="minorHAnsi" w:hAnsiTheme="minorHAnsi" w:cstheme="minorHAnsi"/>
                <w:b/>
                <w:bCs/>
                <w:color w:val="0000FF"/>
                <w:sz w:val="18"/>
                <w:szCs w:val="18"/>
              </w:rPr>
              <w:t>Teleradiología</w:t>
            </w:r>
            <w:proofErr w:type="spellEnd"/>
            <w:r w:rsidRPr="005D1CCC">
              <w:rPr>
                <w:rFonts w:asciiTheme="minorHAnsi" w:hAnsiTheme="minorHAnsi" w:cstheme="minorHAnsi"/>
                <w:bCs/>
                <w:sz w:val="18"/>
                <w:szCs w:val="18"/>
              </w:rPr>
              <w:t xml:space="preserve"> ofertada, conforme a la información solicitada en el formato de </w:t>
            </w:r>
            <w:r w:rsidRPr="005D1CCC">
              <w:rPr>
                <w:rFonts w:asciiTheme="minorHAnsi" w:hAnsiTheme="minorHAnsi" w:cstheme="minorHAnsi"/>
                <w:b/>
                <w:bCs/>
                <w:color w:val="0000FF"/>
                <w:sz w:val="18"/>
                <w:szCs w:val="18"/>
              </w:rPr>
              <w:t>Proposición Técnica</w:t>
            </w:r>
            <w:r w:rsidRPr="005D1CCC">
              <w:rPr>
                <w:rFonts w:asciiTheme="minorHAnsi" w:hAnsiTheme="minorHAnsi" w:cstheme="minorHAnsi"/>
                <w:bCs/>
                <w:sz w:val="18"/>
                <w:szCs w:val="18"/>
              </w:rPr>
              <w:t xml:space="preserve">, </w:t>
            </w:r>
            <w:r w:rsidRPr="005D1CCC">
              <w:rPr>
                <w:rFonts w:asciiTheme="minorHAnsi" w:hAnsiTheme="minorHAnsi" w:cstheme="minorHAnsi"/>
                <w:b/>
                <w:bCs/>
                <w:color w:val="0000FF"/>
                <w:sz w:val="18"/>
                <w:szCs w:val="18"/>
              </w:rPr>
              <w:t>Anexo Número 07 A (siete A),</w:t>
            </w:r>
            <w:r w:rsidRPr="005D1CCC">
              <w:rPr>
                <w:rFonts w:asciiTheme="minorHAnsi" w:hAnsiTheme="minorHAnsi" w:cstheme="minorHAnsi"/>
                <w:b/>
                <w:sz w:val="18"/>
                <w:szCs w:val="18"/>
              </w:rPr>
              <w:t xml:space="preserve"> </w:t>
            </w:r>
            <w:r w:rsidRPr="005D1CCC">
              <w:rPr>
                <w:rFonts w:asciiTheme="minorHAnsi" w:hAnsiTheme="minorHAnsi" w:cstheme="minorHAnsi"/>
                <w:sz w:val="18"/>
                <w:szCs w:val="18"/>
              </w:rPr>
              <w:t>por lo que el servicio ofertado deberá cumplir</w:t>
            </w:r>
            <w:r w:rsidRPr="005D1CCC">
              <w:rPr>
                <w:rFonts w:asciiTheme="minorHAnsi" w:hAnsiTheme="minorHAnsi" w:cstheme="minorHAnsi"/>
                <w:b/>
                <w:sz w:val="18"/>
                <w:szCs w:val="18"/>
              </w:rPr>
              <w:t xml:space="preserve"> </w:t>
            </w:r>
            <w:r w:rsidRPr="005D1CCC">
              <w:rPr>
                <w:rFonts w:asciiTheme="minorHAnsi" w:hAnsiTheme="minorHAnsi" w:cstheme="minorHAnsi"/>
                <w:sz w:val="18"/>
                <w:szCs w:val="18"/>
              </w:rPr>
              <w:t xml:space="preserve">estrictamente con lo solicitado en el </w:t>
            </w:r>
            <w:r w:rsidRPr="005D1CCC">
              <w:rPr>
                <w:rFonts w:asciiTheme="minorHAnsi" w:hAnsiTheme="minorHAnsi" w:cstheme="minorHAnsi"/>
                <w:b/>
                <w:color w:val="0000FF"/>
                <w:sz w:val="18"/>
                <w:szCs w:val="18"/>
              </w:rPr>
              <w:t>Anexo Número 03 (tres) de Requerimiento con Descripción Amplia y Detallada del Servicio.</w:t>
            </w:r>
          </w:p>
          <w:p w14:paraId="3DFF7481" w14:textId="77777777" w:rsidR="00CC5821" w:rsidRPr="005D1CCC" w:rsidRDefault="00CC5821" w:rsidP="00B83F15">
            <w:pPr>
              <w:tabs>
                <w:tab w:val="left" w:pos="1221"/>
              </w:tabs>
              <w:snapToGrid w:val="0"/>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7C37B58"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w:t>
            </w:r>
            <w:r w:rsidR="00F8042E" w:rsidRPr="00EA7BF4">
              <w:rPr>
                <w:rFonts w:asciiTheme="minorHAnsi" w:hAnsiTheme="minorHAnsi" w:cstheme="minorHAnsi"/>
                <w:sz w:val="18"/>
                <w:szCs w:val="18"/>
              </w:rPr>
              <w:t>inciso A</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E97D86E"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2569F0B" w14:textId="77777777" w:rsidR="002D58A3" w:rsidRPr="00EA7BF4" w:rsidRDefault="002D58A3">
            <w:pPr>
              <w:snapToGrid w:val="0"/>
              <w:jc w:val="both"/>
              <w:rPr>
                <w:rFonts w:asciiTheme="minorHAnsi" w:hAnsiTheme="minorHAnsi" w:cstheme="minorHAnsi"/>
                <w:sz w:val="18"/>
                <w:szCs w:val="18"/>
              </w:rPr>
            </w:pPr>
          </w:p>
        </w:tc>
      </w:tr>
      <w:tr w:rsidR="002D58A3" w:rsidRPr="00EA7BF4" w14:paraId="4C9712E4" w14:textId="77777777" w:rsidTr="000B5EAA">
        <w:tc>
          <w:tcPr>
            <w:tcW w:w="5599" w:type="dxa"/>
            <w:tcBorders>
              <w:top w:val="single" w:sz="4" w:space="0" w:color="000000"/>
              <w:left w:val="single" w:sz="4" w:space="0" w:color="000000"/>
              <w:bottom w:val="single" w:sz="4" w:space="0" w:color="000000"/>
            </w:tcBorders>
          </w:tcPr>
          <w:p w14:paraId="34186BA8" w14:textId="77777777" w:rsidR="00381533" w:rsidRPr="005D1CCC" w:rsidRDefault="00381533" w:rsidP="005D1CCC">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bCs/>
                <w:sz w:val="18"/>
                <w:szCs w:val="18"/>
              </w:rPr>
              <w:t>Escrito bajo protesta de decir verdad, por el que los licitantes acreditarán su existencia legal y personalid</w:t>
            </w:r>
            <w:r w:rsidRPr="005D1CCC">
              <w:rPr>
                <w:rFonts w:asciiTheme="minorHAnsi" w:hAnsiTheme="minorHAnsi" w:cstheme="minorHAnsi"/>
                <w:sz w:val="18"/>
                <w:szCs w:val="18"/>
              </w:rPr>
              <w:t xml:space="preserve">ad jurídica para efectos de la suscripción de las propuestas, pudiendo utilizar el formato que aparece en el </w:t>
            </w:r>
            <w:r w:rsidRPr="005D1CCC">
              <w:rPr>
                <w:rFonts w:asciiTheme="minorHAnsi" w:hAnsiTheme="minorHAnsi" w:cstheme="minorHAnsi"/>
                <w:b/>
                <w:bCs/>
                <w:color w:val="0000FF"/>
                <w:sz w:val="18"/>
                <w:szCs w:val="18"/>
              </w:rPr>
              <w:t>Anexo Número 01 (uno),</w:t>
            </w:r>
            <w:r w:rsidRPr="005D1CCC">
              <w:rPr>
                <w:rFonts w:asciiTheme="minorHAnsi" w:hAnsiTheme="minorHAnsi" w:cstheme="minorHAnsi"/>
                <w:sz w:val="18"/>
                <w:szCs w:val="18"/>
              </w:rPr>
              <w:t xml:space="preserve"> el cual forma parte de la presente convocatoria. </w:t>
            </w:r>
          </w:p>
          <w:p w14:paraId="74AE79BE" w14:textId="77777777" w:rsidR="00CC5821" w:rsidRPr="005D1CCC"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162CBF4A"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B</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3E47F06"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FE9EF87" w14:textId="77777777" w:rsidR="002D58A3" w:rsidRPr="00EA7BF4" w:rsidRDefault="002D58A3">
            <w:pPr>
              <w:snapToGrid w:val="0"/>
              <w:jc w:val="both"/>
              <w:rPr>
                <w:rFonts w:asciiTheme="minorHAnsi" w:hAnsiTheme="minorHAnsi" w:cstheme="minorHAnsi"/>
                <w:sz w:val="18"/>
                <w:szCs w:val="18"/>
              </w:rPr>
            </w:pPr>
          </w:p>
        </w:tc>
      </w:tr>
      <w:tr w:rsidR="002D58A3" w:rsidRPr="00EA7BF4" w14:paraId="1F1A6AF7" w14:textId="77777777" w:rsidTr="000B5EAA">
        <w:tc>
          <w:tcPr>
            <w:tcW w:w="5599" w:type="dxa"/>
            <w:tcBorders>
              <w:top w:val="single" w:sz="4" w:space="0" w:color="000000"/>
              <w:left w:val="single" w:sz="4" w:space="0" w:color="000000"/>
              <w:bottom w:val="single" w:sz="4" w:space="0" w:color="000000"/>
            </w:tcBorders>
          </w:tcPr>
          <w:p w14:paraId="3F6BBFD5" w14:textId="77777777" w:rsidR="00381533" w:rsidRPr="005D1CCC" w:rsidRDefault="00381533" w:rsidP="005D1CCC">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5D1CCC">
              <w:rPr>
                <w:rFonts w:asciiTheme="minorHAnsi" w:hAnsiTheme="minorHAnsi" w:cstheme="minorHAnsi"/>
                <w:b/>
                <w:bCs/>
                <w:color w:val="0000FF"/>
                <w:sz w:val="18"/>
                <w:szCs w:val="18"/>
              </w:rPr>
              <w:t>Anexo Número 05 (cinco)</w:t>
            </w:r>
            <w:r w:rsidRPr="005D1CCC">
              <w:rPr>
                <w:rFonts w:asciiTheme="minorHAnsi" w:hAnsiTheme="minorHAnsi" w:cstheme="minorHAnsi"/>
                <w:color w:val="0000FF"/>
                <w:sz w:val="18"/>
                <w:szCs w:val="18"/>
              </w:rPr>
              <w:t xml:space="preserve"> </w:t>
            </w:r>
            <w:r w:rsidRPr="005D1CCC">
              <w:rPr>
                <w:rFonts w:asciiTheme="minorHAnsi" w:hAnsiTheme="minorHAnsi" w:cstheme="minorHAnsi"/>
                <w:sz w:val="18"/>
                <w:szCs w:val="18"/>
              </w:rPr>
              <w:t xml:space="preserve">el cual forma parte de </w:t>
            </w:r>
            <w:r w:rsidRPr="005D1CCC">
              <w:rPr>
                <w:rFonts w:asciiTheme="minorHAnsi" w:hAnsiTheme="minorHAnsi" w:cstheme="minorHAnsi"/>
                <w:bCs/>
                <w:sz w:val="18"/>
                <w:szCs w:val="18"/>
              </w:rPr>
              <w:t>la presente convocatoria.</w:t>
            </w:r>
          </w:p>
          <w:p w14:paraId="44F0914B" w14:textId="36F0BC0B" w:rsidR="002D58A3" w:rsidRPr="005D1CCC" w:rsidRDefault="002D58A3" w:rsidP="00B83F15">
            <w:pPr>
              <w:pStyle w:val="BodyText21"/>
              <w:tabs>
                <w:tab w:val="left" w:pos="1925"/>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4DB33B25"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C</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0E174E5"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44E68E2" w14:textId="77777777" w:rsidR="002D58A3" w:rsidRPr="00EA7BF4" w:rsidRDefault="002D58A3">
            <w:pPr>
              <w:snapToGrid w:val="0"/>
              <w:jc w:val="both"/>
              <w:rPr>
                <w:rFonts w:asciiTheme="minorHAnsi" w:hAnsiTheme="minorHAnsi" w:cstheme="minorHAnsi"/>
                <w:sz w:val="18"/>
                <w:szCs w:val="18"/>
              </w:rPr>
            </w:pPr>
          </w:p>
        </w:tc>
      </w:tr>
      <w:tr w:rsidR="002D58A3" w:rsidRPr="00EA7BF4" w14:paraId="3A630F61" w14:textId="77777777" w:rsidTr="000B5EAA">
        <w:tc>
          <w:tcPr>
            <w:tcW w:w="5599" w:type="dxa"/>
            <w:tcBorders>
              <w:top w:val="single" w:sz="4" w:space="0" w:color="000000"/>
              <w:left w:val="single" w:sz="4" w:space="0" w:color="000000"/>
              <w:bottom w:val="single" w:sz="4" w:space="0" w:color="000000"/>
            </w:tcBorders>
          </w:tcPr>
          <w:p w14:paraId="3D0EFC1A" w14:textId="77777777" w:rsidR="00381533" w:rsidRPr="005D1CCC" w:rsidRDefault="00381533" w:rsidP="005D1CCC">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w:t>
            </w:r>
            <w:r w:rsidRPr="005D1CCC">
              <w:rPr>
                <w:rFonts w:asciiTheme="minorHAnsi" w:hAnsiTheme="minorHAnsi" w:cstheme="minorHAnsi"/>
                <w:sz w:val="18"/>
                <w:szCs w:val="18"/>
              </w:rPr>
              <w:lastRenderedPageBreak/>
              <w:t xml:space="preserve">intelectual a nivel Nacional o Internacional, conforme al </w:t>
            </w:r>
            <w:r w:rsidRPr="005D1CCC">
              <w:rPr>
                <w:rFonts w:asciiTheme="minorHAnsi" w:hAnsiTheme="minorHAnsi" w:cstheme="minorHAnsi"/>
                <w:b/>
                <w:bCs/>
                <w:color w:val="0000FF"/>
                <w:sz w:val="18"/>
                <w:szCs w:val="18"/>
              </w:rPr>
              <w:t xml:space="preserve">Anexo Número 05 (cinco) </w:t>
            </w:r>
            <w:r w:rsidRPr="005D1CCC">
              <w:rPr>
                <w:rFonts w:asciiTheme="minorHAnsi" w:hAnsiTheme="minorHAnsi" w:cstheme="minorHAnsi"/>
                <w:sz w:val="18"/>
                <w:szCs w:val="18"/>
              </w:rPr>
              <w:t>de las presentes bases.</w:t>
            </w:r>
          </w:p>
          <w:p w14:paraId="7D252A21" w14:textId="77777777" w:rsidR="00B334E6" w:rsidRPr="005D1CCC" w:rsidRDefault="00B334E6"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6FF0DC4C"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D</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2E02BAF" w14:textId="77777777" w:rsidR="002D58A3" w:rsidRPr="00EA7BF4" w:rsidRDefault="002D58A3" w:rsidP="00455BEB">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0CF8A874" w14:textId="77777777" w:rsidR="002D58A3" w:rsidRPr="00EA7BF4" w:rsidRDefault="002D58A3" w:rsidP="00455BEB">
            <w:pPr>
              <w:snapToGrid w:val="0"/>
              <w:jc w:val="both"/>
              <w:rPr>
                <w:rFonts w:asciiTheme="minorHAnsi" w:hAnsiTheme="minorHAnsi" w:cstheme="minorHAnsi"/>
                <w:sz w:val="18"/>
                <w:szCs w:val="18"/>
              </w:rPr>
            </w:pPr>
          </w:p>
        </w:tc>
      </w:tr>
      <w:tr w:rsidR="002D58A3" w:rsidRPr="00EA7BF4" w14:paraId="20592735" w14:textId="77777777" w:rsidTr="000B5EAA">
        <w:tc>
          <w:tcPr>
            <w:tcW w:w="5599" w:type="dxa"/>
            <w:tcBorders>
              <w:top w:val="single" w:sz="4" w:space="0" w:color="000000"/>
              <w:left w:val="single" w:sz="4" w:space="0" w:color="000000"/>
              <w:bottom w:val="single" w:sz="4" w:space="0" w:color="000000"/>
            </w:tcBorders>
          </w:tcPr>
          <w:p w14:paraId="239A119F" w14:textId="77777777" w:rsidR="00381533" w:rsidRPr="005D1CCC" w:rsidRDefault="00381533" w:rsidP="005D1CCC">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5D1CCC">
              <w:rPr>
                <w:rFonts w:asciiTheme="minorHAnsi" w:hAnsiTheme="minorHAnsi" w:cstheme="minorHAnsi"/>
                <w:b/>
                <w:bCs/>
                <w:color w:val="0000FF"/>
                <w:sz w:val="18"/>
                <w:szCs w:val="18"/>
              </w:rPr>
              <w:t>Anexo Número 05 (cinco)</w:t>
            </w:r>
            <w:r w:rsidRPr="005D1CCC">
              <w:rPr>
                <w:rFonts w:asciiTheme="minorHAnsi" w:hAnsiTheme="minorHAnsi" w:cstheme="minorHAnsi"/>
                <w:sz w:val="18"/>
                <w:szCs w:val="18"/>
              </w:rPr>
              <w:t xml:space="preserve"> de las presentes bases.</w:t>
            </w:r>
          </w:p>
          <w:p w14:paraId="138A3695" w14:textId="77777777" w:rsidR="00B334E6" w:rsidRPr="005D1CCC" w:rsidRDefault="00B334E6" w:rsidP="00B83F15">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064031FE"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E</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940AF54"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19305FB" w14:textId="77777777" w:rsidR="002D58A3" w:rsidRPr="00EA7BF4" w:rsidRDefault="002D58A3">
            <w:pPr>
              <w:snapToGrid w:val="0"/>
              <w:jc w:val="both"/>
              <w:rPr>
                <w:rFonts w:asciiTheme="minorHAnsi" w:hAnsiTheme="minorHAnsi" w:cstheme="minorHAnsi"/>
                <w:sz w:val="18"/>
                <w:szCs w:val="18"/>
              </w:rPr>
            </w:pPr>
          </w:p>
        </w:tc>
      </w:tr>
      <w:tr w:rsidR="002D58A3" w:rsidRPr="00EA7BF4" w14:paraId="301DD4B2" w14:textId="77777777" w:rsidTr="000B5EAA">
        <w:tc>
          <w:tcPr>
            <w:tcW w:w="5599" w:type="dxa"/>
            <w:tcBorders>
              <w:top w:val="single" w:sz="4" w:space="0" w:color="000000"/>
              <w:left w:val="single" w:sz="4" w:space="0" w:color="000000"/>
              <w:bottom w:val="single" w:sz="4" w:space="0" w:color="000000"/>
            </w:tcBorders>
          </w:tcPr>
          <w:p w14:paraId="36349248" w14:textId="3E8EF040" w:rsidR="00381533" w:rsidRPr="005D1CCC" w:rsidRDefault="00381533" w:rsidP="005D1CCC">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sz w:val="18"/>
                <w:szCs w:val="18"/>
                <w:lang w:val="es-ES"/>
              </w:rPr>
              <w:t xml:space="preserve">Escrito de manifestación que conoce y acepta el contenido de la Convocatoria de la Licitación Pública Estatal de carácter Nacional, número </w:t>
            </w:r>
            <w:r w:rsidR="000932B6">
              <w:rPr>
                <w:rFonts w:asciiTheme="minorHAnsi" w:hAnsiTheme="minorHAnsi" w:cstheme="minorHAnsi"/>
                <w:b/>
                <w:color w:val="0000FF"/>
                <w:sz w:val="18"/>
                <w:szCs w:val="18"/>
              </w:rPr>
              <w:t>EA-932057995-011-2023</w:t>
            </w:r>
            <w:r w:rsidRPr="005D1CCC">
              <w:rPr>
                <w:rFonts w:asciiTheme="minorHAnsi" w:hAnsiTheme="minorHAnsi" w:cstheme="minorHAnsi"/>
                <w:b/>
                <w:color w:val="0000FF"/>
                <w:sz w:val="18"/>
                <w:szCs w:val="18"/>
              </w:rPr>
              <w:t>,</w:t>
            </w:r>
            <w:r w:rsidRPr="005D1CCC">
              <w:rPr>
                <w:rFonts w:asciiTheme="minorHAnsi" w:hAnsiTheme="minorHAnsi" w:cstheme="minorHAnsi"/>
                <w:sz w:val="18"/>
                <w:szCs w:val="18"/>
                <w:lang w:val="es-ES"/>
              </w:rPr>
              <w:t xml:space="preserve"> y los acuerdos derivados de la(s) junta(s) de aclaraciones, </w:t>
            </w:r>
            <w:r w:rsidRPr="005D1CCC">
              <w:rPr>
                <w:rFonts w:asciiTheme="minorHAnsi" w:hAnsiTheme="minorHAnsi" w:cstheme="minorHAnsi"/>
                <w:sz w:val="18"/>
                <w:szCs w:val="18"/>
              </w:rPr>
              <w:t xml:space="preserve">conforme al </w:t>
            </w:r>
            <w:r w:rsidRPr="005D1CCC">
              <w:rPr>
                <w:rFonts w:asciiTheme="minorHAnsi" w:hAnsiTheme="minorHAnsi" w:cstheme="minorHAnsi"/>
                <w:b/>
                <w:bCs/>
                <w:color w:val="0000FF"/>
                <w:sz w:val="18"/>
                <w:szCs w:val="18"/>
              </w:rPr>
              <w:t>Anexo Número 05 (cinco)</w:t>
            </w:r>
            <w:r w:rsidRPr="005D1CCC">
              <w:rPr>
                <w:rFonts w:asciiTheme="minorHAnsi" w:hAnsiTheme="minorHAnsi" w:cstheme="minorHAnsi"/>
                <w:sz w:val="18"/>
                <w:szCs w:val="18"/>
              </w:rPr>
              <w:t>de las presentes bases.</w:t>
            </w:r>
          </w:p>
          <w:p w14:paraId="31C209FA" w14:textId="77777777" w:rsidR="00B334E6" w:rsidRPr="005D1CCC" w:rsidRDefault="00B334E6" w:rsidP="00B83F15">
            <w:pPr>
              <w:pStyle w:val="BodyText21"/>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08508F31" w:rsidR="002D58A3" w:rsidRPr="00EA7BF4" w:rsidRDefault="002D58A3" w:rsidP="00EF7827">
            <w:pPr>
              <w:pStyle w:val="Prrafodelista"/>
              <w:numPr>
                <w:ilvl w:val="0"/>
                <w:numId w:val="23"/>
              </w:numPr>
              <w:snapToGrid w:val="0"/>
              <w:jc w:val="center"/>
              <w:rPr>
                <w:rFonts w:asciiTheme="minorHAnsi" w:hAnsiTheme="minorHAnsi" w:cstheme="minorHAnsi"/>
                <w:sz w:val="18"/>
                <w:szCs w:val="18"/>
              </w:rPr>
            </w:pPr>
            <w:r w:rsidRPr="00EA7BF4">
              <w:rPr>
                <w:rFonts w:asciiTheme="minorHAnsi" w:hAnsiTheme="minorHAnsi" w:cstheme="minorHAnsi"/>
                <w:sz w:val="18"/>
                <w:szCs w:val="18"/>
              </w:rPr>
              <w:t xml:space="preserve">inciso </w:t>
            </w:r>
            <w:r w:rsidR="00F8042E" w:rsidRPr="00EA7BF4">
              <w:rPr>
                <w:rFonts w:asciiTheme="minorHAnsi" w:hAnsiTheme="minorHAnsi" w:cstheme="minorHAnsi"/>
                <w:sz w:val="18"/>
                <w:szCs w:val="18"/>
              </w:rPr>
              <w:t>F</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CAD2D2D"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AAB13A8" w14:textId="77777777" w:rsidR="002D58A3" w:rsidRPr="00EA7BF4" w:rsidRDefault="002D58A3">
            <w:pPr>
              <w:snapToGrid w:val="0"/>
              <w:jc w:val="both"/>
              <w:rPr>
                <w:rFonts w:asciiTheme="minorHAnsi" w:hAnsiTheme="minorHAnsi" w:cstheme="minorHAnsi"/>
                <w:sz w:val="18"/>
                <w:szCs w:val="18"/>
              </w:rPr>
            </w:pPr>
          </w:p>
        </w:tc>
      </w:tr>
      <w:tr w:rsidR="002D58A3" w:rsidRPr="00EA7BF4" w14:paraId="2B2AE99A" w14:textId="77777777" w:rsidTr="000B5EAA">
        <w:tc>
          <w:tcPr>
            <w:tcW w:w="5599" w:type="dxa"/>
            <w:tcBorders>
              <w:top w:val="single" w:sz="4" w:space="0" w:color="000000"/>
              <w:left w:val="single" w:sz="4" w:space="0" w:color="000000"/>
              <w:bottom w:val="single" w:sz="4" w:space="0" w:color="000000"/>
            </w:tcBorders>
          </w:tcPr>
          <w:p w14:paraId="710C07A3" w14:textId="780B4F92" w:rsidR="00381533" w:rsidRPr="005D1CCC" w:rsidRDefault="00381533" w:rsidP="005D1CCC">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5D1CCC">
              <w:rPr>
                <w:rFonts w:asciiTheme="minorHAnsi" w:hAnsiTheme="minorHAnsi" w:cstheme="minorHAnsi"/>
                <w:sz w:val="18"/>
                <w:szCs w:val="18"/>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w:t>
            </w:r>
            <w:r w:rsidRPr="005D1CCC">
              <w:rPr>
                <w:rFonts w:asciiTheme="minorHAnsi" w:hAnsiTheme="minorHAnsi" w:cstheme="minorHAnsi"/>
                <w:b/>
                <w:color w:val="0000FF"/>
                <w:sz w:val="18"/>
                <w:szCs w:val="18"/>
              </w:rPr>
              <w:t>durante los últimos cinco años, contados a partir de la fecha de celebración del acto de presentación y apertura de propuestas técnicas y económicas de la presente licitación</w:t>
            </w:r>
            <w:r w:rsidRPr="005D1CCC">
              <w:rPr>
                <w:rFonts w:asciiTheme="minorHAnsi" w:hAnsiTheme="minorHAnsi" w:cstheme="minorHAnsi"/>
                <w:sz w:val="18"/>
                <w:szCs w:val="18"/>
                <w:lang w:val="es-ES_tradnl"/>
              </w:rPr>
              <w:t xml:space="preserve">, conforme al </w:t>
            </w:r>
            <w:r w:rsidRPr="005D1CCC">
              <w:rPr>
                <w:rFonts w:asciiTheme="minorHAnsi" w:hAnsiTheme="minorHAnsi" w:cstheme="minorHAnsi"/>
                <w:b/>
                <w:bCs/>
                <w:color w:val="0000FF"/>
                <w:sz w:val="18"/>
                <w:szCs w:val="18"/>
              </w:rPr>
              <w:t xml:space="preserve">Anexo Número 05 (cinco) </w:t>
            </w:r>
            <w:r w:rsidR="00FD00E7">
              <w:rPr>
                <w:rFonts w:asciiTheme="minorHAnsi" w:hAnsiTheme="minorHAnsi" w:cstheme="minorHAnsi"/>
                <w:sz w:val="18"/>
                <w:szCs w:val="18"/>
                <w:lang w:val="es-ES_tradnl"/>
              </w:rPr>
              <w:t xml:space="preserve">de las presentes bases, </w:t>
            </w:r>
            <w:r w:rsidR="00FD00E7" w:rsidRPr="00FD00E7">
              <w:rPr>
                <w:rFonts w:asciiTheme="minorHAnsi" w:hAnsiTheme="minorHAnsi" w:cstheme="minorHAnsi"/>
                <w:sz w:val="18"/>
                <w:szCs w:val="18"/>
                <w:lang w:val="es-ES_tradnl"/>
              </w:rPr>
              <w:t>a)</w:t>
            </w:r>
            <w:r w:rsidR="00FD00E7" w:rsidRPr="00FD00E7">
              <w:rPr>
                <w:rFonts w:asciiTheme="minorHAnsi" w:hAnsiTheme="minorHAnsi" w:cstheme="minorHAnsi"/>
                <w:sz w:val="18"/>
                <w:szCs w:val="18"/>
                <w:lang w:val="es-ES_tradnl"/>
              </w:rPr>
              <w:tab/>
              <w:t>de conformidad con lo previsto en el Artículo 65 Fracción XXI de la Ley de Adquisiciones, Arrendamientos y Servicios del Estado de Zacatecas y sus Municipios.</w:t>
            </w:r>
          </w:p>
          <w:p w14:paraId="53BD8EC6" w14:textId="77777777" w:rsidR="00B334E6" w:rsidRPr="005D1CCC" w:rsidRDefault="00B334E6" w:rsidP="00B83F15">
            <w:pPr>
              <w:pStyle w:val="BodyText21"/>
              <w:tabs>
                <w:tab w:val="left" w:pos="3193"/>
              </w:tabs>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A1B1FE4" w14:textId="63FA0692"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G</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DA33F1F"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AB98B8A" w14:textId="77777777" w:rsidR="002D58A3" w:rsidRPr="00EA7BF4" w:rsidRDefault="002D58A3">
            <w:pPr>
              <w:snapToGrid w:val="0"/>
              <w:jc w:val="both"/>
              <w:rPr>
                <w:rFonts w:asciiTheme="minorHAnsi" w:hAnsiTheme="minorHAnsi" w:cstheme="minorHAnsi"/>
                <w:sz w:val="18"/>
                <w:szCs w:val="18"/>
              </w:rPr>
            </w:pPr>
          </w:p>
        </w:tc>
      </w:tr>
      <w:tr w:rsidR="002D58A3" w:rsidRPr="00EA7BF4" w14:paraId="274D5E46" w14:textId="77777777" w:rsidTr="000B5EAA">
        <w:tc>
          <w:tcPr>
            <w:tcW w:w="5599" w:type="dxa"/>
            <w:tcBorders>
              <w:top w:val="single" w:sz="4" w:space="0" w:color="000000"/>
              <w:left w:val="single" w:sz="4" w:space="0" w:color="000000"/>
              <w:bottom w:val="single" w:sz="4" w:space="0" w:color="000000"/>
            </w:tcBorders>
          </w:tcPr>
          <w:p w14:paraId="57A93AF6" w14:textId="77777777" w:rsidR="00381533" w:rsidRPr="005D1CCC" w:rsidRDefault="00381533" w:rsidP="005D1CCC">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5D1CCC">
              <w:rPr>
                <w:rFonts w:asciiTheme="minorHAnsi" w:hAnsiTheme="minorHAnsi" w:cstheme="minorHAnsi"/>
                <w:color w:val="0000FF"/>
                <w:sz w:val="18"/>
                <w:szCs w:val="18"/>
              </w:rPr>
              <w:t xml:space="preserve"> </w:t>
            </w:r>
            <w:r w:rsidRPr="005D1CCC">
              <w:rPr>
                <w:rFonts w:asciiTheme="minorHAnsi" w:hAnsiTheme="minorHAnsi" w:cstheme="minorHAnsi"/>
                <w:b/>
                <w:bCs/>
                <w:color w:val="0000FF"/>
                <w:sz w:val="18"/>
                <w:szCs w:val="18"/>
              </w:rPr>
              <w:t xml:space="preserve">Anexo Número 05 (cinco) </w:t>
            </w:r>
            <w:r w:rsidRPr="005D1CCC">
              <w:rPr>
                <w:rFonts w:asciiTheme="minorHAnsi" w:hAnsiTheme="minorHAnsi" w:cstheme="minorHAnsi"/>
                <w:sz w:val="18"/>
                <w:szCs w:val="18"/>
              </w:rPr>
              <w:t>de las presentes bases.</w:t>
            </w:r>
          </w:p>
          <w:p w14:paraId="3B996656" w14:textId="3FA90D7D" w:rsidR="002D58A3" w:rsidRPr="005D1CCC" w:rsidRDefault="002D58A3"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6F7D234" w14:textId="68876B2C"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H</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C47CA03"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91DCCFA" w14:textId="77777777" w:rsidR="002D58A3" w:rsidRPr="00EA7BF4" w:rsidRDefault="002D58A3">
            <w:pPr>
              <w:snapToGrid w:val="0"/>
              <w:jc w:val="both"/>
              <w:rPr>
                <w:rFonts w:asciiTheme="minorHAnsi" w:hAnsiTheme="minorHAnsi" w:cstheme="minorHAnsi"/>
                <w:sz w:val="18"/>
                <w:szCs w:val="18"/>
              </w:rPr>
            </w:pPr>
          </w:p>
        </w:tc>
      </w:tr>
      <w:tr w:rsidR="002D58A3" w:rsidRPr="00EA7BF4" w14:paraId="665E861F" w14:textId="77777777" w:rsidTr="000B5EAA">
        <w:tc>
          <w:tcPr>
            <w:tcW w:w="5599" w:type="dxa"/>
            <w:tcBorders>
              <w:top w:val="single" w:sz="4" w:space="0" w:color="000000"/>
              <w:left w:val="single" w:sz="4" w:space="0" w:color="000000"/>
              <w:bottom w:val="single" w:sz="4" w:space="0" w:color="000000"/>
            </w:tcBorders>
          </w:tcPr>
          <w:p w14:paraId="296B28F7" w14:textId="2EB37D54" w:rsidR="00381533" w:rsidRPr="005D1CCC" w:rsidRDefault="00381533" w:rsidP="005D1CCC">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0F0F4E45" w14:textId="77777777" w:rsidR="00381533" w:rsidRPr="005D1CCC" w:rsidRDefault="00381533" w:rsidP="00381533">
            <w:pPr>
              <w:pStyle w:val="Sangra3detindependiente1"/>
              <w:tabs>
                <w:tab w:val="left" w:pos="426"/>
              </w:tabs>
              <w:ind w:left="0" w:firstLine="0"/>
              <w:rPr>
                <w:rFonts w:asciiTheme="minorHAnsi" w:hAnsiTheme="minorHAnsi" w:cstheme="minorHAnsi"/>
                <w:sz w:val="18"/>
                <w:szCs w:val="18"/>
              </w:rPr>
            </w:pPr>
          </w:p>
          <w:p w14:paraId="593A6BEE" w14:textId="7C2B63BD" w:rsidR="00381533" w:rsidRPr="005D1CCC" w:rsidRDefault="00381533" w:rsidP="005D1CCC">
            <w:pPr>
              <w:pStyle w:val="Sangra3detindependiente1"/>
              <w:tabs>
                <w:tab w:val="left" w:pos="426"/>
              </w:tabs>
              <w:ind w:left="0" w:firstLine="0"/>
              <w:rPr>
                <w:rFonts w:asciiTheme="minorHAnsi" w:hAnsiTheme="minorHAnsi" w:cstheme="minorHAnsi"/>
                <w:b/>
                <w:i/>
                <w:color w:val="0000FF"/>
                <w:sz w:val="18"/>
                <w:szCs w:val="18"/>
              </w:rPr>
            </w:pPr>
            <w:r w:rsidRPr="005D1CCC">
              <w:rPr>
                <w:rFonts w:asciiTheme="minorHAnsi" w:hAnsiTheme="minorHAnsi" w:cstheme="minorHAnsi"/>
                <w:b/>
                <w:i/>
                <w:color w:val="0000FF"/>
                <w:sz w:val="18"/>
                <w:szCs w:val="18"/>
              </w:rPr>
              <w:t xml:space="preserve">“Que en esta licitación </w:t>
            </w:r>
            <w:r w:rsidR="000932B6">
              <w:rPr>
                <w:rFonts w:asciiTheme="minorHAnsi" w:hAnsiTheme="minorHAnsi" w:cstheme="minorHAnsi"/>
                <w:b/>
                <w:i/>
                <w:color w:val="0000FF"/>
                <w:sz w:val="18"/>
                <w:szCs w:val="18"/>
              </w:rPr>
              <w:t>EA-932057995-011-2023</w:t>
            </w:r>
            <w:r w:rsidRPr="005D1CCC">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AE8D718" w14:textId="77777777" w:rsidR="00B334E6" w:rsidRPr="005D1CCC" w:rsidRDefault="00B334E6" w:rsidP="00B83F15">
            <w:pPr>
              <w:pStyle w:val="BodyText21"/>
              <w:tabs>
                <w:tab w:val="left" w:pos="425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1908D09" w14:textId="2E2758FE"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I</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17F5986"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3D9A5FEB" w14:textId="77777777" w:rsidR="002D58A3" w:rsidRPr="00EA7BF4" w:rsidRDefault="002D58A3">
            <w:pPr>
              <w:snapToGrid w:val="0"/>
              <w:jc w:val="both"/>
              <w:rPr>
                <w:rFonts w:asciiTheme="minorHAnsi" w:hAnsiTheme="minorHAnsi" w:cstheme="minorHAnsi"/>
                <w:sz w:val="18"/>
                <w:szCs w:val="18"/>
              </w:rPr>
            </w:pPr>
          </w:p>
        </w:tc>
      </w:tr>
      <w:tr w:rsidR="002D58A3" w:rsidRPr="00EA7BF4" w14:paraId="38DE3CBD" w14:textId="77777777" w:rsidTr="000B5EAA">
        <w:tc>
          <w:tcPr>
            <w:tcW w:w="5599" w:type="dxa"/>
            <w:tcBorders>
              <w:top w:val="single" w:sz="4" w:space="0" w:color="000000"/>
              <w:left w:val="single" w:sz="4" w:space="0" w:color="000000"/>
              <w:bottom w:val="single" w:sz="4" w:space="0" w:color="000000"/>
            </w:tcBorders>
          </w:tcPr>
          <w:p w14:paraId="5ADC5D63" w14:textId="3BED489C" w:rsidR="00381533" w:rsidRPr="005D1CCC" w:rsidRDefault="00381533" w:rsidP="005D1CCC">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52F78EAF" w14:textId="77777777" w:rsidR="00381533" w:rsidRPr="005D1CCC" w:rsidRDefault="00381533" w:rsidP="00381533">
            <w:pPr>
              <w:pStyle w:val="Listavistosa-nfasis11"/>
              <w:ind w:left="426"/>
              <w:jc w:val="both"/>
              <w:rPr>
                <w:rFonts w:asciiTheme="minorHAnsi" w:hAnsiTheme="minorHAnsi" w:cstheme="minorHAnsi"/>
                <w:b/>
                <w:sz w:val="18"/>
                <w:szCs w:val="18"/>
                <w:lang w:val="es-ES_tradnl"/>
              </w:rPr>
            </w:pPr>
          </w:p>
          <w:p w14:paraId="7E29A2BE" w14:textId="7FEBC4CA" w:rsidR="00381533" w:rsidRPr="005D1CCC" w:rsidRDefault="00381533" w:rsidP="005D1CCC">
            <w:pPr>
              <w:pStyle w:val="Listavistosa-nfasis11"/>
              <w:ind w:left="0"/>
              <w:jc w:val="both"/>
              <w:rPr>
                <w:rFonts w:asciiTheme="minorHAnsi" w:hAnsiTheme="minorHAnsi" w:cstheme="minorHAnsi"/>
                <w:b/>
                <w:i/>
                <w:color w:val="0000FF"/>
                <w:sz w:val="18"/>
                <w:szCs w:val="18"/>
                <w:lang w:val="es-ES_tradnl"/>
              </w:rPr>
            </w:pPr>
            <w:r w:rsidRPr="005D1CCC">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0932B6">
              <w:rPr>
                <w:rFonts w:asciiTheme="minorHAnsi" w:hAnsiTheme="minorHAnsi" w:cstheme="minorHAnsi"/>
                <w:b/>
                <w:i/>
                <w:color w:val="0000FF"/>
                <w:sz w:val="18"/>
                <w:szCs w:val="18"/>
                <w:lang w:val="es-ES_tradnl"/>
              </w:rPr>
              <w:t>EA-932057995-011-2023</w:t>
            </w:r>
            <w:r w:rsidRPr="005D1CCC">
              <w:rPr>
                <w:rFonts w:asciiTheme="minorHAnsi" w:hAnsiTheme="minorHAnsi" w:cstheme="minorHAnsi"/>
                <w:b/>
                <w:i/>
                <w:color w:val="0000FF"/>
                <w:sz w:val="18"/>
                <w:szCs w:val="18"/>
                <w:lang w:val="es-ES_tradnl"/>
              </w:rPr>
              <w:t>, estará apegado a los dispuesto por la Ley Federal de Competencia Económica, en materia de prácticas monopólicas, concentraciones y comercio interestatal”</w:t>
            </w:r>
          </w:p>
          <w:p w14:paraId="284F245A" w14:textId="77777777" w:rsidR="00B334E6" w:rsidRPr="005D1CCC" w:rsidRDefault="00B334E6" w:rsidP="00B83F15">
            <w:pPr>
              <w:pStyle w:val="BodyText21"/>
              <w:tabs>
                <w:tab w:val="left" w:pos="317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7F326C2E" w14:textId="368DD23B"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J</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C6D1899"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055710A" w14:textId="77777777" w:rsidR="002D58A3" w:rsidRPr="00EA7BF4" w:rsidRDefault="002D58A3">
            <w:pPr>
              <w:snapToGrid w:val="0"/>
              <w:jc w:val="both"/>
              <w:rPr>
                <w:rFonts w:asciiTheme="minorHAnsi" w:hAnsiTheme="minorHAnsi" w:cstheme="minorHAnsi"/>
                <w:sz w:val="18"/>
                <w:szCs w:val="18"/>
              </w:rPr>
            </w:pPr>
          </w:p>
        </w:tc>
      </w:tr>
      <w:tr w:rsidR="002D58A3" w:rsidRPr="00EA7BF4" w14:paraId="48AA90DB" w14:textId="77777777" w:rsidTr="000B5EAA">
        <w:tc>
          <w:tcPr>
            <w:tcW w:w="5599" w:type="dxa"/>
            <w:tcBorders>
              <w:top w:val="single" w:sz="4" w:space="0" w:color="000000"/>
              <w:left w:val="single" w:sz="4" w:space="0" w:color="000000"/>
              <w:bottom w:val="single" w:sz="4" w:space="0" w:color="000000"/>
            </w:tcBorders>
          </w:tcPr>
          <w:p w14:paraId="49844408" w14:textId="25F5337C" w:rsidR="00B334E6" w:rsidRPr="009226D6" w:rsidRDefault="00381533" w:rsidP="007334BC">
            <w:pPr>
              <w:pStyle w:val="Sangra3detindependiente1"/>
              <w:tabs>
                <w:tab w:val="left" w:pos="426"/>
              </w:tabs>
              <w:ind w:left="0" w:firstLine="0"/>
              <w:rPr>
                <w:rFonts w:asciiTheme="minorHAnsi" w:hAnsiTheme="minorHAnsi" w:cstheme="minorHAnsi"/>
                <w:b/>
                <w:color w:val="0000FF"/>
                <w:sz w:val="18"/>
                <w:szCs w:val="18"/>
              </w:rPr>
            </w:pPr>
            <w:r w:rsidRPr="005D1CCC">
              <w:rPr>
                <w:rFonts w:asciiTheme="minorHAnsi" w:hAnsiTheme="minorHAnsi" w:cstheme="minorHAnsi"/>
                <w:sz w:val="18"/>
                <w:szCs w:val="18"/>
              </w:rPr>
              <w:t xml:space="preserve">Escrito, firmado en forma autógrafa por el propio licitante o su representante legal, por el que manifieste bajo protesta de decir verdad, </w:t>
            </w:r>
            <w:r w:rsidRPr="005D1CCC">
              <w:rPr>
                <w:rFonts w:asciiTheme="minorHAnsi" w:hAnsiTheme="minorHAnsi" w:cstheme="minorHAnsi"/>
                <w:b/>
                <w:color w:val="0000FF"/>
                <w:sz w:val="18"/>
                <w:szCs w:val="18"/>
              </w:rPr>
              <w:lastRenderedPageBreak/>
              <w:t>que no se encuentra en alguno de los supuestos establecidos en el artículo 44 de la Ley de Adquisiciones, Arrendamientos y Servicios del Estado de Zacatecas y sus Municipios.</w:t>
            </w:r>
          </w:p>
        </w:tc>
        <w:tc>
          <w:tcPr>
            <w:tcW w:w="1559" w:type="dxa"/>
            <w:tcBorders>
              <w:top w:val="single" w:sz="4" w:space="0" w:color="000000"/>
              <w:left w:val="single" w:sz="4" w:space="0" w:color="000000"/>
              <w:bottom w:val="single" w:sz="4" w:space="0" w:color="000000"/>
            </w:tcBorders>
            <w:vAlign w:val="center"/>
          </w:tcPr>
          <w:p w14:paraId="7232B9A9" w14:textId="79C6DF9F"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K</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F098D52"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4C7F3F41" w14:textId="77777777" w:rsidR="002D58A3" w:rsidRPr="00EA7BF4" w:rsidRDefault="002D58A3">
            <w:pPr>
              <w:snapToGrid w:val="0"/>
              <w:jc w:val="both"/>
              <w:rPr>
                <w:rFonts w:asciiTheme="minorHAnsi" w:hAnsiTheme="minorHAnsi" w:cstheme="minorHAnsi"/>
                <w:sz w:val="18"/>
                <w:szCs w:val="18"/>
              </w:rPr>
            </w:pPr>
          </w:p>
        </w:tc>
      </w:tr>
      <w:tr w:rsidR="002D58A3" w:rsidRPr="00EA7BF4" w14:paraId="66A49540" w14:textId="77777777" w:rsidTr="000B5EAA">
        <w:trPr>
          <w:trHeight w:val="790"/>
        </w:trPr>
        <w:tc>
          <w:tcPr>
            <w:tcW w:w="5599" w:type="dxa"/>
            <w:tcBorders>
              <w:top w:val="single" w:sz="4" w:space="0" w:color="000000"/>
              <w:left w:val="single" w:sz="4" w:space="0" w:color="000000"/>
              <w:bottom w:val="single" w:sz="4" w:space="0" w:color="000000"/>
            </w:tcBorders>
          </w:tcPr>
          <w:p w14:paraId="31227EBB" w14:textId="368FF083" w:rsidR="00381533" w:rsidRPr="005D1CCC" w:rsidRDefault="00381533" w:rsidP="00B83F15">
            <w:pPr>
              <w:pStyle w:val="BodyText21"/>
              <w:rPr>
                <w:rFonts w:asciiTheme="minorHAnsi" w:hAnsiTheme="minorHAnsi" w:cstheme="minorHAnsi"/>
                <w:sz w:val="18"/>
                <w:szCs w:val="18"/>
              </w:rPr>
            </w:pPr>
          </w:p>
          <w:p w14:paraId="4B0AA044" w14:textId="2E7EF90E" w:rsidR="00B334E6" w:rsidRPr="005D1CCC" w:rsidRDefault="00381533" w:rsidP="009226D6">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sz w:val="18"/>
                <w:szCs w:val="18"/>
              </w:rPr>
              <w:t xml:space="preserve">Convenio en términos de la legislación aplicable, conforme al </w:t>
            </w:r>
            <w:r w:rsidRPr="005D1CCC">
              <w:rPr>
                <w:rFonts w:asciiTheme="minorHAnsi" w:hAnsiTheme="minorHAnsi" w:cstheme="minorHAnsi"/>
                <w:b/>
                <w:color w:val="0000FF"/>
                <w:sz w:val="18"/>
                <w:szCs w:val="18"/>
              </w:rPr>
              <w:t>Anexo Número 06 (seis)</w:t>
            </w:r>
            <w:r w:rsidRPr="005D1CCC">
              <w:rPr>
                <w:rFonts w:asciiTheme="minorHAnsi" w:hAnsiTheme="minorHAnsi" w:cstheme="minorHAnsi"/>
                <w:sz w:val="18"/>
                <w:szCs w:val="18"/>
              </w:rPr>
              <w:t xml:space="preserve"> el cual forma parte de </w:t>
            </w:r>
            <w:r w:rsidRPr="005D1CCC">
              <w:rPr>
                <w:rFonts w:asciiTheme="minorHAnsi" w:hAnsiTheme="minorHAnsi" w:cstheme="minorHAnsi"/>
                <w:bCs/>
                <w:sz w:val="18"/>
                <w:szCs w:val="18"/>
              </w:rPr>
              <w:t>la presente convocatoria,</w:t>
            </w:r>
            <w:r w:rsidRPr="005D1CCC">
              <w:rPr>
                <w:rFonts w:asciiTheme="minorHAnsi" w:hAnsiTheme="minorHAnsi" w:cstheme="minorHAnsi"/>
                <w:sz w:val="18"/>
                <w:szCs w:val="18"/>
              </w:rPr>
              <w:t xml:space="preserve"> en caso de que dos o más personas deseen presentar en forma conjunta sus propuestas. </w:t>
            </w:r>
          </w:p>
        </w:tc>
        <w:tc>
          <w:tcPr>
            <w:tcW w:w="1559" w:type="dxa"/>
            <w:tcBorders>
              <w:top w:val="single" w:sz="4" w:space="0" w:color="000000"/>
              <w:left w:val="single" w:sz="4" w:space="0" w:color="000000"/>
              <w:bottom w:val="single" w:sz="4" w:space="0" w:color="000000"/>
            </w:tcBorders>
            <w:vAlign w:val="center"/>
          </w:tcPr>
          <w:p w14:paraId="1364A76D" w14:textId="5D7DCDD2" w:rsidR="002D58A3" w:rsidRPr="00EA7BF4" w:rsidRDefault="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L</w:t>
            </w:r>
            <w:r w:rsidR="002D58A3" w:rsidRPr="00EA7BF4">
              <w:rPr>
                <w:rFonts w:asciiTheme="minorHAnsi" w:hAnsiTheme="minorHAnsi" w:cstheme="minorHAnsi"/>
                <w:sz w:val="18"/>
                <w:szCs w:val="18"/>
              </w:rPr>
              <w:t>)</w:t>
            </w:r>
          </w:p>
          <w:p w14:paraId="1777ABC2" w14:textId="77777777" w:rsidR="002D58A3" w:rsidRPr="00EA7BF4" w:rsidRDefault="002D58A3">
            <w:pPr>
              <w:pStyle w:val="Sangra3detindependiente1"/>
              <w:ind w:left="425" w:hanging="426"/>
              <w:rPr>
                <w:rFonts w:asciiTheme="minorHAnsi" w:hAnsiTheme="minorHAnsi" w:cstheme="minorHAnsi"/>
                <w:sz w:val="18"/>
                <w:szCs w:val="18"/>
                <w:shd w:val="clear" w:color="auto" w:fill="FFFF00"/>
              </w:rPr>
            </w:pPr>
          </w:p>
          <w:p w14:paraId="6504FCED" w14:textId="77777777" w:rsidR="002D58A3" w:rsidRPr="00EA7BF4" w:rsidRDefault="002D58A3">
            <w:pPr>
              <w:pStyle w:val="Sangra3detindependiente1"/>
              <w:ind w:left="425" w:hanging="426"/>
              <w:rPr>
                <w:rFonts w:asciiTheme="minorHAnsi" w:hAnsiTheme="minorHAnsi" w:cstheme="minorHAnsi"/>
                <w:sz w:val="18"/>
                <w:szCs w:val="18"/>
                <w:shd w:val="clear" w:color="auto" w:fill="FFFF00"/>
              </w:rPr>
            </w:pPr>
          </w:p>
        </w:tc>
        <w:tc>
          <w:tcPr>
            <w:tcW w:w="1201" w:type="dxa"/>
            <w:tcBorders>
              <w:top w:val="single" w:sz="4" w:space="0" w:color="000000"/>
              <w:left w:val="single" w:sz="4" w:space="0" w:color="000000"/>
              <w:bottom w:val="single" w:sz="4" w:space="0" w:color="000000"/>
            </w:tcBorders>
          </w:tcPr>
          <w:p w14:paraId="0B680CEF"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1C4D177"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2D58A3" w:rsidRPr="00EA7BF4" w14:paraId="0E4D8A35" w14:textId="77777777" w:rsidTr="000B5EAA">
        <w:trPr>
          <w:trHeight w:val="790"/>
        </w:trPr>
        <w:tc>
          <w:tcPr>
            <w:tcW w:w="5599" w:type="dxa"/>
            <w:tcBorders>
              <w:top w:val="single" w:sz="4" w:space="0" w:color="000000"/>
              <w:left w:val="single" w:sz="4" w:space="0" w:color="000000"/>
              <w:bottom w:val="single" w:sz="4" w:space="0" w:color="000000"/>
            </w:tcBorders>
          </w:tcPr>
          <w:p w14:paraId="079668D1" w14:textId="47BAEF1A" w:rsidR="00B334E6" w:rsidRPr="005D1CCC" w:rsidRDefault="00381533" w:rsidP="009226D6">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sz w:val="18"/>
                <w:szCs w:val="18"/>
              </w:rPr>
              <w:t xml:space="preserve">Carta compromiso en papel membretado y con firma autógrafa del representante legal del licitante, donde se compromete en caso de resultar adjudicado, a entregar la </w:t>
            </w:r>
            <w:r w:rsidRPr="005D1CCC">
              <w:rPr>
                <w:rFonts w:asciiTheme="minorHAnsi" w:hAnsiTheme="minorHAnsi" w:cstheme="minorHAnsi"/>
                <w:b/>
                <w:color w:val="0000FF"/>
                <w:sz w:val="18"/>
                <w:szCs w:val="18"/>
                <w:lang w:eastAsia="es-ES"/>
              </w:rPr>
              <w:t xml:space="preserve">PÓLIZA DE GARANTÍA DE CALIDAD EN LA PRESTACIÓN DE SERVICIOS, </w:t>
            </w:r>
            <w:r w:rsidRPr="005D1CCC">
              <w:rPr>
                <w:rFonts w:asciiTheme="minorHAnsi" w:hAnsiTheme="minorHAnsi" w:cstheme="minorHAnsi"/>
                <w:sz w:val="18"/>
                <w:szCs w:val="18"/>
                <w:lang w:eastAsia="es-ES"/>
              </w:rPr>
              <w:t>conforme a lo señalado en el punto</w:t>
            </w:r>
            <w:r w:rsidRPr="005D1CCC">
              <w:rPr>
                <w:rFonts w:asciiTheme="minorHAnsi" w:hAnsiTheme="minorHAnsi" w:cstheme="minorHAnsi"/>
                <w:sz w:val="18"/>
                <w:szCs w:val="18"/>
              </w:rPr>
              <w:t xml:space="preserve"> en el </w:t>
            </w:r>
            <w:r w:rsidRPr="005D1CCC">
              <w:rPr>
                <w:rFonts w:asciiTheme="minorHAnsi" w:hAnsiTheme="minorHAnsi" w:cstheme="minorHAnsi"/>
                <w:b/>
                <w:sz w:val="18"/>
                <w:szCs w:val="18"/>
              </w:rPr>
              <w:t>numeral 11</w:t>
            </w:r>
            <w:r w:rsidRPr="005D1CCC">
              <w:rPr>
                <w:rFonts w:asciiTheme="minorHAnsi" w:hAnsiTheme="minorHAnsi" w:cstheme="minorHAnsi"/>
                <w:sz w:val="18"/>
                <w:szCs w:val="18"/>
              </w:rPr>
              <w:t xml:space="preserve"> de la presente convocatoria, según </w:t>
            </w:r>
            <w:r w:rsidRPr="005D1CCC">
              <w:rPr>
                <w:rFonts w:asciiTheme="minorHAnsi" w:hAnsiTheme="minorHAnsi" w:cstheme="minorHAnsi"/>
                <w:bCs/>
                <w:sz w:val="18"/>
                <w:szCs w:val="18"/>
              </w:rPr>
              <w:t>corresponda, en escrito libre</w:t>
            </w:r>
            <w:r w:rsidRPr="005D1CCC">
              <w:rPr>
                <w:rFonts w:asciiTheme="minorHAnsi" w:hAnsiTheme="minorHAnsi" w:cstheme="minorHAnsi"/>
                <w:sz w:val="18"/>
                <w:szCs w:val="18"/>
              </w:rPr>
              <w:t>.</w:t>
            </w:r>
          </w:p>
        </w:tc>
        <w:tc>
          <w:tcPr>
            <w:tcW w:w="1559" w:type="dxa"/>
            <w:tcBorders>
              <w:top w:val="single" w:sz="4" w:space="0" w:color="000000"/>
              <w:left w:val="single" w:sz="4" w:space="0" w:color="000000"/>
              <w:bottom w:val="single" w:sz="4" w:space="0" w:color="000000"/>
            </w:tcBorders>
            <w:vAlign w:val="center"/>
          </w:tcPr>
          <w:p w14:paraId="303FE12F" w14:textId="4D141904" w:rsidR="002D58A3" w:rsidRPr="00EA7BF4" w:rsidRDefault="00A321E3" w:rsidP="00984F4E">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M</w:t>
            </w:r>
            <w:r w:rsidR="002D58A3" w:rsidRPr="00EA7BF4">
              <w:rPr>
                <w:rFonts w:asciiTheme="minorHAnsi" w:hAnsiTheme="minorHAnsi" w:cstheme="minorHAnsi"/>
                <w:sz w:val="18"/>
                <w:szCs w:val="18"/>
              </w:rPr>
              <w:t>)</w:t>
            </w:r>
          </w:p>
          <w:p w14:paraId="1DAE97F3" w14:textId="77777777" w:rsidR="002D58A3" w:rsidRPr="00EA7BF4" w:rsidRDefault="002D58A3">
            <w:pPr>
              <w:snapToGrid w:val="0"/>
              <w:jc w:val="center"/>
              <w:rPr>
                <w:rFonts w:asciiTheme="minorHAnsi" w:hAnsiTheme="minorHAnsi" w:cstheme="minorHAnsi"/>
                <w:sz w:val="18"/>
                <w:szCs w:val="18"/>
              </w:rPr>
            </w:pPr>
          </w:p>
        </w:tc>
        <w:tc>
          <w:tcPr>
            <w:tcW w:w="1201" w:type="dxa"/>
            <w:tcBorders>
              <w:top w:val="single" w:sz="4" w:space="0" w:color="000000"/>
              <w:left w:val="single" w:sz="4" w:space="0" w:color="000000"/>
              <w:bottom w:val="single" w:sz="4" w:space="0" w:color="000000"/>
            </w:tcBorders>
          </w:tcPr>
          <w:p w14:paraId="4E0810E1"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67C6C25"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2D58A3" w:rsidRPr="00EA7BF4" w14:paraId="673578F9" w14:textId="77777777" w:rsidTr="000B5EAA">
        <w:trPr>
          <w:trHeight w:val="790"/>
        </w:trPr>
        <w:tc>
          <w:tcPr>
            <w:tcW w:w="5599" w:type="dxa"/>
            <w:tcBorders>
              <w:top w:val="single" w:sz="4" w:space="0" w:color="000000"/>
              <w:left w:val="single" w:sz="4" w:space="0" w:color="000000"/>
              <w:bottom w:val="single" w:sz="4" w:space="0" w:color="000000"/>
            </w:tcBorders>
          </w:tcPr>
          <w:p w14:paraId="0158DEC5" w14:textId="72295022" w:rsidR="00381533" w:rsidRPr="005D1CCC" w:rsidRDefault="00381533" w:rsidP="005D1CCC">
            <w:pPr>
              <w:pStyle w:val="Sangra3detindependiente1"/>
              <w:tabs>
                <w:tab w:val="left" w:pos="426"/>
              </w:tabs>
              <w:ind w:left="0" w:firstLine="0"/>
              <w:rPr>
                <w:rFonts w:asciiTheme="minorHAnsi" w:hAnsiTheme="minorHAnsi" w:cstheme="minorHAnsi"/>
                <w:bCs/>
                <w:sz w:val="18"/>
                <w:szCs w:val="18"/>
              </w:rPr>
            </w:pPr>
            <w:r w:rsidRPr="005D1CCC">
              <w:rPr>
                <w:rFonts w:asciiTheme="minorHAnsi" w:hAnsiTheme="minorHAnsi" w:cstheme="minorHAnsi"/>
                <w:bCs/>
                <w:sz w:val="18"/>
                <w:szCs w:val="18"/>
                <w:lang w:val="es-ES"/>
              </w:rPr>
              <w:t xml:space="preserve">Carta compromiso en papel membretado y firma autógrafa del representante legal del licitante, </w:t>
            </w:r>
            <w:r w:rsidRPr="005D1CCC">
              <w:rPr>
                <w:rFonts w:asciiTheme="minorHAnsi" w:hAnsiTheme="minorHAnsi" w:cstheme="minorHAnsi"/>
                <w:bCs/>
                <w:sz w:val="18"/>
                <w:szCs w:val="18"/>
              </w:rPr>
              <w:t xml:space="preserve">donde este se compromete a asumir la responsabilidad total si infringe derechos de terceros sobre licencias, patentes y marcas, eximiendo de toda responsabilidad a los Servicios de Salud de Zacatecas (escrito libre), conforme a lo solicitado en el </w:t>
            </w:r>
            <w:r w:rsidRPr="005D1CCC">
              <w:rPr>
                <w:rFonts w:asciiTheme="minorHAnsi" w:hAnsiTheme="minorHAnsi" w:cstheme="minorHAnsi"/>
                <w:b/>
                <w:bCs/>
                <w:sz w:val="18"/>
                <w:szCs w:val="18"/>
              </w:rPr>
              <w:t>numeral 12</w:t>
            </w:r>
            <w:r w:rsidRPr="005D1CCC">
              <w:rPr>
                <w:rFonts w:asciiTheme="minorHAnsi" w:hAnsiTheme="minorHAnsi" w:cstheme="minorHAnsi"/>
                <w:bCs/>
                <w:sz w:val="18"/>
                <w:szCs w:val="18"/>
              </w:rPr>
              <w:t xml:space="preserve"> de la presente convocatoria </w:t>
            </w:r>
            <w:r w:rsidRPr="005D1CCC">
              <w:rPr>
                <w:rFonts w:asciiTheme="minorHAnsi" w:hAnsiTheme="minorHAnsi" w:cstheme="minorHAnsi"/>
                <w:b/>
                <w:bCs/>
                <w:sz w:val="18"/>
                <w:szCs w:val="18"/>
              </w:rPr>
              <w:t>(LICENCIAS, AUTORIZACIONES Y PERMISOS).</w:t>
            </w:r>
          </w:p>
          <w:p w14:paraId="090015A0" w14:textId="6FBE582C" w:rsidR="00B334E6" w:rsidRPr="005D1CCC" w:rsidRDefault="00B334E6" w:rsidP="00381533">
            <w:pPr>
              <w:tabs>
                <w:tab w:val="left" w:pos="3707"/>
              </w:tabs>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6992A57A" w14:textId="17109795"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N</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9E318B4"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83793FF"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3038A6" w:rsidRPr="00EA7BF4" w14:paraId="071414D5" w14:textId="77777777" w:rsidTr="000B5EAA">
        <w:trPr>
          <w:trHeight w:val="790"/>
        </w:trPr>
        <w:tc>
          <w:tcPr>
            <w:tcW w:w="5599" w:type="dxa"/>
            <w:tcBorders>
              <w:top w:val="single" w:sz="4" w:space="0" w:color="000000"/>
              <w:left w:val="single" w:sz="4" w:space="0" w:color="000000"/>
              <w:bottom w:val="single" w:sz="4" w:space="0" w:color="000000"/>
            </w:tcBorders>
          </w:tcPr>
          <w:p w14:paraId="04826315" w14:textId="20C8A52D" w:rsidR="00B334E6" w:rsidRPr="005D1CCC" w:rsidRDefault="00381533" w:rsidP="00617DC3">
            <w:pPr>
              <w:pStyle w:val="Sangra3detindependiente1"/>
              <w:tabs>
                <w:tab w:val="left" w:pos="426"/>
              </w:tabs>
              <w:spacing w:line="264" w:lineRule="auto"/>
              <w:ind w:left="0" w:firstLine="0"/>
              <w:rPr>
                <w:rFonts w:asciiTheme="minorHAnsi" w:hAnsiTheme="minorHAnsi" w:cstheme="minorHAnsi"/>
                <w:sz w:val="18"/>
                <w:szCs w:val="18"/>
              </w:rPr>
            </w:pPr>
            <w:r w:rsidRPr="005D1CCC">
              <w:rPr>
                <w:rFonts w:asciiTheme="minorHAnsi" w:hAnsiTheme="minorHAnsi" w:cstheme="minorHAnsi"/>
                <w:bCs/>
                <w:sz w:val="18"/>
                <w:szCs w:val="18"/>
              </w:rPr>
              <w:t xml:space="preserve">En caso de participar con el carácter de </w:t>
            </w:r>
            <w:r w:rsidRPr="005D1CCC">
              <w:rPr>
                <w:rFonts w:asciiTheme="minorHAnsi" w:hAnsiTheme="minorHAnsi" w:cstheme="minorHAnsi"/>
                <w:sz w:val="18"/>
                <w:szCs w:val="18"/>
              </w:rPr>
              <w:t xml:space="preserve">MIPYMES, presentar la manifestación que acredite su estratificación </w:t>
            </w:r>
            <w:r w:rsidRPr="005D1CCC">
              <w:rPr>
                <w:rFonts w:asciiTheme="minorHAnsi" w:hAnsiTheme="minorHAnsi" w:cstheme="minorHAnsi"/>
                <w:b/>
                <w:color w:val="0000FF"/>
                <w:sz w:val="18"/>
                <w:szCs w:val="18"/>
              </w:rPr>
              <w:t>Anexo Número 09 (nueve).</w:t>
            </w:r>
          </w:p>
        </w:tc>
        <w:tc>
          <w:tcPr>
            <w:tcW w:w="1559" w:type="dxa"/>
            <w:tcBorders>
              <w:top w:val="single" w:sz="4" w:space="0" w:color="000000"/>
              <w:left w:val="single" w:sz="4" w:space="0" w:color="000000"/>
              <w:bottom w:val="single" w:sz="4" w:space="0" w:color="000000"/>
            </w:tcBorders>
            <w:vAlign w:val="center"/>
          </w:tcPr>
          <w:p w14:paraId="191FD640" w14:textId="7293DC88" w:rsidR="003038A6"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3038A6"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O</w:t>
            </w:r>
            <w:r w:rsidR="003038A6"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56B22DF" w14:textId="77777777" w:rsidR="003038A6" w:rsidRPr="00EA7BF4" w:rsidRDefault="003038A6">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A25CC1C" w14:textId="77777777" w:rsidR="003038A6" w:rsidRPr="00EA7BF4" w:rsidRDefault="003038A6">
            <w:pPr>
              <w:snapToGrid w:val="0"/>
              <w:jc w:val="both"/>
              <w:rPr>
                <w:rFonts w:asciiTheme="minorHAnsi" w:hAnsiTheme="minorHAnsi" w:cstheme="minorHAnsi"/>
                <w:b/>
                <w:sz w:val="18"/>
                <w:szCs w:val="18"/>
                <w:shd w:val="clear" w:color="auto" w:fill="FFFF00"/>
              </w:rPr>
            </w:pPr>
          </w:p>
        </w:tc>
      </w:tr>
      <w:tr w:rsidR="00D85695" w:rsidRPr="00EA7BF4" w14:paraId="19EA547E" w14:textId="77777777" w:rsidTr="000B5EAA">
        <w:trPr>
          <w:trHeight w:val="790"/>
        </w:trPr>
        <w:tc>
          <w:tcPr>
            <w:tcW w:w="5599" w:type="dxa"/>
            <w:tcBorders>
              <w:top w:val="single" w:sz="4" w:space="0" w:color="000000"/>
              <w:left w:val="single" w:sz="4" w:space="0" w:color="000000"/>
              <w:bottom w:val="single" w:sz="4" w:space="0" w:color="000000"/>
            </w:tcBorders>
          </w:tcPr>
          <w:p w14:paraId="0D18E57F" w14:textId="690C3E3A" w:rsidR="00381533" w:rsidRPr="005D1CCC" w:rsidRDefault="00381533" w:rsidP="00B83F15">
            <w:pPr>
              <w:pStyle w:val="Sangra3detindependiente1"/>
              <w:tabs>
                <w:tab w:val="left" w:pos="426"/>
              </w:tabs>
              <w:ind w:left="0" w:firstLine="0"/>
              <w:rPr>
                <w:rFonts w:asciiTheme="minorHAnsi" w:hAnsiTheme="minorHAnsi" w:cstheme="minorHAnsi"/>
                <w:bCs/>
                <w:sz w:val="18"/>
                <w:szCs w:val="18"/>
              </w:rPr>
            </w:pPr>
          </w:p>
          <w:p w14:paraId="14B11EEC" w14:textId="14F85C6C" w:rsidR="00381533" w:rsidRPr="005D1CCC" w:rsidRDefault="00381533" w:rsidP="005D1CCC">
            <w:pPr>
              <w:pStyle w:val="Sangra3detindependiente1"/>
              <w:tabs>
                <w:tab w:val="left" w:pos="426"/>
              </w:tabs>
              <w:ind w:left="0" w:firstLine="0"/>
              <w:rPr>
                <w:rFonts w:asciiTheme="minorHAnsi" w:hAnsiTheme="minorHAnsi" w:cstheme="minorHAnsi"/>
                <w:sz w:val="18"/>
                <w:szCs w:val="18"/>
              </w:rPr>
            </w:pPr>
            <w:r w:rsidRPr="005D1CCC">
              <w:rPr>
                <w:rFonts w:asciiTheme="minorHAnsi" w:hAnsiTheme="minorHAnsi" w:cstheme="minorHAnsi"/>
                <w:sz w:val="18"/>
                <w:szCs w:val="18"/>
                <w:lang w:eastAsia="es-ES"/>
              </w:rPr>
              <w:t xml:space="preserve">Los licitantes deberán integrar dentro de la documentación de su propuesta técnica, </w:t>
            </w:r>
            <w:r w:rsidRPr="005D1CCC">
              <w:rPr>
                <w:rFonts w:asciiTheme="minorHAnsi" w:hAnsiTheme="minorHAnsi" w:cstheme="minorHAnsi"/>
                <w:sz w:val="18"/>
                <w:szCs w:val="18"/>
              </w:rPr>
              <w:t xml:space="preserve">copia simple legible del Acta Constitutiva (personas morales) o copia simple del documento expedido por el Servicio de Administración Tributaria (personas físicas), </w:t>
            </w:r>
            <w:r w:rsidRPr="005D1CCC">
              <w:rPr>
                <w:rFonts w:asciiTheme="minorHAnsi" w:hAnsiTheme="minorHAnsi" w:cstheme="minorHAnsi"/>
                <w:b/>
                <w:color w:val="0000FF"/>
                <w:sz w:val="18"/>
                <w:szCs w:val="18"/>
              </w:rPr>
              <w:t>mediante el cual demuestren que, dentro de su Objeto Social, se encuentra el de la prestación de servicios iguales o similares a los solicitados en la presente licitación, de observarse que el objeto social del licitante no incluye el tipo de servicios similares a los solicitados en esta licitación, será motivo de descalificación de su propuesta.</w:t>
            </w:r>
          </w:p>
          <w:p w14:paraId="15BC37E0" w14:textId="10A82924" w:rsidR="00B334E6" w:rsidRPr="005D1CCC" w:rsidRDefault="00B334E6" w:rsidP="00381533">
            <w:pPr>
              <w:tabs>
                <w:tab w:val="left" w:pos="4387"/>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0F28ED4A" w14:textId="2D805075"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P</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023F38B" w14:textId="77777777" w:rsidR="00D85695" w:rsidRPr="00EA7BF4" w:rsidRDefault="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E42F628" w14:textId="77777777" w:rsidR="00D85695" w:rsidRPr="00EA7BF4" w:rsidRDefault="00D85695">
            <w:pPr>
              <w:snapToGrid w:val="0"/>
              <w:jc w:val="both"/>
              <w:rPr>
                <w:rFonts w:asciiTheme="minorHAnsi" w:hAnsiTheme="minorHAnsi" w:cstheme="minorHAnsi"/>
                <w:b/>
                <w:sz w:val="18"/>
                <w:szCs w:val="18"/>
                <w:shd w:val="clear" w:color="auto" w:fill="FFFF00"/>
              </w:rPr>
            </w:pPr>
          </w:p>
        </w:tc>
      </w:tr>
      <w:tr w:rsidR="00D85695" w:rsidRPr="00EA7BF4" w14:paraId="36A79493" w14:textId="77777777" w:rsidTr="000B5EAA">
        <w:trPr>
          <w:trHeight w:val="514"/>
        </w:trPr>
        <w:tc>
          <w:tcPr>
            <w:tcW w:w="5599" w:type="dxa"/>
            <w:tcBorders>
              <w:top w:val="single" w:sz="4" w:space="0" w:color="000000"/>
              <w:left w:val="single" w:sz="4" w:space="0" w:color="000000"/>
              <w:bottom w:val="single" w:sz="4" w:space="0" w:color="000000"/>
            </w:tcBorders>
          </w:tcPr>
          <w:p w14:paraId="173DDD80" w14:textId="77777777" w:rsidR="00064683" w:rsidRPr="005D1CCC" w:rsidRDefault="00064683" w:rsidP="00E05000">
            <w:pPr>
              <w:contextualSpacing/>
              <w:jc w:val="both"/>
              <w:rPr>
                <w:rFonts w:asciiTheme="minorHAnsi" w:hAnsiTheme="minorHAnsi" w:cstheme="minorHAnsi"/>
                <w:bCs/>
                <w:sz w:val="18"/>
                <w:szCs w:val="18"/>
              </w:rPr>
            </w:pPr>
            <w:r w:rsidRPr="005D1CCC">
              <w:rPr>
                <w:rFonts w:asciiTheme="minorHAnsi" w:hAnsiTheme="minorHAnsi" w:cstheme="minorHAnsi"/>
                <w:bCs/>
                <w:sz w:val="18"/>
                <w:szCs w:val="18"/>
              </w:rPr>
              <w:t xml:space="preserve">Los licitantes deberán integrar en la documentación de su propuesta técnica, en original, en papel membretado y firmado por su representante legal, su </w:t>
            </w:r>
            <w:r w:rsidRPr="005D1CCC">
              <w:rPr>
                <w:rFonts w:asciiTheme="minorHAnsi" w:hAnsiTheme="minorHAnsi" w:cstheme="minorHAnsi"/>
                <w:b/>
                <w:bCs/>
                <w:sz w:val="18"/>
                <w:szCs w:val="18"/>
              </w:rPr>
              <w:t xml:space="preserve">Currículum </w:t>
            </w:r>
            <w:r w:rsidRPr="005D1CCC">
              <w:rPr>
                <w:rFonts w:asciiTheme="minorHAnsi" w:hAnsiTheme="minorHAnsi" w:cstheme="minorHAnsi"/>
                <w:bCs/>
                <w:sz w:val="18"/>
                <w:szCs w:val="18"/>
              </w:rPr>
              <w:t>en donde se detalle como mínimo lo siguiente:</w:t>
            </w:r>
          </w:p>
          <w:p w14:paraId="3B6735C4" w14:textId="77777777" w:rsidR="00381533" w:rsidRPr="005D1CCC" w:rsidRDefault="00381533" w:rsidP="00381533">
            <w:pPr>
              <w:contextualSpacing/>
              <w:jc w:val="both"/>
              <w:rPr>
                <w:rFonts w:asciiTheme="minorHAnsi" w:hAnsiTheme="minorHAnsi" w:cstheme="minorHAnsi"/>
                <w:bCs/>
                <w:sz w:val="18"/>
                <w:szCs w:val="18"/>
              </w:rPr>
            </w:pPr>
          </w:p>
          <w:p w14:paraId="018677E0" w14:textId="77777777" w:rsidR="00381533" w:rsidRPr="005D1CCC" w:rsidRDefault="00381533" w:rsidP="00EF7827">
            <w:pPr>
              <w:pStyle w:val="Prrafodelista"/>
              <w:numPr>
                <w:ilvl w:val="0"/>
                <w:numId w:val="31"/>
              </w:numPr>
              <w:jc w:val="both"/>
              <w:rPr>
                <w:rFonts w:asciiTheme="minorHAnsi" w:hAnsiTheme="minorHAnsi" w:cstheme="minorHAnsi"/>
                <w:bCs/>
                <w:sz w:val="18"/>
                <w:szCs w:val="18"/>
              </w:rPr>
            </w:pPr>
            <w:r w:rsidRPr="005D1CCC">
              <w:rPr>
                <w:rFonts w:asciiTheme="minorHAnsi" w:hAnsiTheme="minorHAnsi" w:cstheme="minorHAnsi"/>
                <w:bCs/>
                <w:sz w:val="18"/>
                <w:szCs w:val="18"/>
              </w:rPr>
              <w:t>Razón Social de la Empresa.</w:t>
            </w:r>
          </w:p>
          <w:p w14:paraId="1EB16D6C" w14:textId="77777777" w:rsidR="00381533" w:rsidRPr="005D1CCC" w:rsidRDefault="00381533" w:rsidP="00EF7827">
            <w:pPr>
              <w:pStyle w:val="Prrafodelista"/>
              <w:numPr>
                <w:ilvl w:val="0"/>
                <w:numId w:val="31"/>
              </w:numPr>
              <w:jc w:val="both"/>
              <w:rPr>
                <w:rFonts w:asciiTheme="minorHAnsi" w:hAnsiTheme="minorHAnsi" w:cstheme="minorHAnsi"/>
                <w:bCs/>
                <w:sz w:val="18"/>
                <w:szCs w:val="18"/>
              </w:rPr>
            </w:pPr>
            <w:r w:rsidRPr="005D1CCC">
              <w:rPr>
                <w:rFonts w:asciiTheme="minorHAnsi" w:hAnsiTheme="minorHAnsi" w:cstheme="minorHAnsi"/>
                <w:bCs/>
                <w:sz w:val="18"/>
                <w:szCs w:val="18"/>
              </w:rPr>
              <w:t>Descripción del Giro de la Empresa.</w:t>
            </w:r>
          </w:p>
          <w:p w14:paraId="17BF7FAF" w14:textId="77777777" w:rsidR="00381533" w:rsidRPr="005D1CCC" w:rsidRDefault="00381533" w:rsidP="00EF7827">
            <w:pPr>
              <w:pStyle w:val="Prrafodelista"/>
              <w:numPr>
                <w:ilvl w:val="0"/>
                <w:numId w:val="31"/>
              </w:numPr>
              <w:jc w:val="both"/>
              <w:rPr>
                <w:rFonts w:asciiTheme="minorHAnsi" w:hAnsiTheme="minorHAnsi" w:cstheme="minorHAnsi"/>
                <w:bCs/>
                <w:sz w:val="18"/>
                <w:szCs w:val="18"/>
              </w:rPr>
            </w:pPr>
            <w:r w:rsidRPr="005D1CCC">
              <w:rPr>
                <w:rFonts w:asciiTheme="minorHAnsi" w:hAnsiTheme="minorHAnsi" w:cstheme="minorHAnsi"/>
                <w:bCs/>
                <w:sz w:val="18"/>
                <w:szCs w:val="18"/>
              </w:rPr>
              <w:t>Fecha de creación.</w:t>
            </w:r>
          </w:p>
          <w:p w14:paraId="28922B70" w14:textId="77777777" w:rsidR="00381533" w:rsidRPr="005D1CCC" w:rsidRDefault="00381533" w:rsidP="00EF7827">
            <w:pPr>
              <w:pStyle w:val="Prrafodelista"/>
              <w:numPr>
                <w:ilvl w:val="0"/>
                <w:numId w:val="31"/>
              </w:numPr>
              <w:jc w:val="both"/>
              <w:rPr>
                <w:rFonts w:asciiTheme="minorHAnsi" w:hAnsiTheme="minorHAnsi" w:cstheme="minorHAnsi"/>
                <w:bCs/>
                <w:sz w:val="18"/>
                <w:szCs w:val="18"/>
              </w:rPr>
            </w:pPr>
            <w:r w:rsidRPr="005D1CCC">
              <w:rPr>
                <w:rFonts w:asciiTheme="minorHAnsi" w:hAnsiTheme="minorHAnsi" w:cstheme="minorHAnsi"/>
                <w:bCs/>
                <w:sz w:val="18"/>
                <w:szCs w:val="18"/>
              </w:rPr>
              <w:t>Domicilio.</w:t>
            </w:r>
          </w:p>
          <w:p w14:paraId="0A993521" w14:textId="77777777" w:rsidR="00381533" w:rsidRPr="005D1CCC" w:rsidRDefault="00381533" w:rsidP="00EF7827">
            <w:pPr>
              <w:pStyle w:val="Prrafodelista"/>
              <w:numPr>
                <w:ilvl w:val="0"/>
                <w:numId w:val="31"/>
              </w:numPr>
              <w:jc w:val="both"/>
              <w:rPr>
                <w:rFonts w:asciiTheme="minorHAnsi" w:hAnsiTheme="minorHAnsi" w:cstheme="minorHAnsi"/>
                <w:bCs/>
                <w:sz w:val="18"/>
                <w:szCs w:val="18"/>
              </w:rPr>
            </w:pPr>
            <w:r w:rsidRPr="005D1CCC">
              <w:rPr>
                <w:rFonts w:asciiTheme="minorHAnsi" w:hAnsiTheme="minorHAnsi" w:cstheme="minorHAnsi"/>
                <w:bCs/>
                <w:sz w:val="18"/>
                <w:szCs w:val="18"/>
              </w:rPr>
              <w:t>Datos del representante legal.</w:t>
            </w:r>
          </w:p>
          <w:p w14:paraId="3297EF1F" w14:textId="77777777" w:rsidR="00381533" w:rsidRPr="005D1CCC" w:rsidRDefault="00381533" w:rsidP="00EF7827">
            <w:pPr>
              <w:pStyle w:val="Prrafodelista"/>
              <w:numPr>
                <w:ilvl w:val="0"/>
                <w:numId w:val="31"/>
              </w:numPr>
              <w:jc w:val="both"/>
              <w:rPr>
                <w:rFonts w:asciiTheme="minorHAnsi" w:hAnsiTheme="minorHAnsi" w:cstheme="minorHAnsi"/>
                <w:bCs/>
                <w:sz w:val="18"/>
                <w:szCs w:val="18"/>
              </w:rPr>
            </w:pPr>
            <w:r w:rsidRPr="005D1CCC">
              <w:rPr>
                <w:rFonts w:asciiTheme="minorHAnsi" w:hAnsiTheme="minorHAnsi" w:cstheme="minorHAnsi"/>
                <w:bCs/>
                <w:sz w:val="18"/>
                <w:szCs w:val="18"/>
              </w:rPr>
              <w:t>Datos del Gerente o Administrador de la misma.</w:t>
            </w:r>
          </w:p>
          <w:p w14:paraId="09BD35F8" w14:textId="77777777" w:rsidR="00381533" w:rsidRPr="005D1CCC" w:rsidRDefault="00381533" w:rsidP="00EF7827">
            <w:pPr>
              <w:pStyle w:val="Prrafodelista"/>
              <w:numPr>
                <w:ilvl w:val="0"/>
                <w:numId w:val="31"/>
              </w:numPr>
              <w:jc w:val="both"/>
              <w:rPr>
                <w:rFonts w:asciiTheme="minorHAnsi" w:hAnsiTheme="minorHAnsi" w:cstheme="minorHAnsi"/>
                <w:bCs/>
                <w:sz w:val="18"/>
                <w:szCs w:val="18"/>
              </w:rPr>
            </w:pPr>
            <w:r w:rsidRPr="005D1CCC">
              <w:rPr>
                <w:rFonts w:asciiTheme="minorHAnsi" w:hAnsiTheme="minorHAnsi" w:cstheme="minorHAnsi"/>
                <w:bCs/>
                <w:sz w:val="18"/>
                <w:szCs w:val="18"/>
              </w:rPr>
              <w:t>Teléfono.</w:t>
            </w:r>
          </w:p>
          <w:p w14:paraId="3ACC21AE" w14:textId="77777777" w:rsidR="00381533" w:rsidRPr="005D1CCC" w:rsidRDefault="00381533" w:rsidP="00EF7827">
            <w:pPr>
              <w:pStyle w:val="Prrafodelista"/>
              <w:numPr>
                <w:ilvl w:val="0"/>
                <w:numId w:val="31"/>
              </w:numPr>
              <w:jc w:val="both"/>
              <w:rPr>
                <w:rFonts w:asciiTheme="minorHAnsi" w:hAnsiTheme="minorHAnsi" w:cstheme="minorHAnsi"/>
                <w:bCs/>
                <w:sz w:val="18"/>
                <w:szCs w:val="18"/>
              </w:rPr>
            </w:pPr>
            <w:r w:rsidRPr="005D1CCC">
              <w:rPr>
                <w:rFonts w:asciiTheme="minorHAnsi" w:hAnsiTheme="minorHAnsi" w:cstheme="minorHAnsi"/>
                <w:bCs/>
                <w:sz w:val="18"/>
                <w:szCs w:val="18"/>
              </w:rPr>
              <w:t>Correo Electrónico.</w:t>
            </w:r>
          </w:p>
          <w:p w14:paraId="4434E358" w14:textId="77777777" w:rsidR="00381533" w:rsidRPr="005D1CCC" w:rsidRDefault="00381533" w:rsidP="00EF7827">
            <w:pPr>
              <w:pStyle w:val="Prrafodelista"/>
              <w:numPr>
                <w:ilvl w:val="0"/>
                <w:numId w:val="31"/>
              </w:numPr>
              <w:jc w:val="both"/>
              <w:rPr>
                <w:rFonts w:asciiTheme="minorHAnsi" w:hAnsiTheme="minorHAnsi" w:cstheme="minorHAnsi"/>
                <w:bCs/>
                <w:sz w:val="18"/>
                <w:szCs w:val="18"/>
              </w:rPr>
            </w:pPr>
            <w:r w:rsidRPr="005D1CCC">
              <w:rPr>
                <w:rFonts w:asciiTheme="minorHAnsi" w:hAnsiTheme="minorHAnsi" w:cstheme="minorHAnsi"/>
                <w:bCs/>
                <w:sz w:val="18"/>
                <w:szCs w:val="18"/>
              </w:rPr>
              <w:t>Relación de sus principales clientes.</w:t>
            </w:r>
          </w:p>
          <w:p w14:paraId="02368886" w14:textId="48F76147" w:rsidR="00B334E6" w:rsidRPr="005D1CCC" w:rsidRDefault="00B334E6" w:rsidP="00B83F15">
            <w:pPr>
              <w:contextualSpacing/>
              <w:jc w:val="both"/>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1203F72" w14:textId="2E9B6681"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Q</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D2EA5D3"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19C5CFA"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72CE2D29" w14:textId="77777777" w:rsidTr="000B5EAA">
        <w:trPr>
          <w:trHeight w:val="790"/>
        </w:trPr>
        <w:tc>
          <w:tcPr>
            <w:tcW w:w="5599" w:type="dxa"/>
            <w:tcBorders>
              <w:top w:val="single" w:sz="4" w:space="0" w:color="000000"/>
              <w:left w:val="single" w:sz="4" w:space="0" w:color="000000"/>
              <w:bottom w:val="single" w:sz="4" w:space="0" w:color="000000"/>
            </w:tcBorders>
          </w:tcPr>
          <w:p w14:paraId="21145BA7" w14:textId="77777777" w:rsidR="00E05000" w:rsidRPr="005D1CCC" w:rsidRDefault="00E05000" w:rsidP="005D1CCC">
            <w:pPr>
              <w:tabs>
                <w:tab w:val="left" w:pos="426"/>
              </w:tabs>
              <w:autoSpaceDE w:val="0"/>
              <w:jc w:val="both"/>
              <w:rPr>
                <w:rFonts w:asciiTheme="minorHAnsi" w:hAnsiTheme="minorHAnsi" w:cstheme="minorHAnsi"/>
                <w:b/>
                <w:bCs/>
                <w:color w:val="0000FF"/>
                <w:kern w:val="36"/>
                <w:sz w:val="18"/>
                <w:szCs w:val="18"/>
                <w:lang w:eastAsia="es-MX"/>
              </w:rPr>
            </w:pPr>
            <w:r w:rsidRPr="005D1CCC">
              <w:rPr>
                <w:rFonts w:asciiTheme="minorHAnsi" w:hAnsiTheme="minorHAnsi" w:cstheme="minorHAnsi"/>
                <w:sz w:val="18"/>
                <w:szCs w:val="18"/>
                <w:lang w:val="es-ES_tradnl"/>
              </w:rPr>
              <w:lastRenderedPageBreak/>
              <w:t>Los licitantes deberán acreditar</w:t>
            </w:r>
            <w:r w:rsidRPr="005D1CCC">
              <w:rPr>
                <w:rFonts w:asciiTheme="minorHAnsi" w:hAnsiTheme="minorHAnsi" w:cstheme="minorHAnsi"/>
                <w:bCs/>
                <w:kern w:val="36"/>
                <w:sz w:val="18"/>
                <w:szCs w:val="18"/>
                <w:lang w:eastAsia="es-MX"/>
              </w:rPr>
              <w:t xml:space="preserve"> que cuenta con la experiencia para la prestación de un servicio   equivalente   en cuanto a concepto y servicio, presentando dentro de su propuesta técnica, copia simple legible, de al menos </w:t>
            </w:r>
            <w:r w:rsidRPr="005D1CCC">
              <w:rPr>
                <w:rFonts w:asciiTheme="minorHAnsi" w:hAnsiTheme="minorHAnsi" w:cstheme="minorHAnsi"/>
                <w:b/>
                <w:bCs/>
                <w:color w:val="0000FF"/>
                <w:kern w:val="36"/>
                <w:sz w:val="18"/>
                <w:szCs w:val="18"/>
                <w:lang w:eastAsia="es-MX"/>
              </w:rPr>
              <w:t>02 (dos) contratos pactados dentro del territorio nacional, con Instituciones Públicas o con Particulares, donde se demuestre la prestación de Servicios de Mantenimiento Preventivo y Correctivo similares a los solicitados en esta licitación.</w:t>
            </w:r>
          </w:p>
          <w:p w14:paraId="250CC70C" w14:textId="77777777" w:rsidR="00E05000" w:rsidRPr="005D1CCC" w:rsidRDefault="00E05000" w:rsidP="00E05000">
            <w:pPr>
              <w:ind w:left="708"/>
              <w:rPr>
                <w:rFonts w:asciiTheme="minorHAnsi" w:hAnsiTheme="minorHAnsi" w:cstheme="minorHAnsi"/>
                <w:bCs/>
                <w:kern w:val="36"/>
                <w:sz w:val="18"/>
                <w:szCs w:val="18"/>
                <w:lang w:eastAsia="es-MX"/>
              </w:rPr>
            </w:pPr>
          </w:p>
          <w:p w14:paraId="763CE5BB" w14:textId="77777777" w:rsidR="00E05000" w:rsidRPr="005D1CCC" w:rsidRDefault="00E05000" w:rsidP="005D1CCC">
            <w:pPr>
              <w:pStyle w:val="Sangra3detindependiente1"/>
              <w:tabs>
                <w:tab w:val="left" w:pos="426"/>
              </w:tabs>
              <w:ind w:left="0" w:firstLine="0"/>
              <w:rPr>
                <w:rFonts w:asciiTheme="minorHAnsi" w:hAnsiTheme="minorHAnsi" w:cstheme="minorHAnsi"/>
                <w:b/>
                <w:bCs/>
                <w:kern w:val="36"/>
                <w:sz w:val="18"/>
                <w:szCs w:val="18"/>
                <w:u w:val="single"/>
                <w:lang w:val="es-MX" w:eastAsia="es-MX"/>
              </w:rPr>
            </w:pPr>
            <w:r w:rsidRPr="005D1CCC">
              <w:rPr>
                <w:rFonts w:asciiTheme="minorHAnsi" w:hAnsiTheme="minorHAnsi" w:cstheme="minorHAnsi"/>
                <w:bCs/>
                <w:kern w:val="36"/>
                <w:sz w:val="18"/>
                <w:szCs w:val="18"/>
                <w:lang w:val="es-MX" w:eastAsia="es-MX"/>
              </w:rPr>
              <w:t>De los contratos que se presenten, por lo menos uno</w:t>
            </w:r>
            <w:r w:rsidRPr="005D1CCC">
              <w:rPr>
                <w:rFonts w:asciiTheme="minorHAnsi" w:hAnsiTheme="minorHAnsi" w:cstheme="minorHAnsi"/>
                <w:b/>
                <w:bCs/>
                <w:kern w:val="36"/>
                <w:sz w:val="18"/>
                <w:szCs w:val="18"/>
                <w:lang w:val="es-MX" w:eastAsia="es-MX"/>
              </w:rPr>
              <w:t xml:space="preserve"> </w:t>
            </w:r>
            <w:r w:rsidRPr="005D1CCC">
              <w:rPr>
                <w:rFonts w:asciiTheme="minorHAnsi" w:hAnsiTheme="minorHAnsi" w:cstheme="minorHAnsi"/>
                <w:bCs/>
                <w:kern w:val="36"/>
                <w:sz w:val="18"/>
                <w:szCs w:val="18"/>
                <w:lang w:val="es-MX" w:eastAsia="es-MX"/>
              </w:rPr>
              <w:t>deberá estar vigente. No se tomarán en cuenta contratos que tengan una antigüedad mayor a 04 (cuatro) años.</w:t>
            </w:r>
          </w:p>
          <w:p w14:paraId="194636FD" w14:textId="77777777" w:rsidR="00E05000" w:rsidRPr="005D1CCC" w:rsidRDefault="00E05000" w:rsidP="00E05000">
            <w:pPr>
              <w:ind w:left="708"/>
              <w:rPr>
                <w:rFonts w:asciiTheme="minorHAnsi" w:hAnsiTheme="minorHAnsi" w:cstheme="minorHAnsi"/>
                <w:bCs/>
                <w:kern w:val="36"/>
                <w:sz w:val="18"/>
                <w:szCs w:val="18"/>
                <w:lang w:eastAsia="es-MX"/>
              </w:rPr>
            </w:pPr>
          </w:p>
          <w:p w14:paraId="35B84BB9" w14:textId="77777777" w:rsidR="00E05000" w:rsidRPr="005D1CCC" w:rsidRDefault="00E05000" w:rsidP="005D1CCC">
            <w:pPr>
              <w:tabs>
                <w:tab w:val="left" w:pos="426"/>
              </w:tabs>
              <w:autoSpaceDE w:val="0"/>
              <w:jc w:val="both"/>
              <w:rPr>
                <w:rFonts w:asciiTheme="minorHAnsi" w:hAnsiTheme="minorHAnsi" w:cstheme="minorHAnsi"/>
                <w:sz w:val="18"/>
                <w:szCs w:val="18"/>
                <w:lang w:val="es-ES_tradnl"/>
              </w:rPr>
            </w:pPr>
            <w:r w:rsidRPr="005D1CCC">
              <w:rPr>
                <w:rFonts w:asciiTheme="minorHAnsi" w:hAnsiTheme="minorHAnsi" w:cstheme="minorHAnsi"/>
                <w:b/>
                <w:sz w:val="18"/>
                <w:szCs w:val="18"/>
                <w:lang w:val="es-ES_tradnl"/>
              </w:rPr>
              <w:t>Asimismo, deberá adjuntar a dichos contratos, una</w:t>
            </w:r>
            <w:r w:rsidRPr="005D1CCC">
              <w:rPr>
                <w:rFonts w:asciiTheme="minorHAnsi" w:hAnsiTheme="minorHAnsi" w:cstheme="minorHAnsi"/>
                <w:sz w:val="18"/>
                <w:szCs w:val="18"/>
                <w:lang w:val="es-ES_tradnl"/>
              </w:rPr>
              <w:t xml:space="preserve"> </w:t>
            </w:r>
            <w:r w:rsidRPr="005D1CCC">
              <w:rPr>
                <w:rFonts w:asciiTheme="minorHAnsi" w:hAnsiTheme="minorHAnsi" w:cstheme="minorHAnsi"/>
                <w:b/>
                <w:color w:val="0000FF"/>
                <w:sz w:val="18"/>
                <w:szCs w:val="18"/>
                <w:lang w:val="es-ES_tradnl"/>
              </w:rPr>
              <w:t>Carta de Satisfacción</w:t>
            </w:r>
            <w:r w:rsidRPr="005D1CCC">
              <w:rPr>
                <w:rFonts w:asciiTheme="minorHAnsi" w:hAnsiTheme="minorHAnsi" w:cstheme="minorHAnsi"/>
                <w:color w:val="0000FF"/>
                <w:sz w:val="18"/>
                <w:szCs w:val="18"/>
                <w:lang w:val="es-ES_tradnl"/>
              </w:rPr>
              <w:t xml:space="preserve"> </w:t>
            </w:r>
            <w:r w:rsidRPr="005D1CCC">
              <w:rPr>
                <w:rFonts w:asciiTheme="minorHAnsi" w:hAnsiTheme="minorHAnsi" w:cstheme="minorHAnsi"/>
                <w:sz w:val="18"/>
                <w:szCs w:val="18"/>
                <w:lang w:val="es-ES_tradnl"/>
              </w:rPr>
              <w:t>emitida por el cliente, donde se da o se dio cabal cumplimiento a las condiciones pactadas en la prestación de los servicios contratados, señalando los datos de nombre, puesto y teléfono de quien las emite.</w:t>
            </w:r>
          </w:p>
          <w:p w14:paraId="02007F31" w14:textId="77777777" w:rsidR="00D85695" w:rsidRPr="005D1CCC" w:rsidRDefault="00D85695" w:rsidP="00B83F15">
            <w:pPr>
              <w:tabs>
                <w:tab w:val="left" w:pos="1650"/>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681C2030" w14:textId="1AB84014"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R</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A0BC3C8"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62A12D"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6F5CAA08" w14:textId="77777777" w:rsidTr="000B5EAA">
        <w:trPr>
          <w:trHeight w:val="790"/>
        </w:trPr>
        <w:tc>
          <w:tcPr>
            <w:tcW w:w="5599" w:type="dxa"/>
            <w:tcBorders>
              <w:top w:val="single" w:sz="4" w:space="0" w:color="000000"/>
              <w:left w:val="single" w:sz="4" w:space="0" w:color="000000"/>
              <w:bottom w:val="single" w:sz="4" w:space="0" w:color="000000"/>
            </w:tcBorders>
          </w:tcPr>
          <w:p w14:paraId="46487A79" w14:textId="77777777" w:rsidR="00E05000" w:rsidRPr="002541DC" w:rsidRDefault="00E05000" w:rsidP="005D1CCC">
            <w:pPr>
              <w:tabs>
                <w:tab w:val="left" w:pos="426"/>
                <w:tab w:val="left" w:pos="1470"/>
              </w:tabs>
              <w:suppressAutoHyphens w:val="0"/>
              <w:autoSpaceDE w:val="0"/>
              <w:jc w:val="both"/>
              <w:rPr>
                <w:rFonts w:asciiTheme="minorHAnsi" w:hAnsiTheme="minorHAnsi" w:cstheme="minorHAnsi"/>
                <w:sz w:val="18"/>
                <w:szCs w:val="18"/>
                <w:lang w:val="es-ES_tradnl"/>
              </w:rPr>
            </w:pPr>
            <w:r w:rsidRPr="002541DC">
              <w:rPr>
                <w:rFonts w:asciiTheme="minorHAnsi" w:hAnsiTheme="minorHAnsi" w:cstheme="minorHAnsi"/>
                <w:bCs/>
                <w:kern w:val="36"/>
                <w:sz w:val="18"/>
                <w:szCs w:val="18"/>
                <w:lang w:eastAsia="es-MX"/>
              </w:rPr>
              <w:t xml:space="preserve">El licitante deberá integrar en su propuesta técnica, carta bajo protesta de decir verdad, en papel membretado y firmado por su representante legal, donde manifieste que en caso de resultar adjudicado, prestara los </w:t>
            </w:r>
            <w:r w:rsidRPr="002541DC">
              <w:rPr>
                <w:rFonts w:asciiTheme="minorHAnsi" w:hAnsiTheme="minorHAnsi" w:cstheme="minorHAnsi"/>
                <w:b/>
                <w:bCs/>
                <w:color w:val="0000FF"/>
                <w:sz w:val="18"/>
                <w:szCs w:val="18"/>
                <w:lang w:val="es-ES_tradnl"/>
              </w:rPr>
              <w:t xml:space="preserve">Servicios de Mantenimiento Preventivo y Correctivo, para los Equipos de </w:t>
            </w:r>
            <w:proofErr w:type="spellStart"/>
            <w:r w:rsidRPr="002541DC">
              <w:rPr>
                <w:rFonts w:asciiTheme="minorHAnsi" w:hAnsiTheme="minorHAnsi" w:cstheme="minorHAnsi"/>
                <w:b/>
                <w:bCs/>
                <w:color w:val="0000FF"/>
                <w:sz w:val="18"/>
                <w:szCs w:val="18"/>
                <w:lang w:val="es-ES_tradnl"/>
              </w:rPr>
              <w:t>Teleradiología</w:t>
            </w:r>
            <w:proofErr w:type="spellEnd"/>
            <w:r w:rsidRPr="002541DC">
              <w:rPr>
                <w:rFonts w:asciiTheme="minorHAnsi" w:hAnsiTheme="minorHAnsi" w:cstheme="minorHAnsi"/>
                <w:b/>
                <w:color w:val="0000FF"/>
                <w:sz w:val="18"/>
                <w:szCs w:val="18"/>
                <w:lang w:val="es-ES_tradnl"/>
              </w:rPr>
              <w:t xml:space="preserve">, </w:t>
            </w:r>
            <w:r w:rsidRPr="002541DC">
              <w:rPr>
                <w:rFonts w:asciiTheme="minorHAnsi" w:hAnsiTheme="minorHAnsi" w:cstheme="minorHAnsi"/>
                <w:sz w:val="18"/>
                <w:szCs w:val="18"/>
                <w:lang w:val="es-ES_tradnl"/>
              </w:rPr>
              <w:t xml:space="preserve">conforme a las condiciones, requerimientos y anexos contenidos en las bases de esta licitación y conforme a las modificaciones que se deriven de los acuerdos tomados en la(s) junta(s) de aclaraciones, </w:t>
            </w:r>
            <w:r w:rsidRPr="002541DC">
              <w:rPr>
                <w:rFonts w:asciiTheme="minorHAnsi" w:hAnsiTheme="minorHAnsi" w:cstheme="minorHAnsi"/>
                <w:bCs/>
                <w:kern w:val="36"/>
                <w:sz w:val="18"/>
                <w:szCs w:val="18"/>
                <w:lang w:eastAsia="es-MX"/>
              </w:rPr>
              <w:t xml:space="preserve">este escrito será elaborado haciendo referencia a este procedimiento concursal. </w:t>
            </w:r>
          </w:p>
          <w:p w14:paraId="033C6CDF" w14:textId="77777777" w:rsidR="005D70CD" w:rsidRPr="005D1CCC" w:rsidRDefault="005D70CD" w:rsidP="00B83F1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16D21A70"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S</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C450D50"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1C790C"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15DA6A48" w14:textId="77777777" w:rsidTr="000B5EAA">
        <w:trPr>
          <w:trHeight w:val="790"/>
        </w:trPr>
        <w:tc>
          <w:tcPr>
            <w:tcW w:w="5599" w:type="dxa"/>
            <w:tcBorders>
              <w:top w:val="single" w:sz="4" w:space="0" w:color="000000"/>
              <w:left w:val="single" w:sz="4" w:space="0" w:color="000000"/>
              <w:bottom w:val="single" w:sz="4" w:space="0" w:color="000000"/>
            </w:tcBorders>
          </w:tcPr>
          <w:p w14:paraId="3FBA41AC" w14:textId="77777777" w:rsidR="00E05000" w:rsidRPr="002541DC" w:rsidRDefault="00E05000" w:rsidP="005D1CCC">
            <w:pPr>
              <w:tabs>
                <w:tab w:val="left" w:pos="426"/>
              </w:tabs>
              <w:jc w:val="both"/>
              <w:rPr>
                <w:rFonts w:asciiTheme="minorHAnsi" w:hAnsiTheme="minorHAnsi" w:cstheme="minorHAnsi"/>
                <w:bCs/>
                <w:sz w:val="18"/>
                <w:szCs w:val="18"/>
                <w:lang w:val="es-ES"/>
              </w:rPr>
            </w:pPr>
            <w:r w:rsidRPr="002541DC">
              <w:rPr>
                <w:rFonts w:asciiTheme="minorHAnsi" w:hAnsiTheme="minorHAnsi" w:cstheme="minorHAnsi"/>
                <w:sz w:val="18"/>
                <w:szCs w:val="18"/>
                <w:lang w:val="es-ES_tradnl"/>
              </w:rPr>
              <w:t xml:space="preserve">Los licitantes deberán incluir dentro de la documentación de su propuesta técnica, escrito bajo protesta de decir verdad, preferentemente en papel membretado de la empresa, y firmado por su representante legal, donde manifieste, que en caso de resultar adjudicado, </w:t>
            </w:r>
            <w:r w:rsidRPr="002541DC">
              <w:rPr>
                <w:rFonts w:asciiTheme="minorHAnsi" w:hAnsiTheme="minorHAnsi" w:cstheme="minorHAnsi"/>
                <w:b/>
                <w:color w:val="0000FF"/>
                <w:sz w:val="18"/>
                <w:szCs w:val="18"/>
                <w:lang w:val="es-ES_tradnl"/>
              </w:rPr>
              <w:t>reconoce y acepta ser el único patrón de todos y cada uno de los trabajadores</w:t>
            </w:r>
            <w:r w:rsidRPr="002541DC">
              <w:rPr>
                <w:rFonts w:asciiTheme="minorHAnsi" w:hAnsiTheme="minorHAnsi" w:cstheme="minorHAnsi"/>
                <w:sz w:val="18"/>
                <w:szCs w:val="18"/>
                <w:lang w:val="es-ES_tradnl"/>
              </w:rPr>
              <w:t xml:space="preserve"> </w:t>
            </w:r>
            <w:r w:rsidRPr="002541DC">
              <w:rPr>
                <w:rFonts w:asciiTheme="minorHAnsi" w:hAnsiTheme="minorHAnsi" w:cstheme="minorHAnsi"/>
                <w:b/>
                <w:color w:val="0000FF"/>
                <w:sz w:val="18"/>
                <w:szCs w:val="18"/>
                <w:lang w:val="es-ES_tradnl"/>
              </w:rPr>
              <w:t xml:space="preserve">que en su caso ejecutaran y desempeñaran los </w:t>
            </w:r>
            <w:r w:rsidRPr="002541DC">
              <w:rPr>
                <w:rFonts w:asciiTheme="minorHAnsi" w:hAnsiTheme="minorHAnsi" w:cstheme="minorHAnsi"/>
                <w:b/>
                <w:bCs/>
                <w:color w:val="0000FF"/>
                <w:sz w:val="18"/>
                <w:szCs w:val="18"/>
                <w:lang w:val="es-ES"/>
              </w:rPr>
              <w:t xml:space="preserve">Servicios de Mantenimiento Preventivo y Correctivo, para los Equipos de </w:t>
            </w:r>
            <w:proofErr w:type="spellStart"/>
            <w:r w:rsidRPr="002541DC">
              <w:rPr>
                <w:rFonts w:asciiTheme="minorHAnsi" w:hAnsiTheme="minorHAnsi" w:cstheme="minorHAnsi"/>
                <w:b/>
                <w:bCs/>
                <w:color w:val="0000FF"/>
                <w:sz w:val="18"/>
                <w:szCs w:val="18"/>
                <w:lang w:val="es-ES"/>
              </w:rPr>
              <w:t>Teleradiología</w:t>
            </w:r>
            <w:proofErr w:type="spellEnd"/>
            <w:r w:rsidRPr="002541DC">
              <w:rPr>
                <w:rFonts w:asciiTheme="minorHAnsi" w:hAnsiTheme="minorHAnsi" w:cstheme="minorHAnsi"/>
                <w:b/>
                <w:color w:val="0000FF"/>
                <w:sz w:val="18"/>
                <w:szCs w:val="18"/>
                <w:lang w:val="es-ES_tradnl"/>
              </w:rPr>
              <w:t xml:space="preserve">,  </w:t>
            </w:r>
            <w:r w:rsidRPr="002541DC">
              <w:rPr>
                <w:rFonts w:asciiTheme="minorHAnsi" w:hAnsiTheme="minorHAnsi" w:cstheme="minorHAnsi"/>
                <w:sz w:val="18"/>
                <w:szCs w:val="18"/>
                <w:lang w:val="es-ES_tradnl"/>
              </w:rPr>
              <w:t>en forma tal, que deslinda de toda responsabilidad a los Servicios de Salud de Zacatecas,  respecto de cualquier reclamo que en su caso puedan efectuar los trabajadores, derivado de las disposiciones legales y demás ordenamientos en materia de trabajo y de seguridad social</w:t>
            </w:r>
          </w:p>
          <w:p w14:paraId="12297D1C" w14:textId="77777777" w:rsidR="00B334E6" w:rsidRPr="005D1CCC" w:rsidRDefault="00B334E6" w:rsidP="00B83F1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CB144D5" w14:textId="154CFCC7"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3B56A2" w:rsidRPr="00EA7BF4">
              <w:rPr>
                <w:rFonts w:asciiTheme="minorHAnsi" w:hAnsiTheme="minorHAnsi" w:cstheme="minorHAnsi"/>
                <w:sz w:val="18"/>
                <w:szCs w:val="18"/>
              </w:rPr>
              <w:t>T</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7AA78EC"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1EDAB89"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3C4B58" w:rsidRPr="00EA7BF4" w14:paraId="7BADE395" w14:textId="77777777" w:rsidTr="000B5EAA">
        <w:trPr>
          <w:trHeight w:val="790"/>
        </w:trPr>
        <w:tc>
          <w:tcPr>
            <w:tcW w:w="5599" w:type="dxa"/>
            <w:tcBorders>
              <w:top w:val="single" w:sz="4" w:space="0" w:color="000000"/>
              <w:left w:val="single" w:sz="4" w:space="0" w:color="000000"/>
              <w:bottom w:val="single" w:sz="4" w:space="0" w:color="000000"/>
            </w:tcBorders>
          </w:tcPr>
          <w:p w14:paraId="6A321A58" w14:textId="34F61FBB" w:rsidR="00E05000" w:rsidRPr="005D1CCC" w:rsidRDefault="00E05000" w:rsidP="00B83F15">
            <w:pPr>
              <w:pStyle w:val="Sangra3detindependiente1"/>
              <w:tabs>
                <w:tab w:val="left" w:pos="426"/>
              </w:tabs>
              <w:ind w:left="0" w:firstLine="0"/>
              <w:rPr>
                <w:rFonts w:asciiTheme="minorHAnsi" w:hAnsiTheme="minorHAnsi" w:cstheme="minorHAnsi"/>
                <w:bCs/>
                <w:sz w:val="18"/>
                <w:szCs w:val="18"/>
              </w:rPr>
            </w:pPr>
          </w:p>
          <w:p w14:paraId="68D67125" w14:textId="11B3377E" w:rsidR="00E05000" w:rsidRPr="002541DC" w:rsidRDefault="00E05000" w:rsidP="005D1CCC">
            <w:pPr>
              <w:jc w:val="both"/>
              <w:rPr>
                <w:rFonts w:asciiTheme="minorHAnsi" w:hAnsiTheme="minorHAnsi" w:cstheme="minorHAnsi"/>
                <w:sz w:val="18"/>
                <w:szCs w:val="18"/>
                <w:lang w:val="es-ES_tradnl"/>
              </w:rPr>
            </w:pPr>
            <w:r w:rsidRPr="002541DC">
              <w:rPr>
                <w:rFonts w:asciiTheme="minorHAnsi" w:hAnsiTheme="minorHAnsi" w:cstheme="minorHAnsi"/>
                <w:sz w:val="18"/>
                <w:szCs w:val="18"/>
                <w:lang w:val="es-ES_tradnl"/>
              </w:rPr>
              <w:t>Los licitantes deberán integrar en la documentación de su propuesta técnica, la</w:t>
            </w:r>
            <w:r w:rsidRPr="002541DC">
              <w:rPr>
                <w:rFonts w:asciiTheme="minorHAnsi" w:hAnsiTheme="minorHAnsi" w:cstheme="minorHAnsi"/>
                <w:sz w:val="18"/>
                <w:szCs w:val="18"/>
                <w:lang w:val="es-ES"/>
              </w:rPr>
              <w:t xml:space="preserve"> </w:t>
            </w:r>
            <w:r w:rsidRPr="002541DC">
              <w:rPr>
                <w:rFonts w:asciiTheme="minorHAnsi" w:hAnsiTheme="minorHAnsi" w:cstheme="minorHAnsi"/>
                <w:b/>
                <w:color w:val="0000FF"/>
                <w:sz w:val="18"/>
                <w:szCs w:val="18"/>
                <w:lang w:val="es-ES"/>
              </w:rPr>
              <w:t>Relación de su Personal Técnico</w:t>
            </w:r>
            <w:r w:rsidRPr="002541DC">
              <w:rPr>
                <w:rFonts w:asciiTheme="minorHAnsi" w:hAnsiTheme="minorHAnsi" w:cstheme="minorHAnsi"/>
                <w:sz w:val="18"/>
                <w:szCs w:val="18"/>
                <w:lang w:val="es-ES"/>
              </w:rPr>
              <w:t xml:space="preserve">, que propone </w:t>
            </w:r>
            <w:r w:rsidRPr="002541DC">
              <w:rPr>
                <w:rFonts w:asciiTheme="minorHAnsi" w:hAnsiTheme="minorHAnsi" w:cstheme="minorHAnsi"/>
                <w:sz w:val="18"/>
                <w:szCs w:val="18"/>
                <w:lang w:val="es-ES_tradnl"/>
              </w:rPr>
              <w:t xml:space="preserve">para proporcionar los mantenimientos preventivos y correctivos solicitados, y que se encuentran señalados en el </w:t>
            </w:r>
            <w:r w:rsidRPr="002541DC">
              <w:rPr>
                <w:rFonts w:asciiTheme="minorHAnsi" w:hAnsiTheme="minorHAnsi" w:cstheme="minorHAnsi"/>
                <w:b/>
                <w:color w:val="0000FF"/>
                <w:sz w:val="18"/>
                <w:szCs w:val="18"/>
                <w:lang w:val="es-ES"/>
              </w:rPr>
              <w:t>Anexo Número 03 (tres) de Requerimiento con Descripción Amplia y Detallada</w:t>
            </w:r>
            <w:r w:rsidRPr="002541DC">
              <w:rPr>
                <w:rFonts w:asciiTheme="minorHAnsi" w:hAnsiTheme="minorHAnsi" w:cstheme="minorHAnsi"/>
                <w:sz w:val="18"/>
                <w:szCs w:val="18"/>
                <w:lang w:val="es-ES_tradnl"/>
              </w:rPr>
              <w:t>, indicando como mínimo lo siguiente:</w:t>
            </w:r>
          </w:p>
          <w:p w14:paraId="05BF74C2" w14:textId="77777777" w:rsidR="00E05000" w:rsidRPr="002541DC" w:rsidRDefault="00E05000" w:rsidP="00E05000">
            <w:pPr>
              <w:jc w:val="both"/>
              <w:rPr>
                <w:rFonts w:asciiTheme="minorHAnsi" w:hAnsiTheme="minorHAnsi" w:cstheme="minorHAnsi"/>
                <w:sz w:val="18"/>
                <w:szCs w:val="18"/>
                <w:lang w:val="es-ES_tradnl"/>
              </w:rPr>
            </w:pPr>
          </w:p>
          <w:p w14:paraId="1CEEE190" w14:textId="77777777" w:rsidR="00E05000" w:rsidRPr="002541DC" w:rsidRDefault="00E05000" w:rsidP="00EF7827">
            <w:pPr>
              <w:numPr>
                <w:ilvl w:val="0"/>
                <w:numId w:val="24"/>
              </w:numPr>
              <w:jc w:val="both"/>
              <w:rPr>
                <w:rFonts w:asciiTheme="minorHAnsi" w:hAnsiTheme="minorHAnsi" w:cstheme="minorHAnsi"/>
                <w:sz w:val="18"/>
                <w:szCs w:val="18"/>
                <w:lang w:val="es-ES_tradnl"/>
              </w:rPr>
            </w:pPr>
            <w:r w:rsidRPr="002541DC">
              <w:rPr>
                <w:rFonts w:asciiTheme="minorHAnsi" w:hAnsiTheme="minorHAnsi" w:cstheme="minorHAnsi"/>
                <w:sz w:val="18"/>
                <w:szCs w:val="18"/>
                <w:lang w:val="es-ES_tradnl"/>
              </w:rPr>
              <w:t>Nombre</w:t>
            </w:r>
          </w:p>
          <w:p w14:paraId="135015CD" w14:textId="77777777" w:rsidR="00E05000" w:rsidRPr="002541DC" w:rsidRDefault="00E05000" w:rsidP="00EF7827">
            <w:pPr>
              <w:numPr>
                <w:ilvl w:val="0"/>
                <w:numId w:val="24"/>
              </w:numPr>
              <w:jc w:val="both"/>
              <w:rPr>
                <w:rFonts w:asciiTheme="minorHAnsi" w:hAnsiTheme="minorHAnsi" w:cstheme="minorHAnsi"/>
                <w:sz w:val="18"/>
                <w:szCs w:val="18"/>
                <w:lang w:val="es-ES_tradnl"/>
              </w:rPr>
            </w:pPr>
            <w:r w:rsidRPr="002541DC">
              <w:rPr>
                <w:rFonts w:asciiTheme="minorHAnsi" w:hAnsiTheme="minorHAnsi" w:cstheme="minorHAnsi"/>
                <w:sz w:val="18"/>
                <w:szCs w:val="18"/>
                <w:lang w:val="es-ES_tradnl"/>
              </w:rPr>
              <w:t>Nivel académico</w:t>
            </w:r>
          </w:p>
          <w:p w14:paraId="02610DB4" w14:textId="77777777" w:rsidR="00E05000" w:rsidRPr="002541DC" w:rsidRDefault="00E05000" w:rsidP="00EF7827">
            <w:pPr>
              <w:numPr>
                <w:ilvl w:val="0"/>
                <w:numId w:val="24"/>
              </w:numPr>
              <w:jc w:val="both"/>
              <w:rPr>
                <w:rFonts w:asciiTheme="minorHAnsi" w:hAnsiTheme="minorHAnsi" w:cstheme="minorHAnsi"/>
                <w:sz w:val="18"/>
                <w:szCs w:val="18"/>
                <w:lang w:val="es-ES_tradnl"/>
              </w:rPr>
            </w:pPr>
            <w:r w:rsidRPr="002541DC">
              <w:rPr>
                <w:rFonts w:asciiTheme="minorHAnsi" w:hAnsiTheme="minorHAnsi" w:cstheme="minorHAnsi"/>
                <w:sz w:val="18"/>
                <w:szCs w:val="18"/>
                <w:lang w:val="es-ES_tradnl"/>
              </w:rPr>
              <w:t>Experiencia</w:t>
            </w:r>
          </w:p>
          <w:p w14:paraId="605756A7" w14:textId="77777777" w:rsidR="00E05000" w:rsidRPr="002541DC" w:rsidRDefault="00E05000" w:rsidP="00EF7827">
            <w:pPr>
              <w:numPr>
                <w:ilvl w:val="0"/>
                <w:numId w:val="24"/>
              </w:numPr>
              <w:jc w:val="both"/>
              <w:rPr>
                <w:rFonts w:asciiTheme="minorHAnsi" w:hAnsiTheme="minorHAnsi" w:cstheme="minorHAnsi"/>
                <w:sz w:val="18"/>
                <w:szCs w:val="18"/>
                <w:lang w:val="es-ES_tradnl"/>
              </w:rPr>
            </w:pPr>
            <w:r w:rsidRPr="002541DC">
              <w:rPr>
                <w:rFonts w:asciiTheme="minorHAnsi" w:hAnsiTheme="minorHAnsi" w:cstheme="minorHAnsi"/>
                <w:sz w:val="18"/>
                <w:szCs w:val="18"/>
                <w:lang w:val="es-ES_tradnl"/>
              </w:rPr>
              <w:t>Nivel de responsabilidad</w:t>
            </w:r>
          </w:p>
          <w:p w14:paraId="11A44194" w14:textId="77777777" w:rsidR="00E05000" w:rsidRPr="002541DC" w:rsidRDefault="00E05000" w:rsidP="00EF7827">
            <w:pPr>
              <w:numPr>
                <w:ilvl w:val="0"/>
                <w:numId w:val="24"/>
              </w:numPr>
              <w:jc w:val="both"/>
              <w:rPr>
                <w:rFonts w:asciiTheme="minorHAnsi" w:hAnsiTheme="minorHAnsi" w:cstheme="minorHAnsi"/>
                <w:sz w:val="18"/>
                <w:szCs w:val="18"/>
                <w:lang w:val="es-ES_tradnl"/>
              </w:rPr>
            </w:pPr>
            <w:r w:rsidRPr="002541DC">
              <w:rPr>
                <w:rFonts w:asciiTheme="minorHAnsi" w:hAnsiTheme="minorHAnsi" w:cstheme="minorHAnsi"/>
                <w:sz w:val="18"/>
                <w:szCs w:val="18"/>
                <w:lang w:val="es-ES_tradnl"/>
              </w:rPr>
              <w:lastRenderedPageBreak/>
              <w:t>Número de teléfono celular, en donde puedan ser localizados las 24 horas del día</w:t>
            </w:r>
          </w:p>
          <w:p w14:paraId="65748D60" w14:textId="77777777" w:rsidR="00E05000" w:rsidRPr="002541DC" w:rsidRDefault="00E05000" w:rsidP="00EF7827">
            <w:pPr>
              <w:numPr>
                <w:ilvl w:val="0"/>
                <w:numId w:val="24"/>
              </w:numPr>
              <w:jc w:val="both"/>
              <w:rPr>
                <w:rFonts w:asciiTheme="minorHAnsi" w:hAnsiTheme="minorHAnsi" w:cstheme="minorHAnsi"/>
                <w:sz w:val="18"/>
                <w:szCs w:val="18"/>
                <w:lang w:val="es-ES_tradnl"/>
              </w:rPr>
            </w:pPr>
            <w:r w:rsidRPr="002541DC">
              <w:rPr>
                <w:rFonts w:asciiTheme="minorHAnsi" w:hAnsiTheme="minorHAnsi" w:cstheme="minorHAnsi"/>
                <w:sz w:val="18"/>
                <w:szCs w:val="18"/>
                <w:lang w:val="es-ES_tradnl"/>
              </w:rPr>
              <w:t xml:space="preserve">Dirección de correo electrónico </w:t>
            </w:r>
          </w:p>
          <w:p w14:paraId="612C258B" w14:textId="66525BB1" w:rsidR="00B334E6" w:rsidRPr="005D1CCC" w:rsidRDefault="00B334E6" w:rsidP="00E05000">
            <w:pPr>
              <w:tabs>
                <w:tab w:val="left" w:pos="4453"/>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F299549" w14:textId="5E093687" w:rsidR="003C4B58"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3C4B58" w:rsidRPr="00EA7BF4">
              <w:rPr>
                <w:rFonts w:asciiTheme="minorHAnsi" w:hAnsiTheme="minorHAnsi" w:cstheme="minorHAnsi"/>
                <w:sz w:val="18"/>
                <w:szCs w:val="18"/>
              </w:rPr>
              <w:t xml:space="preserve"> inciso U)</w:t>
            </w:r>
          </w:p>
        </w:tc>
        <w:tc>
          <w:tcPr>
            <w:tcW w:w="1201" w:type="dxa"/>
            <w:tcBorders>
              <w:top w:val="single" w:sz="4" w:space="0" w:color="000000"/>
              <w:left w:val="single" w:sz="4" w:space="0" w:color="000000"/>
              <w:bottom w:val="single" w:sz="4" w:space="0" w:color="000000"/>
            </w:tcBorders>
          </w:tcPr>
          <w:p w14:paraId="1950D9E7" w14:textId="77777777" w:rsidR="003C4B58" w:rsidRPr="00EA7BF4" w:rsidRDefault="003C4B58"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DC4383A" w14:textId="77777777" w:rsidR="003C4B58" w:rsidRPr="00EA7BF4" w:rsidRDefault="003C4B58" w:rsidP="00D85695">
            <w:pPr>
              <w:snapToGrid w:val="0"/>
              <w:jc w:val="both"/>
              <w:rPr>
                <w:rFonts w:asciiTheme="minorHAnsi" w:hAnsiTheme="minorHAnsi" w:cstheme="minorHAnsi"/>
                <w:b/>
                <w:sz w:val="18"/>
                <w:szCs w:val="18"/>
                <w:shd w:val="clear" w:color="auto" w:fill="FFFF00"/>
              </w:rPr>
            </w:pPr>
          </w:p>
        </w:tc>
      </w:tr>
      <w:tr w:rsidR="001E4B85" w:rsidRPr="00EA7BF4" w14:paraId="62AB8F5C" w14:textId="77777777" w:rsidTr="000B5EAA">
        <w:trPr>
          <w:trHeight w:val="790"/>
        </w:trPr>
        <w:tc>
          <w:tcPr>
            <w:tcW w:w="5599" w:type="dxa"/>
            <w:tcBorders>
              <w:top w:val="single" w:sz="4" w:space="0" w:color="000000"/>
              <w:left w:val="single" w:sz="4" w:space="0" w:color="000000"/>
              <w:bottom w:val="single" w:sz="4" w:space="0" w:color="000000"/>
            </w:tcBorders>
          </w:tcPr>
          <w:p w14:paraId="0A7833EA" w14:textId="50C73BB5" w:rsidR="001E4B85" w:rsidRPr="00346996" w:rsidRDefault="00E05000" w:rsidP="00346996">
            <w:pPr>
              <w:ind w:right="51"/>
              <w:jc w:val="both"/>
              <w:rPr>
                <w:rFonts w:asciiTheme="minorHAnsi" w:hAnsiTheme="minorHAnsi" w:cstheme="minorHAnsi"/>
                <w:b/>
                <w:sz w:val="18"/>
                <w:szCs w:val="18"/>
                <w:lang w:val="es-ES_tradnl"/>
              </w:rPr>
            </w:pPr>
            <w:r w:rsidRPr="002541DC">
              <w:rPr>
                <w:rFonts w:asciiTheme="minorHAnsi" w:hAnsiTheme="minorHAnsi" w:cstheme="minorHAnsi"/>
                <w:sz w:val="18"/>
                <w:szCs w:val="18"/>
                <w:lang w:val="es-ES_tradnl"/>
              </w:rPr>
              <w:t xml:space="preserve">Para cada uno de los técnicos que proponga para el desarrollo de los mantenimientos preventivos y correctivos ofertados, los licitantes deberán integrar en la documentación de su propuesta técnica, copia simple del documento que le acredite la </w:t>
            </w:r>
            <w:r w:rsidRPr="002541DC">
              <w:rPr>
                <w:rFonts w:asciiTheme="minorHAnsi" w:hAnsiTheme="minorHAnsi" w:cstheme="minorHAnsi"/>
                <w:b/>
                <w:color w:val="0000FF"/>
                <w:sz w:val="18"/>
                <w:szCs w:val="18"/>
                <w:lang w:val="es-ES_tradnl"/>
              </w:rPr>
              <w:t xml:space="preserve">Certificación por parte del fabricante de los Equipos de </w:t>
            </w:r>
            <w:proofErr w:type="spellStart"/>
            <w:r w:rsidRPr="002541DC">
              <w:rPr>
                <w:rFonts w:asciiTheme="minorHAnsi" w:hAnsiTheme="minorHAnsi" w:cstheme="minorHAnsi"/>
                <w:b/>
                <w:color w:val="0000FF"/>
                <w:sz w:val="18"/>
                <w:szCs w:val="18"/>
                <w:lang w:val="es-ES_tradnl"/>
              </w:rPr>
              <w:t>Teleradiología</w:t>
            </w:r>
            <w:proofErr w:type="spellEnd"/>
            <w:r w:rsidRPr="002541DC">
              <w:rPr>
                <w:rFonts w:asciiTheme="minorHAnsi" w:hAnsiTheme="minorHAnsi" w:cstheme="minorHAnsi"/>
                <w:b/>
                <w:color w:val="0000FF"/>
                <w:sz w:val="18"/>
                <w:szCs w:val="18"/>
                <w:lang w:val="es-ES_tradnl"/>
              </w:rPr>
              <w:t xml:space="preserve"> señalados en el requerimiento de esta licitación</w:t>
            </w:r>
            <w:r w:rsidRPr="002541DC">
              <w:rPr>
                <w:rFonts w:asciiTheme="minorHAnsi" w:hAnsiTheme="minorHAnsi" w:cstheme="minorHAnsi"/>
                <w:color w:val="0000FF"/>
                <w:sz w:val="18"/>
                <w:szCs w:val="18"/>
                <w:lang w:val="es-ES_tradnl"/>
              </w:rPr>
              <w:t xml:space="preserve">, </w:t>
            </w:r>
            <w:r w:rsidRPr="002541DC">
              <w:rPr>
                <w:rFonts w:asciiTheme="minorHAnsi" w:hAnsiTheme="minorHAnsi" w:cstheme="minorHAnsi"/>
                <w:b/>
                <w:color w:val="0000FF"/>
                <w:sz w:val="18"/>
                <w:szCs w:val="18"/>
                <w:lang w:val="es-ES_tradnl"/>
              </w:rPr>
              <w:t>para que pueda proporcionar servicios de soporte y mantenimiento a los equipos de su marca</w:t>
            </w:r>
            <w:r w:rsidRPr="002541DC">
              <w:rPr>
                <w:rFonts w:asciiTheme="minorHAnsi" w:hAnsiTheme="minorHAnsi" w:cstheme="minorHAnsi"/>
                <w:b/>
                <w:sz w:val="18"/>
                <w:szCs w:val="18"/>
                <w:lang w:val="es-ES_tradnl"/>
              </w:rPr>
              <w:t xml:space="preserve">. </w:t>
            </w:r>
          </w:p>
        </w:tc>
        <w:tc>
          <w:tcPr>
            <w:tcW w:w="1559" w:type="dxa"/>
            <w:tcBorders>
              <w:top w:val="single" w:sz="4" w:space="0" w:color="000000"/>
              <w:left w:val="single" w:sz="4" w:space="0" w:color="000000"/>
              <w:bottom w:val="single" w:sz="4" w:space="0" w:color="000000"/>
            </w:tcBorders>
            <w:vAlign w:val="center"/>
          </w:tcPr>
          <w:p w14:paraId="406C4F4E" w14:textId="127ECD99"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V</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62B3F20"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42175A9"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6FD1E426" w14:textId="77777777" w:rsidTr="000B5EAA">
        <w:trPr>
          <w:trHeight w:val="790"/>
        </w:trPr>
        <w:tc>
          <w:tcPr>
            <w:tcW w:w="5599" w:type="dxa"/>
            <w:tcBorders>
              <w:top w:val="single" w:sz="4" w:space="0" w:color="000000"/>
              <w:left w:val="single" w:sz="4" w:space="0" w:color="000000"/>
              <w:bottom w:val="single" w:sz="4" w:space="0" w:color="000000"/>
            </w:tcBorders>
          </w:tcPr>
          <w:p w14:paraId="6E2FDEB2" w14:textId="0EA1FADF" w:rsidR="00E05000" w:rsidRPr="005D1CCC" w:rsidRDefault="00E05000" w:rsidP="001E4B85">
            <w:pPr>
              <w:pStyle w:val="Sangra3detindependiente1"/>
              <w:tabs>
                <w:tab w:val="left" w:pos="426"/>
              </w:tabs>
              <w:ind w:left="0" w:firstLine="0"/>
              <w:rPr>
                <w:rFonts w:asciiTheme="minorHAnsi" w:hAnsiTheme="minorHAnsi" w:cstheme="minorHAnsi"/>
                <w:bCs/>
                <w:sz w:val="18"/>
                <w:szCs w:val="18"/>
              </w:rPr>
            </w:pPr>
          </w:p>
          <w:p w14:paraId="772205EA" w14:textId="1CDB3925" w:rsidR="001E4B85" w:rsidRPr="00F829B1" w:rsidRDefault="00E05000" w:rsidP="00F829B1">
            <w:pPr>
              <w:spacing w:after="200" w:line="276" w:lineRule="auto"/>
              <w:ind w:right="-52"/>
              <w:jc w:val="both"/>
              <w:rPr>
                <w:rFonts w:asciiTheme="minorHAnsi" w:hAnsiTheme="minorHAnsi" w:cstheme="minorHAnsi"/>
                <w:sz w:val="18"/>
                <w:szCs w:val="18"/>
              </w:rPr>
            </w:pPr>
            <w:r w:rsidRPr="005D1CCC">
              <w:rPr>
                <w:rFonts w:asciiTheme="minorHAnsi" w:hAnsiTheme="minorHAnsi" w:cstheme="minorHAnsi"/>
                <w:sz w:val="18"/>
                <w:szCs w:val="18"/>
                <w:lang w:eastAsia="es-ES"/>
              </w:rPr>
              <w:t xml:space="preserve">Los licitantes deberán </w:t>
            </w:r>
            <w:r w:rsidRPr="005D1CCC">
              <w:rPr>
                <w:rFonts w:asciiTheme="minorHAnsi" w:hAnsiTheme="minorHAnsi" w:cstheme="minorHAnsi"/>
                <w:b/>
                <w:color w:val="0000FF"/>
                <w:sz w:val="18"/>
                <w:szCs w:val="18"/>
                <w:lang w:val="es-ES"/>
              </w:rPr>
              <w:t>designar un Enlace Directo,</w:t>
            </w:r>
            <w:r w:rsidRPr="005D1CCC">
              <w:rPr>
                <w:rFonts w:asciiTheme="minorHAnsi" w:hAnsiTheme="minorHAnsi" w:cstheme="minorHAnsi"/>
                <w:sz w:val="18"/>
                <w:szCs w:val="18"/>
                <w:lang w:val="es-ES"/>
              </w:rPr>
              <w:t xml:space="preserve"> para atender y agilizar todo lo relacionado al cumplimiento de las obligaciones contractuales, que se deriven de este procedimiento concursal, para lo cual deberán integrar dentro de la documentación de su propuesta técnica, escrito firmado por su representante legal, </w:t>
            </w:r>
            <w:r w:rsidRPr="005D1CCC">
              <w:rPr>
                <w:rFonts w:asciiTheme="minorHAnsi" w:hAnsiTheme="minorHAnsi" w:cstheme="minorHAnsi"/>
                <w:b/>
                <w:color w:val="0000FF"/>
                <w:sz w:val="18"/>
                <w:szCs w:val="18"/>
                <w:lang w:val="es-ES"/>
              </w:rPr>
              <w:t xml:space="preserve">donde manifieste el nombre, cargo, teléfono de oficina, teléfono celular y correo electrónico, del personal que designe para dar cumplimiento a este requisito, </w:t>
            </w:r>
            <w:r w:rsidRPr="005D1CCC">
              <w:rPr>
                <w:rFonts w:asciiTheme="minorHAnsi" w:hAnsiTheme="minorHAnsi" w:cstheme="minorHAnsi"/>
                <w:sz w:val="18"/>
                <w:szCs w:val="18"/>
                <w:lang w:val="es-ES"/>
              </w:rPr>
              <w:t>pudiendo utilizar el formato del</w:t>
            </w:r>
            <w:r w:rsidRPr="005D1CCC">
              <w:rPr>
                <w:rFonts w:asciiTheme="minorHAnsi" w:hAnsiTheme="minorHAnsi" w:cstheme="minorHAnsi"/>
                <w:b/>
                <w:color w:val="0000FF"/>
                <w:sz w:val="18"/>
                <w:szCs w:val="18"/>
                <w:lang w:val="es-ES"/>
              </w:rPr>
              <w:t xml:space="preserve"> Anexo Número 12 (doce), </w:t>
            </w:r>
            <w:r w:rsidRPr="005D1CCC">
              <w:rPr>
                <w:rFonts w:asciiTheme="minorHAnsi" w:hAnsiTheme="minorHAnsi" w:cstheme="minorHAnsi"/>
                <w:sz w:val="18"/>
                <w:szCs w:val="18"/>
              </w:rPr>
              <w:t xml:space="preserve">el cual deberá redactarse conforme a los datos ahí solicitados, no será motivo de descalificación si se presenta en formato diferente, siempre y cuando se respete su contenido. </w:t>
            </w:r>
          </w:p>
        </w:tc>
        <w:tc>
          <w:tcPr>
            <w:tcW w:w="1559" w:type="dxa"/>
            <w:tcBorders>
              <w:top w:val="single" w:sz="4" w:space="0" w:color="000000"/>
              <w:left w:val="single" w:sz="4" w:space="0" w:color="000000"/>
              <w:bottom w:val="single" w:sz="4" w:space="0" w:color="000000"/>
            </w:tcBorders>
            <w:vAlign w:val="center"/>
          </w:tcPr>
          <w:p w14:paraId="3D7F4382" w14:textId="17273DB1"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W</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64D9AFB"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A3F7755"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06E0FC46" w14:textId="77777777" w:rsidTr="000B5EAA">
        <w:trPr>
          <w:trHeight w:val="790"/>
        </w:trPr>
        <w:tc>
          <w:tcPr>
            <w:tcW w:w="5599" w:type="dxa"/>
            <w:tcBorders>
              <w:top w:val="single" w:sz="4" w:space="0" w:color="000000"/>
              <w:left w:val="single" w:sz="4" w:space="0" w:color="000000"/>
              <w:bottom w:val="single" w:sz="4" w:space="0" w:color="000000"/>
            </w:tcBorders>
          </w:tcPr>
          <w:p w14:paraId="79233CC8" w14:textId="1014B331" w:rsidR="001E4B85" w:rsidRPr="00F829B1" w:rsidRDefault="00E05000" w:rsidP="00F829B1">
            <w:pPr>
              <w:ind w:right="51"/>
              <w:jc w:val="both"/>
              <w:rPr>
                <w:rFonts w:asciiTheme="minorHAnsi" w:hAnsiTheme="minorHAnsi" w:cstheme="minorHAnsi"/>
                <w:bCs/>
                <w:sz w:val="18"/>
                <w:szCs w:val="18"/>
                <w:lang w:val="es-ES_tradnl"/>
              </w:rPr>
            </w:pPr>
            <w:r w:rsidRPr="006E4081">
              <w:rPr>
                <w:rFonts w:asciiTheme="minorHAnsi" w:hAnsiTheme="minorHAnsi" w:cstheme="minorHAnsi"/>
                <w:bCs/>
                <w:sz w:val="18"/>
                <w:szCs w:val="18"/>
                <w:lang w:val="es-ES_tradnl"/>
              </w:rPr>
              <w:t>Los licitantes deberán integrar dentro de la documentación de su propuesta técnica</w:t>
            </w:r>
            <w:r w:rsidRPr="006E4081">
              <w:rPr>
                <w:rFonts w:asciiTheme="minorHAnsi" w:hAnsiTheme="minorHAnsi" w:cstheme="minorHAnsi"/>
                <w:b/>
                <w:bCs/>
                <w:color w:val="0000FF"/>
                <w:sz w:val="18"/>
                <w:szCs w:val="18"/>
                <w:lang w:val="es-ES_tradnl"/>
              </w:rPr>
              <w:t>, Cartas de Apoyo o Respaldo en original</w:t>
            </w:r>
            <w:r w:rsidRPr="006E4081">
              <w:rPr>
                <w:rFonts w:asciiTheme="minorHAnsi" w:hAnsiTheme="minorHAnsi" w:cstheme="minorHAnsi"/>
                <w:bCs/>
                <w:sz w:val="18"/>
                <w:szCs w:val="18"/>
                <w:lang w:val="es-ES_tradnl"/>
              </w:rPr>
              <w:t>, emitidas por el fabricante de los equipos del requerimiento de esta licitación, donde manifieste respaldar la propuesta técnica que presente el licitante.</w:t>
            </w:r>
          </w:p>
        </w:tc>
        <w:tc>
          <w:tcPr>
            <w:tcW w:w="1559" w:type="dxa"/>
            <w:tcBorders>
              <w:top w:val="single" w:sz="4" w:space="0" w:color="000000"/>
              <w:left w:val="single" w:sz="4" w:space="0" w:color="000000"/>
              <w:bottom w:val="single" w:sz="4" w:space="0" w:color="000000"/>
            </w:tcBorders>
            <w:vAlign w:val="center"/>
          </w:tcPr>
          <w:p w14:paraId="57DFAEE7" w14:textId="599B4B57"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X</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B45C3A3"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E6F1762"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542B7E4F" w14:textId="77777777" w:rsidTr="000B5EAA">
        <w:trPr>
          <w:trHeight w:val="1078"/>
        </w:trPr>
        <w:tc>
          <w:tcPr>
            <w:tcW w:w="5599" w:type="dxa"/>
            <w:tcBorders>
              <w:top w:val="single" w:sz="4" w:space="0" w:color="000000"/>
              <w:left w:val="single" w:sz="4" w:space="0" w:color="000000"/>
              <w:bottom w:val="single" w:sz="4" w:space="0" w:color="000000"/>
            </w:tcBorders>
          </w:tcPr>
          <w:p w14:paraId="473F042E" w14:textId="17A3D6A0" w:rsidR="001E4B85" w:rsidRPr="00F829B1" w:rsidRDefault="00E05000" w:rsidP="00F829B1">
            <w:pPr>
              <w:ind w:right="51"/>
              <w:jc w:val="both"/>
              <w:rPr>
                <w:rFonts w:asciiTheme="minorHAnsi" w:hAnsiTheme="minorHAnsi" w:cstheme="minorHAnsi"/>
                <w:b/>
                <w:bCs/>
                <w:sz w:val="18"/>
                <w:szCs w:val="18"/>
                <w:lang w:val="es-ES_tradnl"/>
              </w:rPr>
            </w:pPr>
            <w:r w:rsidRPr="006E4081">
              <w:rPr>
                <w:rFonts w:asciiTheme="minorHAnsi" w:hAnsiTheme="minorHAnsi" w:cstheme="minorHAnsi"/>
                <w:bCs/>
                <w:sz w:val="18"/>
                <w:szCs w:val="18"/>
                <w:lang w:val="es-ES_tradnl"/>
              </w:rPr>
              <w:t xml:space="preserve">Los licitantes deberán integrar dentro de la documentación de su propuesta técnica, carta bajo protesta de decir verdad, en papel membretado de la empresa y firmado por su representante legal, donde manifieste, </w:t>
            </w:r>
            <w:r w:rsidRPr="006E4081">
              <w:rPr>
                <w:rFonts w:asciiTheme="minorHAnsi" w:hAnsiTheme="minorHAnsi" w:cstheme="minorHAnsi"/>
                <w:b/>
                <w:bCs/>
                <w:sz w:val="18"/>
                <w:szCs w:val="18"/>
                <w:lang w:val="es-ES_tradnl"/>
              </w:rPr>
              <w:t xml:space="preserve">que, en caso de resultar adjudicado con la Partida Única, se compromete a proporcionar todas las refacciones necesarias para poner en óptimas condiciones de operación los Equipos de </w:t>
            </w:r>
            <w:proofErr w:type="spellStart"/>
            <w:r w:rsidRPr="006E4081">
              <w:rPr>
                <w:rFonts w:asciiTheme="minorHAnsi" w:hAnsiTheme="minorHAnsi" w:cstheme="minorHAnsi"/>
                <w:b/>
                <w:bCs/>
                <w:sz w:val="18"/>
                <w:szCs w:val="18"/>
                <w:lang w:val="es-ES_tradnl"/>
              </w:rPr>
              <w:t>Teleradiología</w:t>
            </w:r>
            <w:proofErr w:type="spellEnd"/>
            <w:r w:rsidRPr="006E4081">
              <w:rPr>
                <w:rFonts w:asciiTheme="minorHAnsi" w:hAnsiTheme="minorHAnsi" w:cstheme="minorHAnsi"/>
                <w:b/>
                <w:bCs/>
                <w:sz w:val="18"/>
                <w:szCs w:val="18"/>
                <w:lang w:val="es-ES_tradnl"/>
              </w:rPr>
              <w:t xml:space="preserve"> y que dichas refacciones serán nuevas, originales y de la marca de los equipos.</w:t>
            </w:r>
          </w:p>
        </w:tc>
        <w:tc>
          <w:tcPr>
            <w:tcW w:w="1559" w:type="dxa"/>
            <w:tcBorders>
              <w:top w:val="single" w:sz="4" w:space="0" w:color="000000"/>
              <w:left w:val="single" w:sz="4" w:space="0" w:color="000000"/>
              <w:bottom w:val="single" w:sz="4" w:space="0" w:color="000000"/>
            </w:tcBorders>
            <w:vAlign w:val="center"/>
          </w:tcPr>
          <w:p w14:paraId="57902BE1" w14:textId="4A806AD7"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Y</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0F04867"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D16865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2257A0B" w14:textId="77777777" w:rsidTr="000B5EAA">
        <w:trPr>
          <w:trHeight w:val="790"/>
        </w:trPr>
        <w:tc>
          <w:tcPr>
            <w:tcW w:w="5599" w:type="dxa"/>
            <w:tcBorders>
              <w:top w:val="single" w:sz="4" w:space="0" w:color="000000"/>
              <w:left w:val="single" w:sz="4" w:space="0" w:color="000000"/>
              <w:bottom w:val="single" w:sz="4" w:space="0" w:color="000000"/>
            </w:tcBorders>
          </w:tcPr>
          <w:p w14:paraId="10EFA537" w14:textId="32A4FDB5" w:rsidR="00E05000" w:rsidRPr="005D1CCC" w:rsidRDefault="00E05000" w:rsidP="001E4B85">
            <w:pPr>
              <w:pStyle w:val="Sangra3detindependiente1"/>
              <w:tabs>
                <w:tab w:val="left" w:pos="426"/>
              </w:tabs>
              <w:ind w:left="0" w:firstLine="0"/>
              <w:rPr>
                <w:rFonts w:asciiTheme="minorHAnsi" w:hAnsiTheme="minorHAnsi" w:cstheme="minorHAnsi"/>
                <w:bCs/>
                <w:sz w:val="18"/>
                <w:szCs w:val="18"/>
              </w:rPr>
            </w:pPr>
          </w:p>
          <w:p w14:paraId="7EA5D34E" w14:textId="39D4284F" w:rsidR="001E4B85" w:rsidRPr="00F829B1" w:rsidRDefault="00E05000" w:rsidP="00F829B1">
            <w:pPr>
              <w:ind w:right="49"/>
              <w:jc w:val="both"/>
              <w:rPr>
                <w:rFonts w:asciiTheme="minorHAnsi" w:hAnsiTheme="minorHAnsi" w:cstheme="minorHAnsi"/>
                <w:bCs/>
                <w:sz w:val="18"/>
                <w:szCs w:val="18"/>
                <w:lang w:val="es-ES"/>
              </w:rPr>
            </w:pPr>
            <w:r w:rsidRPr="006E4081">
              <w:rPr>
                <w:rFonts w:asciiTheme="minorHAnsi" w:hAnsiTheme="minorHAnsi" w:cstheme="minorHAnsi"/>
                <w:bCs/>
                <w:sz w:val="18"/>
                <w:szCs w:val="18"/>
                <w:lang w:val="es-ES_tradnl"/>
              </w:rPr>
              <w:t xml:space="preserve">Los licitantes deberán integrar dentro de la documentación de su propuesta técnica, carta bajo protesta de decir verdad, en papel membretado de la empresa y firmado por su representante legal, donde manifieste, </w:t>
            </w:r>
            <w:r w:rsidRPr="006E4081">
              <w:rPr>
                <w:rFonts w:asciiTheme="minorHAnsi" w:hAnsiTheme="minorHAnsi" w:cstheme="minorHAnsi"/>
                <w:b/>
                <w:bCs/>
                <w:sz w:val="18"/>
                <w:szCs w:val="18"/>
                <w:lang w:val="es-ES"/>
              </w:rPr>
              <w:t xml:space="preserve">que cuentan con los Manuales de Mantenimiento del Fabricante de los Equipos de </w:t>
            </w:r>
            <w:proofErr w:type="spellStart"/>
            <w:r w:rsidRPr="006E4081">
              <w:rPr>
                <w:rFonts w:asciiTheme="minorHAnsi" w:hAnsiTheme="minorHAnsi" w:cstheme="minorHAnsi"/>
                <w:b/>
                <w:bCs/>
                <w:sz w:val="18"/>
                <w:szCs w:val="18"/>
                <w:lang w:val="es-ES"/>
              </w:rPr>
              <w:t>Teleradiologia</w:t>
            </w:r>
            <w:proofErr w:type="spellEnd"/>
            <w:r w:rsidRPr="006E4081">
              <w:rPr>
                <w:rFonts w:asciiTheme="minorHAnsi" w:hAnsiTheme="minorHAnsi" w:cstheme="minorHAnsi"/>
                <w:b/>
                <w:bCs/>
                <w:sz w:val="18"/>
                <w:szCs w:val="18"/>
                <w:lang w:val="es-ES"/>
              </w:rPr>
              <w:t xml:space="preserve">, señalados en el requerimiento de esta licitación, en </w:t>
            </w:r>
            <w:r w:rsidRPr="006E4081">
              <w:rPr>
                <w:rFonts w:asciiTheme="minorHAnsi" w:hAnsiTheme="minorHAnsi" w:cstheme="minorHAnsi"/>
                <w:bCs/>
                <w:sz w:val="18"/>
                <w:szCs w:val="18"/>
                <w:lang w:val="es-ES"/>
              </w:rPr>
              <w:t>los que se detalle las rutinas de mantenimiento preventivo y correctivo.</w:t>
            </w:r>
          </w:p>
        </w:tc>
        <w:tc>
          <w:tcPr>
            <w:tcW w:w="1559" w:type="dxa"/>
            <w:tcBorders>
              <w:top w:val="single" w:sz="4" w:space="0" w:color="000000"/>
              <w:left w:val="single" w:sz="4" w:space="0" w:color="000000"/>
              <w:bottom w:val="single" w:sz="4" w:space="0" w:color="000000"/>
            </w:tcBorders>
            <w:vAlign w:val="center"/>
          </w:tcPr>
          <w:p w14:paraId="54A1EC1F" w14:textId="26991E0E"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Z</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2EC437E"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CE617A3"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7F8B070E" w14:textId="77777777" w:rsidTr="000B5EAA">
        <w:trPr>
          <w:trHeight w:val="790"/>
        </w:trPr>
        <w:tc>
          <w:tcPr>
            <w:tcW w:w="5599" w:type="dxa"/>
            <w:tcBorders>
              <w:top w:val="single" w:sz="4" w:space="0" w:color="000000"/>
              <w:left w:val="single" w:sz="4" w:space="0" w:color="000000"/>
              <w:bottom w:val="single" w:sz="4" w:space="0" w:color="000000"/>
            </w:tcBorders>
          </w:tcPr>
          <w:p w14:paraId="0A7FFF16" w14:textId="57E47A4D" w:rsidR="005D1CCC" w:rsidRPr="005D1CCC" w:rsidRDefault="005D1CCC" w:rsidP="001E4B85">
            <w:pPr>
              <w:pStyle w:val="Sangra3detindependiente1"/>
              <w:tabs>
                <w:tab w:val="left" w:pos="426"/>
              </w:tabs>
              <w:ind w:left="0" w:firstLine="0"/>
              <w:rPr>
                <w:rFonts w:asciiTheme="minorHAnsi" w:hAnsiTheme="minorHAnsi" w:cstheme="minorHAnsi"/>
                <w:bCs/>
                <w:sz w:val="18"/>
                <w:szCs w:val="18"/>
              </w:rPr>
            </w:pPr>
          </w:p>
          <w:p w14:paraId="7334AE2B" w14:textId="1F02858A" w:rsidR="001E4B85" w:rsidRPr="00F829B1" w:rsidRDefault="005D1CCC" w:rsidP="00F829B1">
            <w:pPr>
              <w:jc w:val="both"/>
              <w:rPr>
                <w:rFonts w:asciiTheme="minorHAnsi" w:hAnsiTheme="minorHAnsi" w:cstheme="minorHAnsi"/>
                <w:sz w:val="18"/>
                <w:szCs w:val="18"/>
                <w:lang w:val="es-ES"/>
              </w:rPr>
            </w:pPr>
            <w:r w:rsidRPr="006E4081">
              <w:rPr>
                <w:rFonts w:asciiTheme="minorHAnsi" w:hAnsiTheme="minorHAnsi" w:cstheme="minorHAnsi"/>
                <w:bCs/>
                <w:sz w:val="18"/>
                <w:szCs w:val="18"/>
                <w:lang w:val="es-ES_tradnl"/>
              </w:rPr>
              <w:t xml:space="preserve">Los licitantes deberán integrar dentro de la documentación de su propuesta técnica, carta bajo protesta de decir verdad, en papel membretado de la empresa y firmado por su representante legal, donde manifieste, </w:t>
            </w:r>
            <w:r w:rsidRPr="006E4081">
              <w:rPr>
                <w:rFonts w:asciiTheme="minorHAnsi" w:hAnsiTheme="minorHAnsi" w:cstheme="minorHAnsi"/>
                <w:b/>
                <w:bCs/>
                <w:sz w:val="18"/>
                <w:szCs w:val="18"/>
                <w:lang w:val="es-ES_tradnl"/>
              </w:rPr>
              <w:t xml:space="preserve">de que cuenta con cuando menos con 01 Ingeniero </w:t>
            </w:r>
            <w:r w:rsidRPr="006E4081">
              <w:rPr>
                <w:rFonts w:asciiTheme="minorHAnsi" w:hAnsiTheme="minorHAnsi" w:cstheme="minorHAnsi"/>
                <w:b/>
                <w:sz w:val="18"/>
                <w:szCs w:val="18"/>
                <w:lang w:val="es-ES"/>
              </w:rPr>
              <w:t xml:space="preserve">Certificado en Mantenimiento y Reparación de Digitalizadores e Impresoras de la marca </w:t>
            </w:r>
            <w:proofErr w:type="spellStart"/>
            <w:r w:rsidRPr="006E4081">
              <w:rPr>
                <w:rFonts w:asciiTheme="minorHAnsi" w:hAnsiTheme="minorHAnsi" w:cstheme="minorHAnsi"/>
                <w:b/>
                <w:sz w:val="18"/>
                <w:szCs w:val="18"/>
                <w:lang w:val="es-ES"/>
              </w:rPr>
              <w:t>Carestream</w:t>
            </w:r>
            <w:proofErr w:type="spellEnd"/>
            <w:r w:rsidRPr="006E4081">
              <w:rPr>
                <w:rFonts w:asciiTheme="minorHAnsi" w:hAnsiTheme="minorHAnsi" w:cstheme="minorHAnsi"/>
                <w:b/>
                <w:sz w:val="18"/>
                <w:szCs w:val="18"/>
                <w:lang w:val="es-ES"/>
              </w:rPr>
              <w:t xml:space="preserve"> emitido por el fabricante</w:t>
            </w:r>
            <w:r w:rsidRPr="006E4081">
              <w:rPr>
                <w:rFonts w:asciiTheme="minorHAnsi" w:hAnsiTheme="minorHAnsi" w:cstheme="minorHAnsi"/>
                <w:sz w:val="18"/>
                <w:szCs w:val="18"/>
                <w:lang w:val="es-ES"/>
              </w:rPr>
              <w:t>.</w:t>
            </w:r>
          </w:p>
        </w:tc>
        <w:tc>
          <w:tcPr>
            <w:tcW w:w="1559" w:type="dxa"/>
            <w:tcBorders>
              <w:top w:val="single" w:sz="4" w:space="0" w:color="000000"/>
              <w:left w:val="single" w:sz="4" w:space="0" w:color="000000"/>
              <w:bottom w:val="single" w:sz="4" w:space="0" w:color="000000"/>
            </w:tcBorders>
            <w:vAlign w:val="center"/>
          </w:tcPr>
          <w:p w14:paraId="6B69B3ED" w14:textId="69D8FDBF"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AA</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1286922"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65615B2"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51B09CF" w14:textId="77777777" w:rsidTr="000B5EAA">
        <w:trPr>
          <w:trHeight w:val="790"/>
        </w:trPr>
        <w:tc>
          <w:tcPr>
            <w:tcW w:w="5599" w:type="dxa"/>
            <w:tcBorders>
              <w:top w:val="single" w:sz="4" w:space="0" w:color="000000"/>
              <w:left w:val="single" w:sz="4" w:space="0" w:color="000000"/>
              <w:bottom w:val="single" w:sz="4" w:space="0" w:color="000000"/>
            </w:tcBorders>
          </w:tcPr>
          <w:p w14:paraId="4B356925" w14:textId="73979B7F" w:rsidR="005D1CCC" w:rsidRPr="005D1CCC" w:rsidRDefault="005D1CCC" w:rsidP="001E4B85">
            <w:pPr>
              <w:tabs>
                <w:tab w:val="left" w:pos="979"/>
              </w:tabs>
              <w:jc w:val="both"/>
              <w:rPr>
                <w:rFonts w:asciiTheme="minorHAnsi" w:hAnsiTheme="minorHAnsi" w:cstheme="minorHAnsi"/>
                <w:sz w:val="18"/>
                <w:szCs w:val="18"/>
                <w:lang w:val="es-ES_tradnl"/>
              </w:rPr>
            </w:pPr>
          </w:p>
          <w:p w14:paraId="7FFD4A27" w14:textId="4713A787" w:rsidR="005D1CCC" w:rsidRPr="005D1CCC" w:rsidRDefault="005D1CCC" w:rsidP="005D1CCC">
            <w:pPr>
              <w:pStyle w:val="Sangra3detindependiente1"/>
              <w:tabs>
                <w:tab w:val="left" w:pos="426"/>
              </w:tabs>
              <w:ind w:left="0" w:firstLine="0"/>
              <w:rPr>
                <w:rFonts w:asciiTheme="minorHAnsi" w:hAnsiTheme="minorHAnsi" w:cstheme="minorHAnsi"/>
                <w:bCs/>
                <w:sz w:val="18"/>
                <w:szCs w:val="18"/>
              </w:rPr>
            </w:pPr>
            <w:r w:rsidRPr="005D1CCC">
              <w:rPr>
                <w:rFonts w:asciiTheme="minorHAnsi" w:hAnsiTheme="minorHAnsi" w:cstheme="minorHAnsi"/>
                <w:bCs/>
                <w:sz w:val="18"/>
                <w:szCs w:val="18"/>
              </w:rPr>
              <w:t xml:space="preserve">Presentar impresión de la </w:t>
            </w:r>
            <w:r w:rsidRPr="005D1CCC">
              <w:rPr>
                <w:rFonts w:asciiTheme="minorHAnsi" w:hAnsiTheme="minorHAnsi" w:cstheme="minorHAnsi"/>
                <w:b/>
                <w:bCs/>
                <w:color w:val="0000FF"/>
                <w:sz w:val="18"/>
                <w:szCs w:val="18"/>
              </w:rPr>
              <w:t>Cédula Vigente del Padrón de Proveedores del Gobierno del Estado de Zacatecas,</w:t>
            </w:r>
            <w:r w:rsidRPr="005D1CCC">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1A3550E6" w14:textId="141FD26B" w:rsidR="001E4B85" w:rsidRPr="005D1CCC" w:rsidRDefault="001E4B85" w:rsidP="005D1CCC">
            <w:pPr>
              <w:tabs>
                <w:tab w:val="left" w:pos="460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5B0F8855" w14:textId="1BEFB23C"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BB</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DEE0130"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EB0864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6C5EBD6" w14:textId="77777777" w:rsidTr="000B5EAA">
        <w:trPr>
          <w:trHeight w:val="790"/>
        </w:trPr>
        <w:tc>
          <w:tcPr>
            <w:tcW w:w="5599" w:type="dxa"/>
            <w:tcBorders>
              <w:top w:val="single" w:sz="4" w:space="0" w:color="000000"/>
              <w:left w:val="single" w:sz="4" w:space="0" w:color="000000"/>
              <w:bottom w:val="single" w:sz="4" w:space="0" w:color="000000"/>
            </w:tcBorders>
          </w:tcPr>
          <w:p w14:paraId="255D656F" w14:textId="0D3D8A64" w:rsidR="001E4B85" w:rsidRPr="005D1CCC" w:rsidRDefault="005D1CCC" w:rsidP="001E4B85">
            <w:pPr>
              <w:pStyle w:val="Sangra3detindependiente1"/>
              <w:tabs>
                <w:tab w:val="left" w:pos="426"/>
              </w:tabs>
              <w:ind w:left="0" w:firstLine="0"/>
              <w:rPr>
                <w:rFonts w:asciiTheme="minorHAnsi" w:hAnsiTheme="minorHAnsi" w:cstheme="minorHAnsi"/>
                <w:bCs/>
                <w:sz w:val="18"/>
                <w:szCs w:val="18"/>
              </w:rPr>
            </w:pPr>
            <w:r w:rsidRPr="005D1CCC">
              <w:rPr>
                <w:rFonts w:asciiTheme="minorHAnsi" w:hAnsiTheme="minorHAnsi" w:cstheme="minorHAnsi"/>
                <w:bCs/>
                <w:sz w:val="18"/>
                <w:szCs w:val="18"/>
              </w:rPr>
              <w:t>Escrito por el que licitante manifieste bajo protesta de decir verdad que es de nacionalidad mexicana y que tiene su domicilio fiscal en México, c</w:t>
            </w:r>
            <w:r w:rsidRPr="005D1CCC">
              <w:rPr>
                <w:rFonts w:asciiTheme="minorHAnsi" w:hAnsiTheme="minorHAnsi" w:cstheme="minorHAnsi"/>
                <w:sz w:val="18"/>
                <w:szCs w:val="18"/>
              </w:rPr>
              <w:t xml:space="preserve">onforme al </w:t>
            </w:r>
            <w:r w:rsidRPr="005D1CCC">
              <w:rPr>
                <w:rFonts w:asciiTheme="minorHAnsi" w:hAnsiTheme="minorHAnsi" w:cstheme="minorHAnsi"/>
                <w:b/>
                <w:color w:val="0000FF"/>
                <w:sz w:val="18"/>
                <w:szCs w:val="18"/>
              </w:rPr>
              <w:t>Anexo Número 14 (catorce)</w:t>
            </w:r>
            <w:r w:rsidRPr="005D1CCC">
              <w:rPr>
                <w:rFonts w:asciiTheme="minorHAnsi" w:hAnsiTheme="minorHAnsi" w:cstheme="minorHAnsi"/>
                <w:color w:val="0000FF"/>
                <w:sz w:val="18"/>
                <w:szCs w:val="18"/>
              </w:rPr>
              <w:t xml:space="preserve"> </w:t>
            </w:r>
            <w:r w:rsidRPr="005D1CCC">
              <w:rPr>
                <w:rFonts w:asciiTheme="minorHAnsi" w:hAnsiTheme="minorHAnsi" w:cstheme="minorHAnsi"/>
                <w:sz w:val="18"/>
                <w:szCs w:val="18"/>
              </w:rPr>
              <w:t xml:space="preserve">el cual forma parte de </w:t>
            </w:r>
            <w:r w:rsidRPr="005D1CCC">
              <w:rPr>
                <w:rFonts w:asciiTheme="minorHAnsi" w:hAnsiTheme="minorHAnsi" w:cstheme="minorHAnsi"/>
                <w:bCs/>
                <w:sz w:val="18"/>
                <w:szCs w:val="18"/>
              </w:rPr>
              <w:t>la presente convocatoria.</w:t>
            </w:r>
          </w:p>
        </w:tc>
        <w:tc>
          <w:tcPr>
            <w:tcW w:w="1559" w:type="dxa"/>
            <w:tcBorders>
              <w:top w:val="single" w:sz="4" w:space="0" w:color="000000"/>
              <w:left w:val="single" w:sz="4" w:space="0" w:color="000000"/>
              <w:bottom w:val="single" w:sz="4" w:space="0" w:color="000000"/>
            </w:tcBorders>
            <w:vAlign w:val="center"/>
          </w:tcPr>
          <w:p w14:paraId="0B0920BB" w14:textId="22341C4A"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sidR="00863649">
              <w:rPr>
                <w:rFonts w:asciiTheme="minorHAnsi" w:hAnsiTheme="minorHAnsi" w:cstheme="minorHAnsi"/>
                <w:sz w:val="18"/>
                <w:szCs w:val="18"/>
              </w:rPr>
              <w:t xml:space="preserve"> CC</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8394B65"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90E5B0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5D1CCC" w:rsidRPr="00EA7BF4" w14:paraId="5C4B047F" w14:textId="77777777" w:rsidTr="000B5EAA">
        <w:trPr>
          <w:trHeight w:val="790"/>
        </w:trPr>
        <w:tc>
          <w:tcPr>
            <w:tcW w:w="5599" w:type="dxa"/>
            <w:tcBorders>
              <w:top w:val="single" w:sz="4" w:space="0" w:color="000000"/>
              <w:left w:val="single" w:sz="4" w:space="0" w:color="000000"/>
              <w:bottom w:val="single" w:sz="4" w:space="0" w:color="000000"/>
            </w:tcBorders>
          </w:tcPr>
          <w:p w14:paraId="6D881868" w14:textId="77777777" w:rsidR="005D1CCC" w:rsidRPr="005D1CCC" w:rsidRDefault="005D1CCC" w:rsidP="005D1CCC">
            <w:pPr>
              <w:suppressAutoHyphens w:val="0"/>
              <w:autoSpaceDE w:val="0"/>
              <w:jc w:val="both"/>
              <w:rPr>
                <w:rFonts w:asciiTheme="minorHAnsi" w:hAnsiTheme="minorHAnsi" w:cstheme="minorHAnsi"/>
                <w:bCs/>
                <w:sz w:val="18"/>
                <w:szCs w:val="18"/>
                <w:lang w:val="es-ES_tradnl"/>
              </w:rPr>
            </w:pPr>
            <w:r w:rsidRPr="005D1CCC">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191D38DB" w14:textId="77777777" w:rsidR="005D1CCC" w:rsidRPr="005D1CCC" w:rsidRDefault="005D1CCC" w:rsidP="005D1CCC">
            <w:pPr>
              <w:pStyle w:val="Prrafodelista"/>
              <w:suppressAutoHyphens w:val="0"/>
              <w:autoSpaceDE w:val="0"/>
              <w:ind w:left="284"/>
              <w:jc w:val="both"/>
              <w:rPr>
                <w:rFonts w:asciiTheme="minorHAnsi" w:hAnsiTheme="minorHAnsi" w:cstheme="minorHAnsi"/>
                <w:b/>
                <w:bCs/>
                <w:noProof/>
                <w:sz w:val="18"/>
                <w:szCs w:val="18"/>
                <w:lang w:val="es-ES_tradnl" w:eastAsia="en-US"/>
              </w:rPr>
            </w:pPr>
          </w:p>
          <w:p w14:paraId="111AF2C4" w14:textId="4271967A" w:rsidR="005D1CCC" w:rsidRPr="005D1CCC" w:rsidRDefault="005D1CCC" w:rsidP="00EF7827">
            <w:pPr>
              <w:widowControl w:val="0"/>
              <w:numPr>
                <w:ilvl w:val="0"/>
                <w:numId w:val="12"/>
              </w:numPr>
              <w:suppressAutoHyphens w:val="0"/>
              <w:autoSpaceDE w:val="0"/>
              <w:autoSpaceDN w:val="0"/>
              <w:adjustRightInd w:val="0"/>
              <w:ind w:left="284" w:hanging="284"/>
              <w:jc w:val="both"/>
              <w:rPr>
                <w:rFonts w:asciiTheme="minorHAnsi" w:eastAsiaTheme="minorEastAsia" w:hAnsiTheme="minorHAnsi" w:cstheme="minorHAnsi"/>
                <w:b/>
                <w:bCs/>
                <w:i/>
                <w:sz w:val="18"/>
                <w:szCs w:val="18"/>
                <w:lang w:eastAsia="es-MX"/>
              </w:rPr>
            </w:pPr>
            <w:r w:rsidRPr="005D1CCC">
              <w:rPr>
                <w:rFonts w:asciiTheme="minorHAnsi" w:eastAsiaTheme="minorEastAsia" w:hAnsiTheme="minorHAnsi" w:cstheme="minorHAnsi"/>
                <w:b/>
                <w:bCs/>
                <w:i/>
                <w:sz w:val="18"/>
                <w:szCs w:val="18"/>
                <w:lang w:eastAsia="es-MX"/>
              </w:rPr>
              <w:t>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w:t>
            </w:r>
            <w:r w:rsidR="006E70DF">
              <w:rPr>
                <w:rFonts w:asciiTheme="minorHAnsi" w:eastAsiaTheme="minorEastAsia" w:hAnsiTheme="minorHAnsi" w:cstheme="minorHAnsi"/>
                <w:b/>
                <w:bCs/>
                <w:i/>
                <w:sz w:val="18"/>
                <w:szCs w:val="18"/>
                <w:lang w:eastAsia="es-MX"/>
              </w:rPr>
              <w:t xml:space="preserve">o señalado en los artículos 7, </w:t>
            </w:r>
            <w:r w:rsidRPr="005D1CCC">
              <w:rPr>
                <w:rFonts w:asciiTheme="minorHAnsi" w:eastAsiaTheme="minorEastAsia" w:hAnsiTheme="minorHAnsi" w:cstheme="minorHAnsi"/>
                <w:b/>
                <w:bCs/>
                <w:i/>
                <w:sz w:val="18"/>
                <w:szCs w:val="18"/>
                <w:lang w:eastAsia="es-MX"/>
              </w:rPr>
              <w:t>16</w:t>
            </w:r>
            <w:r w:rsidR="006E70DF">
              <w:rPr>
                <w:rFonts w:asciiTheme="minorHAnsi" w:eastAsiaTheme="minorEastAsia" w:hAnsiTheme="minorHAnsi" w:cstheme="minorHAnsi"/>
                <w:b/>
                <w:bCs/>
                <w:i/>
                <w:sz w:val="18"/>
                <w:szCs w:val="18"/>
                <w:lang w:eastAsia="es-MX"/>
              </w:rPr>
              <w:t xml:space="preserve"> y 58</w:t>
            </w:r>
            <w:r w:rsidRPr="005D1CCC">
              <w:rPr>
                <w:rFonts w:asciiTheme="minorHAnsi" w:eastAsiaTheme="minorEastAsia" w:hAnsiTheme="minorHAnsi" w:cstheme="minorHAnsi"/>
                <w:b/>
                <w:bCs/>
                <w:i/>
                <w:sz w:val="18"/>
                <w:szCs w:val="18"/>
                <w:lang w:eastAsia="es-MX"/>
              </w:rPr>
              <w:t xml:space="preserve"> de la Ley General de Responsabilidades Administrativas.</w:t>
            </w:r>
          </w:p>
          <w:p w14:paraId="51E00E70" w14:textId="77777777" w:rsidR="005D1CCC" w:rsidRPr="005D1CCC" w:rsidRDefault="005D1CCC" w:rsidP="005D1CCC">
            <w:pPr>
              <w:widowControl w:val="0"/>
              <w:suppressAutoHyphens w:val="0"/>
              <w:autoSpaceDE w:val="0"/>
              <w:autoSpaceDN w:val="0"/>
              <w:adjustRightInd w:val="0"/>
              <w:ind w:left="284" w:hanging="284"/>
              <w:jc w:val="both"/>
              <w:rPr>
                <w:rFonts w:asciiTheme="minorHAnsi" w:eastAsiaTheme="minorEastAsia" w:hAnsiTheme="minorHAnsi" w:cstheme="minorHAnsi"/>
                <w:b/>
                <w:bCs/>
                <w:i/>
                <w:sz w:val="18"/>
                <w:szCs w:val="18"/>
                <w:lang w:eastAsia="es-MX"/>
              </w:rPr>
            </w:pPr>
          </w:p>
          <w:p w14:paraId="1B96B23C" w14:textId="038313DB" w:rsidR="005D1CCC" w:rsidRPr="005D1CCC" w:rsidRDefault="005D1CCC" w:rsidP="00EF7827">
            <w:pPr>
              <w:widowControl w:val="0"/>
              <w:numPr>
                <w:ilvl w:val="0"/>
                <w:numId w:val="12"/>
              </w:numPr>
              <w:suppressAutoHyphens w:val="0"/>
              <w:autoSpaceDE w:val="0"/>
              <w:autoSpaceDN w:val="0"/>
              <w:adjustRightInd w:val="0"/>
              <w:ind w:left="284" w:hanging="284"/>
              <w:jc w:val="both"/>
              <w:rPr>
                <w:rFonts w:asciiTheme="minorHAnsi" w:eastAsiaTheme="minorEastAsia" w:hAnsiTheme="minorHAnsi" w:cstheme="minorHAnsi"/>
                <w:b/>
                <w:bCs/>
                <w:i/>
                <w:sz w:val="18"/>
                <w:szCs w:val="18"/>
                <w:lang w:eastAsia="es-MX"/>
              </w:rPr>
            </w:pPr>
            <w:r w:rsidRPr="005D1CCC">
              <w:rPr>
                <w:rFonts w:asciiTheme="minorHAnsi" w:eastAsiaTheme="minorEastAsia" w:hAnsiTheme="minorHAnsi" w:cstheme="minorHAnsi"/>
                <w:b/>
                <w:bCs/>
                <w:i/>
                <w:sz w:val="18"/>
                <w:szCs w:val="18"/>
                <w:lang w:eastAsia="es-MX"/>
              </w:rPr>
              <w:t>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w:t>
            </w:r>
            <w:r w:rsidR="006E70DF">
              <w:rPr>
                <w:rFonts w:asciiTheme="minorHAnsi" w:eastAsiaTheme="minorEastAsia" w:hAnsiTheme="minorHAnsi" w:cstheme="minorHAnsi"/>
                <w:b/>
                <w:bCs/>
                <w:i/>
                <w:sz w:val="18"/>
                <w:szCs w:val="18"/>
                <w:lang w:eastAsia="es-MX"/>
              </w:rPr>
              <w:t>o señalado en los artículos 7, 16 y 58</w:t>
            </w:r>
            <w:r w:rsidRPr="005D1CCC">
              <w:rPr>
                <w:rFonts w:asciiTheme="minorHAnsi" w:eastAsiaTheme="minorEastAsia" w:hAnsiTheme="minorHAnsi" w:cstheme="minorHAnsi"/>
                <w:b/>
                <w:bCs/>
                <w:i/>
                <w:sz w:val="18"/>
                <w:szCs w:val="18"/>
                <w:lang w:eastAsia="es-MX"/>
              </w:rPr>
              <w:t xml:space="preserve"> de la Ley General de Responsabilidades Administrativas.</w:t>
            </w:r>
          </w:p>
          <w:p w14:paraId="0F1470D9" w14:textId="77777777" w:rsidR="005D1CCC" w:rsidRPr="005D1CCC" w:rsidRDefault="005D1CCC" w:rsidP="005D1CCC">
            <w:pPr>
              <w:pStyle w:val="Sangra3detindependiente1"/>
              <w:tabs>
                <w:tab w:val="left" w:pos="426"/>
              </w:tabs>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1E39FCC4" w14:textId="21B9FF31" w:rsidR="005D1CCC" w:rsidRPr="00EA7BF4" w:rsidRDefault="005D1CCC" w:rsidP="005D1CCC">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DD</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1A2AD11" w14:textId="77777777" w:rsidR="005D1CCC" w:rsidRPr="00EA7BF4" w:rsidRDefault="005D1CCC"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8D6320D" w14:textId="77777777" w:rsidR="005D1CCC" w:rsidRPr="00EA7BF4" w:rsidRDefault="005D1CCC" w:rsidP="001E4B85">
            <w:pPr>
              <w:snapToGrid w:val="0"/>
              <w:jc w:val="both"/>
              <w:rPr>
                <w:rFonts w:asciiTheme="minorHAnsi" w:hAnsiTheme="minorHAnsi" w:cstheme="minorHAnsi"/>
                <w:b/>
                <w:sz w:val="18"/>
                <w:szCs w:val="18"/>
                <w:shd w:val="clear" w:color="auto" w:fill="FFFF00"/>
              </w:rPr>
            </w:pPr>
          </w:p>
        </w:tc>
      </w:tr>
      <w:tr w:rsidR="005D1CCC" w:rsidRPr="00EA7BF4" w14:paraId="29C646A2" w14:textId="77777777" w:rsidTr="0081726A">
        <w:trPr>
          <w:trHeight w:val="790"/>
        </w:trPr>
        <w:tc>
          <w:tcPr>
            <w:tcW w:w="5599" w:type="dxa"/>
            <w:tcBorders>
              <w:top w:val="single" w:sz="4" w:space="0" w:color="000000"/>
              <w:left w:val="single" w:sz="4" w:space="0" w:color="000000"/>
              <w:bottom w:val="single" w:sz="4" w:space="0" w:color="000000"/>
            </w:tcBorders>
          </w:tcPr>
          <w:p w14:paraId="7DB519E2" w14:textId="77777777" w:rsidR="005D1CCC" w:rsidRPr="005D1CCC" w:rsidRDefault="005D1CCC" w:rsidP="005D1CCC">
            <w:pPr>
              <w:tabs>
                <w:tab w:val="left" w:pos="426"/>
              </w:tabs>
              <w:jc w:val="both"/>
              <w:outlineLvl w:val="0"/>
              <w:rPr>
                <w:rFonts w:asciiTheme="minorHAnsi" w:hAnsiTheme="minorHAnsi" w:cstheme="minorHAnsi"/>
                <w:color w:val="000000"/>
                <w:sz w:val="18"/>
                <w:szCs w:val="18"/>
              </w:rPr>
            </w:pPr>
            <w:r w:rsidRPr="005D1CCC">
              <w:rPr>
                <w:rFonts w:asciiTheme="minorHAnsi" w:hAnsiTheme="minorHAnsi" w:cstheme="minorHAnsi"/>
                <w:sz w:val="18"/>
                <w:szCs w:val="18"/>
              </w:rPr>
              <w:t xml:space="preserve">Los licitantes deberán integra en la documentación de su propuesta técnica, copia de la </w:t>
            </w:r>
            <w:r w:rsidRPr="005D1CCC">
              <w:rPr>
                <w:rFonts w:asciiTheme="minorHAnsi" w:hAnsiTheme="minorHAnsi" w:cstheme="minorHAnsi"/>
                <w:b/>
                <w:color w:val="000000"/>
                <w:sz w:val="18"/>
                <w:szCs w:val="18"/>
              </w:rPr>
              <w:t>Constancia de Cumplimiento de Obligaciones Fiscales Estatales</w:t>
            </w:r>
            <w:r w:rsidRPr="005D1CCC">
              <w:rPr>
                <w:rFonts w:asciiTheme="minorHAnsi" w:hAnsiTheme="minorHAnsi" w:cstheme="minorHAnsi"/>
                <w:color w:val="000000"/>
                <w:sz w:val="18"/>
                <w:szCs w:val="18"/>
              </w:rPr>
              <w:t xml:space="preserve">, emitida por la Secretaria de Finanzas del Estado de Zacatecas, la cual deberá </w:t>
            </w:r>
            <w:r w:rsidRPr="005D1CCC">
              <w:rPr>
                <w:rFonts w:asciiTheme="minorHAnsi" w:hAnsiTheme="minorHAnsi" w:cstheme="minorHAnsi"/>
                <w:b/>
                <w:color w:val="000000"/>
                <w:sz w:val="18"/>
                <w:szCs w:val="18"/>
              </w:rPr>
              <w:t>estar vigente</w:t>
            </w:r>
            <w:r w:rsidRPr="005D1CCC">
              <w:rPr>
                <w:rFonts w:asciiTheme="minorHAnsi" w:hAnsiTheme="minorHAnsi" w:cstheme="minorHAnsi"/>
                <w:color w:val="000000"/>
                <w:sz w:val="18"/>
                <w:szCs w:val="18"/>
              </w:rPr>
              <w:t xml:space="preserve"> y tener </w:t>
            </w:r>
            <w:r w:rsidRPr="005D1CCC">
              <w:rPr>
                <w:rFonts w:asciiTheme="minorHAnsi" w:hAnsiTheme="minorHAnsi" w:cstheme="minorHAnsi"/>
                <w:b/>
                <w:color w:val="000000"/>
                <w:sz w:val="18"/>
                <w:szCs w:val="18"/>
              </w:rPr>
              <w:t>Opinión Positiva</w:t>
            </w:r>
            <w:r w:rsidRPr="005D1CCC">
              <w:rPr>
                <w:rFonts w:asciiTheme="minorHAnsi" w:hAnsiTheme="minorHAnsi" w:cstheme="minorHAnsi"/>
                <w:color w:val="000000"/>
                <w:sz w:val="18"/>
                <w:szCs w:val="18"/>
              </w:rPr>
              <w:t>.</w:t>
            </w:r>
          </w:p>
          <w:p w14:paraId="27AF00F1" w14:textId="77777777" w:rsidR="005D1CCC" w:rsidRPr="005D1CCC" w:rsidRDefault="005D1CCC" w:rsidP="005D1CCC">
            <w:pPr>
              <w:tabs>
                <w:tab w:val="left" w:pos="720"/>
              </w:tabs>
              <w:jc w:val="both"/>
              <w:outlineLvl w:val="0"/>
              <w:rPr>
                <w:rFonts w:asciiTheme="minorHAnsi" w:hAnsiTheme="minorHAnsi" w:cstheme="minorHAnsi"/>
                <w:color w:val="000000"/>
                <w:sz w:val="18"/>
                <w:szCs w:val="18"/>
              </w:rPr>
            </w:pPr>
          </w:p>
          <w:p w14:paraId="7FC3F18B" w14:textId="77777777" w:rsidR="005D1CCC" w:rsidRPr="005D1CCC" w:rsidRDefault="005D1CCC" w:rsidP="005D1CCC">
            <w:pPr>
              <w:tabs>
                <w:tab w:val="left" w:pos="720"/>
              </w:tabs>
              <w:jc w:val="both"/>
              <w:outlineLvl w:val="0"/>
              <w:rPr>
                <w:rFonts w:asciiTheme="minorHAnsi" w:hAnsiTheme="minorHAnsi" w:cstheme="minorHAnsi"/>
                <w:color w:val="000000"/>
                <w:sz w:val="18"/>
                <w:szCs w:val="18"/>
              </w:rPr>
            </w:pPr>
            <w:r w:rsidRPr="005D1CCC">
              <w:rPr>
                <w:rFonts w:asciiTheme="minorHAnsi" w:hAnsiTheme="minorHAnsi" w:cstheme="minorHAnsi"/>
                <w:b/>
                <w:color w:val="000000"/>
                <w:sz w:val="18"/>
                <w:szCs w:val="18"/>
              </w:rPr>
              <w:t>De no presentar la</w:t>
            </w:r>
            <w:r w:rsidRPr="005D1CCC">
              <w:rPr>
                <w:rFonts w:asciiTheme="minorHAnsi" w:hAnsiTheme="minorHAnsi" w:cstheme="minorHAnsi"/>
                <w:color w:val="000000"/>
                <w:sz w:val="18"/>
                <w:szCs w:val="18"/>
              </w:rPr>
              <w:t xml:space="preserve"> </w:t>
            </w:r>
            <w:r w:rsidRPr="005D1CCC">
              <w:rPr>
                <w:rFonts w:asciiTheme="minorHAnsi" w:hAnsiTheme="minorHAnsi" w:cstheme="minorHAnsi"/>
                <w:b/>
                <w:color w:val="000000"/>
                <w:sz w:val="18"/>
                <w:szCs w:val="18"/>
              </w:rPr>
              <w:t>Constancia de Cumplimiento de Obligaciones Fiscales Estatales, o en caso de presentarla sin estar vigente o presentarla con una Opinión Negativa, será motivo de descalificación de su propuesta.</w:t>
            </w:r>
          </w:p>
          <w:p w14:paraId="0B56FBF3" w14:textId="77777777" w:rsidR="005D1CCC" w:rsidRPr="005D1CCC" w:rsidRDefault="005D1CCC" w:rsidP="005D1CCC">
            <w:pPr>
              <w:suppressAutoHyphens w:val="0"/>
              <w:autoSpaceDE w:val="0"/>
              <w:jc w:val="both"/>
              <w:rPr>
                <w:rFonts w:asciiTheme="minorHAnsi" w:hAnsiTheme="minorHAnsi" w:cstheme="minorHAnsi"/>
                <w:bCs/>
                <w:sz w:val="18"/>
                <w:szCs w:val="18"/>
                <w:lang w:val="es-ES_tradnl"/>
              </w:rPr>
            </w:pPr>
          </w:p>
        </w:tc>
        <w:tc>
          <w:tcPr>
            <w:tcW w:w="1559" w:type="dxa"/>
            <w:tcBorders>
              <w:top w:val="single" w:sz="4" w:space="0" w:color="000000"/>
              <w:left w:val="single" w:sz="4" w:space="0" w:color="000000"/>
              <w:bottom w:val="single" w:sz="4" w:space="0" w:color="000000"/>
            </w:tcBorders>
          </w:tcPr>
          <w:p w14:paraId="230C53E0" w14:textId="31C9AC21" w:rsidR="005D1CCC" w:rsidRPr="00EA7BF4" w:rsidRDefault="005D1CCC" w:rsidP="005D1CCC">
            <w:pPr>
              <w:jc w:val="center"/>
              <w:rPr>
                <w:rFonts w:asciiTheme="minorHAnsi" w:hAnsiTheme="minorHAnsi" w:cstheme="minorHAnsi"/>
                <w:sz w:val="18"/>
                <w:szCs w:val="18"/>
              </w:rPr>
            </w:pPr>
            <w:r w:rsidRPr="00E4655A">
              <w:rPr>
                <w:rFonts w:asciiTheme="minorHAnsi" w:hAnsiTheme="minorHAnsi" w:cstheme="minorHAnsi"/>
                <w:sz w:val="18"/>
                <w:szCs w:val="18"/>
              </w:rPr>
              <w:t xml:space="preserve">13 inciso </w:t>
            </w:r>
            <w:r>
              <w:rPr>
                <w:rFonts w:asciiTheme="minorHAnsi" w:hAnsiTheme="minorHAnsi" w:cstheme="minorHAnsi"/>
                <w:sz w:val="18"/>
                <w:szCs w:val="18"/>
              </w:rPr>
              <w:t>EE</w:t>
            </w:r>
            <w:r w:rsidRPr="00E4655A">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AFA6D80" w14:textId="77777777" w:rsidR="005D1CCC" w:rsidRPr="00EA7BF4" w:rsidRDefault="005D1CCC" w:rsidP="005D1CCC">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4479905" w14:textId="77777777" w:rsidR="005D1CCC" w:rsidRPr="00EA7BF4" w:rsidRDefault="005D1CCC" w:rsidP="005D1CCC">
            <w:pPr>
              <w:snapToGrid w:val="0"/>
              <w:jc w:val="both"/>
              <w:rPr>
                <w:rFonts w:asciiTheme="minorHAnsi" w:hAnsiTheme="minorHAnsi" w:cstheme="minorHAnsi"/>
                <w:b/>
                <w:sz w:val="18"/>
                <w:szCs w:val="18"/>
                <w:shd w:val="clear" w:color="auto" w:fill="FFFF00"/>
              </w:rPr>
            </w:pPr>
          </w:p>
        </w:tc>
      </w:tr>
      <w:tr w:rsidR="005D1CCC" w:rsidRPr="00EA7BF4" w14:paraId="7A1EB5D0" w14:textId="77777777" w:rsidTr="0081726A">
        <w:trPr>
          <w:trHeight w:val="790"/>
        </w:trPr>
        <w:tc>
          <w:tcPr>
            <w:tcW w:w="5599" w:type="dxa"/>
            <w:tcBorders>
              <w:top w:val="single" w:sz="4" w:space="0" w:color="000000"/>
              <w:left w:val="single" w:sz="4" w:space="0" w:color="000000"/>
              <w:bottom w:val="single" w:sz="4" w:space="0" w:color="000000"/>
            </w:tcBorders>
          </w:tcPr>
          <w:p w14:paraId="7682F7AE" w14:textId="4AA80484" w:rsidR="005D1CCC" w:rsidRPr="005D1CCC" w:rsidRDefault="005D1CCC" w:rsidP="005D1CCC">
            <w:pPr>
              <w:tabs>
                <w:tab w:val="left" w:pos="720"/>
              </w:tabs>
              <w:jc w:val="both"/>
              <w:outlineLvl w:val="0"/>
              <w:rPr>
                <w:rFonts w:asciiTheme="minorHAnsi" w:hAnsiTheme="minorHAnsi" w:cstheme="minorHAnsi"/>
                <w:color w:val="000000"/>
                <w:sz w:val="18"/>
                <w:szCs w:val="18"/>
              </w:rPr>
            </w:pPr>
            <w:r w:rsidRPr="005D1CCC">
              <w:rPr>
                <w:rFonts w:asciiTheme="minorHAnsi" w:hAnsiTheme="minorHAnsi" w:cstheme="minorHAnsi"/>
                <w:sz w:val="18"/>
                <w:szCs w:val="18"/>
              </w:rPr>
              <w:t xml:space="preserve">Los licitantes deberán integrar en la documentación de su propuesta técnica, copia de la </w:t>
            </w:r>
            <w:r w:rsidRPr="005D1CCC">
              <w:rPr>
                <w:rFonts w:asciiTheme="minorHAnsi" w:hAnsiTheme="minorHAnsi" w:cstheme="minorHAnsi"/>
                <w:b/>
                <w:color w:val="000000"/>
                <w:sz w:val="18"/>
                <w:szCs w:val="18"/>
              </w:rPr>
              <w:t>Opinión de Cumplimiento de Obligaciones Fiscales Federales</w:t>
            </w:r>
            <w:r w:rsidRPr="005D1CCC">
              <w:rPr>
                <w:rFonts w:asciiTheme="minorHAnsi" w:hAnsiTheme="minorHAnsi" w:cstheme="minorHAnsi"/>
                <w:color w:val="000000"/>
                <w:sz w:val="18"/>
                <w:szCs w:val="18"/>
              </w:rPr>
              <w:t xml:space="preserve">, emitida por el Servicio de Administración Tributaria (SAT), la cual deberá </w:t>
            </w:r>
            <w:r w:rsidRPr="005D1CCC">
              <w:rPr>
                <w:rFonts w:asciiTheme="minorHAnsi" w:hAnsiTheme="minorHAnsi" w:cstheme="minorHAnsi"/>
                <w:b/>
                <w:color w:val="000000"/>
                <w:sz w:val="18"/>
                <w:szCs w:val="18"/>
              </w:rPr>
              <w:t>estar vigente</w:t>
            </w:r>
            <w:r w:rsidRPr="005D1CCC">
              <w:rPr>
                <w:rFonts w:asciiTheme="minorHAnsi" w:hAnsiTheme="minorHAnsi" w:cstheme="minorHAnsi"/>
                <w:color w:val="000000"/>
                <w:sz w:val="18"/>
                <w:szCs w:val="18"/>
              </w:rPr>
              <w:t xml:space="preserve"> y tener </w:t>
            </w:r>
            <w:r w:rsidRPr="005D1CCC">
              <w:rPr>
                <w:rFonts w:asciiTheme="minorHAnsi" w:hAnsiTheme="minorHAnsi" w:cstheme="minorHAnsi"/>
                <w:b/>
                <w:color w:val="000000"/>
                <w:sz w:val="18"/>
                <w:szCs w:val="18"/>
              </w:rPr>
              <w:t>Opinión Positiva</w:t>
            </w:r>
            <w:r w:rsidRPr="005D1CCC">
              <w:rPr>
                <w:rFonts w:asciiTheme="minorHAnsi" w:hAnsiTheme="minorHAnsi" w:cstheme="minorHAnsi"/>
                <w:color w:val="000000"/>
                <w:sz w:val="18"/>
                <w:szCs w:val="18"/>
              </w:rPr>
              <w:t>.</w:t>
            </w:r>
          </w:p>
          <w:p w14:paraId="1964CB32" w14:textId="77777777" w:rsidR="005D1CCC" w:rsidRPr="005D1CCC" w:rsidRDefault="005D1CCC" w:rsidP="005D1CCC">
            <w:pPr>
              <w:ind w:left="426" w:hanging="568"/>
              <w:jc w:val="both"/>
              <w:textAlignment w:val="bottom"/>
              <w:rPr>
                <w:rFonts w:asciiTheme="minorHAnsi" w:hAnsiTheme="minorHAnsi" w:cstheme="minorHAnsi"/>
                <w:sz w:val="18"/>
                <w:szCs w:val="18"/>
              </w:rPr>
            </w:pPr>
          </w:p>
          <w:p w14:paraId="4AD3EFBE" w14:textId="77777777" w:rsidR="005D1CCC" w:rsidRPr="005D1CCC" w:rsidRDefault="005D1CCC" w:rsidP="005D1CCC">
            <w:pPr>
              <w:tabs>
                <w:tab w:val="left" w:pos="720"/>
              </w:tabs>
              <w:jc w:val="both"/>
              <w:outlineLvl w:val="0"/>
              <w:rPr>
                <w:rFonts w:asciiTheme="minorHAnsi" w:hAnsiTheme="minorHAnsi" w:cstheme="minorHAnsi"/>
                <w:b/>
                <w:color w:val="000000"/>
                <w:sz w:val="18"/>
                <w:szCs w:val="18"/>
              </w:rPr>
            </w:pPr>
            <w:r w:rsidRPr="005D1CCC">
              <w:rPr>
                <w:rFonts w:asciiTheme="minorHAnsi" w:hAnsiTheme="minorHAnsi" w:cstheme="minorHAnsi"/>
                <w:b/>
                <w:color w:val="000000"/>
                <w:sz w:val="18"/>
                <w:szCs w:val="18"/>
              </w:rPr>
              <w:t>De no presentar la</w:t>
            </w:r>
            <w:r w:rsidRPr="005D1CCC">
              <w:rPr>
                <w:rFonts w:asciiTheme="minorHAnsi" w:hAnsiTheme="minorHAnsi" w:cstheme="minorHAnsi"/>
                <w:color w:val="000000"/>
                <w:sz w:val="18"/>
                <w:szCs w:val="18"/>
              </w:rPr>
              <w:t xml:space="preserve"> </w:t>
            </w:r>
            <w:r w:rsidRPr="005D1CCC">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0C687BEE" w14:textId="64E8FAB6" w:rsidR="005D1CCC" w:rsidRPr="005D1CCC" w:rsidRDefault="005D1CCC" w:rsidP="005D1CCC">
            <w:pPr>
              <w:tabs>
                <w:tab w:val="left" w:pos="3867"/>
              </w:tabs>
              <w:suppressAutoHyphens w:val="0"/>
              <w:autoSpaceDE w:val="0"/>
              <w:jc w:val="both"/>
              <w:rPr>
                <w:rFonts w:asciiTheme="minorHAnsi" w:hAnsiTheme="minorHAnsi" w:cstheme="minorHAnsi"/>
                <w:bCs/>
                <w:sz w:val="18"/>
                <w:szCs w:val="18"/>
                <w:lang w:val="es-ES_tradnl"/>
              </w:rPr>
            </w:pPr>
          </w:p>
        </w:tc>
        <w:tc>
          <w:tcPr>
            <w:tcW w:w="1559" w:type="dxa"/>
            <w:tcBorders>
              <w:top w:val="single" w:sz="4" w:space="0" w:color="000000"/>
              <w:left w:val="single" w:sz="4" w:space="0" w:color="000000"/>
              <w:bottom w:val="single" w:sz="4" w:space="0" w:color="000000"/>
            </w:tcBorders>
          </w:tcPr>
          <w:p w14:paraId="1F671076" w14:textId="63168C21" w:rsidR="005D1CCC" w:rsidRPr="00EA7BF4" w:rsidRDefault="005D1CCC" w:rsidP="005D1CCC">
            <w:pPr>
              <w:jc w:val="center"/>
              <w:rPr>
                <w:rFonts w:asciiTheme="minorHAnsi" w:hAnsiTheme="minorHAnsi" w:cstheme="minorHAnsi"/>
                <w:sz w:val="18"/>
                <w:szCs w:val="18"/>
              </w:rPr>
            </w:pPr>
            <w:r w:rsidRPr="00E4655A">
              <w:rPr>
                <w:rFonts w:asciiTheme="minorHAnsi" w:hAnsiTheme="minorHAnsi" w:cstheme="minorHAnsi"/>
                <w:sz w:val="18"/>
                <w:szCs w:val="18"/>
              </w:rPr>
              <w:lastRenderedPageBreak/>
              <w:t xml:space="preserve">13 inciso </w:t>
            </w:r>
            <w:r>
              <w:rPr>
                <w:rFonts w:asciiTheme="minorHAnsi" w:hAnsiTheme="minorHAnsi" w:cstheme="minorHAnsi"/>
                <w:sz w:val="18"/>
                <w:szCs w:val="18"/>
              </w:rPr>
              <w:t>FF</w:t>
            </w:r>
            <w:r w:rsidRPr="00E4655A">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FEF3EC8" w14:textId="77777777" w:rsidR="005D1CCC" w:rsidRPr="00EA7BF4" w:rsidRDefault="005D1CCC" w:rsidP="005D1CCC">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848562D" w14:textId="77777777" w:rsidR="005D1CCC" w:rsidRPr="00EA7BF4" w:rsidRDefault="005D1CCC" w:rsidP="005D1CCC">
            <w:pPr>
              <w:snapToGrid w:val="0"/>
              <w:jc w:val="both"/>
              <w:rPr>
                <w:rFonts w:asciiTheme="minorHAnsi" w:hAnsiTheme="minorHAnsi" w:cstheme="minorHAnsi"/>
                <w:b/>
                <w:sz w:val="18"/>
                <w:szCs w:val="18"/>
                <w:shd w:val="clear" w:color="auto" w:fill="FFFF00"/>
              </w:rPr>
            </w:pPr>
          </w:p>
        </w:tc>
      </w:tr>
      <w:tr w:rsidR="00325AC2" w:rsidRPr="00EA7BF4" w14:paraId="4ED2FE3D" w14:textId="77777777" w:rsidTr="0081726A">
        <w:trPr>
          <w:trHeight w:val="790"/>
        </w:trPr>
        <w:tc>
          <w:tcPr>
            <w:tcW w:w="5599" w:type="dxa"/>
            <w:tcBorders>
              <w:top w:val="single" w:sz="4" w:space="0" w:color="000000"/>
              <w:left w:val="single" w:sz="4" w:space="0" w:color="000000"/>
              <w:bottom w:val="single" w:sz="4" w:space="0" w:color="000000"/>
            </w:tcBorders>
          </w:tcPr>
          <w:p w14:paraId="32E77C41" w14:textId="2AB1D2F7" w:rsidR="00325AC2" w:rsidRPr="00325AC2" w:rsidRDefault="00325AC2" w:rsidP="00325AC2">
            <w:pPr>
              <w:tabs>
                <w:tab w:val="left" w:pos="720"/>
              </w:tabs>
              <w:jc w:val="both"/>
              <w:outlineLvl w:val="0"/>
              <w:rPr>
                <w:rFonts w:asciiTheme="minorHAnsi" w:hAnsiTheme="minorHAnsi" w:cstheme="minorHAnsi"/>
                <w:sz w:val="18"/>
                <w:szCs w:val="18"/>
              </w:rPr>
            </w:pPr>
            <w:r w:rsidRPr="00325AC2">
              <w:rPr>
                <w:rFonts w:asciiTheme="minorHAnsi" w:hAnsiTheme="minorHAnsi" w:cstheme="minorHAnsi"/>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E24E2A">
              <w:rPr>
                <w:rFonts w:asciiTheme="minorHAnsi" w:hAnsiTheme="minorHAnsi" w:cstheme="minorHAnsi"/>
                <w:sz w:val="18"/>
                <w:szCs w:val="18"/>
              </w:rPr>
              <w:t xml:space="preserve">in realizar una subcontratación, </w:t>
            </w:r>
            <w:r w:rsidR="00E24E2A" w:rsidRPr="00E24E2A">
              <w:rPr>
                <w:rFonts w:asciiTheme="minorHAnsi" w:hAnsiTheme="minorHAnsi" w:cstheme="minorHAnsi"/>
                <w:sz w:val="18"/>
                <w:szCs w:val="18"/>
              </w:rPr>
              <w:t>de conformidad con lo previsto en el Artículo 65 Fracción XX de la Ley de Adquisiciones, Arrendamientos y Servicios del Estado de Zacatecas y sus Municipios.</w:t>
            </w:r>
          </w:p>
          <w:p w14:paraId="3FB7913E" w14:textId="77777777" w:rsidR="00325AC2" w:rsidRPr="005D1CCC" w:rsidRDefault="00325AC2" w:rsidP="005D1CCC">
            <w:pPr>
              <w:tabs>
                <w:tab w:val="left" w:pos="720"/>
              </w:tabs>
              <w:jc w:val="both"/>
              <w:outlineLvl w:val="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tcPr>
          <w:p w14:paraId="004BC78D" w14:textId="41873232" w:rsidR="00325AC2" w:rsidRPr="00E4655A" w:rsidRDefault="00325AC2" w:rsidP="005D1CCC">
            <w:pPr>
              <w:jc w:val="center"/>
              <w:rPr>
                <w:rFonts w:asciiTheme="minorHAnsi" w:hAnsiTheme="minorHAnsi" w:cstheme="minorHAnsi"/>
                <w:sz w:val="18"/>
                <w:szCs w:val="18"/>
              </w:rPr>
            </w:pPr>
            <w:r>
              <w:rPr>
                <w:rFonts w:asciiTheme="minorHAnsi" w:hAnsiTheme="minorHAnsi" w:cstheme="minorHAnsi"/>
                <w:sz w:val="18"/>
                <w:szCs w:val="18"/>
              </w:rPr>
              <w:t>13 inciso GG)</w:t>
            </w:r>
          </w:p>
        </w:tc>
        <w:tc>
          <w:tcPr>
            <w:tcW w:w="1201" w:type="dxa"/>
            <w:tcBorders>
              <w:top w:val="single" w:sz="4" w:space="0" w:color="000000"/>
              <w:left w:val="single" w:sz="4" w:space="0" w:color="000000"/>
              <w:bottom w:val="single" w:sz="4" w:space="0" w:color="000000"/>
            </w:tcBorders>
          </w:tcPr>
          <w:p w14:paraId="76331F65" w14:textId="77777777" w:rsidR="00325AC2" w:rsidRPr="00EA7BF4" w:rsidRDefault="00325AC2" w:rsidP="005D1CCC">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2486838" w14:textId="77777777" w:rsidR="00325AC2" w:rsidRPr="00EA7BF4" w:rsidRDefault="00325AC2" w:rsidP="005D1CCC">
            <w:pPr>
              <w:snapToGrid w:val="0"/>
              <w:jc w:val="both"/>
              <w:rPr>
                <w:rFonts w:asciiTheme="minorHAnsi" w:hAnsiTheme="minorHAnsi" w:cstheme="minorHAnsi"/>
                <w:b/>
                <w:sz w:val="18"/>
                <w:szCs w:val="18"/>
                <w:shd w:val="clear" w:color="auto" w:fill="FFFF00"/>
              </w:rPr>
            </w:pPr>
          </w:p>
        </w:tc>
      </w:tr>
    </w:tbl>
    <w:p w14:paraId="1AB65C28" w14:textId="77777777" w:rsidR="00D03260" w:rsidRPr="009018B1" w:rsidRDefault="00D03260" w:rsidP="000A2FFF">
      <w:pPr>
        <w:jc w:val="center"/>
        <w:rPr>
          <w:rFonts w:asciiTheme="minorHAnsi" w:hAnsiTheme="minorHAnsi" w:cstheme="minorHAnsi"/>
          <w:b/>
          <w:i/>
          <w:sz w:val="22"/>
          <w:szCs w:val="22"/>
        </w:rPr>
      </w:pPr>
    </w:p>
    <w:p w14:paraId="60FA2739" w14:textId="77777777" w:rsidR="002D58A3" w:rsidRPr="009018B1" w:rsidRDefault="002D58A3" w:rsidP="000A2FFF">
      <w:pPr>
        <w:jc w:val="center"/>
        <w:rPr>
          <w:rFonts w:asciiTheme="minorHAnsi" w:hAnsiTheme="minorHAnsi" w:cstheme="minorHAnsi"/>
          <w:b/>
          <w:i/>
          <w:sz w:val="20"/>
        </w:rPr>
      </w:pPr>
      <w:r w:rsidRPr="009018B1">
        <w:rPr>
          <w:rFonts w:asciiTheme="minorHAnsi" w:hAnsiTheme="minorHAnsi" w:cstheme="minorHAnsi"/>
          <w:b/>
          <w:i/>
          <w:sz w:val="20"/>
        </w:rPr>
        <w:t>DOCUMENTACIÓN CORRESPONDIENTE A LA PROPUESTA ECONÓMICA</w:t>
      </w:r>
    </w:p>
    <w:p w14:paraId="77BF947D" w14:textId="77777777" w:rsidR="002D58A3" w:rsidRPr="009018B1" w:rsidRDefault="002D58A3">
      <w:pPr>
        <w:jc w:val="center"/>
        <w:rPr>
          <w:rFonts w:asciiTheme="minorHAnsi" w:hAnsiTheme="minorHAnsi" w:cstheme="minorHAnsi"/>
          <w:sz w:val="12"/>
          <w:szCs w:val="1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9018B1"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PRESENTADO</w:t>
            </w:r>
          </w:p>
          <w:p w14:paraId="03715A5A" w14:textId="77777777" w:rsidR="002D58A3" w:rsidRPr="009018B1" w:rsidRDefault="002D58A3">
            <w:pPr>
              <w:jc w:val="center"/>
              <w:rPr>
                <w:rFonts w:asciiTheme="minorHAnsi" w:hAnsiTheme="minorHAnsi" w:cstheme="minorHAnsi"/>
                <w:b/>
                <w:sz w:val="18"/>
              </w:rPr>
            </w:pPr>
            <w:r w:rsidRPr="009018B1">
              <w:rPr>
                <w:rFonts w:asciiTheme="minorHAnsi" w:hAnsiTheme="minorHAnsi" w:cstheme="minorHAnsi"/>
                <w:b/>
                <w:sz w:val="18"/>
              </w:rPr>
              <w:t>SI            NO</w:t>
            </w:r>
          </w:p>
        </w:tc>
      </w:tr>
      <w:tr w:rsidR="002D58A3" w:rsidRPr="009018B1" w14:paraId="40B698F3" w14:textId="77777777" w:rsidTr="00A321E3">
        <w:tc>
          <w:tcPr>
            <w:tcW w:w="2933" w:type="pct"/>
            <w:tcBorders>
              <w:top w:val="single" w:sz="4" w:space="0" w:color="000000"/>
              <w:left w:val="single" w:sz="4" w:space="0" w:color="000000"/>
              <w:bottom w:val="single" w:sz="4" w:space="0" w:color="000000"/>
            </w:tcBorders>
          </w:tcPr>
          <w:p w14:paraId="7F026DCA" w14:textId="77777777" w:rsidR="0081726A" w:rsidRPr="000C7FD2" w:rsidRDefault="0081726A" w:rsidP="000C7FD2">
            <w:pPr>
              <w:pStyle w:val="Body1"/>
              <w:jc w:val="both"/>
              <w:rPr>
                <w:rFonts w:asciiTheme="minorHAnsi" w:hAnsiTheme="minorHAnsi" w:cstheme="minorHAnsi"/>
                <w:sz w:val="18"/>
                <w:szCs w:val="18"/>
              </w:rPr>
            </w:pPr>
            <w:r w:rsidRPr="000C7FD2">
              <w:rPr>
                <w:rFonts w:asciiTheme="minorHAnsi" w:hAnsiTheme="minorHAnsi" w:cstheme="minorHAnsi"/>
                <w:sz w:val="18"/>
                <w:szCs w:val="18"/>
              </w:rPr>
              <w:t xml:space="preserve">La cotización original de la </w:t>
            </w:r>
            <w:r w:rsidRPr="000C7FD2">
              <w:rPr>
                <w:rFonts w:ascii="Calibri" w:hAnsi="Calibri" w:cs="Calibri"/>
                <w:b/>
                <w:bCs/>
                <w:color w:val="0000FF"/>
                <w:sz w:val="18"/>
                <w:szCs w:val="18"/>
              </w:rPr>
              <w:t xml:space="preserve">Póliza de Servicios de Mantenimiento Preventivo y Correctivo, para los Equipos de </w:t>
            </w:r>
            <w:proofErr w:type="spellStart"/>
            <w:r w:rsidRPr="000C7FD2">
              <w:rPr>
                <w:rFonts w:ascii="Calibri" w:hAnsi="Calibri" w:cs="Calibri"/>
                <w:b/>
                <w:bCs/>
                <w:color w:val="0000FF"/>
                <w:sz w:val="18"/>
                <w:szCs w:val="18"/>
              </w:rPr>
              <w:t>Teleradiología</w:t>
            </w:r>
            <w:proofErr w:type="spellEnd"/>
            <w:r w:rsidRPr="000C7FD2">
              <w:rPr>
                <w:rFonts w:asciiTheme="minorHAnsi" w:hAnsiTheme="minorHAnsi" w:cstheme="minorHAnsi"/>
                <w:b/>
                <w:color w:val="0000FF"/>
                <w:sz w:val="18"/>
                <w:szCs w:val="18"/>
                <w:lang w:val="es-ES" w:eastAsia="es-ES"/>
              </w:rPr>
              <w:t xml:space="preserve">, </w:t>
            </w:r>
            <w:r w:rsidRPr="000C7FD2">
              <w:rPr>
                <w:rFonts w:asciiTheme="minorHAnsi" w:hAnsiTheme="minorHAnsi" w:cstheme="minorHAnsi"/>
                <w:bCs/>
                <w:color w:val="auto"/>
                <w:sz w:val="18"/>
                <w:szCs w:val="18"/>
                <w:lang w:val="es-ES" w:eastAsia="es-ES"/>
              </w:rPr>
              <w:t>que se</w:t>
            </w:r>
            <w:r w:rsidRPr="000C7FD2">
              <w:rPr>
                <w:rFonts w:asciiTheme="minorHAnsi" w:hAnsiTheme="minorHAnsi" w:cstheme="minorHAnsi"/>
                <w:b/>
                <w:color w:val="0000FF"/>
                <w:sz w:val="18"/>
                <w:szCs w:val="18"/>
                <w:lang w:val="es-ES" w:eastAsia="es-ES"/>
              </w:rPr>
              <w:t xml:space="preserve"> </w:t>
            </w:r>
            <w:r w:rsidRPr="000C7FD2">
              <w:rPr>
                <w:rFonts w:asciiTheme="minorHAnsi" w:hAnsiTheme="minorHAnsi" w:cstheme="minorHAnsi"/>
                <w:sz w:val="18"/>
                <w:szCs w:val="18"/>
              </w:rPr>
              <w:t xml:space="preserve">solicita en el requerimiento de esta licitación, conforme al formato de </w:t>
            </w:r>
            <w:r w:rsidRPr="000C7FD2">
              <w:rPr>
                <w:rFonts w:asciiTheme="minorHAnsi" w:hAnsiTheme="minorHAnsi" w:cstheme="minorHAnsi"/>
                <w:b/>
                <w:color w:val="0000FF"/>
                <w:sz w:val="18"/>
                <w:szCs w:val="18"/>
              </w:rPr>
              <w:t xml:space="preserve">Anexo Número 07 B (siete B), </w:t>
            </w:r>
            <w:r w:rsidRPr="000C7FD2">
              <w:rPr>
                <w:rFonts w:asciiTheme="minorHAnsi" w:hAnsiTheme="minorHAnsi" w:cstheme="minorHAnsi"/>
                <w:sz w:val="18"/>
                <w:szCs w:val="18"/>
              </w:rPr>
              <w:t>indicando:</w:t>
            </w:r>
          </w:p>
          <w:p w14:paraId="1B3AE7E1" w14:textId="77777777" w:rsidR="0081726A" w:rsidRPr="000C7FD2" w:rsidRDefault="0081726A" w:rsidP="0081726A">
            <w:pPr>
              <w:jc w:val="both"/>
              <w:rPr>
                <w:rFonts w:asciiTheme="minorHAnsi" w:hAnsiTheme="minorHAnsi" w:cstheme="minorHAnsi"/>
                <w:sz w:val="18"/>
                <w:szCs w:val="18"/>
              </w:rPr>
            </w:pPr>
          </w:p>
          <w:p w14:paraId="3DDE6234" w14:textId="77777777" w:rsidR="0081726A" w:rsidRPr="000C7FD2" w:rsidRDefault="0081726A" w:rsidP="00EF7827">
            <w:pPr>
              <w:pStyle w:val="Prrafodelista"/>
              <w:numPr>
                <w:ilvl w:val="0"/>
                <w:numId w:val="25"/>
              </w:numPr>
              <w:suppressAutoHyphens w:val="0"/>
              <w:snapToGrid w:val="0"/>
              <w:ind w:left="629" w:hanging="283"/>
              <w:contextualSpacing w:val="0"/>
              <w:rPr>
                <w:rFonts w:asciiTheme="minorHAnsi" w:hAnsiTheme="minorHAnsi" w:cstheme="minorHAnsi"/>
                <w:b/>
                <w:bCs/>
                <w:iCs/>
                <w:sz w:val="18"/>
                <w:szCs w:val="18"/>
                <w:lang w:val="es-ES_tradnl" w:eastAsia="es-ES"/>
              </w:rPr>
            </w:pPr>
            <w:r w:rsidRPr="000C7FD2">
              <w:rPr>
                <w:rFonts w:asciiTheme="minorHAnsi" w:hAnsiTheme="minorHAnsi" w:cstheme="minorHAnsi"/>
                <w:b/>
                <w:bCs/>
                <w:iCs/>
                <w:sz w:val="18"/>
                <w:szCs w:val="18"/>
                <w:lang w:val="es-ES_tradnl" w:eastAsia="es-ES"/>
              </w:rPr>
              <w:t>PARTIDA ÚNICA</w:t>
            </w:r>
          </w:p>
          <w:p w14:paraId="176A38F7" w14:textId="77777777" w:rsidR="0081726A" w:rsidRPr="000C7FD2" w:rsidRDefault="0081726A" w:rsidP="00EF7827">
            <w:pPr>
              <w:pStyle w:val="Prrafodelista"/>
              <w:numPr>
                <w:ilvl w:val="0"/>
                <w:numId w:val="25"/>
              </w:numPr>
              <w:suppressAutoHyphens w:val="0"/>
              <w:snapToGrid w:val="0"/>
              <w:ind w:left="629" w:hanging="283"/>
              <w:contextualSpacing w:val="0"/>
              <w:rPr>
                <w:rFonts w:asciiTheme="minorHAnsi" w:hAnsiTheme="minorHAnsi" w:cstheme="minorHAnsi"/>
                <w:b/>
                <w:bCs/>
                <w:iCs/>
                <w:sz w:val="18"/>
                <w:szCs w:val="18"/>
                <w:lang w:val="es-ES_tradnl" w:eastAsia="es-ES"/>
              </w:rPr>
            </w:pPr>
            <w:r w:rsidRPr="000C7FD2">
              <w:rPr>
                <w:rFonts w:asciiTheme="minorHAnsi" w:hAnsiTheme="minorHAnsi" w:cstheme="minorHAnsi"/>
                <w:b/>
                <w:bCs/>
                <w:iCs/>
                <w:sz w:val="18"/>
                <w:szCs w:val="18"/>
                <w:lang w:val="es-ES_tradnl" w:eastAsia="es-ES"/>
              </w:rPr>
              <w:t>UNIDAD MEDICA DONDE SE ENCUENTRA INSTALADO EL EQUIPO</w:t>
            </w:r>
          </w:p>
          <w:p w14:paraId="61180790" w14:textId="77777777" w:rsidR="0081726A" w:rsidRPr="000C7FD2" w:rsidRDefault="0081726A" w:rsidP="00EF7827">
            <w:pPr>
              <w:pStyle w:val="Prrafodelista"/>
              <w:numPr>
                <w:ilvl w:val="0"/>
                <w:numId w:val="25"/>
              </w:numPr>
              <w:suppressAutoHyphens w:val="0"/>
              <w:snapToGrid w:val="0"/>
              <w:ind w:left="629" w:hanging="283"/>
              <w:contextualSpacing w:val="0"/>
              <w:rPr>
                <w:rFonts w:asciiTheme="minorHAnsi" w:hAnsiTheme="minorHAnsi" w:cstheme="minorHAnsi"/>
                <w:b/>
                <w:bCs/>
                <w:iCs/>
                <w:sz w:val="18"/>
                <w:szCs w:val="18"/>
                <w:lang w:val="es-ES_tradnl" w:eastAsia="es-ES"/>
              </w:rPr>
            </w:pPr>
            <w:r w:rsidRPr="000C7FD2">
              <w:rPr>
                <w:rFonts w:asciiTheme="minorHAnsi" w:hAnsiTheme="minorHAnsi" w:cstheme="minorHAnsi"/>
                <w:b/>
                <w:bCs/>
                <w:iCs/>
                <w:sz w:val="18"/>
                <w:szCs w:val="18"/>
                <w:lang w:val="es-ES_tradnl" w:eastAsia="es-ES"/>
              </w:rPr>
              <w:t>CANTIDAD</w:t>
            </w:r>
          </w:p>
          <w:p w14:paraId="71E7031D" w14:textId="77777777" w:rsidR="0081726A" w:rsidRPr="000C7FD2" w:rsidRDefault="0081726A" w:rsidP="00EF7827">
            <w:pPr>
              <w:pStyle w:val="Prrafodelista"/>
              <w:numPr>
                <w:ilvl w:val="0"/>
                <w:numId w:val="25"/>
              </w:numPr>
              <w:suppressAutoHyphens w:val="0"/>
              <w:snapToGrid w:val="0"/>
              <w:ind w:left="629" w:hanging="283"/>
              <w:contextualSpacing w:val="0"/>
              <w:rPr>
                <w:rFonts w:asciiTheme="minorHAnsi" w:hAnsiTheme="minorHAnsi" w:cstheme="minorHAnsi"/>
                <w:b/>
                <w:bCs/>
                <w:color w:val="000000"/>
                <w:sz w:val="18"/>
                <w:szCs w:val="18"/>
                <w:lang w:eastAsia="es-MX"/>
              </w:rPr>
            </w:pPr>
            <w:r w:rsidRPr="000C7FD2">
              <w:rPr>
                <w:rFonts w:asciiTheme="minorHAnsi" w:hAnsiTheme="minorHAnsi" w:cstheme="minorHAnsi"/>
                <w:b/>
                <w:bCs/>
                <w:color w:val="000000"/>
                <w:sz w:val="18"/>
                <w:szCs w:val="18"/>
                <w:lang w:eastAsia="es-MX"/>
              </w:rPr>
              <w:t>TIPO DE EQUIPO (IMPRESORA, CR, SERVIDOR)</w:t>
            </w:r>
          </w:p>
          <w:p w14:paraId="466F6DA4" w14:textId="77777777" w:rsidR="0081726A" w:rsidRPr="000C7FD2" w:rsidRDefault="0081726A" w:rsidP="00EF7827">
            <w:pPr>
              <w:pStyle w:val="Prrafodelista"/>
              <w:numPr>
                <w:ilvl w:val="0"/>
                <w:numId w:val="25"/>
              </w:numPr>
              <w:suppressAutoHyphens w:val="0"/>
              <w:snapToGrid w:val="0"/>
              <w:ind w:left="629" w:hanging="283"/>
              <w:contextualSpacing w:val="0"/>
              <w:rPr>
                <w:rFonts w:asciiTheme="minorHAnsi" w:hAnsiTheme="minorHAnsi" w:cstheme="minorHAnsi"/>
                <w:b/>
                <w:bCs/>
                <w:color w:val="000000"/>
                <w:sz w:val="18"/>
                <w:szCs w:val="18"/>
                <w:lang w:eastAsia="es-MX"/>
              </w:rPr>
            </w:pPr>
            <w:r w:rsidRPr="000C7FD2">
              <w:rPr>
                <w:rFonts w:asciiTheme="minorHAnsi" w:hAnsiTheme="minorHAnsi" w:cstheme="minorHAnsi"/>
                <w:b/>
                <w:bCs/>
                <w:color w:val="000000"/>
                <w:sz w:val="18"/>
                <w:szCs w:val="18"/>
                <w:lang w:eastAsia="es-MX"/>
              </w:rPr>
              <w:t>MARCA</w:t>
            </w:r>
          </w:p>
          <w:p w14:paraId="3BCDFB07" w14:textId="77777777" w:rsidR="0081726A" w:rsidRPr="000C7FD2" w:rsidRDefault="0081726A" w:rsidP="00EF7827">
            <w:pPr>
              <w:pStyle w:val="Prrafodelista"/>
              <w:numPr>
                <w:ilvl w:val="0"/>
                <w:numId w:val="25"/>
              </w:numPr>
              <w:suppressAutoHyphens w:val="0"/>
              <w:snapToGrid w:val="0"/>
              <w:ind w:left="629" w:hanging="283"/>
              <w:contextualSpacing w:val="0"/>
              <w:rPr>
                <w:rFonts w:asciiTheme="minorHAnsi" w:hAnsiTheme="minorHAnsi" w:cstheme="minorHAnsi"/>
                <w:b/>
                <w:bCs/>
                <w:color w:val="000000"/>
                <w:sz w:val="18"/>
                <w:szCs w:val="18"/>
                <w:lang w:eastAsia="es-MX"/>
              </w:rPr>
            </w:pPr>
            <w:r w:rsidRPr="000C7FD2">
              <w:rPr>
                <w:rFonts w:asciiTheme="minorHAnsi" w:hAnsiTheme="minorHAnsi" w:cstheme="minorHAnsi"/>
                <w:b/>
                <w:bCs/>
                <w:color w:val="000000"/>
                <w:sz w:val="18"/>
                <w:szCs w:val="18"/>
                <w:lang w:eastAsia="es-MX"/>
              </w:rPr>
              <w:t>MODELO</w:t>
            </w:r>
          </w:p>
          <w:p w14:paraId="68241C33" w14:textId="77777777" w:rsidR="0081726A" w:rsidRPr="000C7FD2" w:rsidRDefault="0081726A" w:rsidP="00EF7827">
            <w:pPr>
              <w:pStyle w:val="Prrafodelista"/>
              <w:numPr>
                <w:ilvl w:val="0"/>
                <w:numId w:val="25"/>
              </w:numPr>
              <w:suppressAutoHyphens w:val="0"/>
              <w:snapToGrid w:val="0"/>
              <w:ind w:left="629" w:hanging="283"/>
              <w:contextualSpacing w:val="0"/>
              <w:rPr>
                <w:rFonts w:asciiTheme="minorHAnsi" w:hAnsiTheme="minorHAnsi" w:cstheme="minorHAnsi"/>
                <w:b/>
                <w:bCs/>
                <w:color w:val="000000"/>
                <w:sz w:val="18"/>
                <w:szCs w:val="18"/>
                <w:lang w:eastAsia="es-MX"/>
              </w:rPr>
            </w:pPr>
            <w:r w:rsidRPr="000C7FD2">
              <w:rPr>
                <w:rFonts w:asciiTheme="minorHAnsi" w:hAnsiTheme="minorHAnsi" w:cstheme="minorHAnsi"/>
                <w:b/>
                <w:bCs/>
                <w:color w:val="000000"/>
                <w:sz w:val="18"/>
                <w:szCs w:val="18"/>
                <w:lang w:eastAsia="es-MX"/>
              </w:rPr>
              <w:t>NUM. DE SERIE</w:t>
            </w:r>
          </w:p>
          <w:p w14:paraId="4C5AB681" w14:textId="77777777" w:rsidR="0081726A" w:rsidRPr="000C7FD2" w:rsidRDefault="0081726A" w:rsidP="00EF7827">
            <w:pPr>
              <w:pStyle w:val="Prrafodelista"/>
              <w:numPr>
                <w:ilvl w:val="0"/>
                <w:numId w:val="25"/>
              </w:numPr>
              <w:suppressAutoHyphens w:val="0"/>
              <w:snapToGrid w:val="0"/>
              <w:ind w:left="629" w:hanging="283"/>
              <w:contextualSpacing w:val="0"/>
              <w:rPr>
                <w:rFonts w:asciiTheme="minorHAnsi" w:hAnsiTheme="minorHAnsi" w:cstheme="minorHAnsi"/>
                <w:b/>
                <w:bCs/>
                <w:color w:val="000000"/>
                <w:sz w:val="18"/>
                <w:szCs w:val="18"/>
                <w:lang w:eastAsia="es-MX"/>
              </w:rPr>
            </w:pPr>
            <w:r w:rsidRPr="000C7FD2">
              <w:rPr>
                <w:rFonts w:asciiTheme="minorHAnsi" w:hAnsiTheme="minorHAnsi" w:cstheme="minorHAnsi"/>
                <w:b/>
                <w:bCs/>
                <w:color w:val="000000"/>
                <w:sz w:val="18"/>
                <w:szCs w:val="18"/>
                <w:lang w:eastAsia="es-MX"/>
              </w:rPr>
              <w:t>VIGENCIA DE LA POLIZA DE MANTENIMIENTO OFERTADA</w:t>
            </w:r>
          </w:p>
          <w:p w14:paraId="4F1854DE" w14:textId="77777777" w:rsidR="0081726A" w:rsidRPr="000C7FD2" w:rsidRDefault="0081726A" w:rsidP="00EF7827">
            <w:pPr>
              <w:pStyle w:val="Prrafodelista"/>
              <w:numPr>
                <w:ilvl w:val="0"/>
                <w:numId w:val="25"/>
              </w:numPr>
              <w:suppressAutoHyphens w:val="0"/>
              <w:snapToGrid w:val="0"/>
              <w:ind w:left="629" w:hanging="283"/>
              <w:contextualSpacing w:val="0"/>
              <w:rPr>
                <w:rFonts w:asciiTheme="minorHAnsi" w:hAnsiTheme="minorHAnsi" w:cstheme="minorHAnsi"/>
                <w:b/>
                <w:bCs/>
                <w:color w:val="000000"/>
                <w:sz w:val="18"/>
                <w:szCs w:val="18"/>
                <w:lang w:eastAsia="es-MX"/>
              </w:rPr>
            </w:pPr>
            <w:r w:rsidRPr="000C7FD2">
              <w:rPr>
                <w:rFonts w:asciiTheme="minorHAnsi" w:hAnsiTheme="minorHAnsi" w:cstheme="minorHAnsi"/>
                <w:b/>
                <w:bCs/>
                <w:color w:val="000000"/>
                <w:sz w:val="18"/>
                <w:szCs w:val="18"/>
                <w:lang w:eastAsia="es-MX"/>
              </w:rPr>
              <w:t>PRECIO UNITARIO, POR LA POLIZA DE MANTENIMIENTO OFERTADA PARA LA PARTIDA UNICA, INCLUYENDO IVA, CALCULADO A DOS DECIMALES</w:t>
            </w:r>
          </w:p>
          <w:p w14:paraId="721E8C86" w14:textId="24D358ED" w:rsidR="000B7E1F" w:rsidRPr="000C7FD2" w:rsidRDefault="000B7E1F" w:rsidP="000B7E1F">
            <w:pPr>
              <w:pStyle w:val="Body1"/>
              <w:jc w:val="both"/>
              <w:rPr>
                <w:rFonts w:asciiTheme="minorHAnsi" w:hAnsiTheme="minorHAnsi" w:cstheme="minorHAnsi"/>
                <w:b/>
                <w:color w:val="0000FF"/>
                <w:sz w:val="18"/>
                <w:szCs w:val="18"/>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9018B1" w:rsidRDefault="00A321E3">
            <w:pPr>
              <w:snapToGrid w:val="0"/>
              <w:jc w:val="center"/>
              <w:rPr>
                <w:rFonts w:asciiTheme="minorHAnsi" w:hAnsiTheme="minorHAnsi" w:cstheme="minorHAnsi"/>
                <w:sz w:val="18"/>
              </w:rPr>
            </w:pPr>
            <w:r w:rsidRPr="009018B1">
              <w:rPr>
                <w:rFonts w:asciiTheme="minorHAnsi" w:hAnsiTheme="minorHAnsi" w:cstheme="minorHAnsi"/>
                <w:sz w:val="18"/>
              </w:rPr>
              <w:t>1</w:t>
            </w:r>
            <w:r w:rsidR="000B7E1F">
              <w:rPr>
                <w:rFonts w:asciiTheme="minorHAnsi" w:hAnsiTheme="minorHAnsi" w:cstheme="minorHAnsi"/>
                <w:sz w:val="18"/>
              </w:rPr>
              <w:t>4</w:t>
            </w:r>
            <w:r w:rsidRPr="009018B1">
              <w:rPr>
                <w:rFonts w:asciiTheme="minorHAnsi" w:hAnsiTheme="minorHAnsi" w:cstheme="minorHAnsi"/>
                <w:sz w:val="18"/>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9018B1" w:rsidRDefault="002D58A3">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9018B1" w:rsidRDefault="002D58A3">
            <w:pPr>
              <w:snapToGrid w:val="0"/>
              <w:jc w:val="both"/>
              <w:rPr>
                <w:rFonts w:asciiTheme="minorHAnsi" w:hAnsiTheme="minorHAnsi" w:cstheme="minorHAnsi"/>
                <w:sz w:val="18"/>
              </w:rPr>
            </w:pPr>
          </w:p>
        </w:tc>
      </w:tr>
      <w:tr w:rsidR="00B334E6" w:rsidRPr="009018B1" w14:paraId="6766EAD7" w14:textId="77777777" w:rsidTr="00A321E3">
        <w:tc>
          <w:tcPr>
            <w:tcW w:w="2933" w:type="pct"/>
            <w:tcBorders>
              <w:top w:val="single" w:sz="4" w:space="0" w:color="000000"/>
              <w:left w:val="single" w:sz="4" w:space="0" w:color="000000"/>
              <w:bottom w:val="single" w:sz="4" w:space="0" w:color="000000"/>
            </w:tcBorders>
          </w:tcPr>
          <w:p w14:paraId="3816718D" w14:textId="77777777" w:rsidR="00B334E6" w:rsidRPr="009018B1" w:rsidRDefault="00B334E6" w:rsidP="00553122">
            <w:pPr>
              <w:snapToGrid w:val="0"/>
              <w:jc w:val="both"/>
              <w:rPr>
                <w:rFonts w:asciiTheme="minorHAnsi" w:hAnsiTheme="minorHAnsi" w:cstheme="minorHAnsi"/>
                <w:sz w:val="18"/>
              </w:rPr>
            </w:pPr>
            <w:r w:rsidRPr="009018B1">
              <w:rPr>
                <w:rFonts w:asciiTheme="minorHAnsi" w:hAnsiTheme="minorHAnsi" w:cstheme="minorHAnsi"/>
                <w:sz w:val="18"/>
              </w:rPr>
              <w:t xml:space="preserve">La </w:t>
            </w:r>
            <w:r w:rsidRPr="009018B1">
              <w:rPr>
                <w:rFonts w:asciiTheme="minorHAnsi" w:hAnsiTheme="minorHAnsi" w:cstheme="minorHAnsi"/>
                <w:b/>
                <w:color w:val="0000FF"/>
                <w:sz w:val="18"/>
              </w:rPr>
              <w:t>Garantía de Sostenimiento de la Seriedad de su Propuesta Económica</w:t>
            </w:r>
            <w:r w:rsidRPr="009018B1">
              <w:rPr>
                <w:rFonts w:asciiTheme="minorHAnsi" w:hAnsiTheme="minorHAnsi" w:cstheme="minorHAnsi"/>
                <w:sz w:val="18"/>
              </w:rPr>
              <w:t>, mediante fianza o cheque cruzado, a favor de los “Servicios de Salud de Zacatecas”, por el monto del 10% (diez por ciento), del valor total de su oferta o propuesta económica</w:t>
            </w:r>
          </w:p>
          <w:p w14:paraId="500F0ECE" w14:textId="77777777" w:rsidR="00B334E6" w:rsidRPr="009018B1" w:rsidRDefault="00B334E6" w:rsidP="00553122">
            <w:pPr>
              <w:snapToGrid w:val="0"/>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9018B1" w:rsidRDefault="00A321E3" w:rsidP="00A321E3">
            <w:pPr>
              <w:snapToGrid w:val="0"/>
              <w:jc w:val="center"/>
              <w:rPr>
                <w:rFonts w:asciiTheme="minorHAnsi" w:hAnsiTheme="minorHAnsi" w:cstheme="minorHAnsi"/>
                <w:sz w:val="18"/>
              </w:rPr>
            </w:pPr>
            <w:r w:rsidRPr="009018B1">
              <w:rPr>
                <w:rFonts w:asciiTheme="minorHAnsi" w:hAnsiTheme="minorHAnsi" w:cstheme="minorHAnsi"/>
                <w:sz w:val="18"/>
              </w:rPr>
              <w:t>1</w:t>
            </w:r>
            <w:r w:rsidR="000B7E1F">
              <w:rPr>
                <w:rFonts w:asciiTheme="minorHAnsi" w:hAnsiTheme="minorHAnsi" w:cstheme="minorHAnsi"/>
                <w:sz w:val="18"/>
              </w:rPr>
              <w:t>4</w:t>
            </w:r>
            <w:r w:rsidRPr="009018B1">
              <w:rPr>
                <w:rFonts w:asciiTheme="minorHAnsi" w:hAnsiTheme="minorHAnsi" w:cstheme="minorHAnsi"/>
                <w:sz w:val="18"/>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9018B1" w:rsidRDefault="00B334E6">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9018B1" w:rsidRDefault="00B334E6">
            <w:pPr>
              <w:snapToGrid w:val="0"/>
              <w:jc w:val="both"/>
              <w:rPr>
                <w:rFonts w:asciiTheme="minorHAnsi" w:hAnsiTheme="minorHAnsi" w:cstheme="minorHAnsi"/>
                <w:sz w:val="18"/>
              </w:rPr>
            </w:pPr>
          </w:p>
        </w:tc>
      </w:tr>
    </w:tbl>
    <w:p w14:paraId="724C1B49" w14:textId="77777777" w:rsidR="002D58A3" w:rsidRPr="009018B1" w:rsidRDefault="002D58A3">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9018B1" w14:paraId="0CEB6347" w14:textId="77777777" w:rsidTr="00F40EB7">
        <w:trPr>
          <w:trHeight w:val="758"/>
          <w:jc w:val="center"/>
        </w:trPr>
        <w:tc>
          <w:tcPr>
            <w:tcW w:w="2500" w:type="pct"/>
            <w:vAlign w:val="center"/>
          </w:tcPr>
          <w:p w14:paraId="6CBFAFE9"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NOMBRE DE QUIEN RECIBE</w:t>
            </w:r>
          </w:p>
        </w:tc>
        <w:tc>
          <w:tcPr>
            <w:tcW w:w="2500" w:type="pct"/>
          </w:tcPr>
          <w:p w14:paraId="10CC692B" w14:textId="77777777" w:rsidR="002D58A3" w:rsidRPr="009018B1" w:rsidRDefault="002D58A3" w:rsidP="0094597F">
            <w:pPr>
              <w:spacing w:line="192" w:lineRule="exact"/>
              <w:jc w:val="center"/>
              <w:rPr>
                <w:rFonts w:asciiTheme="minorHAnsi" w:hAnsiTheme="minorHAnsi" w:cstheme="minorHAnsi"/>
                <w:b/>
                <w:sz w:val="16"/>
                <w:szCs w:val="16"/>
              </w:rPr>
            </w:pPr>
          </w:p>
        </w:tc>
      </w:tr>
      <w:tr w:rsidR="002D58A3" w:rsidRPr="009018B1" w14:paraId="31F68817" w14:textId="77777777" w:rsidTr="00F40EB7">
        <w:trPr>
          <w:trHeight w:val="759"/>
          <w:jc w:val="center"/>
        </w:trPr>
        <w:tc>
          <w:tcPr>
            <w:tcW w:w="2500" w:type="pct"/>
            <w:vAlign w:val="center"/>
          </w:tcPr>
          <w:p w14:paraId="3D4C474D"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FIRMA DE QUIEN RECIBE</w:t>
            </w:r>
          </w:p>
        </w:tc>
        <w:tc>
          <w:tcPr>
            <w:tcW w:w="2500" w:type="pct"/>
          </w:tcPr>
          <w:p w14:paraId="32582AC4" w14:textId="77777777" w:rsidR="002D58A3" w:rsidRPr="009018B1" w:rsidRDefault="002D58A3" w:rsidP="0094597F">
            <w:pPr>
              <w:spacing w:line="192" w:lineRule="exact"/>
              <w:jc w:val="center"/>
              <w:rPr>
                <w:rFonts w:asciiTheme="minorHAnsi" w:hAnsiTheme="minorHAnsi" w:cstheme="minorHAnsi"/>
                <w:b/>
                <w:sz w:val="16"/>
                <w:szCs w:val="16"/>
              </w:rPr>
            </w:pPr>
          </w:p>
          <w:p w14:paraId="7B6D7A37" w14:textId="77777777" w:rsidR="004E468E" w:rsidRPr="009018B1" w:rsidRDefault="004E468E" w:rsidP="0094597F">
            <w:pPr>
              <w:spacing w:line="192" w:lineRule="exact"/>
              <w:jc w:val="center"/>
              <w:rPr>
                <w:rFonts w:asciiTheme="minorHAnsi" w:hAnsiTheme="minorHAnsi" w:cstheme="minorHAnsi"/>
                <w:b/>
                <w:sz w:val="16"/>
                <w:szCs w:val="16"/>
              </w:rPr>
            </w:pPr>
          </w:p>
        </w:tc>
      </w:tr>
    </w:tbl>
    <w:p w14:paraId="59CFBAC9" w14:textId="77777777" w:rsidR="00E55750" w:rsidRPr="009018B1" w:rsidRDefault="00E55750">
      <w:pPr>
        <w:rPr>
          <w:rFonts w:asciiTheme="minorHAnsi" w:hAnsiTheme="minorHAnsi" w:cstheme="minorHAnsi"/>
        </w:rPr>
        <w:sectPr w:rsidR="00E55750" w:rsidRPr="009018B1" w:rsidSect="00461985">
          <w:footnotePr>
            <w:pos w:val="beneathText"/>
          </w:footnotePr>
          <w:pgSz w:w="12240" w:h="15840"/>
          <w:pgMar w:top="1418" w:right="1418" w:bottom="1418" w:left="1418" w:header="709" w:footer="709" w:gutter="0"/>
          <w:cols w:space="720"/>
          <w:docGrid w:linePitch="360"/>
        </w:sectPr>
      </w:pPr>
    </w:p>
    <w:p w14:paraId="113DA875" w14:textId="77777777" w:rsidR="004E468E" w:rsidRPr="009018B1" w:rsidRDefault="004E468E" w:rsidP="004E468E">
      <w:pPr>
        <w:pStyle w:val="Ttulo"/>
        <w:rPr>
          <w:rFonts w:asciiTheme="minorHAnsi" w:hAnsiTheme="minorHAnsi" w:cstheme="minorHAnsi"/>
          <w:sz w:val="22"/>
          <w:szCs w:val="22"/>
        </w:rPr>
      </w:pPr>
      <w:r w:rsidRPr="009018B1">
        <w:rPr>
          <w:rFonts w:asciiTheme="minorHAnsi" w:hAnsiTheme="minorHAnsi" w:cstheme="minorHAnsi"/>
          <w:sz w:val="22"/>
          <w:szCs w:val="22"/>
        </w:rPr>
        <w:lastRenderedPageBreak/>
        <w:t>ANEXO NÚMERO 03 (TRES)</w:t>
      </w:r>
    </w:p>
    <w:p w14:paraId="05745884" w14:textId="77777777" w:rsidR="004E468E" w:rsidRPr="009018B1" w:rsidRDefault="004E468E" w:rsidP="004E468E">
      <w:pPr>
        <w:jc w:val="center"/>
        <w:rPr>
          <w:rFonts w:asciiTheme="minorHAnsi" w:hAnsiTheme="minorHAnsi" w:cstheme="minorHAnsi"/>
          <w:b/>
          <w:bCs/>
          <w:sz w:val="22"/>
          <w:szCs w:val="22"/>
        </w:rPr>
      </w:pPr>
      <w:r w:rsidRPr="009018B1">
        <w:rPr>
          <w:rFonts w:asciiTheme="minorHAnsi" w:hAnsiTheme="minorHAnsi" w:cstheme="minorHAnsi"/>
          <w:b/>
          <w:bCs/>
          <w:sz w:val="22"/>
          <w:szCs w:val="22"/>
        </w:rPr>
        <w:t>REQUERIMIENTO CON DESCRIPCIÓN AMPLIA Y DETALLADA</w:t>
      </w:r>
    </w:p>
    <w:p w14:paraId="5B74626B" w14:textId="77777777" w:rsidR="004E468E" w:rsidRPr="009018B1" w:rsidRDefault="004E468E" w:rsidP="004E468E">
      <w:pPr>
        <w:jc w:val="center"/>
        <w:rPr>
          <w:rFonts w:asciiTheme="minorHAnsi" w:hAnsiTheme="minorHAnsi" w:cstheme="minorHAnsi"/>
          <w:b/>
          <w:bCs/>
          <w:sz w:val="22"/>
          <w:szCs w:val="22"/>
        </w:rPr>
      </w:pPr>
    </w:p>
    <w:p w14:paraId="5522C814" w14:textId="77777777" w:rsidR="00320560" w:rsidRPr="00AD46CC" w:rsidRDefault="00320560" w:rsidP="00320560">
      <w:pPr>
        <w:jc w:val="center"/>
        <w:rPr>
          <w:rFonts w:ascii="Calibri" w:hAnsi="Calibri" w:cs="Calibri"/>
          <w:b/>
          <w:bCs/>
          <w:color w:val="0000FF"/>
          <w:sz w:val="22"/>
          <w:lang w:eastAsia="en-US"/>
        </w:rPr>
      </w:pPr>
      <w:r>
        <w:rPr>
          <w:rFonts w:ascii="Calibri" w:hAnsi="Calibri" w:cs="Calibri"/>
          <w:b/>
          <w:bCs/>
          <w:color w:val="0000FF"/>
        </w:rPr>
        <w:t xml:space="preserve">POLIZA DE </w:t>
      </w:r>
      <w:r w:rsidRPr="00AD46CC">
        <w:rPr>
          <w:rFonts w:ascii="Calibri" w:hAnsi="Calibri" w:cs="Calibri"/>
          <w:b/>
          <w:bCs/>
          <w:color w:val="0000FF"/>
        </w:rPr>
        <w:t>SERVICIOS DE MANTENIMIENTO PREVENTIVO Y CORRECTIVO</w:t>
      </w:r>
      <w:r>
        <w:rPr>
          <w:rFonts w:ascii="Calibri" w:hAnsi="Calibri" w:cs="Calibri"/>
          <w:b/>
          <w:bCs/>
          <w:color w:val="0000FF"/>
        </w:rPr>
        <w:t>,</w:t>
      </w:r>
      <w:r w:rsidRPr="00AD46CC">
        <w:rPr>
          <w:rFonts w:ascii="Calibri" w:hAnsi="Calibri" w:cs="Calibri"/>
          <w:b/>
          <w:bCs/>
          <w:color w:val="0000FF"/>
        </w:rPr>
        <w:t xml:space="preserve"> </w:t>
      </w:r>
      <w:r>
        <w:rPr>
          <w:rFonts w:ascii="Calibri" w:hAnsi="Calibri" w:cs="Calibri"/>
          <w:b/>
          <w:bCs/>
          <w:color w:val="0000FF"/>
        </w:rPr>
        <w:t>PARA LOS EQUIPOS DE TELERADIOLOGIA</w:t>
      </w:r>
    </w:p>
    <w:p w14:paraId="43782734" w14:textId="77777777" w:rsidR="00A57163" w:rsidRPr="00A57163" w:rsidRDefault="00A57163" w:rsidP="00A57163">
      <w:pPr>
        <w:suppressAutoHyphens w:val="0"/>
        <w:jc w:val="center"/>
        <w:rPr>
          <w:rFonts w:asciiTheme="minorHAnsi" w:hAnsiTheme="minorHAnsi" w:cs="Arial"/>
          <w:b/>
          <w:bCs/>
          <w:color w:val="0000FF"/>
          <w:sz w:val="22"/>
          <w:szCs w:val="22"/>
          <w:lang w:val="es-ES" w:eastAsia="es-ES"/>
        </w:rPr>
      </w:pPr>
    </w:p>
    <w:p w14:paraId="4D38DAEE" w14:textId="77777777" w:rsidR="00190916" w:rsidRPr="00190916" w:rsidRDefault="00190916" w:rsidP="00190916">
      <w:pPr>
        <w:jc w:val="both"/>
        <w:rPr>
          <w:rFonts w:asciiTheme="minorHAnsi" w:hAnsiTheme="minorHAnsi" w:cstheme="minorHAnsi"/>
          <w:sz w:val="22"/>
          <w:szCs w:val="22"/>
        </w:rPr>
      </w:pPr>
      <w:r w:rsidRPr="00190916">
        <w:rPr>
          <w:rFonts w:asciiTheme="minorHAnsi" w:hAnsiTheme="minorHAnsi" w:cstheme="minorHAnsi"/>
          <w:sz w:val="22"/>
          <w:szCs w:val="22"/>
        </w:rPr>
        <w:t>L</w:t>
      </w:r>
      <w:r w:rsidRPr="00190916">
        <w:rPr>
          <w:rFonts w:asciiTheme="minorHAnsi" w:hAnsiTheme="minorHAnsi" w:cstheme="minorHAnsi"/>
          <w:sz w:val="22"/>
          <w:szCs w:val="22"/>
          <w:lang w:eastAsia="en-US"/>
        </w:rPr>
        <w:t xml:space="preserve">os Servicios de Salud de Zacatecas, realiza acciones tendientes al mejoramiento de la calidad en la prestación de los servicios de salud, para lo cual </w:t>
      </w:r>
      <w:r w:rsidRPr="00190916">
        <w:rPr>
          <w:rFonts w:asciiTheme="minorHAnsi" w:hAnsiTheme="minorHAnsi" w:cstheme="minorHAnsi"/>
          <w:sz w:val="22"/>
          <w:szCs w:val="22"/>
        </w:rPr>
        <w:t>procura la optimización de los recursos asignados, mediante la obtención de las mejores condiciones de adquisición de servicios, bienes, insumos médicos y administrativos que la institución requiere.</w:t>
      </w:r>
    </w:p>
    <w:p w14:paraId="1933C823" w14:textId="77777777" w:rsidR="00190916" w:rsidRPr="00190916" w:rsidRDefault="00190916" w:rsidP="00190916">
      <w:pPr>
        <w:jc w:val="both"/>
        <w:rPr>
          <w:rFonts w:asciiTheme="minorHAnsi" w:hAnsiTheme="minorHAnsi" w:cstheme="minorHAnsi"/>
          <w:sz w:val="22"/>
          <w:szCs w:val="22"/>
        </w:rPr>
      </w:pPr>
    </w:p>
    <w:p w14:paraId="72919ADD" w14:textId="682B3200" w:rsidR="00190916" w:rsidRPr="00190916" w:rsidRDefault="00190916" w:rsidP="00190916">
      <w:pPr>
        <w:jc w:val="both"/>
        <w:rPr>
          <w:rFonts w:asciiTheme="minorHAnsi" w:hAnsiTheme="minorHAnsi" w:cstheme="minorHAnsi"/>
          <w:sz w:val="22"/>
          <w:szCs w:val="22"/>
        </w:rPr>
      </w:pPr>
      <w:r w:rsidRPr="00190916">
        <w:rPr>
          <w:rFonts w:asciiTheme="minorHAnsi" w:hAnsiTheme="minorHAnsi" w:cstheme="minorHAnsi"/>
          <w:sz w:val="22"/>
          <w:szCs w:val="22"/>
        </w:rPr>
        <w:t>Por lo que emite la presente Convocatoria de Licitación Pública</w:t>
      </w:r>
      <w:r>
        <w:rPr>
          <w:rFonts w:asciiTheme="minorHAnsi" w:hAnsiTheme="minorHAnsi" w:cstheme="minorHAnsi"/>
          <w:sz w:val="22"/>
          <w:szCs w:val="22"/>
        </w:rPr>
        <w:t xml:space="preserve"> Estatal de carácter </w:t>
      </w:r>
      <w:r w:rsidRPr="00190916">
        <w:rPr>
          <w:rFonts w:asciiTheme="minorHAnsi" w:hAnsiTheme="minorHAnsi" w:cstheme="minorHAnsi"/>
          <w:sz w:val="22"/>
          <w:szCs w:val="22"/>
        </w:rPr>
        <w:t xml:space="preserve">Nacional, para la contratación de una </w:t>
      </w:r>
      <w:r w:rsidRPr="00190916">
        <w:rPr>
          <w:rFonts w:ascii="Calibri" w:hAnsi="Calibri" w:cs="Calibri"/>
          <w:b/>
          <w:bCs/>
          <w:color w:val="0000FF"/>
          <w:sz w:val="22"/>
          <w:szCs w:val="22"/>
        </w:rPr>
        <w:t xml:space="preserve">Póliza de Servicios de Mantenimiento Preventivo y Correctivo, para los Equipos de </w:t>
      </w:r>
      <w:proofErr w:type="spellStart"/>
      <w:r w:rsidRPr="00190916">
        <w:rPr>
          <w:rFonts w:ascii="Calibri" w:hAnsi="Calibri" w:cs="Calibri"/>
          <w:b/>
          <w:bCs/>
          <w:color w:val="0000FF"/>
          <w:sz w:val="22"/>
          <w:szCs w:val="22"/>
        </w:rPr>
        <w:t>Teleradiología</w:t>
      </w:r>
      <w:proofErr w:type="spellEnd"/>
      <w:r w:rsidRPr="00190916">
        <w:rPr>
          <w:rFonts w:ascii="Calibri" w:hAnsi="Calibri" w:cs="Calibri"/>
          <w:b/>
          <w:bCs/>
          <w:sz w:val="22"/>
          <w:szCs w:val="22"/>
        </w:rPr>
        <w:t>,</w:t>
      </w:r>
      <w:r w:rsidRPr="00190916">
        <w:rPr>
          <w:rFonts w:ascii="Calibri" w:hAnsi="Calibri" w:cs="Calibri"/>
          <w:b/>
          <w:bCs/>
          <w:color w:val="0000FF"/>
          <w:sz w:val="22"/>
          <w:szCs w:val="22"/>
        </w:rPr>
        <w:t xml:space="preserve"> </w:t>
      </w:r>
      <w:r w:rsidRPr="00190916">
        <w:rPr>
          <w:rFonts w:asciiTheme="minorHAnsi" w:hAnsiTheme="minorHAnsi" w:cstheme="minorHAnsi"/>
          <w:sz w:val="22"/>
          <w:szCs w:val="22"/>
        </w:rPr>
        <w:t>conforme a lo siguiente:</w:t>
      </w:r>
    </w:p>
    <w:p w14:paraId="0E06594E" w14:textId="77777777" w:rsidR="002531FD" w:rsidRPr="0006507C" w:rsidRDefault="002531FD" w:rsidP="002531FD">
      <w:pPr>
        <w:jc w:val="both"/>
        <w:rPr>
          <w:rFonts w:asciiTheme="minorHAnsi" w:hAnsiTheme="minorHAnsi" w:cstheme="minorHAnsi"/>
          <w:b/>
          <w:color w:val="0000FF"/>
          <w:sz w:val="22"/>
          <w:szCs w:val="22"/>
        </w:rPr>
      </w:pPr>
    </w:p>
    <w:p w14:paraId="63997241" w14:textId="27E66A4F" w:rsidR="005356F7" w:rsidRDefault="002531FD" w:rsidP="005356F7">
      <w:pPr>
        <w:rPr>
          <w:rFonts w:ascii="Calibri" w:eastAsia="Calibri" w:hAnsi="Calibri"/>
          <w:b/>
          <w:color w:val="0000FF"/>
          <w:szCs w:val="22"/>
          <w:lang w:eastAsia="en-US"/>
        </w:rPr>
      </w:pPr>
      <w:r w:rsidRPr="00482EA6">
        <w:rPr>
          <w:rFonts w:asciiTheme="minorHAnsi" w:hAnsiTheme="minorHAnsi"/>
          <w:sz w:val="22"/>
          <w:szCs w:val="22"/>
        </w:rPr>
        <w:t xml:space="preserve">  </w:t>
      </w:r>
      <w:r w:rsidR="005356F7" w:rsidRPr="005356F7">
        <w:rPr>
          <w:rFonts w:ascii="Calibri" w:eastAsia="Calibri" w:hAnsi="Calibri"/>
          <w:b/>
          <w:color w:val="0000FF"/>
          <w:szCs w:val="22"/>
          <w:lang w:eastAsia="en-US"/>
        </w:rPr>
        <w:t>ANEXO TÉCNICO</w:t>
      </w:r>
    </w:p>
    <w:p w14:paraId="4D892D71" w14:textId="77777777" w:rsidR="005356F7" w:rsidRPr="005356F7" w:rsidRDefault="005356F7" w:rsidP="005356F7">
      <w:pPr>
        <w:rPr>
          <w:rFonts w:ascii="Calibri" w:eastAsia="Calibri" w:hAnsi="Calibri"/>
          <w:szCs w:val="22"/>
          <w:lang w:eastAsia="en-US"/>
        </w:rPr>
      </w:pPr>
    </w:p>
    <w:tbl>
      <w:tblPr>
        <w:tblStyle w:val="Tablaconcuadrcula"/>
        <w:tblW w:w="5244" w:type="pct"/>
        <w:tblInd w:w="-431" w:type="dxa"/>
        <w:tblLook w:val="04A0" w:firstRow="1" w:lastRow="0" w:firstColumn="1" w:lastColumn="0" w:noHBand="0" w:noVBand="1"/>
      </w:tblPr>
      <w:tblGrid>
        <w:gridCol w:w="874"/>
        <w:gridCol w:w="1146"/>
        <w:gridCol w:w="11498"/>
      </w:tblGrid>
      <w:tr w:rsidR="00314AFC" w:rsidRPr="00FB5B7F" w14:paraId="5EEFA92B" w14:textId="77777777" w:rsidTr="00AE4319">
        <w:tc>
          <w:tcPr>
            <w:tcW w:w="323" w:type="pct"/>
            <w:hideMark/>
          </w:tcPr>
          <w:p w14:paraId="65CF77A7" w14:textId="77777777" w:rsidR="00314AFC" w:rsidRPr="00FB5B7F" w:rsidRDefault="00314AFC" w:rsidP="00AE4319">
            <w:pPr>
              <w:rPr>
                <w:rFonts w:cs="Calibri"/>
                <w:sz w:val="18"/>
                <w:szCs w:val="18"/>
                <w:lang w:val="es-ES" w:eastAsia="es-ES"/>
              </w:rPr>
            </w:pPr>
            <w:proofErr w:type="spellStart"/>
            <w:r w:rsidRPr="00FB5B7F">
              <w:rPr>
                <w:rFonts w:cs="Calibri"/>
                <w:sz w:val="18"/>
                <w:szCs w:val="18"/>
                <w:lang w:val="es-ES" w:eastAsia="es-ES"/>
              </w:rPr>
              <w:t>Cant</w:t>
            </w:r>
            <w:proofErr w:type="spellEnd"/>
            <w:r w:rsidRPr="00FB5B7F">
              <w:rPr>
                <w:rFonts w:cs="Calibri"/>
                <w:sz w:val="18"/>
                <w:szCs w:val="18"/>
                <w:lang w:val="es-ES" w:eastAsia="es-ES"/>
              </w:rPr>
              <w:t>.</w:t>
            </w:r>
          </w:p>
        </w:tc>
        <w:tc>
          <w:tcPr>
            <w:tcW w:w="424" w:type="pct"/>
            <w:hideMark/>
          </w:tcPr>
          <w:p w14:paraId="632E3BE0" w14:textId="77777777" w:rsidR="00314AFC" w:rsidRPr="00FB5B7F" w:rsidRDefault="00314AFC" w:rsidP="00AE4319">
            <w:pPr>
              <w:rPr>
                <w:rFonts w:cs="Calibri"/>
                <w:sz w:val="18"/>
                <w:szCs w:val="18"/>
                <w:lang w:val="es-ES" w:eastAsia="es-ES"/>
              </w:rPr>
            </w:pPr>
            <w:r w:rsidRPr="00FB5B7F">
              <w:rPr>
                <w:rFonts w:cs="Calibri"/>
                <w:sz w:val="18"/>
                <w:szCs w:val="18"/>
                <w:lang w:val="es-ES" w:eastAsia="es-ES"/>
              </w:rPr>
              <w:t>Unidad</w:t>
            </w:r>
          </w:p>
        </w:tc>
        <w:tc>
          <w:tcPr>
            <w:tcW w:w="4252" w:type="pct"/>
            <w:hideMark/>
          </w:tcPr>
          <w:p w14:paraId="7FBBFB07" w14:textId="77777777" w:rsidR="00314AFC" w:rsidRDefault="00314AFC" w:rsidP="00AE4319">
            <w:pPr>
              <w:rPr>
                <w:rFonts w:cstheme="minorHAnsi"/>
              </w:rPr>
            </w:pPr>
            <w:r w:rsidRPr="00FB5B7F">
              <w:rPr>
                <w:rFonts w:cs="Calibri"/>
                <w:sz w:val="18"/>
                <w:szCs w:val="18"/>
                <w:lang w:val="es-ES" w:eastAsia="es-ES"/>
              </w:rPr>
              <w:t>Descripción</w:t>
            </w:r>
            <w:r>
              <w:rPr>
                <w:rFonts w:cs="Calibri"/>
                <w:sz w:val="18"/>
                <w:szCs w:val="18"/>
                <w:lang w:val="es-ES" w:eastAsia="es-ES"/>
              </w:rPr>
              <w:t xml:space="preserve"> </w:t>
            </w:r>
          </w:p>
          <w:p w14:paraId="699A4901" w14:textId="77777777" w:rsidR="00314AFC" w:rsidRPr="00FB5B7F" w:rsidRDefault="00314AFC" w:rsidP="00AE4319">
            <w:pPr>
              <w:rPr>
                <w:rFonts w:cs="Calibri"/>
                <w:sz w:val="18"/>
                <w:szCs w:val="18"/>
                <w:lang w:val="es-ES" w:eastAsia="es-ES"/>
              </w:rPr>
            </w:pPr>
          </w:p>
        </w:tc>
      </w:tr>
      <w:tr w:rsidR="00314AFC" w:rsidRPr="00FB5B7F" w14:paraId="106AE91D" w14:textId="77777777" w:rsidTr="00AE4319">
        <w:trPr>
          <w:trHeight w:val="2367"/>
        </w:trPr>
        <w:tc>
          <w:tcPr>
            <w:tcW w:w="323" w:type="pct"/>
            <w:hideMark/>
          </w:tcPr>
          <w:p w14:paraId="2B39AF7D" w14:textId="77777777" w:rsidR="00314AFC" w:rsidRPr="00FB5B7F" w:rsidRDefault="00314AFC" w:rsidP="00AE4319">
            <w:pPr>
              <w:rPr>
                <w:rFonts w:cs="Calibri"/>
                <w:sz w:val="18"/>
                <w:szCs w:val="18"/>
                <w:lang w:val="es-ES" w:eastAsia="es-ES"/>
              </w:rPr>
            </w:pPr>
            <w:r w:rsidRPr="00FB5B7F">
              <w:rPr>
                <w:rFonts w:cs="Calibri"/>
                <w:sz w:val="18"/>
                <w:szCs w:val="18"/>
                <w:lang w:val="es-ES" w:eastAsia="es-ES"/>
              </w:rPr>
              <w:t>1</w:t>
            </w:r>
          </w:p>
        </w:tc>
        <w:tc>
          <w:tcPr>
            <w:tcW w:w="424" w:type="pct"/>
            <w:hideMark/>
          </w:tcPr>
          <w:p w14:paraId="5F0E1238" w14:textId="77777777" w:rsidR="00314AFC" w:rsidRPr="00FB5B7F" w:rsidRDefault="00314AFC" w:rsidP="00AE4319">
            <w:pPr>
              <w:rPr>
                <w:rFonts w:cs="Calibri"/>
                <w:sz w:val="18"/>
                <w:szCs w:val="18"/>
                <w:lang w:val="es-ES" w:eastAsia="es-ES"/>
              </w:rPr>
            </w:pPr>
            <w:r w:rsidRPr="00FB5B7F">
              <w:rPr>
                <w:rFonts w:cs="Calibri"/>
                <w:sz w:val="18"/>
                <w:szCs w:val="18"/>
                <w:lang w:val="es-ES" w:eastAsia="es-ES"/>
              </w:rPr>
              <w:t>Servicio</w:t>
            </w:r>
          </w:p>
        </w:tc>
        <w:tc>
          <w:tcPr>
            <w:tcW w:w="4252" w:type="pct"/>
          </w:tcPr>
          <w:p w14:paraId="39DDD6F2" w14:textId="77777777" w:rsidR="00314AFC" w:rsidRPr="00FB5B7F" w:rsidRDefault="00314AFC" w:rsidP="00AE4319">
            <w:pPr>
              <w:rPr>
                <w:rFonts w:ascii="Arial" w:hAnsi="Arial" w:cs="Arial"/>
                <w:sz w:val="18"/>
                <w:szCs w:val="18"/>
              </w:rPr>
            </w:pPr>
            <w:r w:rsidRPr="00FB5B7F">
              <w:rPr>
                <w:rFonts w:ascii="Arial" w:hAnsi="Arial" w:cs="Arial"/>
                <w:sz w:val="18"/>
                <w:szCs w:val="18"/>
              </w:rPr>
              <w:t>Para Mantenimiento Preventivo y Correctivo (Digitalizadores)</w:t>
            </w:r>
          </w:p>
          <w:p w14:paraId="0E8BCB46" w14:textId="77777777" w:rsidR="00314AFC" w:rsidRPr="00FB5B7F" w:rsidRDefault="00314AFC" w:rsidP="00AE4319">
            <w:pPr>
              <w:rPr>
                <w:rFonts w:ascii="Arial" w:hAnsi="Arial" w:cs="Arial"/>
                <w:sz w:val="18"/>
                <w:szCs w:val="18"/>
              </w:rPr>
            </w:pPr>
          </w:p>
          <w:p w14:paraId="2401E93D" w14:textId="77777777" w:rsidR="00314AFC" w:rsidRPr="00BB6847" w:rsidRDefault="00314AFC" w:rsidP="00314AFC">
            <w:pPr>
              <w:pStyle w:val="Prrafodelista"/>
              <w:numPr>
                <w:ilvl w:val="0"/>
                <w:numId w:val="41"/>
              </w:numPr>
              <w:jc w:val="both"/>
              <w:rPr>
                <w:rFonts w:ascii="Arial" w:hAnsi="Arial" w:cs="Arial"/>
                <w:sz w:val="18"/>
                <w:szCs w:val="18"/>
              </w:rPr>
            </w:pPr>
            <w:r w:rsidRPr="00BB6847">
              <w:rPr>
                <w:rFonts w:ascii="Arial" w:hAnsi="Arial" w:cs="Arial"/>
                <w:sz w:val="18"/>
                <w:szCs w:val="18"/>
              </w:rPr>
              <w:t>La póliza deberá incluir los siguientes aspectos para garantizar el correcto funcionamiento:</w:t>
            </w:r>
          </w:p>
          <w:p w14:paraId="785D9476" w14:textId="77777777" w:rsidR="00314AFC" w:rsidRPr="00FB5B7F" w:rsidRDefault="00314AFC" w:rsidP="00AE4319">
            <w:pPr>
              <w:jc w:val="both"/>
              <w:rPr>
                <w:rFonts w:ascii="Arial" w:hAnsi="Arial" w:cs="Arial"/>
                <w:sz w:val="18"/>
                <w:szCs w:val="18"/>
              </w:rPr>
            </w:pPr>
          </w:p>
          <w:p w14:paraId="391561C3" w14:textId="77777777" w:rsidR="00314AFC" w:rsidRPr="000D13EF" w:rsidRDefault="00314AFC" w:rsidP="00314AFC">
            <w:pPr>
              <w:pStyle w:val="Prrafodelista"/>
              <w:numPr>
                <w:ilvl w:val="1"/>
                <w:numId w:val="41"/>
              </w:numPr>
              <w:tabs>
                <w:tab w:val="left" w:pos="993"/>
              </w:tabs>
              <w:suppressAutoHyphens w:val="0"/>
              <w:spacing w:after="120"/>
              <w:jc w:val="both"/>
              <w:rPr>
                <w:rFonts w:ascii="Arial" w:hAnsi="Arial" w:cs="Arial"/>
                <w:sz w:val="18"/>
                <w:szCs w:val="18"/>
              </w:rPr>
            </w:pPr>
            <w:r w:rsidRPr="000D13EF">
              <w:rPr>
                <w:rFonts w:ascii="Arial" w:hAnsi="Arial" w:cs="Arial"/>
                <w:sz w:val="18"/>
                <w:szCs w:val="18"/>
              </w:rPr>
              <w:t>El mantenimiento correctivo incluyendo el reemplazo de las partes de hardware que se hayan dañado o desgastado, por partes nuevas y originales al 100% para cada equipo listado como CR según se requiera.</w:t>
            </w:r>
          </w:p>
          <w:p w14:paraId="04544917" w14:textId="77777777" w:rsidR="00314AFC" w:rsidRPr="000D13EF" w:rsidRDefault="00314AFC" w:rsidP="00314AFC">
            <w:pPr>
              <w:pStyle w:val="Prrafodelista"/>
              <w:numPr>
                <w:ilvl w:val="1"/>
                <w:numId w:val="41"/>
              </w:numPr>
              <w:tabs>
                <w:tab w:val="left" w:pos="993"/>
              </w:tabs>
              <w:suppressAutoHyphens w:val="0"/>
              <w:spacing w:after="120"/>
              <w:jc w:val="both"/>
              <w:rPr>
                <w:rFonts w:ascii="Arial" w:hAnsi="Arial" w:cs="Arial"/>
                <w:sz w:val="18"/>
                <w:szCs w:val="18"/>
              </w:rPr>
            </w:pPr>
            <w:r w:rsidRPr="000D13EF">
              <w:rPr>
                <w:rFonts w:ascii="Arial" w:hAnsi="Arial" w:cs="Arial"/>
                <w:sz w:val="18"/>
                <w:szCs w:val="18"/>
              </w:rPr>
              <w:t>Incluirá el mantenimiento Preventivo de Hardware mencionado en el Listado clasificado como CR, los cuales deberán proporcionarse como mínimo un mantenimiento preventivo durante el periodo de la póliza.</w:t>
            </w:r>
          </w:p>
          <w:p w14:paraId="3084A344" w14:textId="77777777" w:rsidR="00314AFC" w:rsidRDefault="00314AFC" w:rsidP="00314AFC">
            <w:pPr>
              <w:numPr>
                <w:ilvl w:val="1"/>
                <w:numId w:val="41"/>
              </w:numPr>
              <w:tabs>
                <w:tab w:val="left" w:pos="993"/>
              </w:tabs>
              <w:suppressAutoHyphens w:val="0"/>
              <w:spacing w:after="120"/>
              <w:jc w:val="both"/>
              <w:rPr>
                <w:rFonts w:ascii="Arial" w:hAnsi="Arial" w:cs="Arial"/>
                <w:sz w:val="18"/>
                <w:szCs w:val="18"/>
              </w:rPr>
            </w:pPr>
            <w:r w:rsidRPr="00FB5B7F">
              <w:rPr>
                <w:rFonts w:ascii="Arial" w:hAnsi="Arial" w:cs="Arial"/>
                <w:sz w:val="18"/>
                <w:szCs w:val="18"/>
              </w:rPr>
              <w:t xml:space="preserve">En caso de falla de los equipos clasificados como CR, deberá reparar el equipo a más tardar 48Hrs (cuarenta y ocho horas) posteriores a la recepción del reporte mediante llamada telefónica o Sistema de Tickets habilitados por el proveedor. </w:t>
            </w:r>
          </w:p>
          <w:p w14:paraId="6B782C1C" w14:textId="77777777" w:rsidR="00314AFC" w:rsidRPr="00835156" w:rsidRDefault="00314AFC" w:rsidP="00314AFC">
            <w:pPr>
              <w:pStyle w:val="Sinespaciado"/>
              <w:numPr>
                <w:ilvl w:val="1"/>
                <w:numId w:val="41"/>
              </w:numPr>
              <w:tabs>
                <w:tab w:val="left" w:pos="993"/>
              </w:tabs>
              <w:suppressAutoHyphens w:val="0"/>
              <w:spacing w:after="120"/>
              <w:jc w:val="both"/>
              <w:rPr>
                <w:rFonts w:ascii="Arial" w:hAnsi="Arial" w:cs="Arial"/>
                <w:sz w:val="18"/>
                <w:szCs w:val="18"/>
              </w:rPr>
            </w:pPr>
            <w:r w:rsidRPr="00835156">
              <w:rPr>
                <w:rFonts w:ascii="Arial" w:hAnsi="Arial" w:cs="Arial"/>
                <w:sz w:val="18"/>
                <w:szCs w:val="18"/>
              </w:rPr>
              <w:t>Incluirá el mantenimiento Preventivo y correctivo a los equipos identificados como UPS dentro del Listado de equipo.</w:t>
            </w:r>
          </w:p>
          <w:p w14:paraId="7C412827" w14:textId="77777777" w:rsidR="00314AFC" w:rsidRPr="00FB5B7F" w:rsidRDefault="00314AFC" w:rsidP="00AE4319">
            <w:pPr>
              <w:tabs>
                <w:tab w:val="left" w:pos="993"/>
              </w:tabs>
              <w:spacing w:after="120"/>
              <w:ind w:left="1410"/>
              <w:jc w:val="both"/>
              <w:rPr>
                <w:rFonts w:ascii="Arial" w:hAnsi="Arial" w:cs="Arial"/>
                <w:sz w:val="18"/>
                <w:szCs w:val="18"/>
              </w:rPr>
            </w:pPr>
          </w:p>
          <w:p w14:paraId="6AAE5547" w14:textId="77777777" w:rsidR="00314AFC" w:rsidRDefault="00314AFC" w:rsidP="00AE4319">
            <w:pPr>
              <w:ind w:left="360"/>
              <w:jc w:val="both"/>
              <w:rPr>
                <w:rFonts w:ascii="Arial" w:hAnsi="Arial" w:cs="Arial"/>
                <w:sz w:val="18"/>
                <w:szCs w:val="18"/>
              </w:rPr>
            </w:pPr>
            <w:r>
              <w:rPr>
                <w:rFonts w:ascii="Arial" w:hAnsi="Arial" w:cs="Arial"/>
                <w:sz w:val="18"/>
                <w:szCs w:val="18"/>
              </w:rPr>
              <w:t>Listado de equipos:</w:t>
            </w:r>
          </w:p>
          <w:p w14:paraId="3D0A8166" w14:textId="77777777" w:rsidR="00314AFC" w:rsidRDefault="00314AFC" w:rsidP="00AE4319">
            <w:pPr>
              <w:ind w:left="360"/>
              <w:jc w:val="both"/>
              <w:rPr>
                <w:rFonts w:ascii="Arial" w:hAnsi="Arial" w:cs="Arial"/>
                <w:sz w:val="18"/>
                <w:szCs w:val="18"/>
              </w:rPr>
            </w:pPr>
          </w:p>
          <w:tbl>
            <w:tblPr>
              <w:tblW w:w="7443" w:type="dxa"/>
              <w:tblCellMar>
                <w:left w:w="70" w:type="dxa"/>
                <w:right w:w="70" w:type="dxa"/>
              </w:tblCellMar>
              <w:tblLook w:val="04A0" w:firstRow="1" w:lastRow="0" w:firstColumn="1" w:lastColumn="0" w:noHBand="0" w:noVBand="1"/>
            </w:tblPr>
            <w:tblGrid>
              <w:gridCol w:w="1764"/>
              <w:gridCol w:w="1014"/>
              <w:gridCol w:w="968"/>
              <w:gridCol w:w="996"/>
              <w:gridCol w:w="1176"/>
              <w:gridCol w:w="1525"/>
            </w:tblGrid>
            <w:tr w:rsidR="00314AFC" w:rsidRPr="00FB5B7F" w14:paraId="5E6D1AC1" w14:textId="77777777" w:rsidTr="00AE4319">
              <w:trPr>
                <w:trHeight w:val="315"/>
              </w:trPr>
              <w:tc>
                <w:tcPr>
                  <w:tcW w:w="1764" w:type="dxa"/>
                  <w:tcBorders>
                    <w:top w:val="single" w:sz="8" w:space="0" w:color="auto"/>
                    <w:left w:val="single" w:sz="8" w:space="0" w:color="auto"/>
                    <w:bottom w:val="single" w:sz="8" w:space="0" w:color="auto"/>
                    <w:right w:val="single" w:sz="8" w:space="0" w:color="auto"/>
                  </w:tcBorders>
                  <w:noWrap/>
                  <w:vAlign w:val="center"/>
                  <w:hideMark/>
                </w:tcPr>
                <w:p w14:paraId="57130284" w14:textId="77777777" w:rsidR="00314AFC" w:rsidRPr="00FB5B7F" w:rsidRDefault="00314AFC" w:rsidP="00AE4319">
                  <w:pPr>
                    <w:rPr>
                      <w:rFonts w:ascii="Calibri" w:hAnsi="Calibri" w:cs="Calibri"/>
                      <w:b/>
                      <w:bCs/>
                      <w:color w:val="000000"/>
                      <w:lang w:eastAsia="es-MX"/>
                    </w:rPr>
                  </w:pPr>
                  <w:r w:rsidRPr="00FB5B7F">
                    <w:rPr>
                      <w:rFonts w:ascii="Calibri" w:hAnsi="Calibri" w:cs="Calibri"/>
                      <w:b/>
                      <w:bCs/>
                      <w:color w:val="000000"/>
                      <w:lang w:eastAsia="es-MX"/>
                    </w:rPr>
                    <w:t xml:space="preserve">Hospital </w:t>
                  </w:r>
                </w:p>
              </w:tc>
              <w:tc>
                <w:tcPr>
                  <w:tcW w:w="1014" w:type="dxa"/>
                  <w:tcBorders>
                    <w:top w:val="single" w:sz="8" w:space="0" w:color="auto"/>
                    <w:left w:val="nil"/>
                    <w:bottom w:val="single" w:sz="8" w:space="0" w:color="auto"/>
                    <w:right w:val="single" w:sz="8" w:space="0" w:color="auto"/>
                  </w:tcBorders>
                  <w:noWrap/>
                  <w:vAlign w:val="center"/>
                  <w:hideMark/>
                </w:tcPr>
                <w:p w14:paraId="0F546157" w14:textId="77777777" w:rsidR="00314AFC" w:rsidRPr="00B776A7" w:rsidRDefault="00314AFC" w:rsidP="00AE4319">
                  <w:pPr>
                    <w:jc w:val="center"/>
                    <w:rPr>
                      <w:rFonts w:ascii="Calibri" w:hAnsi="Calibri" w:cs="Calibri"/>
                      <w:b/>
                      <w:bCs/>
                      <w:color w:val="000000"/>
                      <w:sz w:val="20"/>
                      <w:lang w:eastAsia="es-MX"/>
                    </w:rPr>
                  </w:pPr>
                  <w:r w:rsidRPr="00B776A7">
                    <w:rPr>
                      <w:rFonts w:ascii="Calibri" w:hAnsi="Calibri" w:cs="Calibri"/>
                      <w:b/>
                      <w:bCs/>
                      <w:color w:val="000000"/>
                      <w:sz w:val="20"/>
                      <w:lang w:eastAsia="es-MX"/>
                    </w:rPr>
                    <w:t>Cantidad</w:t>
                  </w:r>
                </w:p>
              </w:tc>
              <w:tc>
                <w:tcPr>
                  <w:tcW w:w="968" w:type="dxa"/>
                  <w:tcBorders>
                    <w:top w:val="single" w:sz="8" w:space="0" w:color="auto"/>
                    <w:left w:val="nil"/>
                    <w:bottom w:val="single" w:sz="8" w:space="0" w:color="auto"/>
                    <w:right w:val="single" w:sz="8" w:space="0" w:color="auto"/>
                  </w:tcBorders>
                  <w:noWrap/>
                  <w:vAlign w:val="center"/>
                  <w:hideMark/>
                </w:tcPr>
                <w:p w14:paraId="332702D9" w14:textId="77777777" w:rsidR="00314AFC" w:rsidRPr="00FB5B7F" w:rsidRDefault="00314AFC" w:rsidP="00AE4319">
                  <w:pPr>
                    <w:jc w:val="center"/>
                    <w:rPr>
                      <w:rFonts w:ascii="Calibri" w:hAnsi="Calibri" w:cs="Calibri"/>
                      <w:b/>
                      <w:bCs/>
                      <w:color w:val="000000"/>
                      <w:lang w:eastAsia="es-MX"/>
                    </w:rPr>
                  </w:pPr>
                  <w:r w:rsidRPr="00FB5B7F">
                    <w:rPr>
                      <w:rFonts w:ascii="Calibri" w:hAnsi="Calibri" w:cs="Calibri"/>
                      <w:b/>
                      <w:bCs/>
                      <w:color w:val="000000"/>
                      <w:lang w:eastAsia="es-MX"/>
                    </w:rPr>
                    <w:t xml:space="preserve">Equipo </w:t>
                  </w:r>
                </w:p>
              </w:tc>
              <w:tc>
                <w:tcPr>
                  <w:tcW w:w="996" w:type="dxa"/>
                  <w:tcBorders>
                    <w:top w:val="single" w:sz="8" w:space="0" w:color="auto"/>
                    <w:left w:val="nil"/>
                    <w:bottom w:val="single" w:sz="8" w:space="0" w:color="auto"/>
                    <w:right w:val="single" w:sz="8" w:space="0" w:color="auto"/>
                  </w:tcBorders>
                  <w:noWrap/>
                  <w:vAlign w:val="center"/>
                  <w:hideMark/>
                </w:tcPr>
                <w:p w14:paraId="7AA51A2B" w14:textId="77777777" w:rsidR="00314AFC" w:rsidRPr="00FB5B7F" w:rsidRDefault="00314AFC" w:rsidP="00AE4319">
                  <w:pPr>
                    <w:jc w:val="center"/>
                    <w:rPr>
                      <w:rFonts w:ascii="Calibri" w:hAnsi="Calibri" w:cs="Calibri"/>
                      <w:b/>
                      <w:bCs/>
                      <w:color w:val="000000"/>
                      <w:lang w:eastAsia="es-MX"/>
                    </w:rPr>
                  </w:pPr>
                  <w:r w:rsidRPr="00FB5B7F">
                    <w:rPr>
                      <w:rFonts w:ascii="Calibri" w:hAnsi="Calibri" w:cs="Calibri"/>
                      <w:b/>
                      <w:bCs/>
                      <w:color w:val="000000"/>
                      <w:lang w:eastAsia="es-MX"/>
                    </w:rPr>
                    <w:t>Modelo</w:t>
                  </w:r>
                </w:p>
              </w:tc>
              <w:tc>
                <w:tcPr>
                  <w:tcW w:w="1176" w:type="dxa"/>
                  <w:tcBorders>
                    <w:top w:val="single" w:sz="8" w:space="0" w:color="auto"/>
                    <w:left w:val="nil"/>
                    <w:bottom w:val="single" w:sz="8" w:space="0" w:color="auto"/>
                    <w:right w:val="single" w:sz="8" w:space="0" w:color="auto"/>
                  </w:tcBorders>
                  <w:noWrap/>
                  <w:vAlign w:val="center"/>
                  <w:hideMark/>
                </w:tcPr>
                <w:p w14:paraId="2AE9CD92" w14:textId="77777777" w:rsidR="00314AFC" w:rsidRPr="00FB5B7F" w:rsidRDefault="00314AFC" w:rsidP="00AE4319">
                  <w:pPr>
                    <w:jc w:val="center"/>
                    <w:rPr>
                      <w:rFonts w:ascii="Calibri" w:hAnsi="Calibri" w:cs="Calibri"/>
                      <w:b/>
                      <w:bCs/>
                      <w:color w:val="000000"/>
                      <w:lang w:eastAsia="es-MX"/>
                    </w:rPr>
                  </w:pPr>
                  <w:r w:rsidRPr="00FB5B7F">
                    <w:rPr>
                      <w:rFonts w:ascii="Calibri" w:hAnsi="Calibri" w:cs="Calibri"/>
                      <w:b/>
                      <w:bCs/>
                      <w:color w:val="000000"/>
                      <w:lang w:eastAsia="es-MX"/>
                    </w:rPr>
                    <w:t xml:space="preserve">Marca </w:t>
                  </w:r>
                </w:p>
              </w:tc>
              <w:tc>
                <w:tcPr>
                  <w:tcW w:w="1525" w:type="dxa"/>
                  <w:tcBorders>
                    <w:top w:val="single" w:sz="8" w:space="0" w:color="auto"/>
                    <w:left w:val="nil"/>
                    <w:bottom w:val="single" w:sz="8" w:space="0" w:color="auto"/>
                    <w:right w:val="single" w:sz="8" w:space="0" w:color="auto"/>
                  </w:tcBorders>
                  <w:noWrap/>
                  <w:vAlign w:val="center"/>
                  <w:hideMark/>
                </w:tcPr>
                <w:p w14:paraId="66802DE2" w14:textId="77777777" w:rsidR="00314AFC" w:rsidRPr="00FB5B7F" w:rsidRDefault="00314AFC" w:rsidP="00AE4319">
                  <w:pPr>
                    <w:jc w:val="center"/>
                    <w:rPr>
                      <w:rFonts w:ascii="Calibri" w:hAnsi="Calibri" w:cs="Calibri"/>
                      <w:b/>
                      <w:bCs/>
                      <w:color w:val="000000"/>
                      <w:lang w:eastAsia="es-MX"/>
                    </w:rPr>
                  </w:pPr>
                  <w:r w:rsidRPr="00FB5B7F">
                    <w:rPr>
                      <w:rFonts w:ascii="Calibri" w:hAnsi="Calibri" w:cs="Calibri"/>
                      <w:b/>
                      <w:bCs/>
                      <w:color w:val="000000"/>
                      <w:lang w:eastAsia="es-MX"/>
                    </w:rPr>
                    <w:t>N</w:t>
                  </w:r>
                  <w:r>
                    <w:rPr>
                      <w:rFonts w:ascii="Calibri" w:hAnsi="Calibri" w:cs="Calibri"/>
                      <w:b/>
                      <w:bCs/>
                      <w:color w:val="000000"/>
                      <w:lang w:eastAsia="es-MX"/>
                    </w:rPr>
                    <w:t>ú</w:t>
                  </w:r>
                  <w:r w:rsidRPr="00FB5B7F">
                    <w:rPr>
                      <w:rFonts w:ascii="Calibri" w:hAnsi="Calibri" w:cs="Calibri"/>
                      <w:b/>
                      <w:bCs/>
                      <w:color w:val="000000"/>
                      <w:lang w:eastAsia="es-MX"/>
                    </w:rPr>
                    <w:t>mero K</w:t>
                  </w:r>
                </w:p>
              </w:tc>
            </w:tr>
            <w:tr w:rsidR="00314AFC" w:rsidRPr="00FB5B7F" w14:paraId="3BA26D1A" w14:textId="77777777" w:rsidTr="00AE4319">
              <w:trPr>
                <w:trHeight w:val="315"/>
              </w:trPr>
              <w:tc>
                <w:tcPr>
                  <w:tcW w:w="1764" w:type="dxa"/>
                  <w:tcBorders>
                    <w:top w:val="single" w:sz="8" w:space="0" w:color="auto"/>
                    <w:left w:val="single" w:sz="8" w:space="0" w:color="auto"/>
                    <w:bottom w:val="single" w:sz="8" w:space="0" w:color="auto"/>
                    <w:right w:val="single" w:sz="8" w:space="0" w:color="auto"/>
                  </w:tcBorders>
                  <w:noWrap/>
                  <w:vAlign w:val="center"/>
                </w:tcPr>
                <w:p w14:paraId="1AA84E49" w14:textId="77777777" w:rsidR="00314AFC" w:rsidRPr="00FB5B7F" w:rsidRDefault="00314AFC" w:rsidP="00AE4319">
                  <w:pPr>
                    <w:rPr>
                      <w:rFonts w:ascii="Calibri" w:hAnsi="Calibri" w:cs="Calibri"/>
                      <w:b/>
                      <w:bCs/>
                      <w:color w:val="000000"/>
                      <w:lang w:eastAsia="es-MX"/>
                    </w:rPr>
                  </w:pPr>
                  <w:r w:rsidRPr="00B776A7">
                    <w:rPr>
                      <w:rFonts w:ascii="Calibri" w:hAnsi="Calibri" w:cs="Calibri"/>
                      <w:color w:val="000000"/>
                      <w:sz w:val="18"/>
                      <w:szCs w:val="18"/>
                      <w:lang w:val="en-US" w:eastAsia="es-MX"/>
                    </w:rPr>
                    <w:t>Hospital General de Zacatecas</w:t>
                  </w:r>
                </w:p>
              </w:tc>
              <w:tc>
                <w:tcPr>
                  <w:tcW w:w="1014" w:type="dxa"/>
                  <w:tcBorders>
                    <w:top w:val="single" w:sz="8" w:space="0" w:color="auto"/>
                    <w:left w:val="nil"/>
                    <w:bottom w:val="single" w:sz="8" w:space="0" w:color="auto"/>
                    <w:right w:val="single" w:sz="8" w:space="0" w:color="auto"/>
                  </w:tcBorders>
                  <w:noWrap/>
                  <w:vAlign w:val="center"/>
                </w:tcPr>
                <w:p w14:paraId="45CFF6C6" w14:textId="77777777" w:rsidR="00314AFC" w:rsidRPr="00B776A7" w:rsidRDefault="00314AFC" w:rsidP="00AE4319">
                  <w:pPr>
                    <w:jc w:val="center"/>
                    <w:rPr>
                      <w:rFonts w:ascii="Calibri" w:hAnsi="Calibri" w:cs="Calibri"/>
                      <w:b/>
                      <w:bCs/>
                      <w:color w:val="000000"/>
                      <w:sz w:val="20"/>
                      <w:lang w:eastAsia="es-MX"/>
                    </w:rPr>
                  </w:pPr>
                  <w:r w:rsidRPr="00B776A7">
                    <w:rPr>
                      <w:rFonts w:ascii="Calibri" w:hAnsi="Calibri" w:cs="Calibri"/>
                      <w:color w:val="000000"/>
                      <w:sz w:val="18"/>
                      <w:szCs w:val="18"/>
                      <w:lang w:eastAsia="es-MX"/>
                    </w:rPr>
                    <w:t>1</w:t>
                  </w:r>
                </w:p>
              </w:tc>
              <w:tc>
                <w:tcPr>
                  <w:tcW w:w="968" w:type="dxa"/>
                  <w:tcBorders>
                    <w:top w:val="single" w:sz="8" w:space="0" w:color="auto"/>
                    <w:left w:val="nil"/>
                    <w:bottom w:val="single" w:sz="8" w:space="0" w:color="auto"/>
                    <w:right w:val="single" w:sz="8" w:space="0" w:color="auto"/>
                  </w:tcBorders>
                  <w:noWrap/>
                  <w:vAlign w:val="center"/>
                </w:tcPr>
                <w:p w14:paraId="563AE2DE" w14:textId="77777777" w:rsidR="00314AFC" w:rsidRPr="00FB5B7F" w:rsidRDefault="00314AFC" w:rsidP="00AE4319">
                  <w:pPr>
                    <w:jc w:val="center"/>
                    <w:rPr>
                      <w:rFonts w:ascii="Calibri" w:hAnsi="Calibri" w:cs="Calibri"/>
                      <w:b/>
                      <w:bCs/>
                      <w:color w:val="000000"/>
                      <w:lang w:eastAsia="es-MX"/>
                    </w:rPr>
                  </w:pPr>
                  <w:r w:rsidRPr="00B776A7">
                    <w:rPr>
                      <w:rFonts w:ascii="Calibri" w:hAnsi="Calibri" w:cs="Calibri"/>
                      <w:color w:val="000000"/>
                      <w:sz w:val="18"/>
                      <w:szCs w:val="18"/>
                      <w:lang w:eastAsia="es-MX"/>
                    </w:rPr>
                    <w:t xml:space="preserve">CR </w:t>
                  </w:r>
                </w:p>
              </w:tc>
              <w:tc>
                <w:tcPr>
                  <w:tcW w:w="996" w:type="dxa"/>
                  <w:tcBorders>
                    <w:top w:val="single" w:sz="8" w:space="0" w:color="auto"/>
                    <w:left w:val="nil"/>
                    <w:bottom w:val="single" w:sz="8" w:space="0" w:color="auto"/>
                    <w:right w:val="single" w:sz="8" w:space="0" w:color="auto"/>
                  </w:tcBorders>
                  <w:noWrap/>
                  <w:vAlign w:val="center"/>
                </w:tcPr>
                <w:p w14:paraId="2C1E4FCB" w14:textId="77777777" w:rsidR="00314AFC" w:rsidRPr="00FB5B7F" w:rsidRDefault="00314AFC" w:rsidP="00AE4319">
                  <w:pPr>
                    <w:jc w:val="center"/>
                    <w:rPr>
                      <w:rFonts w:ascii="Calibri" w:hAnsi="Calibri" w:cs="Calibri"/>
                      <w:b/>
                      <w:bCs/>
                      <w:color w:val="000000"/>
                      <w:lang w:eastAsia="es-MX"/>
                    </w:rPr>
                  </w:pPr>
                  <w:proofErr w:type="spellStart"/>
                  <w:r w:rsidRPr="00B776A7">
                    <w:rPr>
                      <w:rFonts w:ascii="Calibri" w:hAnsi="Calibri" w:cs="Calibri"/>
                      <w:color w:val="000000"/>
                      <w:sz w:val="18"/>
                      <w:szCs w:val="18"/>
                      <w:lang w:eastAsia="es-MX"/>
                    </w:rPr>
                    <w:t>Direct</w:t>
                  </w:r>
                  <w:proofErr w:type="spellEnd"/>
                  <w:r w:rsidRPr="00B776A7">
                    <w:rPr>
                      <w:rFonts w:ascii="Calibri" w:hAnsi="Calibri" w:cs="Calibri"/>
                      <w:color w:val="000000"/>
                      <w:sz w:val="18"/>
                      <w:szCs w:val="18"/>
                      <w:lang w:eastAsia="es-MX"/>
                    </w:rPr>
                    <w:t xml:space="preserve"> View</w:t>
                  </w:r>
                </w:p>
              </w:tc>
              <w:tc>
                <w:tcPr>
                  <w:tcW w:w="1176" w:type="dxa"/>
                  <w:tcBorders>
                    <w:top w:val="single" w:sz="8" w:space="0" w:color="auto"/>
                    <w:left w:val="nil"/>
                    <w:bottom w:val="single" w:sz="8" w:space="0" w:color="auto"/>
                    <w:right w:val="single" w:sz="8" w:space="0" w:color="auto"/>
                  </w:tcBorders>
                  <w:noWrap/>
                  <w:vAlign w:val="center"/>
                </w:tcPr>
                <w:p w14:paraId="21E7DCDD" w14:textId="77777777" w:rsidR="00314AFC" w:rsidRPr="00FB5B7F" w:rsidRDefault="00314AFC" w:rsidP="00AE4319">
                  <w:pPr>
                    <w:jc w:val="center"/>
                    <w:rPr>
                      <w:rFonts w:ascii="Calibri" w:hAnsi="Calibri" w:cs="Calibri"/>
                      <w:b/>
                      <w:bCs/>
                      <w:color w:val="000000"/>
                      <w:lang w:eastAsia="es-MX"/>
                    </w:rPr>
                  </w:pPr>
                  <w:proofErr w:type="spellStart"/>
                  <w:r w:rsidRPr="00B776A7">
                    <w:rPr>
                      <w:rFonts w:ascii="Calibri" w:hAnsi="Calibri" w:cs="Calibri"/>
                      <w:color w:val="000000"/>
                      <w:sz w:val="18"/>
                      <w:szCs w:val="18"/>
                      <w:lang w:eastAsia="es-MX"/>
                    </w:rPr>
                    <w:t>Carestream</w:t>
                  </w:r>
                  <w:proofErr w:type="spellEnd"/>
                </w:p>
              </w:tc>
              <w:tc>
                <w:tcPr>
                  <w:tcW w:w="1525" w:type="dxa"/>
                  <w:tcBorders>
                    <w:top w:val="single" w:sz="8" w:space="0" w:color="auto"/>
                    <w:left w:val="nil"/>
                    <w:bottom w:val="single" w:sz="8" w:space="0" w:color="auto"/>
                    <w:right w:val="single" w:sz="8" w:space="0" w:color="auto"/>
                  </w:tcBorders>
                  <w:noWrap/>
                  <w:vAlign w:val="center"/>
                </w:tcPr>
                <w:p w14:paraId="5710D403" w14:textId="77777777" w:rsidR="00314AFC" w:rsidRPr="00FB5B7F" w:rsidRDefault="00314AFC" w:rsidP="00AE4319">
                  <w:pPr>
                    <w:jc w:val="center"/>
                    <w:rPr>
                      <w:rFonts w:ascii="Calibri" w:hAnsi="Calibri" w:cs="Calibri"/>
                      <w:b/>
                      <w:bCs/>
                      <w:color w:val="000000"/>
                      <w:lang w:eastAsia="es-MX"/>
                    </w:rPr>
                  </w:pPr>
                  <w:r w:rsidRPr="00B776A7">
                    <w:rPr>
                      <w:rFonts w:ascii="Calibri" w:hAnsi="Calibri" w:cs="Calibri"/>
                      <w:color w:val="000000"/>
                      <w:sz w:val="18"/>
                      <w:szCs w:val="18"/>
                      <w:lang w:eastAsia="es-MX"/>
                    </w:rPr>
                    <w:t>K 4611-9053</w:t>
                  </w:r>
                </w:p>
              </w:tc>
            </w:tr>
            <w:tr w:rsidR="00314AFC" w:rsidRPr="00FB5B7F" w14:paraId="29403E05" w14:textId="77777777" w:rsidTr="00AE4319">
              <w:trPr>
                <w:trHeight w:val="315"/>
              </w:trPr>
              <w:tc>
                <w:tcPr>
                  <w:tcW w:w="1764" w:type="dxa"/>
                  <w:tcBorders>
                    <w:top w:val="single" w:sz="8" w:space="0" w:color="auto"/>
                    <w:left w:val="single" w:sz="8" w:space="0" w:color="auto"/>
                    <w:bottom w:val="single" w:sz="8" w:space="0" w:color="auto"/>
                    <w:right w:val="single" w:sz="8" w:space="0" w:color="auto"/>
                  </w:tcBorders>
                  <w:noWrap/>
                  <w:vAlign w:val="center"/>
                </w:tcPr>
                <w:p w14:paraId="61405B81" w14:textId="77777777" w:rsidR="00314AFC" w:rsidRPr="00FB5B7F" w:rsidRDefault="00314AFC" w:rsidP="00AE4319">
                  <w:pPr>
                    <w:rPr>
                      <w:rFonts w:ascii="Calibri" w:hAnsi="Calibri" w:cs="Calibri"/>
                      <w:b/>
                      <w:bCs/>
                      <w:color w:val="000000"/>
                      <w:lang w:eastAsia="es-MX"/>
                    </w:rPr>
                  </w:pPr>
                  <w:r w:rsidRPr="00B776A7">
                    <w:rPr>
                      <w:rFonts w:ascii="Calibri" w:hAnsi="Calibri" w:cs="Calibri"/>
                      <w:color w:val="000000"/>
                      <w:sz w:val="18"/>
                      <w:szCs w:val="18"/>
                      <w:lang w:eastAsia="es-MX"/>
                    </w:rPr>
                    <w:lastRenderedPageBreak/>
                    <w:t xml:space="preserve">Hospital General de Fresnillo </w:t>
                  </w:r>
                  <w:proofErr w:type="spellStart"/>
                  <w:r w:rsidRPr="00B776A7">
                    <w:rPr>
                      <w:rFonts w:ascii="Calibri" w:hAnsi="Calibri" w:cs="Calibri"/>
                      <w:color w:val="000000"/>
                      <w:sz w:val="18"/>
                      <w:szCs w:val="18"/>
                      <w:lang w:eastAsia="es-MX"/>
                    </w:rPr>
                    <w:t>Zac</w:t>
                  </w:r>
                  <w:proofErr w:type="spellEnd"/>
                </w:p>
              </w:tc>
              <w:tc>
                <w:tcPr>
                  <w:tcW w:w="1014" w:type="dxa"/>
                  <w:tcBorders>
                    <w:top w:val="single" w:sz="8" w:space="0" w:color="auto"/>
                    <w:left w:val="nil"/>
                    <w:bottom w:val="single" w:sz="8" w:space="0" w:color="auto"/>
                    <w:right w:val="single" w:sz="8" w:space="0" w:color="auto"/>
                  </w:tcBorders>
                  <w:noWrap/>
                  <w:vAlign w:val="center"/>
                </w:tcPr>
                <w:p w14:paraId="7D0354A1" w14:textId="77777777" w:rsidR="00314AFC" w:rsidRPr="00B776A7" w:rsidRDefault="00314AFC" w:rsidP="00AE4319">
                  <w:pPr>
                    <w:jc w:val="center"/>
                    <w:rPr>
                      <w:rFonts w:ascii="Calibri" w:hAnsi="Calibri" w:cs="Calibri"/>
                      <w:b/>
                      <w:bCs/>
                      <w:color w:val="000000"/>
                      <w:sz w:val="20"/>
                      <w:lang w:eastAsia="es-MX"/>
                    </w:rPr>
                  </w:pPr>
                  <w:r w:rsidRPr="00B776A7">
                    <w:rPr>
                      <w:rFonts w:ascii="Calibri" w:hAnsi="Calibri" w:cs="Calibri"/>
                      <w:color w:val="000000"/>
                      <w:sz w:val="18"/>
                      <w:szCs w:val="18"/>
                      <w:lang w:eastAsia="es-MX"/>
                    </w:rPr>
                    <w:t>1</w:t>
                  </w:r>
                </w:p>
              </w:tc>
              <w:tc>
                <w:tcPr>
                  <w:tcW w:w="968" w:type="dxa"/>
                  <w:tcBorders>
                    <w:top w:val="single" w:sz="8" w:space="0" w:color="auto"/>
                    <w:left w:val="nil"/>
                    <w:bottom w:val="single" w:sz="8" w:space="0" w:color="auto"/>
                    <w:right w:val="single" w:sz="8" w:space="0" w:color="auto"/>
                  </w:tcBorders>
                  <w:noWrap/>
                  <w:vAlign w:val="center"/>
                </w:tcPr>
                <w:p w14:paraId="03D28C7E" w14:textId="77777777" w:rsidR="00314AFC" w:rsidRPr="00FB5B7F" w:rsidRDefault="00314AFC" w:rsidP="00AE4319">
                  <w:pPr>
                    <w:jc w:val="center"/>
                    <w:rPr>
                      <w:rFonts w:ascii="Calibri" w:hAnsi="Calibri" w:cs="Calibri"/>
                      <w:b/>
                      <w:bCs/>
                      <w:color w:val="000000"/>
                      <w:lang w:eastAsia="es-MX"/>
                    </w:rPr>
                  </w:pPr>
                  <w:r w:rsidRPr="00B776A7">
                    <w:rPr>
                      <w:rFonts w:ascii="Calibri" w:hAnsi="Calibri" w:cs="Calibri"/>
                      <w:color w:val="000000"/>
                      <w:sz w:val="18"/>
                      <w:szCs w:val="18"/>
                      <w:lang w:eastAsia="es-MX"/>
                    </w:rPr>
                    <w:t>CR</w:t>
                  </w:r>
                </w:p>
              </w:tc>
              <w:tc>
                <w:tcPr>
                  <w:tcW w:w="996" w:type="dxa"/>
                  <w:tcBorders>
                    <w:top w:val="single" w:sz="8" w:space="0" w:color="auto"/>
                    <w:left w:val="nil"/>
                    <w:bottom w:val="single" w:sz="8" w:space="0" w:color="auto"/>
                    <w:right w:val="single" w:sz="8" w:space="0" w:color="auto"/>
                  </w:tcBorders>
                  <w:noWrap/>
                  <w:vAlign w:val="center"/>
                </w:tcPr>
                <w:p w14:paraId="3F6475BF" w14:textId="77777777" w:rsidR="00314AFC" w:rsidRPr="00FB5B7F" w:rsidRDefault="00314AFC" w:rsidP="00AE4319">
                  <w:pPr>
                    <w:jc w:val="center"/>
                    <w:rPr>
                      <w:rFonts w:ascii="Calibri" w:hAnsi="Calibri" w:cs="Calibri"/>
                      <w:b/>
                      <w:bCs/>
                      <w:color w:val="000000"/>
                      <w:lang w:eastAsia="es-MX"/>
                    </w:rPr>
                  </w:pPr>
                  <w:proofErr w:type="spellStart"/>
                  <w:r w:rsidRPr="00B776A7">
                    <w:rPr>
                      <w:rFonts w:ascii="Calibri" w:hAnsi="Calibri" w:cs="Calibri"/>
                      <w:color w:val="000000"/>
                      <w:sz w:val="18"/>
                      <w:szCs w:val="18"/>
                      <w:lang w:eastAsia="es-MX"/>
                    </w:rPr>
                    <w:t>Direct</w:t>
                  </w:r>
                  <w:proofErr w:type="spellEnd"/>
                  <w:r w:rsidRPr="00B776A7">
                    <w:rPr>
                      <w:rFonts w:ascii="Calibri" w:hAnsi="Calibri" w:cs="Calibri"/>
                      <w:color w:val="000000"/>
                      <w:sz w:val="18"/>
                      <w:szCs w:val="18"/>
                      <w:lang w:eastAsia="es-MX"/>
                    </w:rPr>
                    <w:t xml:space="preserve"> View</w:t>
                  </w:r>
                </w:p>
              </w:tc>
              <w:tc>
                <w:tcPr>
                  <w:tcW w:w="1176" w:type="dxa"/>
                  <w:tcBorders>
                    <w:top w:val="single" w:sz="8" w:space="0" w:color="auto"/>
                    <w:left w:val="nil"/>
                    <w:bottom w:val="single" w:sz="8" w:space="0" w:color="auto"/>
                    <w:right w:val="single" w:sz="8" w:space="0" w:color="auto"/>
                  </w:tcBorders>
                  <w:noWrap/>
                  <w:vAlign w:val="center"/>
                </w:tcPr>
                <w:p w14:paraId="0C05EE2A" w14:textId="77777777" w:rsidR="00314AFC" w:rsidRPr="00FB5B7F" w:rsidRDefault="00314AFC" w:rsidP="00AE4319">
                  <w:pPr>
                    <w:jc w:val="center"/>
                    <w:rPr>
                      <w:rFonts w:ascii="Calibri" w:hAnsi="Calibri" w:cs="Calibri"/>
                      <w:b/>
                      <w:bCs/>
                      <w:color w:val="000000"/>
                      <w:lang w:eastAsia="es-MX"/>
                    </w:rPr>
                  </w:pPr>
                  <w:proofErr w:type="spellStart"/>
                  <w:r w:rsidRPr="00B776A7">
                    <w:rPr>
                      <w:rFonts w:ascii="Calibri" w:hAnsi="Calibri" w:cs="Calibri"/>
                      <w:color w:val="000000"/>
                      <w:sz w:val="18"/>
                      <w:szCs w:val="18"/>
                      <w:lang w:eastAsia="es-MX"/>
                    </w:rPr>
                    <w:t>Carestream</w:t>
                  </w:r>
                  <w:proofErr w:type="spellEnd"/>
                </w:p>
              </w:tc>
              <w:tc>
                <w:tcPr>
                  <w:tcW w:w="1525" w:type="dxa"/>
                  <w:tcBorders>
                    <w:top w:val="single" w:sz="8" w:space="0" w:color="auto"/>
                    <w:left w:val="nil"/>
                    <w:bottom w:val="single" w:sz="8" w:space="0" w:color="auto"/>
                    <w:right w:val="single" w:sz="8" w:space="0" w:color="auto"/>
                  </w:tcBorders>
                  <w:noWrap/>
                  <w:vAlign w:val="center"/>
                </w:tcPr>
                <w:p w14:paraId="5A8E8990" w14:textId="77777777" w:rsidR="00314AFC" w:rsidRPr="00FB5B7F" w:rsidRDefault="00314AFC" w:rsidP="00AE4319">
                  <w:pPr>
                    <w:jc w:val="center"/>
                    <w:rPr>
                      <w:rFonts w:ascii="Calibri" w:hAnsi="Calibri" w:cs="Calibri"/>
                      <w:b/>
                      <w:bCs/>
                      <w:color w:val="000000"/>
                      <w:lang w:eastAsia="es-MX"/>
                    </w:rPr>
                  </w:pPr>
                  <w:r w:rsidRPr="00B776A7">
                    <w:rPr>
                      <w:rFonts w:ascii="Calibri" w:hAnsi="Calibri" w:cs="Calibri"/>
                      <w:color w:val="000000"/>
                      <w:sz w:val="18"/>
                      <w:szCs w:val="18"/>
                      <w:lang w:eastAsia="es-MX"/>
                    </w:rPr>
                    <w:t>K 4611-7576</w:t>
                  </w:r>
                </w:p>
              </w:tc>
            </w:tr>
            <w:tr w:rsidR="00314AFC" w:rsidRPr="00FB5B7F" w14:paraId="20CF56E4" w14:textId="77777777" w:rsidTr="00AE4319">
              <w:trPr>
                <w:trHeight w:val="315"/>
              </w:trPr>
              <w:tc>
                <w:tcPr>
                  <w:tcW w:w="1764" w:type="dxa"/>
                  <w:tcBorders>
                    <w:top w:val="single" w:sz="8" w:space="0" w:color="auto"/>
                    <w:left w:val="single" w:sz="8" w:space="0" w:color="auto"/>
                    <w:bottom w:val="single" w:sz="8" w:space="0" w:color="auto"/>
                    <w:right w:val="single" w:sz="8" w:space="0" w:color="auto"/>
                  </w:tcBorders>
                  <w:noWrap/>
                  <w:vAlign w:val="center"/>
                </w:tcPr>
                <w:p w14:paraId="2097FE17" w14:textId="77777777" w:rsidR="00314AFC" w:rsidRPr="00FB5B7F" w:rsidRDefault="00314AFC" w:rsidP="00AE4319">
                  <w:pPr>
                    <w:rPr>
                      <w:rFonts w:ascii="Calibri" w:hAnsi="Calibri" w:cs="Calibri"/>
                      <w:b/>
                      <w:bCs/>
                      <w:color w:val="000000"/>
                      <w:lang w:eastAsia="es-MX"/>
                    </w:rPr>
                  </w:pPr>
                  <w:r w:rsidRPr="00B776A7">
                    <w:rPr>
                      <w:rFonts w:ascii="Calibri" w:hAnsi="Calibri" w:cs="Calibri"/>
                      <w:color w:val="000000"/>
                      <w:sz w:val="18"/>
                      <w:szCs w:val="18"/>
                      <w:lang w:eastAsia="es-MX"/>
                    </w:rPr>
                    <w:t xml:space="preserve">Hospital General de Fresnillo </w:t>
                  </w:r>
                  <w:proofErr w:type="spellStart"/>
                  <w:r w:rsidRPr="00B776A7">
                    <w:rPr>
                      <w:rFonts w:ascii="Calibri" w:hAnsi="Calibri" w:cs="Calibri"/>
                      <w:color w:val="000000"/>
                      <w:sz w:val="18"/>
                      <w:szCs w:val="18"/>
                      <w:lang w:eastAsia="es-MX"/>
                    </w:rPr>
                    <w:t>Zac</w:t>
                  </w:r>
                  <w:proofErr w:type="spellEnd"/>
                </w:p>
              </w:tc>
              <w:tc>
                <w:tcPr>
                  <w:tcW w:w="1014" w:type="dxa"/>
                  <w:tcBorders>
                    <w:top w:val="single" w:sz="8" w:space="0" w:color="auto"/>
                    <w:left w:val="nil"/>
                    <w:bottom w:val="single" w:sz="8" w:space="0" w:color="auto"/>
                    <w:right w:val="single" w:sz="8" w:space="0" w:color="auto"/>
                  </w:tcBorders>
                  <w:noWrap/>
                  <w:vAlign w:val="center"/>
                </w:tcPr>
                <w:p w14:paraId="01FB7BA5" w14:textId="77777777" w:rsidR="00314AFC" w:rsidRPr="00B776A7" w:rsidRDefault="00314AFC" w:rsidP="00AE4319">
                  <w:pPr>
                    <w:jc w:val="center"/>
                    <w:rPr>
                      <w:rFonts w:ascii="Calibri" w:hAnsi="Calibri" w:cs="Calibri"/>
                      <w:b/>
                      <w:bCs/>
                      <w:color w:val="000000"/>
                      <w:sz w:val="20"/>
                      <w:lang w:eastAsia="es-MX"/>
                    </w:rPr>
                  </w:pPr>
                  <w:r w:rsidRPr="00B776A7">
                    <w:rPr>
                      <w:rFonts w:ascii="Calibri" w:hAnsi="Calibri" w:cs="Calibri"/>
                      <w:color w:val="000000"/>
                      <w:sz w:val="18"/>
                      <w:szCs w:val="18"/>
                      <w:lang w:val="en-US" w:eastAsia="es-MX"/>
                    </w:rPr>
                    <w:t>1</w:t>
                  </w:r>
                </w:p>
              </w:tc>
              <w:tc>
                <w:tcPr>
                  <w:tcW w:w="968" w:type="dxa"/>
                  <w:tcBorders>
                    <w:top w:val="single" w:sz="8" w:space="0" w:color="auto"/>
                    <w:left w:val="nil"/>
                    <w:bottom w:val="single" w:sz="8" w:space="0" w:color="auto"/>
                    <w:right w:val="single" w:sz="8" w:space="0" w:color="auto"/>
                  </w:tcBorders>
                  <w:noWrap/>
                  <w:vAlign w:val="center"/>
                </w:tcPr>
                <w:p w14:paraId="27C320C4" w14:textId="77777777" w:rsidR="00314AFC" w:rsidRPr="00FB5B7F" w:rsidRDefault="00314AFC" w:rsidP="00AE4319">
                  <w:pPr>
                    <w:jc w:val="center"/>
                    <w:rPr>
                      <w:rFonts w:ascii="Calibri" w:hAnsi="Calibri" w:cs="Calibri"/>
                      <w:b/>
                      <w:bCs/>
                      <w:color w:val="000000"/>
                      <w:lang w:eastAsia="es-MX"/>
                    </w:rPr>
                  </w:pPr>
                  <w:r w:rsidRPr="00B776A7">
                    <w:rPr>
                      <w:rFonts w:ascii="Calibri" w:hAnsi="Calibri" w:cs="Calibri"/>
                      <w:color w:val="000000"/>
                      <w:sz w:val="18"/>
                      <w:szCs w:val="18"/>
                      <w:lang w:val="en-US" w:eastAsia="es-MX"/>
                    </w:rPr>
                    <w:t xml:space="preserve">CR </w:t>
                  </w:r>
                </w:p>
              </w:tc>
              <w:tc>
                <w:tcPr>
                  <w:tcW w:w="996" w:type="dxa"/>
                  <w:tcBorders>
                    <w:top w:val="single" w:sz="8" w:space="0" w:color="auto"/>
                    <w:left w:val="nil"/>
                    <w:bottom w:val="single" w:sz="8" w:space="0" w:color="auto"/>
                    <w:right w:val="single" w:sz="8" w:space="0" w:color="auto"/>
                  </w:tcBorders>
                  <w:noWrap/>
                  <w:vAlign w:val="center"/>
                </w:tcPr>
                <w:p w14:paraId="03CCBF0C" w14:textId="77777777" w:rsidR="00314AFC" w:rsidRPr="00FB5B7F" w:rsidRDefault="00314AFC" w:rsidP="00AE4319">
                  <w:pPr>
                    <w:jc w:val="center"/>
                    <w:rPr>
                      <w:rFonts w:ascii="Calibri" w:hAnsi="Calibri" w:cs="Calibri"/>
                      <w:b/>
                      <w:bCs/>
                      <w:color w:val="000000"/>
                      <w:lang w:eastAsia="es-MX"/>
                    </w:rPr>
                  </w:pPr>
                  <w:r w:rsidRPr="00B776A7">
                    <w:rPr>
                      <w:rFonts w:ascii="Calibri" w:hAnsi="Calibri" w:cs="Calibri"/>
                      <w:color w:val="000000"/>
                      <w:sz w:val="18"/>
                      <w:szCs w:val="18"/>
                      <w:lang w:val="en-US" w:eastAsia="es-MX"/>
                    </w:rPr>
                    <w:t>Direct View</w:t>
                  </w:r>
                </w:p>
              </w:tc>
              <w:tc>
                <w:tcPr>
                  <w:tcW w:w="1176" w:type="dxa"/>
                  <w:tcBorders>
                    <w:top w:val="single" w:sz="8" w:space="0" w:color="auto"/>
                    <w:left w:val="nil"/>
                    <w:bottom w:val="single" w:sz="8" w:space="0" w:color="auto"/>
                    <w:right w:val="single" w:sz="8" w:space="0" w:color="auto"/>
                  </w:tcBorders>
                  <w:noWrap/>
                  <w:vAlign w:val="center"/>
                </w:tcPr>
                <w:p w14:paraId="60C9F08C" w14:textId="77777777" w:rsidR="00314AFC" w:rsidRPr="00FB5B7F" w:rsidRDefault="00314AFC" w:rsidP="00AE4319">
                  <w:pPr>
                    <w:jc w:val="center"/>
                    <w:rPr>
                      <w:rFonts w:ascii="Calibri" w:hAnsi="Calibri" w:cs="Calibri"/>
                      <w:b/>
                      <w:bCs/>
                      <w:color w:val="000000"/>
                      <w:lang w:eastAsia="es-MX"/>
                    </w:rPr>
                  </w:pPr>
                  <w:proofErr w:type="spellStart"/>
                  <w:r w:rsidRPr="00B776A7">
                    <w:rPr>
                      <w:rFonts w:ascii="Calibri" w:hAnsi="Calibri" w:cs="Calibri"/>
                      <w:color w:val="000000"/>
                      <w:sz w:val="18"/>
                      <w:szCs w:val="18"/>
                      <w:lang w:val="en-US" w:eastAsia="es-MX"/>
                    </w:rPr>
                    <w:t>Carestream</w:t>
                  </w:r>
                  <w:proofErr w:type="spellEnd"/>
                </w:p>
              </w:tc>
              <w:tc>
                <w:tcPr>
                  <w:tcW w:w="1525" w:type="dxa"/>
                  <w:tcBorders>
                    <w:top w:val="single" w:sz="8" w:space="0" w:color="auto"/>
                    <w:left w:val="nil"/>
                    <w:bottom w:val="single" w:sz="8" w:space="0" w:color="auto"/>
                    <w:right w:val="single" w:sz="8" w:space="0" w:color="auto"/>
                  </w:tcBorders>
                  <w:noWrap/>
                  <w:vAlign w:val="center"/>
                </w:tcPr>
                <w:p w14:paraId="3E1E05BF" w14:textId="77777777" w:rsidR="00314AFC" w:rsidRPr="00FB5B7F" w:rsidRDefault="00314AFC" w:rsidP="00AE4319">
                  <w:pPr>
                    <w:jc w:val="center"/>
                    <w:rPr>
                      <w:rFonts w:ascii="Calibri" w:hAnsi="Calibri" w:cs="Calibri"/>
                      <w:b/>
                      <w:bCs/>
                      <w:color w:val="000000"/>
                      <w:lang w:eastAsia="es-MX"/>
                    </w:rPr>
                  </w:pPr>
                  <w:r w:rsidRPr="00B776A7">
                    <w:rPr>
                      <w:rFonts w:ascii="Calibri" w:hAnsi="Calibri" w:cs="Calibri"/>
                      <w:color w:val="000000"/>
                      <w:sz w:val="18"/>
                      <w:szCs w:val="18"/>
                      <w:lang w:val="en-US" w:eastAsia="es-MX"/>
                    </w:rPr>
                    <w:t>K 4611-7962</w:t>
                  </w:r>
                </w:p>
              </w:tc>
            </w:tr>
            <w:tr w:rsidR="00314AFC" w:rsidRPr="00FB5B7F" w14:paraId="68C50C42" w14:textId="77777777" w:rsidTr="00AE4319">
              <w:trPr>
                <w:trHeight w:val="315"/>
              </w:trPr>
              <w:tc>
                <w:tcPr>
                  <w:tcW w:w="1764" w:type="dxa"/>
                  <w:tcBorders>
                    <w:top w:val="nil"/>
                    <w:left w:val="single" w:sz="8" w:space="0" w:color="auto"/>
                    <w:bottom w:val="single" w:sz="8" w:space="0" w:color="auto"/>
                    <w:right w:val="single" w:sz="8" w:space="0" w:color="auto"/>
                  </w:tcBorders>
                  <w:vAlign w:val="center"/>
                  <w:hideMark/>
                </w:tcPr>
                <w:p w14:paraId="4D452EE3" w14:textId="77777777" w:rsidR="00314AFC" w:rsidRPr="00B776A7" w:rsidRDefault="00314AFC" w:rsidP="00AE4319">
                  <w:pPr>
                    <w:rPr>
                      <w:rFonts w:ascii="Calibri" w:hAnsi="Calibri" w:cs="Calibri"/>
                      <w:color w:val="000000"/>
                      <w:sz w:val="18"/>
                      <w:szCs w:val="18"/>
                      <w:lang w:eastAsia="es-MX"/>
                    </w:rPr>
                  </w:pPr>
                  <w:r w:rsidRPr="00B776A7">
                    <w:rPr>
                      <w:rFonts w:ascii="Calibri" w:hAnsi="Calibri" w:cs="Calibri"/>
                      <w:color w:val="000000"/>
                      <w:sz w:val="18"/>
                      <w:szCs w:val="18"/>
                      <w:lang w:eastAsia="es-MX"/>
                    </w:rPr>
                    <w:t>Hospital de Sombrerete</w:t>
                  </w:r>
                </w:p>
              </w:tc>
              <w:tc>
                <w:tcPr>
                  <w:tcW w:w="1014" w:type="dxa"/>
                  <w:tcBorders>
                    <w:top w:val="nil"/>
                    <w:left w:val="nil"/>
                    <w:bottom w:val="single" w:sz="8" w:space="0" w:color="auto"/>
                    <w:right w:val="single" w:sz="8" w:space="0" w:color="auto"/>
                  </w:tcBorders>
                  <w:vAlign w:val="center"/>
                  <w:hideMark/>
                </w:tcPr>
                <w:p w14:paraId="72248DEF" w14:textId="77777777" w:rsidR="00314AFC" w:rsidRPr="00B776A7" w:rsidRDefault="00314AFC" w:rsidP="00AE4319">
                  <w:pPr>
                    <w:jc w:val="center"/>
                    <w:rPr>
                      <w:rFonts w:ascii="Calibri" w:hAnsi="Calibri" w:cs="Calibri"/>
                      <w:color w:val="000000"/>
                      <w:sz w:val="18"/>
                      <w:szCs w:val="18"/>
                      <w:lang w:eastAsia="es-MX"/>
                    </w:rPr>
                  </w:pPr>
                  <w:r w:rsidRPr="00B776A7">
                    <w:rPr>
                      <w:rFonts w:ascii="Calibri" w:hAnsi="Calibri" w:cs="Calibri"/>
                      <w:color w:val="000000"/>
                      <w:sz w:val="18"/>
                      <w:szCs w:val="18"/>
                      <w:lang w:eastAsia="es-MX"/>
                    </w:rPr>
                    <w:t>1</w:t>
                  </w:r>
                </w:p>
              </w:tc>
              <w:tc>
                <w:tcPr>
                  <w:tcW w:w="968" w:type="dxa"/>
                  <w:tcBorders>
                    <w:top w:val="nil"/>
                    <w:left w:val="nil"/>
                    <w:bottom w:val="single" w:sz="8" w:space="0" w:color="auto"/>
                    <w:right w:val="single" w:sz="8" w:space="0" w:color="auto"/>
                  </w:tcBorders>
                  <w:noWrap/>
                  <w:vAlign w:val="center"/>
                  <w:hideMark/>
                </w:tcPr>
                <w:p w14:paraId="7F65F0FF" w14:textId="77777777" w:rsidR="00314AFC" w:rsidRPr="00B776A7" w:rsidRDefault="00314AFC" w:rsidP="00AE4319">
                  <w:pPr>
                    <w:jc w:val="center"/>
                    <w:rPr>
                      <w:rFonts w:ascii="Calibri" w:hAnsi="Calibri" w:cs="Calibri"/>
                      <w:color w:val="000000"/>
                      <w:sz w:val="18"/>
                      <w:szCs w:val="18"/>
                      <w:lang w:eastAsia="es-MX"/>
                    </w:rPr>
                  </w:pPr>
                  <w:r w:rsidRPr="00B776A7">
                    <w:rPr>
                      <w:rFonts w:ascii="Calibri" w:hAnsi="Calibri" w:cs="Calibri"/>
                      <w:color w:val="000000"/>
                      <w:sz w:val="18"/>
                      <w:szCs w:val="18"/>
                      <w:lang w:eastAsia="es-MX"/>
                    </w:rPr>
                    <w:t>CR</w:t>
                  </w:r>
                </w:p>
              </w:tc>
              <w:tc>
                <w:tcPr>
                  <w:tcW w:w="996" w:type="dxa"/>
                  <w:tcBorders>
                    <w:top w:val="nil"/>
                    <w:left w:val="nil"/>
                    <w:bottom w:val="single" w:sz="8" w:space="0" w:color="auto"/>
                    <w:right w:val="single" w:sz="8" w:space="0" w:color="auto"/>
                  </w:tcBorders>
                  <w:noWrap/>
                  <w:vAlign w:val="center"/>
                  <w:hideMark/>
                </w:tcPr>
                <w:p w14:paraId="04DB6B7D" w14:textId="77777777" w:rsidR="00314AFC" w:rsidRPr="00B776A7" w:rsidRDefault="00314AFC" w:rsidP="00AE4319">
                  <w:pPr>
                    <w:jc w:val="center"/>
                    <w:rPr>
                      <w:rFonts w:ascii="Calibri" w:hAnsi="Calibri" w:cs="Calibri"/>
                      <w:color w:val="000000"/>
                      <w:sz w:val="18"/>
                      <w:szCs w:val="18"/>
                      <w:lang w:eastAsia="es-MX"/>
                    </w:rPr>
                  </w:pPr>
                  <w:proofErr w:type="spellStart"/>
                  <w:r w:rsidRPr="00B776A7">
                    <w:rPr>
                      <w:rFonts w:ascii="Calibri" w:hAnsi="Calibri" w:cs="Calibri"/>
                      <w:color w:val="000000"/>
                      <w:sz w:val="18"/>
                      <w:szCs w:val="18"/>
                      <w:lang w:eastAsia="es-MX"/>
                    </w:rPr>
                    <w:t>Direct</w:t>
                  </w:r>
                  <w:proofErr w:type="spellEnd"/>
                  <w:r w:rsidRPr="00B776A7">
                    <w:rPr>
                      <w:rFonts w:ascii="Calibri" w:hAnsi="Calibri" w:cs="Calibri"/>
                      <w:color w:val="000000"/>
                      <w:sz w:val="18"/>
                      <w:szCs w:val="18"/>
                      <w:lang w:eastAsia="es-MX"/>
                    </w:rPr>
                    <w:t xml:space="preserve"> View</w:t>
                  </w:r>
                </w:p>
              </w:tc>
              <w:tc>
                <w:tcPr>
                  <w:tcW w:w="1176" w:type="dxa"/>
                  <w:tcBorders>
                    <w:top w:val="nil"/>
                    <w:left w:val="nil"/>
                    <w:bottom w:val="single" w:sz="8" w:space="0" w:color="auto"/>
                    <w:right w:val="single" w:sz="8" w:space="0" w:color="auto"/>
                  </w:tcBorders>
                  <w:noWrap/>
                  <w:vAlign w:val="center"/>
                  <w:hideMark/>
                </w:tcPr>
                <w:p w14:paraId="70B74FD5" w14:textId="77777777" w:rsidR="00314AFC" w:rsidRPr="00B776A7" w:rsidRDefault="00314AFC" w:rsidP="00AE4319">
                  <w:pPr>
                    <w:jc w:val="center"/>
                    <w:rPr>
                      <w:rFonts w:ascii="Calibri" w:hAnsi="Calibri" w:cs="Calibri"/>
                      <w:color w:val="000000"/>
                      <w:sz w:val="18"/>
                      <w:szCs w:val="18"/>
                      <w:lang w:eastAsia="es-MX"/>
                    </w:rPr>
                  </w:pPr>
                  <w:proofErr w:type="spellStart"/>
                  <w:r w:rsidRPr="00B776A7">
                    <w:rPr>
                      <w:rFonts w:ascii="Calibri" w:hAnsi="Calibri" w:cs="Calibri"/>
                      <w:color w:val="000000"/>
                      <w:sz w:val="18"/>
                      <w:szCs w:val="18"/>
                      <w:lang w:eastAsia="es-MX"/>
                    </w:rPr>
                    <w:t>Carestream</w:t>
                  </w:r>
                  <w:proofErr w:type="spellEnd"/>
                </w:p>
              </w:tc>
              <w:tc>
                <w:tcPr>
                  <w:tcW w:w="1525" w:type="dxa"/>
                  <w:tcBorders>
                    <w:top w:val="nil"/>
                    <w:left w:val="nil"/>
                    <w:bottom w:val="single" w:sz="8" w:space="0" w:color="auto"/>
                    <w:right w:val="single" w:sz="8" w:space="0" w:color="auto"/>
                  </w:tcBorders>
                  <w:noWrap/>
                  <w:vAlign w:val="center"/>
                  <w:hideMark/>
                </w:tcPr>
                <w:p w14:paraId="437E8BC6" w14:textId="77777777" w:rsidR="00314AFC" w:rsidRPr="00B776A7" w:rsidRDefault="00314AFC" w:rsidP="00AE4319">
                  <w:pPr>
                    <w:jc w:val="center"/>
                    <w:rPr>
                      <w:rFonts w:ascii="Calibri" w:hAnsi="Calibri" w:cs="Calibri"/>
                      <w:color w:val="000000"/>
                      <w:sz w:val="18"/>
                      <w:szCs w:val="18"/>
                      <w:lang w:eastAsia="es-MX"/>
                    </w:rPr>
                  </w:pPr>
                  <w:r w:rsidRPr="00B776A7">
                    <w:rPr>
                      <w:rFonts w:ascii="Calibri" w:hAnsi="Calibri" w:cs="Calibri"/>
                      <w:color w:val="000000"/>
                      <w:sz w:val="18"/>
                      <w:szCs w:val="18"/>
                      <w:lang w:eastAsia="es-MX"/>
                    </w:rPr>
                    <w:t>K 5484-2862</w:t>
                  </w:r>
                </w:p>
              </w:tc>
            </w:tr>
            <w:tr w:rsidR="00314AFC" w:rsidRPr="00FB5B7F" w14:paraId="0037A89F" w14:textId="77777777" w:rsidTr="00AE4319">
              <w:trPr>
                <w:trHeight w:val="315"/>
              </w:trPr>
              <w:tc>
                <w:tcPr>
                  <w:tcW w:w="1764" w:type="dxa"/>
                  <w:tcBorders>
                    <w:top w:val="single" w:sz="4" w:space="0" w:color="auto"/>
                    <w:left w:val="single" w:sz="4" w:space="0" w:color="auto"/>
                    <w:bottom w:val="single" w:sz="4" w:space="0" w:color="auto"/>
                    <w:right w:val="single" w:sz="8" w:space="0" w:color="auto"/>
                  </w:tcBorders>
                  <w:vAlign w:val="center"/>
                  <w:hideMark/>
                </w:tcPr>
                <w:p w14:paraId="6A743E4E" w14:textId="77777777" w:rsidR="00314AFC" w:rsidRPr="008508AB" w:rsidRDefault="00314AFC" w:rsidP="00AE4319">
                  <w:pPr>
                    <w:rPr>
                      <w:rFonts w:ascii="Calibri" w:hAnsi="Calibri" w:cs="Calibri"/>
                      <w:color w:val="000000"/>
                      <w:sz w:val="18"/>
                      <w:szCs w:val="18"/>
                      <w:lang w:eastAsia="es-MX"/>
                    </w:rPr>
                  </w:pPr>
                  <w:r w:rsidRPr="008508AB">
                    <w:rPr>
                      <w:rFonts w:ascii="Calibri" w:hAnsi="Calibri" w:cs="Calibri"/>
                      <w:color w:val="000000"/>
                      <w:sz w:val="18"/>
                      <w:szCs w:val="18"/>
                      <w:lang w:eastAsia="es-MX"/>
                    </w:rPr>
                    <w:t>Úneme Urgencias</w:t>
                  </w:r>
                </w:p>
              </w:tc>
              <w:tc>
                <w:tcPr>
                  <w:tcW w:w="1014" w:type="dxa"/>
                  <w:tcBorders>
                    <w:top w:val="single" w:sz="4" w:space="0" w:color="auto"/>
                    <w:left w:val="nil"/>
                    <w:bottom w:val="single" w:sz="4" w:space="0" w:color="auto"/>
                    <w:right w:val="single" w:sz="8" w:space="0" w:color="auto"/>
                  </w:tcBorders>
                  <w:vAlign w:val="center"/>
                  <w:hideMark/>
                </w:tcPr>
                <w:p w14:paraId="0887199F" w14:textId="77777777" w:rsidR="00314AFC" w:rsidRPr="008508AB" w:rsidRDefault="00314AFC" w:rsidP="00AE4319">
                  <w:pPr>
                    <w:jc w:val="center"/>
                    <w:rPr>
                      <w:rFonts w:ascii="Calibri" w:hAnsi="Calibri" w:cs="Calibri"/>
                      <w:color w:val="000000"/>
                      <w:sz w:val="18"/>
                      <w:szCs w:val="18"/>
                      <w:lang w:eastAsia="es-MX"/>
                    </w:rPr>
                  </w:pPr>
                  <w:r w:rsidRPr="008508AB">
                    <w:rPr>
                      <w:rFonts w:ascii="Calibri" w:hAnsi="Calibri" w:cs="Calibri"/>
                      <w:color w:val="000000"/>
                      <w:sz w:val="18"/>
                      <w:szCs w:val="18"/>
                      <w:lang w:eastAsia="es-MX"/>
                    </w:rPr>
                    <w:t>1</w:t>
                  </w:r>
                </w:p>
              </w:tc>
              <w:tc>
                <w:tcPr>
                  <w:tcW w:w="968" w:type="dxa"/>
                  <w:tcBorders>
                    <w:top w:val="single" w:sz="4" w:space="0" w:color="auto"/>
                    <w:left w:val="nil"/>
                    <w:bottom w:val="single" w:sz="4" w:space="0" w:color="auto"/>
                    <w:right w:val="single" w:sz="8" w:space="0" w:color="auto"/>
                  </w:tcBorders>
                  <w:noWrap/>
                  <w:vAlign w:val="center"/>
                  <w:hideMark/>
                </w:tcPr>
                <w:p w14:paraId="41EE8FBA" w14:textId="77777777" w:rsidR="00314AFC" w:rsidRPr="008508AB" w:rsidRDefault="00314AFC" w:rsidP="00AE4319">
                  <w:pPr>
                    <w:jc w:val="center"/>
                    <w:rPr>
                      <w:rFonts w:ascii="Calibri" w:hAnsi="Calibri" w:cs="Calibri"/>
                      <w:color w:val="000000"/>
                      <w:sz w:val="18"/>
                      <w:szCs w:val="18"/>
                      <w:lang w:eastAsia="es-MX"/>
                    </w:rPr>
                  </w:pPr>
                  <w:r w:rsidRPr="008508AB">
                    <w:rPr>
                      <w:rFonts w:ascii="Calibri" w:hAnsi="Calibri" w:cs="Calibri"/>
                      <w:color w:val="000000"/>
                      <w:sz w:val="18"/>
                      <w:szCs w:val="18"/>
                      <w:lang w:eastAsia="es-MX"/>
                    </w:rPr>
                    <w:t>CR</w:t>
                  </w:r>
                </w:p>
              </w:tc>
              <w:tc>
                <w:tcPr>
                  <w:tcW w:w="996" w:type="dxa"/>
                  <w:tcBorders>
                    <w:top w:val="single" w:sz="4" w:space="0" w:color="auto"/>
                    <w:left w:val="nil"/>
                    <w:bottom w:val="single" w:sz="4" w:space="0" w:color="auto"/>
                    <w:right w:val="single" w:sz="8" w:space="0" w:color="auto"/>
                  </w:tcBorders>
                  <w:noWrap/>
                  <w:vAlign w:val="center"/>
                  <w:hideMark/>
                </w:tcPr>
                <w:p w14:paraId="780C976D" w14:textId="77777777" w:rsidR="00314AFC" w:rsidRPr="008508AB" w:rsidRDefault="00314AFC" w:rsidP="00AE4319">
                  <w:pPr>
                    <w:jc w:val="center"/>
                    <w:rPr>
                      <w:rFonts w:ascii="Calibri" w:hAnsi="Calibri" w:cs="Calibri"/>
                      <w:color w:val="000000"/>
                      <w:sz w:val="18"/>
                      <w:szCs w:val="18"/>
                      <w:lang w:eastAsia="es-MX"/>
                    </w:rPr>
                  </w:pPr>
                  <w:proofErr w:type="spellStart"/>
                  <w:r w:rsidRPr="008508AB">
                    <w:rPr>
                      <w:rFonts w:ascii="Calibri" w:hAnsi="Calibri" w:cs="Calibri"/>
                      <w:color w:val="000000"/>
                      <w:sz w:val="18"/>
                      <w:szCs w:val="18"/>
                      <w:lang w:eastAsia="es-MX"/>
                    </w:rPr>
                    <w:t>Direct</w:t>
                  </w:r>
                  <w:proofErr w:type="spellEnd"/>
                  <w:r w:rsidRPr="008508AB">
                    <w:rPr>
                      <w:rFonts w:ascii="Calibri" w:hAnsi="Calibri" w:cs="Calibri"/>
                      <w:color w:val="000000"/>
                      <w:sz w:val="18"/>
                      <w:szCs w:val="18"/>
                      <w:lang w:eastAsia="es-MX"/>
                    </w:rPr>
                    <w:t xml:space="preserve"> View</w:t>
                  </w:r>
                </w:p>
              </w:tc>
              <w:tc>
                <w:tcPr>
                  <w:tcW w:w="1176" w:type="dxa"/>
                  <w:tcBorders>
                    <w:top w:val="single" w:sz="4" w:space="0" w:color="auto"/>
                    <w:left w:val="nil"/>
                    <w:bottom w:val="single" w:sz="4" w:space="0" w:color="auto"/>
                    <w:right w:val="single" w:sz="8" w:space="0" w:color="auto"/>
                  </w:tcBorders>
                  <w:noWrap/>
                  <w:vAlign w:val="center"/>
                  <w:hideMark/>
                </w:tcPr>
                <w:p w14:paraId="161A2E08" w14:textId="77777777" w:rsidR="00314AFC" w:rsidRPr="008508AB" w:rsidRDefault="00314AFC" w:rsidP="00AE4319">
                  <w:pPr>
                    <w:jc w:val="center"/>
                    <w:rPr>
                      <w:rFonts w:ascii="Calibri" w:hAnsi="Calibri" w:cs="Calibri"/>
                      <w:color w:val="000000"/>
                      <w:sz w:val="18"/>
                      <w:szCs w:val="18"/>
                      <w:lang w:eastAsia="es-MX"/>
                    </w:rPr>
                  </w:pPr>
                  <w:proofErr w:type="spellStart"/>
                  <w:r w:rsidRPr="008508AB">
                    <w:rPr>
                      <w:rFonts w:ascii="Calibri" w:hAnsi="Calibri" w:cs="Calibri"/>
                      <w:color w:val="000000"/>
                      <w:sz w:val="18"/>
                      <w:szCs w:val="18"/>
                      <w:lang w:eastAsia="es-MX"/>
                    </w:rPr>
                    <w:t>Carestream</w:t>
                  </w:r>
                  <w:proofErr w:type="spellEnd"/>
                </w:p>
              </w:tc>
              <w:tc>
                <w:tcPr>
                  <w:tcW w:w="1525" w:type="dxa"/>
                  <w:tcBorders>
                    <w:top w:val="single" w:sz="4" w:space="0" w:color="auto"/>
                    <w:left w:val="nil"/>
                    <w:bottom w:val="single" w:sz="4" w:space="0" w:color="auto"/>
                    <w:right w:val="single" w:sz="4" w:space="0" w:color="auto"/>
                  </w:tcBorders>
                  <w:noWrap/>
                  <w:vAlign w:val="center"/>
                  <w:hideMark/>
                </w:tcPr>
                <w:p w14:paraId="05649F15" w14:textId="77777777" w:rsidR="00314AFC" w:rsidRPr="008508AB" w:rsidRDefault="00314AFC" w:rsidP="00AE4319">
                  <w:pPr>
                    <w:jc w:val="center"/>
                    <w:rPr>
                      <w:rFonts w:ascii="Calibri" w:hAnsi="Calibri" w:cs="Calibri"/>
                      <w:color w:val="000000"/>
                      <w:sz w:val="18"/>
                      <w:szCs w:val="18"/>
                      <w:lang w:eastAsia="es-MX"/>
                    </w:rPr>
                  </w:pPr>
                  <w:r w:rsidRPr="008508AB">
                    <w:rPr>
                      <w:rFonts w:ascii="Calibri" w:hAnsi="Calibri" w:cs="Calibri"/>
                      <w:color w:val="000000"/>
                      <w:sz w:val="18"/>
                      <w:szCs w:val="18"/>
                      <w:lang w:eastAsia="es-MX"/>
                    </w:rPr>
                    <w:t>K 5801-0954</w:t>
                  </w:r>
                </w:p>
              </w:tc>
            </w:tr>
            <w:tr w:rsidR="00314AFC" w:rsidRPr="00FB5B7F" w14:paraId="5B53F5D4" w14:textId="77777777" w:rsidTr="00AE4319">
              <w:trPr>
                <w:trHeight w:val="315"/>
              </w:trPr>
              <w:tc>
                <w:tcPr>
                  <w:tcW w:w="1764" w:type="dxa"/>
                  <w:tcBorders>
                    <w:top w:val="single" w:sz="4" w:space="0" w:color="auto"/>
                    <w:left w:val="single" w:sz="8" w:space="0" w:color="auto"/>
                    <w:bottom w:val="single" w:sz="8" w:space="0" w:color="auto"/>
                    <w:right w:val="single" w:sz="8" w:space="0" w:color="auto"/>
                  </w:tcBorders>
                  <w:vAlign w:val="center"/>
                </w:tcPr>
                <w:p w14:paraId="724C93E1" w14:textId="77777777" w:rsidR="00314AFC" w:rsidRPr="007845D7" w:rsidRDefault="00314AFC" w:rsidP="00AE4319">
                  <w:pPr>
                    <w:rPr>
                      <w:rFonts w:ascii="Calibri" w:hAnsi="Calibri" w:cs="Calibri"/>
                      <w:color w:val="000000"/>
                      <w:sz w:val="18"/>
                      <w:szCs w:val="18"/>
                      <w:lang w:eastAsia="es-MX"/>
                    </w:rPr>
                  </w:pPr>
                  <w:r w:rsidRPr="007845D7">
                    <w:rPr>
                      <w:rFonts w:ascii="Calibri" w:hAnsi="Calibri" w:cs="Calibri"/>
                      <w:color w:val="000000"/>
                      <w:sz w:val="18"/>
                      <w:szCs w:val="18"/>
                      <w:lang w:eastAsia="es-MX"/>
                    </w:rPr>
                    <w:t>Hospital General Zacatecas</w:t>
                  </w:r>
                </w:p>
              </w:tc>
              <w:tc>
                <w:tcPr>
                  <w:tcW w:w="1014" w:type="dxa"/>
                  <w:tcBorders>
                    <w:top w:val="single" w:sz="4" w:space="0" w:color="auto"/>
                    <w:left w:val="nil"/>
                    <w:bottom w:val="single" w:sz="8" w:space="0" w:color="auto"/>
                    <w:right w:val="single" w:sz="8" w:space="0" w:color="auto"/>
                  </w:tcBorders>
                  <w:vAlign w:val="center"/>
                </w:tcPr>
                <w:p w14:paraId="7ED220D0" w14:textId="77777777" w:rsidR="00314AFC" w:rsidRPr="008508AB" w:rsidRDefault="00314AFC" w:rsidP="00AE4319">
                  <w:pPr>
                    <w:jc w:val="center"/>
                    <w:rPr>
                      <w:rFonts w:ascii="Calibri" w:hAnsi="Calibri" w:cs="Calibri"/>
                      <w:color w:val="000000"/>
                      <w:sz w:val="18"/>
                      <w:szCs w:val="18"/>
                      <w:lang w:eastAsia="es-MX"/>
                    </w:rPr>
                  </w:pPr>
                  <w:r>
                    <w:rPr>
                      <w:rFonts w:ascii="Calibri" w:hAnsi="Calibri" w:cs="Calibri"/>
                      <w:color w:val="000000"/>
                      <w:sz w:val="18"/>
                      <w:szCs w:val="18"/>
                      <w:lang w:eastAsia="es-MX"/>
                    </w:rPr>
                    <w:t>1</w:t>
                  </w:r>
                </w:p>
              </w:tc>
              <w:tc>
                <w:tcPr>
                  <w:tcW w:w="968" w:type="dxa"/>
                  <w:tcBorders>
                    <w:top w:val="single" w:sz="4" w:space="0" w:color="auto"/>
                    <w:left w:val="nil"/>
                    <w:bottom w:val="single" w:sz="8" w:space="0" w:color="auto"/>
                    <w:right w:val="single" w:sz="8" w:space="0" w:color="auto"/>
                  </w:tcBorders>
                  <w:noWrap/>
                  <w:vAlign w:val="center"/>
                </w:tcPr>
                <w:p w14:paraId="5E41C060" w14:textId="77777777" w:rsidR="00314AFC" w:rsidRPr="008508AB" w:rsidRDefault="00314AFC" w:rsidP="00AE4319">
                  <w:pPr>
                    <w:jc w:val="center"/>
                    <w:rPr>
                      <w:rFonts w:ascii="Calibri" w:hAnsi="Calibri" w:cs="Calibri"/>
                      <w:color w:val="000000"/>
                      <w:sz w:val="18"/>
                      <w:szCs w:val="18"/>
                      <w:lang w:eastAsia="es-MX"/>
                    </w:rPr>
                  </w:pPr>
                  <w:r>
                    <w:rPr>
                      <w:rFonts w:ascii="Calibri" w:hAnsi="Calibri" w:cs="Calibri"/>
                      <w:color w:val="000000"/>
                      <w:sz w:val="18"/>
                      <w:szCs w:val="18"/>
                      <w:lang w:eastAsia="es-MX"/>
                    </w:rPr>
                    <w:t>UPS</w:t>
                  </w:r>
                </w:p>
              </w:tc>
              <w:tc>
                <w:tcPr>
                  <w:tcW w:w="996" w:type="dxa"/>
                  <w:tcBorders>
                    <w:top w:val="single" w:sz="4" w:space="0" w:color="auto"/>
                    <w:left w:val="nil"/>
                    <w:bottom w:val="single" w:sz="8" w:space="0" w:color="auto"/>
                    <w:right w:val="single" w:sz="8" w:space="0" w:color="auto"/>
                  </w:tcBorders>
                  <w:noWrap/>
                  <w:vAlign w:val="center"/>
                </w:tcPr>
                <w:p w14:paraId="1B7E039C" w14:textId="77777777" w:rsidR="00314AFC" w:rsidRPr="008508AB" w:rsidRDefault="00314AFC" w:rsidP="00AE4319">
                  <w:pPr>
                    <w:jc w:val="center"/>
                    <w:rPr>
                      <w:rFonts w:ascii="Calibri" w:hAnsi="Calibri" w:cs="Calibri"/>
                      <w:color w:val="000000"/>
                      <w:sz w:val="18"/>
                      <w:szCs w:val="18"/>
                      <w:lang w:eastAsia="es-MX"/>
                    </w:rPr>
                  </w:pPr>
                  <w:r>
                    <w:rPr>
                      <w:rFonts w:ascii="Calibri" w:hAnsi="Calibri" w:cs="Calibri"/>
                      <w:color w:val="000000"/>
                      <w:sz w:val="18"/>
                      <w:szCs w:val="18"/>
                      <w:lang w:eastAsia="es-MX"/>
                    </w:rPr>
                    <w:t>3000VA</w:t>
                  </w:r>
                </w:p>
              </w:tc>
              <w:tc>
                <w:tcPr>
                  <w:tcW w:w="1176" w:type="dxa"/>
                  <w:tcBorders>
                    <w:top w:val="single" w:sz="4" w:space="0" w:color="auto"/>
                    <w:left w:val="nil"/>
                    <w:bottom w:val="single" w:sz="8" w:space="0" w:color="auto"/>
                    <w:right w:val="single" w:sz="8" w:space="0" w:color="auto"/>
                  </w:tcBorders>
                  <w:noWrap/>
                  <w:vAlign w:val="center"/>
                </w:tcPr>
                <w:p w14:paraId="4C5D3E41" w14:textId="77777777" w:rsidR="00314AFC" w:rsidRPr="008508AB" w:rsidRDefault="00314AFC" w:rsidP="00AE4319">
                  <w:pPr>
                    <w:jc w:val="center"/>
                    <w:rPr>
                      <w:rFonts w:ascii="Calibri" w:hAnsi="Calibri" w:cs="Calibri"/>
                      <w:color w:val="000000"/>
                      <w:sz w:val="18"/>
                      <w:szCs w:val="18"/>
                      <w:lang w:eastAsia="es-MX"/>
                    </w:rPr>
                  </w:pPr>
                  <w:proofErr w:type="spellStart"/>
                  <w:r w:rsidRPr="00E47035">
                    <w:rPr>
                      <w:rFonts w:ascii="Calibri" w:hAnsi="Calibri" w:cs="Calibri"/>
                      <w:color w:val="000000"/>
                      <w:sz w:val="18"/>
                      <w:szCs w:val="18"/>
                      <w:lang w:eastAsia="es-MX"/>
                    </w:rPr>
                    <w:t>TrippleLite</w:t>
                  </w:r>
                  <w:proofErr w:type="spellEnd"/>
                </w:p>
              </w:tc>
              <w:tc>
                <w:tcPr>
                  <w:tcW w:w="1525" w:type="dxa"/>
                  <w:tcBorders>
                    <w:top w:val="single" w:sz="4" w:space="0" w:color="auto"/>
                    <w:left w:val="nil"/>
                    <w:bottom w:val="single" w:sz="8" w:space="0" w:color="auto"/>
                    <w:right w:val="single" w:sz="8" w:space="0" w:color="auto"/>
                  </w:tcBorders>
                  <w:noWrap/>
                  <w:vAlign w:val="center"/>
                </w:tcPr>
                <w:p w14:paraId="302A2180" w14:textId="77777777" w:rsidR="00314AFC" w:rsidRPr="007845D7" w:rsidRDefault="00314AFC" w:rsidP="00AE4319">
                  <w:pPr>
                    <w:jc w:val="center"/>
                    <w:rPr>
                      <w:rFonts w:ascii="Calibri" w:hAnsi="Calibri" w:cs="Calibri"/>
                      <w:color w:val="000000"/>
                      <w:sz w:val="14"/>
                      <w:szCs w:val="14"/>
                      <w:lang w:eastAsia="es-MX"/>
                    </w:rPr>
                  </w:pPr>
                  <w:r w:rsidRPr="007845D7">
                    <w:rPr>
                      <w:rFonts w:ascii="Calibri" w:hAnsi="Calibri" w:cs="Calibri"/>
                      <w:color w:val="000000"/>
                      <w:sz w:val="14"/>
                      <w:szCs w:val="14"/>
                      <w:lang w:eastAsia="es-MX"/>
                    </w:rPr>
                    <w:t>9832MD0SM6909P0024</w:t>
                  </w:r>
                </w:p>
              </w:tc>
            </w:tr>
            <w:tr w:rsidR="00314AFC" w:rsidRPr="00FB5B7F" w14:paraId="2E4DA376" w14:textId="77777777" w:rsidTr="00AE4319">
              <w:trPr>
                <w:trHeight w:val="315"/>
              </w:trPr>
              <w:tc>
                <w:tcPr>
                  <w:tcW w:w="1764" w:type="dxa"/>
                  <w:tcBorders>
                    <w:top w:val="single" w:sz="4" w:space="0" w:color="auto"/>
                    <w:left w:val="single" w:sz="8" w:space="0" w:color="auto"/>
                    <w:bottom w:val="single" w:sz="8" w:space="0" w:color="auto"/>
                    <w:right w:val="single" w:sz="8" w:space="0" w:color="auto"/>
                  </w:tcBorders>
                  <w:vAlign w:val="center"/>
                </w:tcPr>
                <w:p w14:paraId="3F0AA70C" w14:textId="77777777" w:rsidR="00314AFC" w:rsidRPr="000235F4" w:rsidRDefault="00314AFC" w:rsidP="00AE4319">
                  <w:pPr>
                    <w:rPr>
                      <w:rFonts w:ascii="Calibri" w:hAnsi="Calibri" w:cs="Calibri"/>
                      <w:color w:val="000000"/>
                      <w:sz w:val="18"/>
                      <w:szCs w:val="18"/>
                      <w:lang w:eastAsia="es-MX"/>
                    </w:rPr>
                  </w:pPr>
                  <w:r w:rsidRPr="000235F4">
                    <w:rPr>
                      <w:rFonts w:ascii="Calibri" w:hAnsi="Calibri" w:cs="Calibri"/>
                      <w:color w:val="000000"/>
                      <w:sz w:val="18"/>
                      <w:szCs w:val="18"/>
                      <w:lang w:eastAsia="es-MX"/>
                    </w:rPr>
                    <w:t>Hospital General Fresnillo</w:t>
                  </w:r>
                </w:p>
              </w:tc>
              <w:tc>
                <w:tcPr>
                  <w:tcW w:w="1014" w:type="dxa"/>
                  <w:tcBorders>
                    <w:top w:val="single" w:sz="4" w:space="0" w:color="auto"/>
                    <w:left w:val="nil"/>
                    <w:bottom w:val="single" w:sz="8" w:space="0" w:color="auto"/>
                    <w:right w:val="single" w:sz="8" w:space="0" w:color="auto"/>
                  </w:tcBorders>
                  <w:vAlign w:val="center"/>
                </w:tcPr>
                <w:p w14:paraId="16B759D1" w14:textId="77777777" w:rsidR="00314AFC" w:rsidRPr="008508AB" w:rsidRDefault="00314AFC" w:rsidP="00AE4319">
                  <w:pPr>
                    <w:jc w:val="center"/>
                    <w:rPr>
                      <w:rFonts w:ascii="Calibri" w:hAnsi="Calibri" w:cs="Calibri"/>
                      <w:color w:val="000000"/>
                      <w:sz w:val="18"/>
                      <w:szCs w:val="18"/>
                      <w:lang w:eastAsia="es-MX"/>
                    </w:rPr>
                  </w:pPr>
                  <w:r>
                    <w:rPr>
                      <w:rFonts w:ascii="Calibri" w:hAnsi="Calibri" w:cs="Calibri"/>
                      <w:color w:val="000000"/>
                      <w:sz w:val="18"/>
                      <w:szCs w:val="18"/>
                      <w:lang w:eastAsia="es-MX"/>
                    </w:rPr>
                    <w:t>1</w:t>
                  </w:r>
                </w:p>
              </w:tc>
              <w:tc>
                <w:tcPr>
                  <w:tcW w:w="968" w:type="dxa"/>
                  <w:tcBorders>
                    <w:top w:val="single" w:sz="4" w:space="0" w:color="auto"/>
                    <w:left w:val="nil"/>
                    <w:bottom w:val="single" w:sz="8" w:space="0" w:color="auto"/>
                    <w:right w:val="single" w:sz="8" w:space="0" w:color="auto"/>
                  </w:tcBorders>
                  <w:noWrap/>
                  <w:vAlign w:val="center"/>
                </w:tcPr>
                <w:p w14:paraId="12FD7454" w14:textId="77777777" w:rsidR="00314AFC" w:rsidRPr="008508AB" w:rsidRDefault="00314AFC" w:rsidP="00AE4319">
                  <w:pPr>
                    <w:jc w:val="center"/>
                    <w:rPr>
                      <w:rFonts w:ascii="Calibri" w:hAnsi="Calibri" w:cs="Calibri"/>
                      <w:color w:val="000000"/>
                      <w:sz w:val="18"/>
                      <w:szCs w:val="18"/>
                      <w:lang w:eastAsia="es-MX"/>
                    </w:rPr>
                  </w:pPr>
                  <w:r>
                    <w:rPr>
                      <w:rFonts w:ascii="Calibri" w:hAnsi="Calibri" w:cs="Calibri"/>
                      <w:color w:val="000000"/>
                      <w:sz w:val="18"/>
                      <w:szCs w:val="18"/>
                      <w:lang w:eastAsia="es-MX"/>
                    </w:rPr>
                    <w:t>UPS</w:t>
                  </w:r>
                </w:p>
              </w:tc>
              <w:tc>
                <w:tcPr>
                  <w:tcW w:w="996" w:type="dxa"/>
                  <w:tcBorders>
                    <w:top w:val="single" w:sz="4" w:space="0" w:color="auto"/>
                    <w:left w:val="nil"/>
                    <w:bottom w:val="single" w:sz="8" w:space="0" w:color="auto"/>
                    <w:right w:val="single" w:sz="8" w:space="0" w:color="auto"/>
                  </w:tcBorders>
                  <w:noWrap/>
                  <w:vAlign w:val="center"/>
                </w:tcPr>
                <w:p w14:paraId="20648658" w14:textId="77777777" w:rsidR="00314AFC" w:rsidRPr="008508AB" w:rsidRDefault="00314AFC" w:rsidP="00AE4319">
                  <w:pPr>
                    <w:jc w:val="center"/>
                    <w:rPr>
                      <w:rFonts w:ascii="Calibri" w:hAnsi="Calibri" w:cs="Calibri"/>
                      <w:color w:val="000000"/>
                      <w:sz w:val="18"/>
                      <w:szCs w:val="18"/>
                      <w:lang w:eastAsia="es-MX"/>
                    </w:rPr>
                  </w:pPr>
                  <w:r>
                    <w:rPr>
                      <w:rFonts w:ascii="Calibri" w:hAnsi="Calibri" w:cs="Calibri"/>
                      <w:color w:val="000000"/>
                      <w:sz w:val="18"/>
                      <w:szCs w:val="18"/>
                      <w:lang w:eastAsia="es-MX"/>
                    </w:rPr>
                    <w:t>2200VA</w:t>
                  </w:r>
                </w:p>
              </w:tc>
              <w:tc>
                <w:tcPr>
                  <w:tcW w:w="1176" w:type="dxa"/>
                  <w:tcBorders>
                    <w:top w:val="single" w:sz="4" w:space="0" w:color="auto"/>
                    <w:left w:val="nil"/>
                    <w:bottom w:val="single" w:sz="8" w:space="0" w:color="auto"/>
                    <w:right w:val="single" w:sz="8" w:space="0" w:color="auto"/>
                  </w:tcBorders>
                  <w:noWrap/>
                  <w:vAlign w:val="center"/>
                </w:tcPr>
                <w:p w14:paraId="4B82B0EA" w14:textId="77777777" w:rsidR="00314AFC" w:rsidRPr="008508AB" w:rsidRDefault="00314AFC" w:rsidP="00AE4319">
                  <w:pPr>
                    <w:jc w:val="center"/>
                    <w:rPr>
                      <w:rFonts w:ascii="Calibri" w:hAnsi="Calibri" w:cs="Calibri"/>
                      <w:color w:val="000000"/>
                      <w:sz w:val="18"/>
                      <w:szCs w:val="18"/>
                      <w:lang w:eastAsia="es-MX"/>
                    </w:rPr>
                  </w:pPr>
                  <w:proofErr w:type="spellStart"/>
                  <w:r w:rsidRPr="00E47035">
                    <w:rPr>
                      <w:rFonts w:ascii="Calibri" w:hAnsi="Calibri" w:cs="Calibri"/>
                      <w:color w:val="000000"/>
                      <w:sz w:val="18"/>
                      <w:szCs w:val="18"/>
                      <w:lang w:eastAsia="es-MX"/>
                    </w:rPr>
                    <w:t>TrippleLite</w:t>
                  </w:r>
                  <w:proofErr w:type="spellEnd"/>
                </w:p>
              </w:tc>
              <w:tc>
                <w:tcPr>
                  <w:tcW w:w="1525" w:type="dxa"/>
                  <w:tcBorders>
                    <w:top w:val="single" w:sz="4" w:space="0" w:color="auto"/>
                    <w:left w:val="nil"/>
                    <w:bottom w:val="single" w:sz="8" w:space="0" w:color="auto"/>
                    <w:right w:val="single" w:sz="8" w:space="0" w:color="auto"/>
                  </w:tcBorders>
                  <w:noWrap/>
                  <w:vAlign w:val="center"/>
                </w:tcPr>
                <w:p w14:paraId="6FC9DDC4" w14:textId="77777777" w:rsidR="00314AFC" w:rsidRPr="008508AB" w:rsidRDefault="00314AFC" w:rsidP="00AE4319">
                  <w:pPr>
                    <w:jc w:val="center"/>
                    <w:rPr>
                      <w:rFonts w:ascii="Calibri" w:hAnsi="Calibri" w:cs="Calibri"/>
                      <w:color w:val="000000"/>
                      <w:sz w:val="18"/>
                      <w:szCs w:val="18"/>
                      <w:lang w:eastAsia="es-MX"/>
                    </w:rPr>
                  </w:pPr>
                  <w:r w:rsidRPr="00533076">
                    <w:rPr>
                      <w:rFonts w:ascii="Calibri" w:hAnsi="Calibri" w:cs="Calibri"/>
                      <w:color w:val="000000"/>
                      <w:sz w:val="14"/>
                      <w:szCs w:val="14"/>
                      <w:lang w:eastAsia="es-MX"/>
                    </w:rPr>
                    <w:t>9853AD0PS6104P0015</w:t>
                  </w:r>
                </w:p>
              </w:tc>
            </w:tr>
          </w:tbl>
          <w:p w14:paraId="7384B810" w14:textId="77777777" w:rsidR="00314AFC" w:rsidRDefault="00314AFC" w:rsidP="00AE4319">
            <w:pPr>
              <w:ind w:left="360"/>
              <w:jc w:val="both"/>
              <w:rPr>
                <w:rFonts w:ascii="Arial" w:hAnsi="Arial" w:cs="Arial"/>
                <w:sz w:val="18"/>
                <w:szCs w:val="18"/>
              </w:rPr>
            </w:pPr>
          </w:p>
          <w:p w14:paraId="4596219E" w14:textId="77777777" w:rsidR="00314AFC" w:rsidRDefault="00314AFC" w:rsidP="00AE4319">
            <w:pPr>
              <w:ind w:left="360"/>
              <w:jc w:val="both"/>
              <w:rPr>
                <w:rFonts w:ascii="Arial" w:hAnsi="Arial" w:cs="Arial"/>
                <w:sz w:val="18"/>
                <w:szCs w:val="18"/>
              </w:rPr>
            </w:pPr>
          </w:p>
          <w:p w14:paraId="2B948224" w14:textId="77777777" w:rsidR="00314AFC" w:rsidRPr="003759B5" w:rsidRDefault="00314AFC" w:rsidP="00314AFC">
            <w:pPr>
              <w:pStyle w:val="Prrafodelista"/>
              <w:numPr>
                <w:ilvl w:val="0"/>
                <w:numId w:val="41"/>
              </w:numPr>
              <w:tabs>
                <w:tab w:val="left" w:pos="993"/>
              </w:tabs>
              <w:suppressAutoHyphens w:val="0"/>
              <w:spacing w:after="120"/>
              <w:jc w:val="both"/>
              <w:rPr>
                <w:rFonts w:ascii="Arial" w:hAnsi="Arial" w:cs="Arial"/>
                <w:sz w:val="18"/>
                <w:szCs w:val="18"/>
              </w:rPr>
            </w:pPr>
            <w:r w:rsidRPr="003759B5">
              <w:rPr>
                <w:rFonts w:ascii="Arial" w:hAnsi="Arial" w:cs="Arial"/>
                <w:sz w:val="18"/>
                <w:szCs w:val="18"/>
              </w:rPr>
              <w:t>El mantenimiento correctivo sobre fallas de cualquier tipo relacionadas a los Sistemas: PACS y RIS, De las siguientes unidades:</w:t>
            </w:r>
          </w:p>
          <w:p w14:paraId="7B516D73" w14:textId="77777777" w:rsidR="00314AFC" w:rsidRPr="00FB5B7F" w:rsidRDefault="00314AFC" w:rsidP="00314AFC">
            <w:pPr>
              <w:numPr>
                <w:ilvl w:val="1"/>
                <w:numId w:val="41"/>
              </w:numPr>
              <w:suppressAutoHyphens w:val="0"/>
              <w:rPr>
                <w:rFonts w:ascii="Arial" w:hAnsi="Arial" w:cs="Arial"/>
                <w:sz w:val="18"/>
                <w:szCs w:val="18"/>
              </w:rPr>
            </w:pPr>
            <w:r w:rsidRPr="00FB5B7F">
              <w:rPr>
                <w:rFonts w:ascii="Arial" w:hAnsi="Arial" w:cs="Arial"/>
                <w:sz w:val="18"/>
                <w:szCs w:val="18"/>
              </w:rPr>
              <w:t xml:space="preserve">Hospital General de Zacatecas / </w:t>
            </w:r>
            <w:r w:rsidRPr="00337B30">
              <w:rPr>
                <w:rFonts w:ascii="Arial" w:hAnsi="Arial" w:cs="Arial"/>
                <w:sz w:val="18"/>
                <w:szCs w:val="18"/>
              </w:rPr>
              <w:t>SUPER PACS&amp;RIS</w:t>
            </w:r>
            <w:r>
              <w:rPr>
                <w:rFonts w:ascii="Arial" w:hAnsi="Arial" w:cs="Arial"/>
                <w:sz w:val="18"/>
                <w:szCs w:val="18"/>
              </w:rPr>
              <w:t xml:space="preserve"> </w:t>
            </w:r>
          </w:p>
          <w:p w14:paraId="7DE0D4D4" w14:textId="77777777" w:rsidR="00314AFC" w:rsidRPr="00FB5B7F" w:rsidRDefault="00314AFC" w:rsidP="00314AFC">
            <w:pPr>
              <w:numPr>
                <w:ilvl w:val="1"/>
                <w:numId w:val="41"/>
              </w:numPr>
              <w:suppressAutoHyphens w:val="0"/>
              <w:rPr>
                <w:rFonts w:ascii="Arial" w:hAnsi="Arial" w:cs="Arial"/>
                <w:sz w:val="18"/>
                <w:szCs w:val="18"/>
              </w:rPr>
            </w:pPr>
            <w:r w:rsidRPr="00FB5B7F">
              <w:rPr>
                <w:rFonts w:ascii="Arial" w:hAnsi="Arial" w:cs="Arial"/>
                <w:sz w:val="18"/>
                <w:szCs w:val="18"/>
              </w:rPr>
              <w:t>Hospital General de Fresnillo /PACS&amp;RIS</w:t>
            </w:r>
          </w:p>
          <w:p w14:paraId="3551B331" w14:textId="77777777" w:rsidR="00314AFC" w:rsidRPr="00FB5B7F" w:rsidRDefault="00314AFC" w:rsidP="00314AFC">
            <w:pPr>
              <w:numPr>
                <w:ilvl w:val="1"/>
                <w:numId w:val="41"/>
              </w:numPr>
              <w:suppressAutoHyphens w:val="0"/>
              <w:rPr>
                <w:rFonts w:ascii="Arial" w:hAnsi="Arial" w:cs="Arial"/>
                <w:sz w:val="18"/>
                <w:szCs w:val="18"/>
              </w:rPr>
            </w:pPr>
            <w:r w:rsidRPr="00FB5B7F">
              <w:rPr>
                <w:rFonts w:ascii="Arial" w:hAnsi="Arial" w:cs="Arial"/>
                <w:sz w:val="18"/>
                <w:szCs w:val="18"/>
              </w:rPr>
              <w:t>Hospital General de Jerez / PACS&amp;RIS</w:t>
            </w:r>
          </w:p>
          <w:p w14:paraId="1A54211D" w14:textId="77777777" w:rsidR="00314AFC" w:rsidRPr="00FB5B7F" w:rsidRDefault="00314AFC" w:rsidP="00314AFC">
            <w:pPr>
              <w:numPr>
                <w:ilvl w:val="1"/>
                <w:numId w:val="41"/>
              </w:numPr>
              <w:suppressAutoHyphens w:val="0"/>
              <w:rPr>
                <w:rFonts w:ascii="Arial" w:hAnsi="Arial" w:cs="Arial"/>
                <w:sz w:val="18"/>
                <w:szCs w:val="18"/>
              </w:rPr>
            </w:pPr>
            <w:r w:rsidRPr="00FB5B7F">
              <w:rPr>
                <w:rFonts w:ascii="Arial" w:hAnsi="Arial" w:cs="Arial"/>
                <w:sz w:val="18"/>
                <w:szCs w:val="18"/>
              </w:rPr>
              <w:t>Hospital de la Mujer Zacatecana / PACS</w:t>
            </w:r>
          </w:p>
          <w:p w14:paraId="288725DC" w14:textId="77777777" w:rsidR="00314AFC" w:rsidRPr="00FB5B7F" w:rsidRDefault="00314AFC" w:rsidP="00314AFC">
            <w:pPr>
              <w:numPr>
                <w:ilvl w:val="1"/>
                <w:numId w:val="41"/>
              </w:numPr>
              <w:suppressAutoHyphens w:val="0"/>
              <w:rPr>
                <w:rFonts w:ascii="Arial" w:hAnsi="Arial" w:cs="Arial"/>
                <w:sz w:val="18"/>
                <w:szCs w:val="18"/>
              </w:rPr>
            </w:pPr>
            <w:r w:rsidRPr="00FB5B7F">
              <w:rPr>
                <w:rFonts w:ascii="Arial" w:hAnsi="Arial" w:cs="Arial"/>
                <w:sz w:val="18"/>
                <w:szCs w:val="18"/>
              </w:rPr>
              <w:t>Hospital General de Loreto / PACS</w:t>
            </w:r>
          </w:p>
          <w:p w14:paraId="63C437F8" w14:textId="77777777" w:rsidR="00314AFC" w:rsidRDefault="00314AFC" w:rsidP="00AE4319">
            <w:pPr>
              <w:tabs>
                <w:tab w:val="left" w:pos="993"/>
              </w:tabs>
              <w:spacing w:after="120"/>
              <w:ind w:left="792"/>
              <w:jc w:val="both"/>
              <w:rPr>
                <w:rFonts w:ascii="Arial" w:hAnsi="Arial" w:cs="Arial"/>
                <w:sz w:val="18"/>
                <w:szCs w:val="18"/>
              </w:rPr>
            </w:pPr>
            <w:r w:rsidRPr="00FB5B7F">
              <w:rPr>
                <w:rFonts w:ascii="Arial" w:hAnsi="Arial" w:cs="Arial"/>
                <w:sz w:val="18"/>
                <w:szCs w:val="18"/>
              </w:rPr>
              <w:t xml:space="preserve"> </w:t>
            </w:r>
          </w:p>
          <w:p w14:paraId="79A41722" w14:textId="77777777" w:rsidR="00314AFC" w:rsidRPr="003759B5" w:rsidRDefault="00314AFC" w:rsidP="00314AFC">
            <w:pPr>
              <w:pStyle w:val="Prrafodelista"/>
              <w:numPr>
                <w:ilvl w:val="1"/>
                <w:numId w:val="41"/>
              </w:numPr>
              <w:tabs>
                <w:tab w:val="left" w:pos="993"/>
              </w:tabs>
              <w:suppressAutoHyphens w:val="0"/>
              <w:spacing w:after="120"/>
              <w:jc w:val="both"/>
              <w:rPr>
                <w:rFonts w:ascii="Arial" w:hAnsi="Arial" w:cs="Arial"/>
                <w:sz w:val="18"/>
                <w:szCs w:val="18"/>
              </w:rPr>
            </w:pPr>
            <w:r w:rsidRPr="003759B5">
              <w:rPr>
                <w:rFonts w:ascii="Arial" w:hAnsi="Arial" w:cs="Arial"/>
                <w:sz w:val="18"/>
                <w:szCs w:val="18"/>
              </w:rPr>
              <w:t xml:space="preserve"> El mantenimiento de PAC’S del Listado de Equipos de Servidores </w:t>
            </w:r>
            <w:proofErr w:type="spellStart"/>
            <w:r w:rsidRPr="003759B5">
              <w:rPr>
                <w:rFonts w:ascii="Arial" w:hAnsi="Arial" w:cs="Arial"/>
                <w:sz w:val="18"/>
                <w:szCs w:val="18"/>
              </w:rPr>
              <w:t>PAC’s</w:t>
            </w:r>
            <w:proofErr w:type="spellEnd"/>
            <w:r w:rsidRPr="003759B5">
              <w:rPr>
                <w:rFonts w:ascii="Arial" w:hAnsi="Arial" w:cs="Arial"/>
                <w:sz w:val="18"/>
                <w:szCs w:val="18"/>
              </w:rPr>
              <w:t xml:space="preserve"> &amp; RIS Incluirá: </w:t>
            </w:r>
          </w:p>
          <w:p w14:paraId="27185EBA" w14:textId="77777777" w:rsidR="00314AFC" w:rsidRPr="00FB5B7F" w:rsidRDefault="00314AFC" w:rsidP="00AE4319">
            <w:pPr>
              <w:tabs>
                <w:tab w:val="left" w:pos="993"/>
              </w:tabs>
              <w:spacing w:after="120"/>
              <w:jc w:val="both"/>
              <w:rPr>
                <w:rFonts w:ascii="Arial" w:hAnsi="Arial" w:cs="Arial"/>
                <w:sz w:val="18"/>
                <w:szCs w:val="18"/>
              </w:rPr>
            </w:pPr>
            <w:r>
              <w:rPr>
                <w:rFonts w:ascii="Arial" w:hAnsi="Arial" w:cs="Arial"/>
                <w:sz w:val="18"/>
                <w:szCs w:val="18"/>
              </w:rPr>
              <w:t xml:space="preserve">              </w:t>
            </w:r>
            <w:r w:rsidRPr="00FB5B7F">
              <w:rPr>
                <w:rFonts w:ascii="Arial" w:hAnsi="Arial" w:cs="Arial"/>
                <w:sz w:val="18"/>
                <w:szCs w:val="18"/>
              </w:rPr>
              <w:t>2.</w:t>
            </w:r>
            <w:r>
              <w:rPr>
                <w:rFonts w:ascii="Arial" w:hAnsi="Arial" w:cs="Arial"/>
                <w:sz w:val="18"/>
                <w:szCs w:val="18"/>
              </w:rPr>
              <w:t>1</w:t>
            </w:r>
            <w:r w:rsidRPr="00FB5B7F">
              <w:rPr>
                <w:rFonts w:ascii="Arial" w:hAnsi="Arial" w:cs="Arial"/>
                <w:sz w:val="18"/>
                <w:szCs w:val="18"/>
              </w:rPr>
              <w:t xml:space="preserve">.1 El Monitoreo y Soporte durante la semana, cada día, de los equipos (Estaciones de diagnóstico Y Servidores de PACS) </w:t>
            </w:r>
          </w:p>
          <w:p w14:paraId="6CF6C448" w14:textId="77777777" w:rsidR="00314AFC" w:rsidRPr="00FB5B7F" w:rsidRDefault="00314AFC" w:rsidP="00AE4319">
            <w:pPr>
              <w:tabs>
                <w:tab w:val="left" w:pos="993"/>
              </w:tabs>
              <w:spacing w:after="120"/>
              <w:jc w:val="both"/>
              <w:rPr>
                <w:rFonts w:ascii="Arial" w:hAnsi="Arial" w:cs="Arial"/>
                <w:sz w:val="18"/>
                <w:szCs w:val="18"/>
              </w:rPr>
            </w:pPr>
            <w:r>
              <w:rPr>
                <w:rFonts w:ascii="Arial" w:hAnsi="Arial" w:cs="Arial"/>
                <w:sz w:val="18"/>
                <w:szCs w:val="18"/>
              </w:rPr>
              <w:t xml:space="preserve">              </w:t>
            </w:r>
            <w:r w:rsidRPr="00FB5B7F">
              <w:rPr>
                <w:rFonts w:ascii="Arial" w:hAnsi="Arial" w:cs="Arial"/>
                <w:sz w:val="18"/>
                <w:szCs w:val="18"/>
              </w:rPr>
              <w:t>2.</w:t>
            </w:r>
            <w:r>
              <w:rPr>
                <w:rFonts w:ascii="Arial" w:hAnsi="Arial" w:cs="Arial"/>
                <w:sz w:val="18"/>
                <w:szCs w:val="18"/>
              </w:rPr>
              <w:t>1</w:t>
            </w:r>
            <w:r w:rsidRPr="00FB5B7F">
              <w:rPr>
                <w:rFonts w:ascii="Arial" w:hAnsi="Arial" w:cs="Arial"/>
                <w:sz w:val="18"/>
                <w:szCs w:val="18"/>
              </w:rPr>
              <w:t>.2.</w:t>
            </w:r>
            <w:r w:rsidRPr="00FB5B7F">
              <w:rPr>
                <w:rFonts w:ascii="Arial" w:hAnsi="Arial" w:cs="Arial"/>
                <w:sz w:val="18"/>
                <w:szCs w:val="18"/>
              </w:rPr>
              <w:tab/>
              <w:t xml:space="preserve">Incluirá el mantenimiento Preventivo de equipos (Estaciones de diagnóstico y Servidores de PACS) los cuales deberán </w:t>
            </w:r>
          </w:p>
          <w:p w14:paraId="51D4FFA2" w14:textId="77777777" w:rsidR="00314AFC" w:rsidRPr="003759B5" w:rsidRDefault="00314AFC" w:rsidP="00314AFC">
            <w:pPr>
              <w:pStyle w:val="Prrafodelista"/>
              <w:numPr>
                <w:ilvl w:val="2"/>
                <w:numId w:val="41"/>
              </w:numPr>
              <w:tabs>
                <w:tab w:val="left" w:pos="993"/>
              </w:tabs>
              <w:suppressAutoHyphens w:val="0"/>
              <w:spacing w:after="120"/>
              <w:jc w:val="both"/>
              <w:rPr>
                <w:rFonts w:ascii="Arial" w:hAnsi="Arial" w:cs="Arial"/>
                <w:sz w:val="18"/>
                <w:szCs w:val="18"/>
              </w:rPr>
            </w:pPr>
            <w:r w:rsidRPr="003759B5">
              <w:rPr>
                <w:rFonts w:ascii="Arial" w:hAnsi="Arial" w:cs="Arial"/>
                <w:sz w:val="18"/>
                <w:szCs w:val="18"/>
              </w:rPr>
              <w:t>Proporcionarse mínimo un mantenimiento preventivo durante el periodo de la póliza.</w:t>
            </w:r>
          </w:p>
          <w:p w14:paraId="735FBEE4" w14:textId="77777777" w:rsidR="00314AFC" w:rsidRPr="00BB6847" w:rsidRDefault="00314AFC" w:rsidP="00314AFC">
            <w:pPr>
              <w:pStyle w:val="Prrafodelista"/>
              <w:numPr>
                <w:ilvl w:val="2"/>
                <w:numId w:val="41"/>
              </w:numPr>
              <w:tabs>
                <w:tab w:val="left" w:pos="993"/>
              </w:tabs>
              <w:suppressAutoHyphens w:val="0"/>
              <w:spacing w:after="120"/>
              <w:jc w:val="both"/>
              <w:rPr>
                <w:rFonts w:ascii="Arial" w:hAnsi="Arial" w:cs="Arial"/>
                <w:sz w:val="18"/>
                <w:szCs w:val="18"/>
              </w:rPr>
            </w:pPr>
            <w:r w:rsidRPr="00BB6847">
              <w:rPr>
                <w:rFonts w:ascii="Arial" w:hAnsi="Arial" w:cs="Arial"/>
                <w:sz w:val="18"/>
                <w:szCs w:val="18"/>
              </w:rPr>
              <w:t>Del reporte mediante llamada telefónica o Sistema de Tickets habilitados por el proveedor.</w:t>
            </w:r>
          </w:p>
          <w:p w14:paraId="3B2B3740" w14:textId="77777777" w:rsidR="00314AFC" w:rsidRPr="003759B5" w:rsidRDefault="00314AFC" w:rsidP="00314AFC">
            <w:pPr>
              <w:pStyle w:val="Prrafodelista"/>
              <w:numPr>
                <w:ilvl w:val="2"/>
                <w:numId w:val="41"/>
              </w:numPr>
              <w:tabs>
                <w:tab w:val="left" w:pos="993"/>
              </w:tabs>
              <w:suppressAutoHyphens w:val="0"/>
              <w:spacing w:after="120"/>
              <w:jc w:val="both"/>
              <w:rPr>
                <w:rFonts w:ascii="Arial" w:hAnsi="Arial" w:cs="Arial"/>
                <w:sz w:val="18"/>
                <w:szCs w:val="18"/>
              </w:rPr>
            </w:pPr>
            <w:r w:rsidRPr="003759B5">
              <w:rPr>
                <w:rFonts w:ascii="Arial" w:hAnsi="Arial" w:cs="Arial"/>
                <w:sz w:val="18"/>
                <w:szCs w:val="18"/>
              </w:rPr>
              <w:t xml:space="preserve">El mantenimiento correctivo sobre fallas de cualquier tipo relacionadas a el Sistema: </w:t>
            </w:r>
            <w:proofErr w:type="gramStart"/>
            <w:r w:rsidRPr="003759B5">
              <w:rPr>
                <w:rFonts w:ascii="Arial" w:hAnsi="Arial" w:cs="Arial"/>
                <w:sz w:val="18"/>
                <w:szCs w:val="18"/>
              </w:rPr>
              <w:t>PACS  y</w:t>
            </w:r>
            <w:proofErr w:type="gramEnd"/>
            <w:r w:rsidRPr="003759B5">
              <w:rPr>
                <w:rFonts w:ascii="Arial" w:hAnsi="Arial" w:cs="Arial"/>
                <w:sz w:val="18"/>
                <w:szCs w:val="18"/>
              </w:rPr>
              <w:t xml:space="preserve">  Estaciones de Trabajo.</w:t>
            </w:r>
          </w:p>
          <w:p w14:paraId="03F366FF" w14:textId="77777777" w:rsidR="00314AFC" w:rsidRPr="00BB6847" w:rsidRDefault="00314AFC" w:rsidP="00314AFC">
            <w:pPr>
              <w:pStyle w:val="Prrafodelista"/>
              <w:numPr>
                <w:ilvl w:val="2"/>
                <w:numId w:val="41"/>
              </w:numPr>
              <w:tabs>
                <w:tab w:val="left" w:pos="993"/>
              </w:tabs>
              <w:suppressAutoHyphens w:val="0"/>
              <w:spacing w:after="120"/>
              <w:jc w:val="both"/>
              <w:rPr>
                <w:rFonts w:ascii="Arial" w:hAnsi="Arial" w:cs="Arial"/>
                <w:sz w:val="18"/>
                <w:szCs w:val="18"/>
              </w:rPr>
            </w:pPr>
            <w:r w:rsidRPr="00BB6847">
              <w:rPr>
                <w:rFonts w:ascii="Arial" w:hAnsi="Arial" w:cs="Arial"/>
                <w:sz w:val="18"/>
                <w:szCs w:val="18"/>
              </w:rPr>
              <w:t>Con una atención inmediata mediante llamada telefónica para atención de Tickets (Atención a fallas), estará disponible de Lunes a Viernes de 9am a 6pm</w:t>
            </w:r>
          </w:p>
          <w:p w14:paraId="2BC308D3" w14:textId="77777777" w:rsidR="00314AFC" w:rsidRPr="00FB5B7F" w:rsidRDefault="00314AFC" w:rsidP="00AE4319">
            <w:pPr>
              <w:spacing w:line="273" w:lineRule="auto"/>
              <w:ind w:right="547"/>
              <w:rPr>
                <w:rFonts w:ascii="Arial" w:hAnsi="Arial" w:cs="Arial"/>
                <w:sz w:val="18"/>
                <w:szCs w:val="18"/>
              </w:rPr>
            </w:pPr>
            <w:r>
              <w:rPr>
                <w:rFonts w:ascii="Arial" w:hAnsi="Arial" w:cs="Arial"/>
                <w:sz w:val="18"/>
                <w:szCs w:val="18"/>
              </w:rPr>
              <w:t xml:space="preserve">                2.2 </w:t>
            </w:r>
            <w:r w:rsidRPr="00FB5B7F">
              <w:rPr>
                <w:rFonts w:ascii="Arial" w:hAnsi="Arial" w:cs="Arial"/>
                <w:sz w:val="18"/>
                <w:szCs w:val="18"/>
              </w:rPr>
              <w:t>Las rutinas de mantenimiento preventivo descritas para la Solución PACS se llevarán a cabo 1 vez en el periodo del contrato con visitas planificadas y acordadas con antelación</w:t>
            </w:r>
          </w:p>
          <w:p w14:paraId="7436455D" w14:textId="77777777" w:rsidR="00314AFC" w:rsidRPr="00FB5B7F" w:rsidRDefault="00314AFC" w:rsidP="00AE4319">
            <w:pPr>
              <w:ind w:left="360"/>
              <w:jc w:val="both"/>
              <w:rPr>
                <w:rFonts w:ascii="Arial" w:hAnsi="Arial" w:cs="Arial"/>
                <w:sz w:val="18"/>
                <w:szCs w:val="18"/>
              </w:rPr>
            </w:pPr>
          </w:p>
          <w:p w14:paraId="61100242" w14:textId="77777777" w:rsidR="00314AFC" w:rsidRPr="00FB5B7F" w:rsidRDefault="00314AFC" w:rsidP="00AE4319">
            <w:pPr>
              <w:spacing w:line="159" w:lineRule="exact"/>
              <w:rPr>
                <w:rFonts w:ascii="Arial" w:hAnsi="Arial" w:cs="Arial"/>
                <w:sz w:val="18"/>
                <w:szCs w:val="18"/>
              </w:rPr>
            </w:pPr>
          </w:p>
          <w:p w14:paraId="3E339962" w14:textId="77777777" w:rsidR="00314AFC" w:rsidRPr="00FB5B7F" w:rsidRDefault="00314AFC" w:rsidP="00AE4319">
            <w:pPr>
              <w:tabs>
                <w:tab w:val="left" w:pos="1089"/>
              </w:tabs>
              <w:spacing w:line="246" w:lineRule="exact"/>
              <w:ind w:left="729"/>
              <w:rPr>
                <w:rFonts w:ascii="Arial" w:hAnsi="Arial" w:cs="Arial"/>
                <w:sz w:val="18"/>
                <w:szCs w:val="18"/>
              </w:rPr>
            </w:pPr>
            <w:r>
              <w:rPr>
                <w:rFonts w:ascii="Arial" w:hAnsi="Arial" w:cs="Arial"/>
                <w:sz w:val="18"/>
                <w:szCs w:val="18"/>
              </w:rPr>
              <w:t xml:space="preserve">       2.2.1</w:t>
            </w:r>
            <w:r w:rsidRPr="00FB5B7F">
              <w:rPr>
                <w:rFonts w:ascii="Arial" w:hAnsi="Arial" w:cs="Arial"/>
                <w:sz w:val="18"/>
                <w:szCs w:val="18"/>
              </w:rPr>
              <w:tab/>
              <w:t>Sistema de Comunicación y Almacenamiento de Imágenes Médicas VUE PACS</w:t>
            </w:r>
          </w:p>
          <w:p w14:paraId="5C9024A9" w14:textId="77777777" w:rsidR="00314AFC" w:rsidRPr="00FB5B7F" w:rsidRDefault="00314AFC" w:rsidP="00AE4319">
            <w:pPr>
              <w:spacing w:line="282" w:lineRule="exact"/>
              <w:rPr>
                <w:rFonts w:ascii="Arial" w:hAnsi="Arial" w:cs="Arial"/>
                <w:sz w:val="18"/>
                <w:szCs w:val="18"/>
              </w:rPr>
            </w:pPr>
          </w:p>
          <w:p w14:paraId="20DB3BFE" w14:textId="77777777" w:rsidR="00314AFC" w:rsidRPr="00FB5B7F" w:rsidRDefault="00314AFC" w:rsidP="00AE4319">
            <w:pPr>
              <w:spacing w:line="246" w:lineRule="exact"/>
              <w:ind w:left="1089"/>
              <w:rPr>
                <w:rFonts w:ascii="Arial" w:hAnsi="Arial" w:cs="Arial"/>
                <w:sz w:val="18"/>
                <w:szCs w:val="18"/>
              </w:rPr>
            </w:pPr>
            <w:r>
              <w:rPr>
                <w:rFonts w:ascii="Arial" w:hAnsi="Arial" w:cs="Arial"/>
                <w:sz w:val="18"/>
                <w:szCs w:val="18"/>
              </w:rPr>
              <w:lastRenderedPageBreak/>
              <w:t>2</w:t>
            </w:r>
            <w:r w:rsidRPr="00FB5B7F">
              <w:rPr>
                <w:rFonts w:ascii="Arial" w:hAnsi="Arial" w:cs="Arial"/>
                <w:sz w:val="18"/>
                <w:szCs w:val="18"/>
              </w:rPr>
              <w:t>.</w:t>
            </w:r>
            <w:r>
              <w:rPr>
                <w:rFonts w:ascii="Arial" w:hAnsi="Arial" w:cs="Arial"/>
                <w:sz w:val="18"/>
                <w:szCs w:val="18"/>
              </w:rPr>
              <w:t>2.</w:t>
            </w:r>
            <w:r w:rsidRPr="00FB5B7F">
              <w:rPr>
                <w:rFonts w:ascii="Arial" w:hAnsi="Arial" w:cs="Arial"/>
                <w:sz w:val="18"/>
                <w:szCs w:val="18"/>
              </w:rPr>
              <w:t>1</w:t>
            </w:r>
            <w:r>
              <w:rPr>
                <w:rFonts w:ascii="Arial" w:hAnsi="Arial" w:cs="Arial"/>
                <w:sz w:val="18"/>
                <w:szCs w:val="18"/>
              </w:rPr>
              <w:t>.1</w:t>
            </w:r>
            <w:r w:rsidRPr="00FB5B7F">
              <w:rPr>
                <w:rFonts w:ascii="Arial" w:hAnsi="Arial" w:cs="Arial"/>
                <w:sz w:val="18"/>
                <w:szCs w:val="18"/>
              </w:rPr>
              <w:t>.  Limpieza externa</w:t>
            </w:r>
          </w:p>
          <w:p w14:paraId="15993586"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w:t>
            </w:r>
            <w:r w:rsidRPr="00FB5B7F">
              <w:rPr>
                <w:rFonts w:ascii="Arial" w:hAnsi="Arial" w:cs="Arial"/>
                <w:sz w:val="18"/>
                <w:szCs w:val="18"/>
              </w:rPr>
              <w:t>.2.</w:t>
            </w:r>
            <w:r>
              <w:rPr>
                <w:rFonts w:ascii="Arial" w:hAnsi="Arial" w:cs="Arial"/>
                <w:sz w:val="18"/>
                <w:szCs w:val="18"/>
              </w:rPr>
              <w:t>1.2</w:t>
            </w:r>
            <w:r w:rsidRPr="00FB5B7F">
              <w:rPr>
                <w:rFonts w:ascii="Arial" w:hAnsi="Arial" w:cs="Arial"/>
                <w:sz w:val="18"/>
                <w:szCs w:val="18"/>
              </w:rPr>
              <w:t xml:space="preserve">  Soplado a través de las fuentes de poder o ranuras en donde se pueda </w:t>
            </w:r>
            <w:proofErr w:type="spellStart"/>
            <w:r w:rsidRPr="00FB5B7F">
              <w:rPr>
                <w:rFonts w:ascii="Arial" w:hAnsi="Arial" w:cs="Arial"/>
                <w:sz w:val="18"/>
                <w:szCs w:val="18"/>
              </w:rPr>
              <w:t>accesar</w:t>
            </w:r>
            <w:proofErr w:type="spellEnd"/>
            <w:r w:rsidRPr="00FB5B7F">
              <w:rPr>
                <w:rFonts w:ascii="Arial" w:hAnsi="Arial" w:cs="Arial"/>
                <w:sz w:val="18"/>
                <w:szCs w:val="18"/>
              </w:rPr>
              <w:t xml:space="preserve"> </w:t>
            </w:r>
          </w:p>
          <w:p w14:paraId="31A71CA3"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w:t>
            </w:r>
            <w:r>
              <w:rPr>
                <w:rFonts w:ascii="Arial" w:hAnsi="Arial" w:cs="Arial"/>
                <w:sz w:val="18"/>
                <w:szCs w:val="18"/>
              </w:rPr>
              <w:t>1.</w:t>
            </w:r>
            <w:r w:rsidRPr="00FB5B7F">
              <w:rPr>
                <w:rFonts w:ascii="Arial" w:hAnsi="Arial" w:cs="Arial"/>
                <w:sz w:val="18"/>
                <w:szCs w:val="18"/>
              </w:rPr>
              <w:t>3.  Revisión de indicadores de desempeño, para corroborar el buen funcionamiento de los Servidores</w:t>
            </w:r>
          </w:p>
          <w:p w14:paraId="73027393" w14:textId="77777777" w:rsidR="00314AFC" w:rsidRPr="00FB5B7F" w:rsidRDefault="00314AFC" w:rsidP="00AE4319">
            <w:pPr>
              <w:spacing w:before="13" w:line="246" w:lineRule="exact"/>
              <w:ind w:left="1089"/>
              <w:rPr>
                <w:rFonts w:ascii="Arial" w:hAnsi="Arial" w:cs="Arial"/>
                <w:sz w:val="18"/>
                <w:szCs w:val="18"/>
              </w:rPr>
            </w:pPr>
            <w:r>
              <w:rPr>
                <w:rFonts w:ascii="Arial" w:hAnsi="Arial" w:cs="Arial"/>
                <w:sz w:val="18"/>
                <w:szCs w:val="18"/>
              </w:rPr>
              <w:t>2.2.1.</w:t>
            </w:r>
            <w:r w:rsidRPr="00FB5B7F">
              <w:rPr>
                <w:rFonts w:ascii="Arial" w:hAnsi="Arial" w:cs="Arial"/>
                <w:sz w:val="18"/>
                <w:szCs w:val="18"/>
              </w:rPr>
              <w:t xml:space="preserve">4.  Verificación del </w:t>
            </w:r>
            <w:proofErr w:type="spellStart"/>
            <w:r w:rsidRPr="00FB5B7F">
              <w:rPr>
                <w:rFonts w:ascii="Arial" w:hAnsi="Arial" w:cs="Arial"/>
                <w:sz w:val="18"/>
                <w:szCs w:val="18"/>
              </w:rPr>
              <w:t>Hostname</w:t>
            </w:r>
            <w:proofErr w:type="spellEnd"/>
          </w:p>
          <w:p w14:paraId="4018D0DA"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w:t>
            </w:r>
            <w:r>
              <w:rPr>
                <w:rFonts w:ascii="Arial" w:hAnsi="Arial" w:cs="Arial"/>
                <w:sz w:val="18"/>
                <w:szCs w:val="18"/>
              </w:rPr>
              <w:t>1.</w:t>
            </w:r>
            <w:r w:rsidRPr="00FB5B7F">
              <w:rPr>
                <w:rFonts w:ascii="Arial" w:hAnsi="Arial" w:cs="Arial"/>
                <w:sz w:val="18"/>
                <w:szCs w:val="18"/>
              </w:rPr>
              <w:t>5.  Verificación de la Dirección IP</w:t>
            </w:r>
          </w:p>
          <w:p w14:paraId="13111E2E"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1.6.  Verificación de la plataforma de Hardware</w:t>
            </w:r>
          </w:p>
          <w:p w14:paraId="12BF7C2B"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1.7.  Verificación de Memoria RAM total y disponible</w:t>
            </w:r>
          </w:p>
          <w:p w14:paraId="570B2C9A"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1.8.  Verificación del Rendimiento del CPU</w:t>
            </w:r>
          </w:p>
          <w:p w14:paraId="62BAE583"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1.9.  Verificación de la versión del Sistema Operativo</w:t>
            </w:r>
          </w:p>
          <w:p w14:paraId="3703BD10"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1.10. Verificación de la Versión de la Base de Datos</w:t>
            </w:r>
          </w:p>
          <w:p w14:paraId="2578ECED"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1.11. Revisión de los procesos principales del PACS</w:t>
            </w:r>
          </w:p>
          <w:p w14:paraId="2B25F8F8"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1.12. Revisión de la utilización del sistema de archivos</w:t>
            </w:r>
          </w:p>
          <w:p w14:paraId="6ACD16C3" w14:textId="77777777" w:rsidR="00314AFC" w:rsidRPr="00FB5B7F" w:rsidRDefault="00314AFC" w:rsidP="00AE4319">
            <w:pPr>
              <w:spacing w:before="14"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1.13. Detección de errores en los archivos de registro</w:t>
            </w:r>
          </w:p>
          <w:p w14:paraId="58EF1A6B"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 xml:space="preserve">1.14. Verificación del estado de IS Link e </w:t>
            </w:r>
            <w:proofErr w:type="spellStart"/>
            <w:r w:rsidRPr="00FB5B7F">
              <w:rPr>
                <w:rFonts w:ascii="Arial" w:hAnsi="Arial" w:cs="Arial"/>
                <w:sz w:val="18"/>
                <w:szCs w:val="18"/>
              </w:rPr>
              <w:t>Inforouter</w:t>
            </w:r>
            <w:proofErr w:type="spellEnd"/>
          </w:p>
          <w:p w14:paraId="67D56425"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 xml:space="preserve">1.15. Revisión de los comandos en </w:t>
            </w:r>
            <w:proofErr w:type="spellStart"/>
            <w:r w:rsidRPr="00FB5B7F">
              <w:rPr>
                <w:rFonts w:ascii="Arial" w:hAnsi="Arial" w:cs="Arial"/>
                <w:sz w:val="18"/>
                <w:szCs w:val="18"/>
              </w:rPr>
              <w:t>Inforouter</w:t>
            </w:r>
            <w:proofErr w:type="spellEnd"/>
            <w:r w:rsidRPr="00FB5B7F">
              <w:rPr>
                <w:rFonts w:ascii="Arial" w:hAnsi="Arial" w:cs="Arial"/>
                <w:sz w:val="18"/>
                <w:szCs w:val="18"/>
              </w:rPr>
              <w:t xml:space="preserve"> y las aplicaciones PACS</w:t>
            </w:r>
          </w:p>
          <w:p w14:paraId="006FC127"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1.16. Verificación del Licenciamiento en PACS</w:t>
            </w:r>
          </w:p>
          <w:p w14:paraId="5A51A33F" w14:textId="77777777" w:rsidR="00314AFC" w:rsidRPr="00FB5B7F" w:rsidRDefault="00314AFC" w:rsidP="00AE4319">
            <w:pPr>
              <w:spacing w:line="282" w:lineRule="exact"/>
              <w:rPr>
                <w:rFonts w:ascii="Arial" w:hAnsi="Arial" w:cs="Arial"/>
                <w:sz w:val="18"/>
                <w:szCs w:val="18"/>
              </w:rPr>
            </w:pPr>
          </w:p>
          <w:p w14:paraId="08F09CEE" w14:textId="77777777" w:rsidR="00314AFC" w:rsidRPr="00FB5B7F" w:rsidRDefault="00314AFC" w:rsidP="00AE4319">
            <w:pPr>
              <w:tabs>
                <w:tab w:val="left" w:pos="1089"/>
              </w:tabs>
              <w:spacing w:line="246" w:lineRule="exact"/>
              <w:ind w:left="729"/>
              <w:rPr>
                <w:rFonts w:ascii="Arial" w:hAnsi="Arial" w:cs="Arial"/>
                <w:sz w:val="18"/>
                <w:szCs w:val="18"/>
              </w:rPr>
            </w:pPr>
            <w:r>
              <w:rPr>
                <w:rFonts w:ascii="Arial" w:hAnsi="Arial" w:cs="Arial"/>
                <w:sz w:val="18"/>
                <w:szCs w:val="18"/>
              </w:rPr>
              <w:t xml:space="preserve">    2.2.</w:t>
            </w:r>
            <w:r w:rsidRPr="00FB5B7F">
              <w:rPr>
                <w:rFonts w:ascii="Arial" w:hAnsi="Arial" w:cs="Arial"/>
                <w:sz w:val="18"/>
                <w:szCs w:val="18"/>
              </w:rPr>
              <w:t>2.</w:t>
            </w:r>
            <w:r w:rsidRPr="00FB5B7F">
              <w:rPr>
                <w:rFonts w:ascii="Arial" w:hAnsi="Arial" w:cs="Arial"/>
                <w:sz w:val="18"/>
                <w:szCs w:val="18"/>
              </w:rPr>
              <w:tab/>
              <w:t>Estaciones de Diagnóstico para Radiología con Herramientas Clínicas Avanzadas</w:t>
            </w:r>
          </w:p>
          <w:p w14:paraId="11C10AC4" w14:textId="77777777" w:rsidR="00314AFC" w:rsidRPr="00FB5B7F" w:rsidRDefault="00314AFC" w:rsidP="00AE4319">
            <w:pPr>
              <w:spacing w:line="282" w:lineRule="exact"/>
              <w:rPr>
                <w:rFonts w:ascii="Arial" w:hAnsi="Arial" w:cs="Arial"/>
                <w:sz w:val="18"/>
                <w:szCs w:val="18"/>
              </w:rPr>
            </w:pPr>
          </w:p>
          <w:p w14:paraId="35C6AC70" w14:textId="77777777" w:rsidR="00314AFC" w:rsidRPr="00FB5B7F" w:rsidRDefault="00314AFC" w:rsidP="00AE4319">
            <w:pPr>
              <w:spacing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2.1.  Limpieza externa del Monitor Administrativo</w:t>
            </w:r>
          </w:p>
          <w:p w14:paraId="21D2171C"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2.2.  Limpieza externa con Aire Comprimido del Teclado y Mouse</w:t>
            </w:r>
          </w:p>
          <w:p w14:paraId="13CD5F85" w14:textId="77777777" w:rsidR="00314AFC" w:rsidRPr="00FB5B7F" w:rsidRDefault="00314AFC" w:rsidP="00AE4319">
            <w:pPr>
              <w:spacing w:before="13"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 xml:space="preserve">2.3.  Soplado a través de las ranuras en donde se pueda </w:t>
            </w:r>
            <w:proofErr w:type="spellStart"/>
            <w:r w:rsidRPr="00FB5B7F">
              <w:rPr>
                <w:rFonts w:ascii="Arial" w:hAnsi="Arial" w:cs="Arial"/>
                <w:sz w:val="18"/>
                <w:szCs w:val="18"/>
              </w:rPr>
              <w:t>accesar</w:t>
            </w:r>
            <w:proofErr w:type="spellEnd"/>
            <w:r w:rsidRPr="00FB5B7F">
              <w:rPr>
                <w:rFonts w:ascii="Arial" w:hAnsi="Arial" w:cs="Arial"/>
                <w:sz w:val="18"/>
                <w:szCs w:val="18"/>
              </w:rPr>
              <w:t xml:space="preserve"> </w:t>
            </w:r>
          </w:p>
          <w:p w14:paraId="48D63CB2"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2.4.  Verificación de la Dirección IP</w:t>
            </w:r>
          </w:p>
          <w:p w14:paraId="5DE34829"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2.5.  Verificación de la plataforma de Hardware</w:t>
            </w:r>
          </w:p>
          <w:p w14:paraId="73544261"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2.6.  Verificación de Memoria RAM total y disponible</w:t>
            </w:r>
          </w:p>
          <w:p w14:paraId="02837C40"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2.7.  Verificación del Rendimiento del CPU</w:t>
            </w:r>
          </w:p>
          <w:p w14:paraId="09426437"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2.8.  Verificación de la versión del Sistema Operativo</w:t>
            </w:r>
          </w:p>
          <w:p w14:paraId="530B57F7"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 xml:space="preserve">2.9.  Revisión de la versión instalada de las aplicaciones </w:t>
            </w:r>
            <w:proofErr w:type="spellStart"/>
            <w:r w:rsidRPr="00FB5B7F">
              <w:rPr>
                <w:rFonts w:ascii="Arial" w:hAnsi="Arial" w:cs="Arial"/>
                <w:sz w:val="18"/>
                <w:szCs w:val="18"/>
              </w:rPr>
              <w:t>Carestream</w:t>
            </w:r>
            <w:proofErr w:type="spellEnd"/>
            <w:r w:rsidRPr="00FB5B7F">
              <w:rPr>
                <w:rFonts w:ascii="Arial" w:hAnsi="Arial" w:cs="Arial"/>
                <w:sz w:val="18"/>
                <w:szCs w:val="18"/>
              </w:rPr>
              <w:t xml:space="preserve"> </w:t>
            </w:r>
            <w:proofErr w:type="spellStart"/>
            <w:r w:rsidRPr="00FB5B7F">
              <w:rPr>
                <w:rFonts w:ascii="Arial" w:hAnsi="Arial" w:cs="Arial"/>
                <w:sz w:val="18"/>
                <w:szCs w:val="18"/>
              </w:rPr>
              <w:t>Vue</w:t>
            </w:r>
            <w:proofErr w:type="spellEnd"/>
            <w:r w:rsidRPr="00FB5B7F">
              <w:rPr>
                <w:rFonts w:ascii="Arial" w:hAnsi="Arial" w:cs="Arial"/>
                <w:sz w:val="18"/>
                <w:szCs w:val="18"/>
              </w:rPr>
              <w:t xml:space="preserve"> PACS</w:t>
            </w:r>
          </w:p>
          <w:p w14:paraId="753A8239" w14:textId="77777777" w:rsidR="00314AFC" w:rsidRPr="00FB5B7F" w:rsidRDefault="00314AFC" w:rsidP="00AE4319">
            <w:pPr>
              <w:spacing w:line="282" w:lineRule="exact"/>
              <w:rPr>
                <w:rFonts w:ascii="Arial" w:hAnsi="Arial" w:cs="Arial"/>
                <w:sz w:val="18"/>
                <w:szCs w:val="18"/>
              </w:rPr>
            </w:pPr>
          </w:p>
          <w:p w14:paraId="60A2BE04" w14:textId="77777777" w:rsidR="00314AFC" w:rsidRPr="00FB5B7F" w:rsidRDefault="00314AFC" w:rsidP="00AE4319">
            <w:pPr>
              <w:tabs>
                <w:tab w:val="left" w:pos="1089"/>
              </w:tabs>
              <w:spacing w:line="246" w:lineRule="exact"/>
              <w:ind w:left="729"/>
              <w:rPr>
                <w:rFonts w:ascii="Arial" w:hAnsi="Arial" w:cs="Arial"/>
                <w:sz w:val="18"/>
                <w:szCs w:val="18"/>
              </w:rPr>
            </w:pPr>
            <w:r>
              <w:rPr>
                <w:rFonts w:ascii="Arial" w:hAnsi="Arial" w:cs="Arial"/>
                <w:sz w:val="18"/>
                <w:szCs w:val="18"/>
              </w:rPr>
              <w:t xml:space="preserve">     2.2.</w:t>
            </w:r>
            <w:r w:rsidRPr="00FB5B7F">
              <w:rPr>
                <w:rFonts w:ascii="Arial" w:hAnsi="Arial" w:cs="Arial"/>
                <w:sz w:val="18"/>
                <w:szCs w:val="18"/>
              </w:rPr>
              <w:t>3.</w:t>
            </w:r>
            <w:r w:rsidRPr="00FB5B7F">
              <w:rPr>
                <w:rFonts w:ascii="Arial" w:hAnsi="Arial" w:cs="Arial"/>
                <w:sz w:val="18"/>
                <w:szCs w:val="18"/>
              </w:rPr>
              <w:tab/>
              <w:t>Monitores de diagnostico</w:t>
            </w:r>
          </w:p>
          <w:p w14:paraId="5E607C4A" w14:textId="77777777" w:rsidR="00314AFC" w:rsidRPr="00FB5B7F" w:rsidRDefault="00314AFC" w:rsidP="00AE4319">
            <w:pPr>
              <w:spacing w:line="277" w:lineRule="exact"/>
              <w:rPr>
                <w:rFonts w:ascii="Arial" w:hAnsi="Arial" w:cs="Arial"/>
                <w:sz w:val="18"/>
                <w:szCs w:val="18"/>
              </w:rPr>
            </w:pPr>
          </w:p>
          <w:p w14:paraId="368CFEBF" w14:textId="77777777" w:rsidR="00314AFC" w:rsidRPr="00FB5B7F" w:rsidRDefault="00314AFC" w:rsidP="00AE4319">
            <w:pPr>
              <w:spacing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3.1.  Limpieza externa con liquido especial de los monitores</w:t>
            </w:r>
          </w:p>
          <w:p w14:paraId="5A15B363"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lastRenderedPageBreak/>
              <w:t>2.2.</w:t>
            </w:r>
            <w:r w:rsidRPr="00FB5B7F">
              <w:rPr>
                <w:rFonts w:ascii="Arial" w:hAnsi="Arial" w:cs="Arial"/>
                <w:sz w:val="18"/>
                <w:szCs w:val="18"/>
              </w:rPr>
              <w:t xml:space="preserve">3.2.  Soplado a través de las ranuras en donde se pueda </w:t>
            </w:r>
            <w:proofErr w:type="spellStart"/>
            <w:r w:rsidRPr="00FB5B7F">
              <w:rPr>
                <w:rFonts w:ascii="Arial" w:hAnsi="Arial" w:cs="Arial"/>
                <w:sz w:val="18"/>
                <w:szCs w:val="18"/>
              </w:rPr>
              <w:t>accesar</w:t>
            </w:r>
            <w:proofErr w:type="spellEnd"/>
            <w:r w:rsidRPr="00FB5B7F">
              <w:rPr>
                <w:rFonts w:ascii="Arial" w:hAnsi="Arial" w:cs="Arial"/>
                <w:sz w:val="18"/>
                <w:szCs w:val="18"/>
              </w:rPr>
              <w:t xml:space="preserve"> (sin abrir el monitor)</w:t>
            </w:r>
          </w:p>
          <w:p w14:paraId="0D8FBA2E"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2.2.</w:t>
            </w:r>
            <w:r w:rsidRPr="00FB5B7F">
              <w:rPr>
                <w:rFonts w:ascii="Arial" w:hAnsi="Arial" w:cs="Arial"/>
                <w:sz w:val="18"/>
                <w:szCs w:val="18"/>
              </w:rPr>
              <w:t>3.3.  Calibración de los monitores llevando a cabo los siguientes test:</w:t>
            </w:r>
          </w:p>
          <w:p w14:paraId="5DE628B0" w14:textId="77777777" w:rsidR="00314AFC" w:rsidRPr="00FB5B7F" w:rsidRDefault="00314AFC" w:rsidP="00AE4319">
            <w:pPr>
              <w:spacing w:before="18" w:line="246" w:lineRule="exact"/>
              <w:ind w:left="1449"/>
              <w:rPr>
                <w:rFonts w:ascii="Arial" w:hAnsi="Arial" w:cs="Arial"/>
                <w:sz w:val="18"/>
                <w:szCs w:val="18"/>
              </w:rPr>
            </w:pPr>
            <w:r>
              <w:rPr>
                <w:rFonts w:ascii="Arial" w:hAnsi="Arial" w:cs="Arial"/>
                <w:sz w:val="18"/>
                <w:szCs w:val="18"/>
              </w:rPr>
              <w:t>2.2.</w:t>
            </w:r>
            <w:r w:rsidRPr="00FB5B7F">
              <w:rPr>
                <w:rFonts w:ascii="Arial" w:hAnsi="Arial" w:cs="Arial"/>
                <w:sz w:val="18"/>
                <w:szCs w:val="18"/>
              </w:rPr>
              <w:t xml:space="preserve">3.3.1. </w:t>
            </w:r>
            <w:proofErr w:type="spellStart"/>
            <w:r w:rsidRPr="00FB5B7F">
              <w:rPr>
                <w:rFonts w:ascii="Arial" w:hAnsi="Arial" w:cs="Arial"/>
                <w:sz w:val="18"/>
                <w:szCs w:val="18"/>
              </w:rPr>
              <w:t>Autocalibración</w:t>
            </w:r>
            <w:proofErr w:type="spellEnd"/>
          </w:p>
          <w:p w14:paraId="61B3C7B2" w14:textId="77777777" w:rsidR="00314AFC" w:rsidRPr="00FB5B7F" w:rsidRDefault="00314AFC" w:rsidP="00AE4319">
            <w:pPr>
              <w:tabs>
                <w:tab w:val="left" w:pos="993"/>
              </w:tabs>
              <w:spacing w:after="120"/>
              <w:ind w:left="792"/>
              <w:jc w:val="both"/>
              <w:rPr>
                <w:rFonts w:ascii="Arial" w:hAnsi="Arial" w:cs="Arial"/>
                <w:sz w:val="18"/>
                <w:szCs w:val="18"/>
              </w:rPr>
            </w:pPr>
            <w:r>
              <w:rPr>
                <w:rFonts w:ascii="Arial" w:hAnsi="Arial" w:cs="Arial"/>
                <w:sz w:val="18"/>
                <w:szCs w:val="18"/>
              </w:rPr>
              <w:t xml:space="preserve">             2.2.</w:t>
            </w:r>
            <w:r w:rsidRPr="00FB5B7F">
              <w:rPr>
                <w:rFonts w:ascii="Arial" w:hAnsi="Arial" w:cs="Arial"/>
                <w:sz w:val="18"/>
                <w:szCs w:val="18"/>
              </w:rPr>
              <w:t>3.3.2. Visual</w:t>
            </w:r>
          </w:p>
          <w:p w14:paraId="4900D6BF" w14:textId="77777777" w:rsidR="00314AFC" w:rsidRPr="00FB5B7F" w:rsidRDefault="00314AFC" w:rsidP="00AE4319">
            <w:pPr>
              <w:tabs>
                <w:tab w:val="left" w:pos="993"/>
              </w:tabs>
              <w:spacing w:after="120"/>
              <w:jc w:val="both"/>
              <w:rPr>
                <w:rFonts w:ascii="Arial" w:hAnsi="Arial" w:cs="Arial"/>
                <w:sz w:val="18"/>
                <w:szCs w:val="18"/>
              </w:rPr>
            </w:pPr>
          </w:p>
          <w:p w14:paraId="403B4A7C" w14:textId="77777777" w:rsidR="00314AFC" w:rsidRPr="00FB5B7F" w:rsidRDefault="00314AFC" w:rsidP="00AE4319">
            <w:pPr>
              <w:tabs>
                <w:tab w:val="left" w:pos="993"/>
              </w:tabs>
              <w:spacing w:after="120"/>
              <w:jc w:val="both"/>
              <w:rPr>
                <w:rFonts w:ascii="Arial" w:hAnsi="Arial" w:cs="Arial"/>
                <w:sz w:val="18"/>
                <w:szCs w:val="18"/>
              </w:rPr>
            </w:pPr>
            <w:r>
              <w:rPr>
                <w:rFonts w:ascii="Arial" w:hAnsi="Arial" w:cs="Arial"/>
                <w:sz w:val="18"/>
                <w:szCs w:val="18"/>
              </w:rPr>
              <w:t xml:space="preserve">                 </w:t>
            </w:r>
            <w:r w:rsidRPr="00FB5B7F">
              <w:rPr>
                <w:rFonts w:ascii="Arial" w:hAnsi="Arial" w:cs="Arial"/>
                <w:sz w:val="18"/>
                <w:szCs w:val="18"/>
              </w:rPr>
              <w:t>2.</w:t>
            </w:r>
            <w:r>
              <w:rPr>
                <w:rFonts w:ascii="Arial" w:hAnsi="Arial" w:cs="Arial"/>
                <w:sz w:val="18"/>
                <w:szCs w:val="18"/>
              </w:rPr>
              <w:t xml:space="preserve">3 </w:t>
            </w:r>
            <w:r w:rsidRPr="00FB5B7F">
              <w:rPr>
                <w:rFonts w:ascii="Arial" w:hAnsi="Arial" w:cs="Arial"/>
                <w:sz w:val="18"/>
                <w:szCs w:val="18"/>
              </w:rPr>
              <w:t xml:space="preserve">El mantenimiento de RIS del Listado de Equipos de Servidores </w:t>
            </w:r>
            <w:proofErr w:type="spellStart"/>
            <w:r w:rsidRPr="00FB5B7F">
              <w:rPr>
                <w:rFonts w:ascii="Arial" w:hAnsi="Arial" w:cs="Arial"/>
                <w:sz w:val="18"/>
                <w:szCs w:val="18"/>
              </w:rPr>
              <w:t>PAC’s</w:t>
            </w:r>
            <w:proofErr w:type="spellEnd"/>
            <w:r w:rsidRPr="00FB5B7F">
              <w:rPr>
                <w:rFonts w:ascii="Arial" w:hAnsi="Arial" w:cs="Arial"/>
                <w:sz w:val="18"/>
                <w:szCs w:val="18"/>
              </w:rPr>
              <w:t xml:space="preserve"> &amp; RIS Incluirá: </w:t>
            </w:r>
          </w:p>
          <w:p w14:paraId="3DA53C82" w14:textId="77777777" w:rsidR="00314AFC" w:rsidRPr="00FB5B7F" w:rsidRDefault="00314AFC" w:rsidP="00AE4319">
            <w:pPr>
              <w:tabs>
                <w:tab w:val="left" w:pos="993"/>
              </w:tabs>
              <w:spacing w:after="120"/>
              <w:ind w:left="792"/>
              <w:jc w:val="both"/>
              <w:rPr>
                <w:rFonts w:ascii="Arial" w:hAnsi="Arial" w:cs="Arial"/>
                <w:sz w:val="18"/>
                <w:szCs w:val="18"/>
              </w:rPr>
            </w:pPr>
            <w:r>
              <w:rPr>
                <w:rFonts w:ascii="Arial" w:hAnsi="Arial" w:cs="Arial"/>
                <w:sz w:val="18"/>
                <w:szCs w:val="18"/>
              </w:rPr>
              <w:t xml:space="preserve">      2.3.</w:t>
            </w:r>
            <w:r w:rsidRPr="00FB5B7F">
              <w:rPr>
                <w:rFonts w:ascii="Arial" w:hAnsi="Arial" w:cs="Arial"/>
                <w:sz w:val="18"/>
                <w:szCs w:val="18"/>
              </w:rPr>
              <w:t xml:space="preserve">1 El Monitoreo y Soporte durante la semana, cada día, de los equipos (Estaciones de RIS Y Servidores de RIS) </w:t>
            </w:r>
          </w:p>
          <w:p w14:paraId="070F0951" w14:textId="77777777" w:rsidR="00314AFC" w:rsidRPr="00FB5B7F" w:rsidRDefault="00314AFC" w:rsidP="00AE4319">
            <w:pPr>
              <w:tabs>
                <w:tab w:val="left" w:pos="993"/>
              </w:tabs>
              <w:spacing w:after="120"/>
              <w:ind w:left="792"/>
              <w:jc w:val="both"/>
              <w:rPr>
                <w:rFonts w:ascii="Arial" w:hAnsi="Arial" w:cs="Arial"/>
                <w:sz w:val="18"/>
                <w:szCs w:val="18"/>
              </w:rPr>
            </w:pPr>
            <w:r>
              <w:rPr>
                <w:rFonts w:ascii="Arial" w:hAnsi="Arial" w:cs="Arial"/>
                <w:sz w:val="18"/>
                <w:szCs w:val="18"/>
              </w:rPr>
              <w:t xml:space="preserve">       2.3.2 </w:t>
            </w:r>
            <w:r w:rsidRPr="00FB5B7F">
              <w:rPr>
                <w:rFonts w:ascii="Arial" w:hAnsi="Arial" w:cs="Arial"/>
                <w:sz w:val="18"/>
                <w:szCs w:val="18"/>
              </w:rPr>
              <w:t>Incluirá el mantenimiento Preventivo de equipos (Estaciones RIS  y Servidores de RIS) los cuales  deberán</w:t>
            </w:r>
            <w:r>
              <w:rPr>
                <w:rFonts w:ascii="Arial" w:hAnsi="Arial" w:cs="Arial"/>
                <w:sz w:val="18"/>
                <w:szCs w:val="18"/>
              </w:rPr>
              <w:t>:</w:t>
            </w:r>
          </w:p>
          <w:p w14:paraId="66E523D8" w14:textId="77777777" w:rsidR="00314AFC" w:rsidRPr="00FB5B7F" w:rsidRDefault="00314AFC" w:rsidP="00AE4319">
            <w:pPr>
              <w:tabs>
                <w:tab w:val="left" w:pos="993"/>
              </w:tabs>
              <w:spacing w:after="120"/>
              <w:ind w:left="450"/>
              <w:jc w:val="both"/>
              <w:rPr>
                <w:rFonts w:ascii="Arial" w:hAnsi="Arial" w:cs="Arial"/>
                <w:sz w:val="18"/>
                <w:szCs w:val="18"/>
              </w:rPr>
            </w:pPr>
            <w:r>
              <w:rPr>
                <w:rFonts w:ascii="Arial" w:hAnsi="Arial" w:cs="Arial"/>
                <w:sz w:val="18"/>
                <w:szCs w:val="18"/>
              </w:rPr>
              <w:t xml:space="preserve">             2.3.3 </w:t>
            </w:r>
            <w:r w:rsidRPr="00FB5B7F">
              <w:rPr>
                <w:rFonts w:ascii="Arial" w:hAnsi="Arial" w:cs="Arial"/>
                <w:sz w:val="18"/>
                <w:szCs w:val="18"/>
              </w:rPr>
              <w:t>Proporcionarse mínimo un mantenimiento preventivo durante el periodo de la póliza.</w:t>
            </w:r>
          </w:p>
          <w:p w14:paraId="7F9CF0E1" w14:textId="77777777" w:rsidR="00314AFC" w:rsidRPr="00FB5B7F" w:rsidRDefault="00314AFC" w:rsidP="00AE4319">
            <w:pPr>
              <w:tabs>
                <w:tab w:val="left" w:pos="993"/>
              </w:tabs>
              <w:spacing w:after="120"/>
              <w:ind w:left="450"/>
              <w:jc w:val="both"/>
              <w:rPr>
                <w:rFonts w:ascii="Arial" w:hAnsi="Arial" w:cs="Arial"/>
                <w:sz w:val="18"/>
                <w:szCs w:val="18"/>
              </w:rPr>
            </w:pPr>
            <w:r>
              <w:rPr>
                <w:rFonts w:ascii="Arial" w:hAnsi="Arial" w:cs="Arial"/>
                <w:sz w:val="18"/>
                <w:szCs w:val="18"/>
              </w:rPr>
              <w:t xml:space="preserve">             2.3.4 R</w:t>
            </w:r>
            <w:r w:rsidRPr="00FB5B7F">
              <w:rPr>
                <w:rFonts w:ascii="Arial" w:hAnsi="Arial" w:cs="Arial"/>
                <w:sz w:val="18"/>
                <w:szCs w:val="18"/>
              </w:rPr>
              <w:t>eporte mediante llamada telefónica o Sistema de Tickets habilitados por el proveedor.</w:t>
            </w:r>
          </w:p>
          <w:p w14:paraId="42D1D8A8" w14:textId="77777777" w:rsidR="00314AFC" w:rsidRPr="00FB5B7F" w:rsidRDefault="00314AFC" w:rsidP="00AE4319">
            <w:pPr>
              <w:tabs>
                <w:tab w:val="left" w:pos="993"/>
              </w:tabs>
              <w:spacing w:after="120"/>
              <w:ind w:left="450"/>
              <w:jc w:val="both"/>
              <w:rPr>
                <w:rFonts w:ascii="Arial" w:hAnsi="Arial" w:cs="Arial"/>
                <w:sz w:val="18"/>
                <w:szCs w:val="18"/>
              </w:rPr>
            </w:pPr>
            <w:r>
              <w:rPr>
                <w:rFonts w:ascii="Arial" w:hAnsi="Arial" w:cs="Arial"/>
                <w:sz w:val="18"/>
                <w:szCs w:val="18"/>
              </w:rPr>
              <w:t xml:space="preserve">             2.3.5 </w:t>
            </w:r>
            <w:r w:rsidRPr="00FB5B7F">
              <w:rPr>
                <w:rFonts w:ascii="Arial" w:hAnsi="Arial" w:cs="Arial"/>
                <w:sz w:val="18"/>
                <w:szCs w:val="18"/>
              </w:rPr>
              <w:t>El mantenimiento correctivo sobre fallas de cualquier tipo relacionadas a el Sistema: RIS.</w:t>
            </w:r>
          </w:p>
          <w:p w14:paraId="077174AF" w14:textId="77777777" w:rsidR="00314AFC" w:rsidRPr="004104EC" w:rsidRDefault="00314AFC" w:rsidP="00AE4319">
            <w:pPr>
              <w:tabs>
                <w:tab w:val="left" w:pos="993"/>
              </w:tabs>
              <w:spacing w:after="120"/>
              <w:jc w:val="both"/>
              <w:rPr>
                <w:rFonts w:ascii="Arial" w:hAnsi="Arial" w:cs="Arial"/>
                <w:sz w:val="18"/>
                <w:szCs w:val="18"/>
              </w:rPr>
            </w:pPr>
            <w:r>
              <w:rPr>
                <w:rFonts w:ascii="Arial" w:hAnsi="Arial" w:cs="Arial"/>
                <w:sz w:val="18"/>
                <w:szCs w:val="18"/>
              </w:rPr>
              <w:t xml:space="preserve">                      2.3.6 </w:t>
            </w:r>
            <w:r w:rsidRPr="004104EC">
              <w:rPr>
                <w:rFonts w:ascii="Arial" w:hAnsi="Arial" w:cs="Arial"/>
                <w:sz w:val="18"/>
                <w:szCs w:val="18"/>
              </w:rPr>
              <w:t>Con una atención inmediata mediante llamada telefónica para atención de Tickets (Atención a fallas), estará disponible de Lunes a Viernes de 9am a 6pm</w:t>
            </w:r>
          </w:p>
          <w:p w14:paraId="26961446" w14:textId="77777777" w:rsidR="00314AFC" w:rsidRDefault="00314AFC" w:rsidP="00AE4319">
            <w:pPr>
              <w:tabs>
                <w:tab w:val="left" w:pos="993"/>
              </w:tabs>
              <w:spacing w:after="120"/>
              <w:jc w:val="both"/>
              <w:rPr>
                <w:rFonts w:ascii="Arial" w:hAnsi="Arial" w:cs="Arial"/>
                <w:sz w:val="18"/>
                <w:szCs w:val="18"/>
              </w:rPr>
            </w:pPr>
          </w:p>
          <w:p w14:paraId="66948BD5" w14:textId="77777777" w:rsidR="00314AFC" w:rsidRPr="00FB5B7F" w:rsidRDefault="00314AFC" w:rsidP="00AE4319">
            <w:pPr>
              <w:tabs>
                <w:tab w:val="left" w:pos="993"/>
              </w:tabs>
              <w:spacing w:after="120"/>
              <w:jc w:val="both"/>
              <w:rPr>
                <w:rFonts w:ascii="Arial" w:hAnsi="Arial" w:cs="Arial"/>
                <w:sz w:val="18"/>
                <w:szCs w:val="18"/>
              </w:rPr>
            </w:pPr>
            <w:r>
              <w:rPr>
                <w:rFonts w:ascii="Arial" w:hAnsi="Arial" w:cs="Arial"/>
                <w:sz w:val="18"/>
                <w:szCs w:val="18"/>
              </w:rPr>
              <w:t xml:space="preserve">             2.4  </w:t>
            </w:r>
            <w:r w:rsidRPr="00FB5B7F">
              <w:rPr>
                <w:rFonts w:ascii="Arial" w:hAnsi="Arial" w:cs="Arial"/>
                <w:sz w:val="18"/>
                <w:szCs w:val="18"/>
              </w:rPr>
              <w:t>Las rutinas de mantenimiento preventivo descritas para la Solución RIS se llevará a cabo 1 vez en el periodo del contrato con visitas planificadas y acordadas con antelación</w:t>
            </w:r>
          </w:p>
          <w:p w14:paraId="6BC55261" w14:textId="77777777" w:rsidR="00314AFC" w:rsidRPr="00FB5B7F" w:rsidRDefault="00314AFC" w:rsidP="00AE4319">
            <w:pPr>
              <w:spacing w:line="159" w:lineRule="exact"/>
              <w:rPr>
                <w:rFonts w:ascii="Arial" w:hAnsi="Arial" w:cs="Arial"/>
                <w:sz w:val="18"/>
                <w:szCs w:val="18"/>
              </w:rPr>
            </w:pPr>
          </w:p>
          <w:p w14:paraId="0BF63194" w14:textId="77777777" w:rsidR="00314AFC" w:rsidRPr="00FB5B7F" w:rsidRDefault="00314AFC" w:rsidP="00AE4319">
            <w:pPr>
              <w:tabs>
                <w:tab w:val="left" w:pos="1089"/>
              </w:tabs>
              <w:spacing w:line="246" w:lineRule="exact"/>
              <w:ind w:left="729"/>
              <w:rPr>
                <w:rFonts w:ascii="Arial" w:hAnsi="Arial" w:cs="Arial"/>
                <w:sz w:val="18"/>
                <w:szCs w:val="18"/>
              </w:rPr>
            </w:pPr>
            <w:r>
              <w:rPr>
                <w:rFonts w:ascii="Arial" w:hAnsi="Arial" w:cs="Arial"/>
                <w:sz w:val="18"/>
                <w:szCs w:val="18"/>
              </w:rPr>
              <w:t xml:space="preserve">   2.4.</w:t>
            </w:r>
            <w:r w:rsidRPr="00FB5B7F">
              <w:rPr>
                <w:rFonts w:ascii="Arial" w:hAnsi="Arial" w:cs="Arial"/>
                <w:sz w:val="18"/>
                <w:szCs w:val="18"/>
              </w:rPr>
              <w:t>1.</w:t>
            </w:r>
            <w:r w:rsidRPr="00FB5B7F">
              <w:rPr>
                <w:rFonts w:ascii="Arial" w:hAnsi="Arial" w:cs="Arial"/>
                <w:sz w:val="18"/>
                <w:szCs w:val="18"/>
              </w:rPr>
              <w:tab/>
              <w:t xml:space="preserve">Sistema de Información Radiológica </w:t>
            </w:r>
            <w:proofErr w:type="spellStart"/>
            <w:r w:rsidRPr="00FB5B7F">
              <w:rPr>
                <w:rFonts w:ascii="Arial" w:hAnsi="Arial" w:cs="Arial"/>
                <w:sz w:val="18"/>
                <w:szCs w:val="18"/>
              </w:rPr>
              <w:t>Carestream</w:t>
            </w:r>
            <w:proofErr w:type="spellEnd"/>
            <w:r w:rsidRPr="00FB5B7F">
              <w:rPr>
                <w:rFonts w:ascii="Arial" w:hAnsi="Arial" w:cs="Arial"/>
                <w:sz w:val="18"/>
                <w:szCs w:val="18"/>
              </w:rPr>
              <w:t xml:space="preserve"> </w:t>
            </w:r>
            <w:proofErr w:type="spellStart"/>
            <w:r w:rsidRPr="00FB5B7F">
              <w:rPr>
                <w:rFonts w:ascii="Arial" w:hAnsi="Arial" w:cs="Arial"/>
                <w:sz w:val="18"/>
                <w:szCs w:val="18"/>
              </w:rPr>
              <w:t>Vue</w:t>
            </w:r>
            <w:proofErr w:type="spellEnd"/>
            <w:r w:rsidRPr="00FB5B7F">
              <w:rPr>
                <w:rFonts w:ascii="Arial" w:hAnsi="Arial" w:cs="Arial"/>
                <w:sz w:val="18"/>
                <w:szCs w:val="18"/>
              </w:rPr>
              <w:t xml:space="preserve"> RIS</w:t>
            </w:r>
          </w:p>
          <w:p w14:paraId="7ED8A240" w14:textId="77777777" w:rsidR="00314AFC" w:rsidRPr="00FB5B7F" w:rsidRDefault="00314AFC" w:rsidP="00AE4319">
            <w:pPr>
              <w:spacing w:line="282" w:lineRule="exact"/>
              <w:rPr>
                <w:rFonts w:ascii="Arial" w:hAnsi="Arial" w:cs="Arial"/>
                <w:sz w:val="18"/>
                <w:szCs w:val="18"/>
              </w:rPr>
            </w:pPr>
          </w:p>
          <w:p w14:paraId="57D566E3" w14:textId="77777777" w:rsidR="00314AFC" w:rsidRPr="00FB5B7F" w:rsidRDefault="00314AFC" w:rsidP="00AE4319">
            <w:pPr>
              <w:spacing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1.1.  Limpieza externa</w:t>
            </w:r>
          </w:p>
          <w:p w14:paraId="30D8F333"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 xml:space="preserve">1.2.  Soplado a través de las ranuras en donde se pueda </w:t>
            </w:r>
            <w:proofErr w:type="spellStart"/>
            <w:r w:rsidRPr="00FB5B7F">
              <w:rPr>
                <w:rFonts w:ascii="Arial" w:hAnsi="Arial" w:cs="Arial"/>
                <w:sz w:val="18"/>
                <w:szCs w:val="18"/>
              </w:rPr>
              <w:t>accesar</w:t>
            </w:r>
            <w:proofErr w:type="spellEnd"/>
            <w:r w:rsidRPr="00FB5B7F">
              <w:rPr>
                <w:rFonts w:ascii="Arial" w:hAnsi="Arial" w:cs="Arial"/>
                <w:sz w:val="18"/>
                <w:szCs w:val="18"/>
              </w:rPr>
              <w:t xml:space="preserve"> (sin abrir los servidores)</w:t>
            </w:r>
          </w:p>
          <w:p w14:paraId="0DF6B21D"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1.3.  Revisión de indicadores de desempeño, para corroborar el buen funcionamiento de los servidores</w:t>
            </w:r>
          </w:p>
          <w:p w14:paraId="4C1BBA0E" w14:textId="77777777" w:rsidR="00314AFC" w:rsidRPr="00FB5B7F" w:rsidRDefault="00314AFC" w:rsidP="00AE4319">
            <w:pPr>
              <w:spacing w:before="13"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 xml:space="preserve">1.4.  Verificación del </w:t>
            </w:r>
            <w:proofErr w:type="spellStart"/>
            <w:r w:rsidRPr="00FB5B7F">
              <w:rPr>
                <w:rFonts w:ascii="Arial" w:hAnsi="Arial" w:cs="Arial"/>
                <w:sz w:val="18"/>
                <w:szCs w:val="18"/>
              </w:rPr>
              <w:t>Hostname</w:t>
            </w:r>
            <w:proofErr w:type="spellEnd"/>
          </w:p>
          <w:p w14:paraId="5EBD9BC7"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1.5.  Verificación de la Dirección IP</w:t>
            </w:r>
          </w:p>
          <w:p w14:paraId="2B0E0254"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1.6.  Verificación de la plataforma de Hardware</w:t>
            </w:r>
          </w:p>
          <w:p w14:paraId="537C0C9B"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1.7.  Verificación de Memoria RAM total y disponible</w:t>
            </w:r>
          </w:p>
          <w:p w14:paraId="58FC8A12"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1.8.  Verificación del Rendimiento del CPU</w:t>
            </w:r>
          </w:p>
          <w:p w14:paraId="6B49C6BA"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1.9.  Verificación de la versión del Sistema Operativo</w:t>
            </w:r>
          </w:p>
          <w:p w14:paraId="0859C6E2"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1.10. Verificación de la Versión de la Base de Datos</w:t>
            </w:r>
          </w:p>
          <w:p w14:paraId="772F8292"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1.11. Revisión de los procesos principales del RIS</w:t>
            </w:r>
          </w:p>
          <w:p w14:paraId="74B11D43"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lastRenderedPageBreak/>
              <w:t>2.4.</w:t>
            </w:r>
            <w:r w:rsidRPr="00FB5B7F">
              <w:rPr>
                <w:rFonts w:ascii="Arial" w:hAnsi="Arial" w:cs="Arial"/>
                <w:sz w:val="18"/>
                <w:szCs w:val="18"/>
              </w:rPr>
              <w:t>1.12. Número de peticiones agendadas</w:t>
            </w:r>
          </w:p>
          <w:p w14:paraId="49BC87DA" w14:textId="77777777" w:rsidR="00314AFC" w:rsidRPr="00FB5B7F" w:rsidRDefault="00314AFC" w:rsidP="00AE4319">
            <w:pPr>
              <w:spacing w:before="14"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1.13. Número de pacientes</w:t>
            </w:r>
          </w:p>
          <w:p w14:paraId="60B4A16B"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1.14. Estado de Servicio XIS</w:t>
            </w:r>
          </w:p>
          <w:p w14:paraId="0CA15CF1"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1.15. Estado de Servicio EIS</w:t>
            </w:r>
          </w:p>
          <w:p w14:paraId="25773F93"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1.16. Estado de Servicio R2I</w:t>
            </w:r>
          </w:p>
          <w:p w14:paraId="6ACEC2D1" w14:textId="77777777" w:rsidR="00314AFC" w:rsidRPr="00FB5B7F" w:rsidRDefault="00314AFC" w:rsidP="00AE4319">
            <w:pPr>
              <w:spacing w:line="200" w:lineRule="exact"/>
              <w:rPr>
                <w:rFonts w:ascii="Arial" w:hAnsi="Arial" w:cs="Arial"/>
                <w:sz w:val="18"/>
                <w:szCs w:val="18"/>
              </w:rPr>
            </w:pPr>
          </w:p>
          <w:p w14:paraId="1914B2A8" w14:textId="77777777" w:rsidR="00314AFC" w:rsidRPr="00FB5B7F" w:rsidRDefault="00314AFC" w:rsidP="00AE4319">
            <w:pPr>
              <w:tabs>
                <w:tab w:val="left" w:pos="1089"/>
              </w:tabs>
              <w:spacing w:line="246" w:lineRule="exact"/>
              <w:ind w:left="729"/>
              <w:rPr>
                <w:rFonts w:ascii="Arial" w:hAnsi="Arial" w:cs="Arial"/>
                <w:sz w:val="18"/>
                <w:szCs w:val="18"/>
              </w:rPr>
            </w:pPr>
            <w:r>
              <w:rPr>
                <w:rFonts w:ascii="Arial" w:hAnsi="Arial" w:cs="Arial"/>
                <w:sz w:val="18"/>
                <w:szCs w:val="18"/>
              </w:rPr>
              <w:t xml:space="preserve">     2.4.</w:t>
            </w:r>
            <w:r w:rsidRPr="00FB5B7F">
              <w:rPr>
                <w:rFonts w:ascii="Arial" w:hAnsi="Arial" w:cs="Arial"/>
                <w:sz w:val="18"/>
                <w:szCs w:val="18"/>
              </w:rPr>
              <w:t>2.</w:t>
            </w:r>
            <w:r w:rsidRPr="00FB5B7F">
              <w:rPr>
                <w:rFonts w:ascii="Arial" w:hAnsi="Arial" w:cs="Arial"/>
                <w:sz w:val="18"/>
                <w:szCs w:val="18"/>
              </w:rPr>
              <w:tab/>
              <w:t>Estaciones RIS</w:t>
            </w:r>
          </w:p>
          <w:p w14:paraId="4A168BB5" w14:textId="77777777" w:rsidR="00314AFC" w:rsidRPr="00FB5B7F" w:rsidRDefault="00314AFC" w:rsidP="00AE4319">
            <w:pPr>
              <w:spacing w:line="282" w:lineRule="exact"/>
              <w:rPr>
                <w:rFonts w:ascii="Arial" w:hAnsi="Arial" w:cs="Arial"/>
                <w:sz w:val="18"/>
                <w:szCs w:val="18"/>
              </w:rPr>
            </w:pPr>
          </w:p>
          <w:p w14:paraId="5DFA6CD4" w14:textId="77777777" w:rsidR="00314AFC" w:rsidRPr="00FB5B7F" w:rsidRDefault="00314AFC" w:rsidP="00AE4319">
            <w:pPr>
              <w:spacing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2.1.  Limpieza externa del Monitor Administrativo</w:t>
            </w:r>
          </w:p>
          <w:p w14:paraId="6B2DE531" w14:textId="77777777" w:rsidR="00314AFC" w:rsidRPr="00FB5B7F" w:rsidRDefault="00314AFC" w:rsidP="00AE4319">
            <w:pPr>
              <w:spacing w:before="13"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2.2.  Limpieza externa con Aire Comprimido del Teclado y Mouse</w:t>
            </w:r>
          </w:p>
          <w:p w14:paraId="5ABE8362"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 xml:space="preserve">2.3.  Soplado a través de las ranuras en donde se pueda </w:t>
            </w:r>
            <w:proofErr w:type="spellStart"/>
            <w:r w:rsidRPr="00FB5B7F">
              <w:rPr>
                <w:rFonts w:ascii="Arial" w:hAnsi="Arial" w:cs="Arial"/>
                <w:sz w:val="18"/>
                <w:szCs w:val="18"/>
              </w:rPr>
              <w:t>accesar</w:t>
            </w:r>
            <w:proofErr w:type="spellEnd"/>
            <w:r w:rsidRPr="00FB5B7F">
              <w:rPr>
                <w:rFonts w:ascii="Arial" w:hAnsi="Arial" w:cs="Arial"/>
                <w:sz w:val="18"/>
                <w:szCs w:val="18"/>
              </w:rPr>
              <w:t xml:space="preserve"> (sin abrir las estaciones)</w:t>
            </w:r>
          </w:p>
          <w:p w14:paraId="59C326BC"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2.4.  Verificación de la Dirección IP</w:t>
            </w:r>
          </w:p>
          <w:p w14:paraId="2EB1D5DC"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2.5.  Verificación de la plataforma de Hardware</w:t>
            </w:r>
          </w:p>
          <w:p w14:paraId="77663169"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2.6.  Verificación de Memoria RAM total y disponible</w:t>
            </w:r>
          </w:p>
          <w:p w14:paraId="268276D7"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2.7.  Verificación del Rendimiento del CPU</w:t>
            </w:r>
          </w:p>
          <w:p w14:paraId="7615ECF2" w14:textId="77777777" w:rsidR="00314AFC" w:rsidRPr="00FB5B7F" w:rsidRDefault="00314AFC" w:rsidP="00AE4319">
            <w:pPr>
              <w:spacing w:before="18" w:line="246" w:lineRule="exact"/>
              <w:ind w:left="1089"/>
              <w:rPr>
                <w:rFonts w:ascii="Arial" w:hAnsi="Arial" w:cs="Arial"/>
                <w:sz w:val="18"/>
                <w:szCs w:val="18"/>
              </w:rPr>
            </w:pPr>
            <w:r>
              <w:rPr>
                <w:rFonts w:ascii="Arial" w:hAnsi="Arial" w:cs="Arial"/>
                <w:sz w:val="18"/>
                <w:szCs w:val="18"/>
              </w:rPr>
              <w:t>2.4.</w:t>
            </w:r>
            <w:r w:rsidRPr="00FB5B7F">
              <w:rPr>
                <w:rFonts w:ascii="Arial" w:hAnsi="Arial" w:cs="Arial"/>
                <w:sz w:val="18"/>
                <w:szCs w:val="18"/>
              </w:rPr>
              <w:t>2.8.  Verificación de la versión del Sistema Operativo</w:t>
            </w:r>
          </w:p>
          <w:p w14:paraId="422FEDC2" w14:textId="77777777" w:rsidR="00314AFC" w:rsidRPr="00FB5B7F" w:rsidRDefault="00314AFC" w:rsidP="00AE4319">
            <w:pPr>
              <w:tabs>
                <w:tab w:val="left" w:pos="993"/>
              </w:tabs>
              <w:spacing w:after="120"/>
              <w:ind w:left="792"/>
              <w:jc w:val="both"/>
              <w:rPr>
                <w:rFonts w:ascii="Arial" w:hAnsi="Arial" w:cs="Arial"/>
                <w:sz w:val="18"/>
                <w:szCs w:val="18"/>
              </w:rPr>
            </w:pPr>
            <w:r>
              <w:rPr>
                <w:rFonts w:ascii="Arial" w:hAnsi="Arial" w:cs="Arial"/>
                <w:sz w:val="18"/>
                <w:szCs w:val="18"/>
              </w:rPr>
              <w:t xml:space="preserve">      2.4.</w:t>
            </w:r>
            <w:r w:rsidRPr="00FB5B7F">
              <w:rPr>
                <w:rFonts w:ascii="Arial" w:hAnsi="Arial" w:cs="Arial"/>
                <w:sz w:val="18"/>
                <w:szCs w:val="18"/>
              </w:rPr>
              <w:t xml:space="preserve">2.9.  Revisión de la versión instalada de las aplicaciones </w:t>
            </w:r>
            <w:proofErr w:type="spellStart"/>
            <w:r w:rsidRPr="00FB5B7F">
              <w:rPr>
                <w:rFonts w:ascii="Arial" w:hAnsi="Arial" w:cs="Arial"/>
                <w:sz w:val="18"/>
                <w:szCs w:val="18"/>
              </w:rPr>
              <w:t>Carestream</w:t>
            </w:r>
            <w:proofErr w:type="spellEnd"/>
            <w:r w:rsidRPr="00FB5B7F">
              <w:rPr>
                <w:rFonts w:ascii="Arial" w:hAnsi="Arial" w:cs="Arial"/>
                <w:sz w:val="18"/>
                <w:szCs w:val="18"/>
              </w:rPr>
              <w:t xml:space="preserve"> </w:t>
            </w:r>
            <w:proofErr w:type="spellStart"/>
            <w:r w:rsidRPr="00FB5B7F">
              <w:rPr>
                <w:rFonts w:ascii="Arial" w:hAnsi="Arial" w:cs="Arial"/>
                <w:sz w:val="18"/>
                <w:szCs w:val="18"/>
              </w:rPr>
              <w:t>Vue</w:t>
            </w:r>
            <w:proofErr w:type="spellEnd"/>
            <w:r w:rsidRPr="00FB5B7F">
              <w:rPr>
                <w:rFonts w:ascii="Arial" w:hAnsi="Arial" w:cs="Arial"/>
                <w:sz w:val="18"/>
                <w:szCs w:val="18"/>
              </w:rPr>
              <w:t xml:space="preserve"> RIS</w:t>
            </w:r>
          </w:p>
          <w:p w14:paraId="43C11068" w14:textId="77777777" w:rsidR="00314AFC" w:rsidRDefault="00314AFC" w:rsidP="00AE4319">
            <w:pPr>
              <w:jc w:val="both"/>
              <w:rPr>
                <w:rFonts w:ascii="Arial" w:hAnsi="Arial" w:cs="Arial"/>
                <w:sz w:val="18"/>
                <w:szCs w:val="18"/>
              </w:rPr>
            </w:pPr>
          </w:p>
          <w:p w14:paraId="609F32F5" w14:textId="77777777" w:rsidR="00314AFC" w:rsidRDefault="00314AFC" w:rsidP="00AE4319">
            <w:pPr>
              <w:jc w:val="both"/>
              <w:rPr>
                <w:rFonts w:ascii="Arial" w:hAnsi="Arial" w:cs="Arial"/>
                <w:sz w:val="18"/>
                <w:szCs w:val="18"/>
              </w:rPr>
            </w:pPr>
            <w:r w:rsidRPr="00FB5B7F">
              <w:rPr>
                <w:rFonts w:ascii="Arial" w:hAnsi="Arial" w:cs="Arial"/>
                <w:sz w:val="18"/>
                <w:szCs w:val="18"/>
              </w:rPr>
              <w:t xml:space="preserve">Listado de Equipos de Servidores </w:t>
            </w:r>
            <w:proofErr w:type="spellStart"/>
            <w:r w:rsidRPr="00FB5B7F">
              <w:rPr>
                <w:rFonts w:ascii="Arial" w:hAnsi="Arial" w:cs="Arial"/>
                <w:sz w:val="18"/>
                <w:szCs w:val="18"/>
              </w:rPr>
              <w:t>PAC’s</w:t>
            </w:r>
            <w:proofErr w:type="spellEnd"/>
            <w:r w:rsidRPr="00FB5B7F">
              <w:rPr>
                <w:rFonts w:ascii="Arial" w:hAnsi="Arial" w:cs="Arial"/>
                <w:sz w:val="18"/>
                <w:szCs w:val="18"/>
              </w:rPr>
              <w:t xml:space="preserve"> &amp; RIS:</w:t>
            </w:r>
          </w:p>
          <w:p w14:paraId="5672BE4A" w14:textId="77777777" w:rsidR="00314AFC" w:rsidRDefault="00314AFC" w:rsidP="00AE4319">
            <w:pPr>
              <w:jc w:val="both"/>
              <w:rPr>
                <w:rFonts w:ascii="Arial" w:hAnsi="Arial" w:cs="Arial"/>
                <w:sz w:val="18"/>
                <w:szCs w:val="18"/>
              </w:rPr>
            </w:pPr>
          </w:p>
          <w:tbl>
            <w:tblPr>
              <w:tblW w:w="4496" w:type="pct"/>
              <w:tblInd w:w="5" w:type="dxa"/>
              <w:tblCellMar>
                <w:left w:w="70" w:type="dxa"/>
                <w:right w:w="70" w:type="dxa"/>
              </w:tblCellMar>
              <w:tblLook w:val="04A0" w:firstRow="1" w:lastRow="0" w:firstColumn="1" w:lastColumn="0" w:noHBand="0" w:noVBand="1"/>
            </w:tblPr>
            <w:tblGrid>
              <w:gridCol w:w="796"/>
              <w:gridCol w:w="3495"/>
              <w:gridCol w:w="2175"/>
              <w:gridCol w:w="1624"/>
              <w:gridCol w:w="2050"/>
            </w:tblGrid>
            <w:tr w:rsidR="00314AFC" w:rsidRPr="00FB5B7F" w14:paraId="24C94E72" w14:textId="77777777" w:rsidTr="00AE4319">
              <w:trPr>
                <w:cantSplit/>
                <w:trHeight w:val="300"/>
              </w:trPr>
              <w:tc>
                <w:tcPr>
                  <w:tcW w:w="392" w:type="pct"/>
                  <w:tcBorders>
                    <w:top w:val="single" w:sz="4" w:space="0" w:color="auto"/>
                    <w:left w:val="nil"/>
                    <w:bottom w:val="single" w:sz="4" w:space="0" w:color="auto"/>
                    <w:right w:val="single" w:sz="4" w:space="0" w:color="auto"/>
                  </w:tcBorders>
                  <w:vAlign w:val="center"/>
                  <w:hideMark/>
                </w:tcPr>
                <w:p w14:paraId="0AFAFC32" w14:textId="77777777" w:rsidR="00314AFC" w:rsidRPr="00C03345" w:rsidRDefault="00314AFC" w:rsidP="00AE4319">
                  <w:pPr>
                    <w:jc w:val="center"/>
                    <w:rPr>
                      <w:rFonts w:ascii="Arial" w:hAnsi="Arial" w:cs="Arial"/>
                      <w:b/>
                      <w:bCs/>
                      <w:sz w:val="18"/>
                      <w:szCs w:val="18"/>
                    </w:rPr>
                  </w:pPr>
                  <w:proofErr w:type="spellStart"/>
                  <w:r w:rsidRPr="00C03345">
                    <w:rPr>
                      <w:rFonts w:ascii="Arial" w:hAnsi="Arial" w:cs="Arial"/>
                      <w:b/>
                      <w:bCs/>
                      <w:sz w:val="18"/>
                      <w:szCs w:val="18"/>
                    </w:rPr>
                    <w:t>Cant</w:t>
                  </w:r>
                  <w:proofErr w:type="spellEnd"/>
                </w:p>
              </w:tc>
              <w:tc>
                <w:tcPr>
                  <w:tcW w:w="1723" w:type="pct"/>
                  <w:tcBorders>
                    <w:top w:val="single" w:sz="4" w:space="0" w:color="auto"/>
                    <w:left w:val="nil"/>
                    <w:bottom w:val="single" w:sz="4" w:space="0" w:color="auto"/>
                    <w:right w:val="single" w:sz="4" w:space="0" w:color="auto"/>
                  </w:tcBorders>
                  <w:vAlign w:val="center"/>
                  <w:hideMark/>
                </w:tcPr>
                <w:p w14:paraId="59A9BF70" w14:textId="77777777" w:rsidR="00314AFC" w:rsidRPr="00C03345" w:rsidRDefault="00314AFC" w:rsidP="00AE4319">
                  <w:pPr>
                    <w:jc w:val="center"/>
                    <w:rPr>
                      <w:rFonts w:ascii="Arial" w:hAnsi="Arial" w:cs="Arial"/>
                      <w:b/>
                      <w:bCs/>
                      <w:sz w:val="18"/>
                      <w:szCs w:val="18"/>
                    </w:rPr>
                  </w:pPr>
                  <w:r w:rsidRPr="00C03345">
                    <w:rPr>
                      <w:rFonts w:ascii="Arial" w:hAnsi="Arial" w:cs="Arial"/>
                      <w:b/>
                      <w:bCs/>
                      <w:sz w:val="18"/>
                      <w:szCs w:val="18"/>
                    </w:rPr>
                    <w:t>Descripción</w:t>
                  </w:r>
                </w:p>
              </w:tc>
              <w:tc>
                <w:tcPr>
                  <w:tcW w:w="1072" w:type="pct"/>
                  <w:tcBorders>
                    <w:top w:val="single" w:sz="4" w:space="0" w:color="auto"/>
                    <w:left w:val="nil"/>
                    <w:bottom w:val="single" w:sz="4" w:space="0" w:color="auto"/>
                    <w:right w:val="single" w:sz="4" w:space="0" w:color="auto"/>
                  </w:tcBorders>
                  <w:vAlign w:val="center"/>
                  <w:hideMark/>
                </w:tcPr>
                <w:p w14:paraId="60220B25" w14:textId="77777777" w:rsidR="00314AFC" w:rsidRPr="00C03345" w:rsidRDefault="00314AFC" w:rsidP="00AE4319">
                  <w:pPr>
                    <w:jc w:val="center"/>
                    <w:rPr>
                      <w:rFonts w:ascii="Arial" w:hAnsi="Arial" w:cs="Arial"/>
                      <w:b/>
                      <w:bCs/>
                      <w:sz w:val="18"/>
                      <w:szCs w:val="18"/>
                    </w:rPr>
                  </w:pPr>
                  <w:r w:rsidRPr="00C03345">
                    <w:rPr>
                      <w:rFonts w:ascii="Arial" w:hAnsi="Arial" w:cs="Arial"/>
                      <w:b/>
                      <w:bCs/>
                      <w:sz w:val="18"/>
                      <w:szCs w:val="18"/>
                    </w:rPr>
                    <w:t>Núm. Serie</w:t>
                  </w:r>
                </w:p>
              </w:tc>
              <w:tc>
                <w:tcPr>
                  <w:tcW w:w="801" w:type="pct"/>
                  <w:tcBorders>
                    <w:top w:val="single" w:sz="4" w:space="0" w:color="auto"/>
                    <w:left w:val="nil"/>
                    <w:bottom w:val="single" w:sz="4" w:space="0" w:color="auto"/>
                    <w:right w:val="single" w:sz="4" w:space="0" w:color="auto"/>
                  </w:tcBorders>
                  <w:vAlign w:val="center"/>
                  <w:hideMark/>
                </w:tcPr>
                <w:p w14:paraId="15127405" w14:textId="77777777" w:rsidR="00314AFC" w:rsidRPr="00C03345" w:rsidRDefault="00314AFC" w:rsidP="00AE4319">
                  <w:pPr>
                    <w:jc w:val="center"/>
                    <w:rPr>
                      <w:rFonts w:ascii="Arial" w:hAnsi="Arial" w:cs="Arial"/>
                      <w:b/>
                      <w:bCs/>
                      <w:sz w:val="18"/>
                      <w:szCs w:val="18"/>
                    </w:rPr>
                  </w:pPr>
                  <w:r w:rsidRPr="00C03345">
                    <w:rPr>
                      <w:rFonts w:ascii="Arial" w:hAnsi="Arial" w:cs="Arial"/>
                      <w:b/>
                      <w:bCs/>
                      <w:sz w:val="18"/>
                      <w:szCs w:val="18"/>
                    </w:rPr>
                    <w:t>Ubicación</w:t>
                  </w:r>
                </w:p>
              </w:tc>
              <w:tc>
                <w:tcPr>
                  <w:tcW w:w="1011" w:type="pct"/>
                  <w:tcBorders>
                    <w:top w:val="single" w:sz="4" w:space="0" w:color="auto"/>
                    <w:left w:val="nil"/>
                    <w:bottom w:val="single" w:sz="4" w:space="0" w:color="auto"/>
                    <w:right w:val="single" w:sz="4" w:space="0" w:color="auto"/>
                  </w:tcBorders>
                  <w:vAlign w:val="center"/>
                  <w:hideMark/>
                </w:tcPr>
                <w:p w14:paraId="7FF994AB" w14:textId="77777777" w:rsidR="00314AFC" w:rsidRPr="00C03345" w:rsidRDefault="00314AFC" w:rsidP="00AE4319">
                  <w:pPr>
                    <w:jc w:val="center"/>
                    <w:rPr>
                      <w:rFonts w:ascii="Arial" w:hAnsi="Arial" w:cs="Arial"/>
                      <w:b/>
                      <w:bCs/>
                      <w:sz w:val="18"/>
                      <w:szCs w:val="18"/>
                    </w:rPr>
                  </w:pPr>
                  <w:r w:rsidRPr="00C03345">
                    <w:rPr>
                      <w:rFonts w:ascii="Arial" w:hAnsi="Arial" w:cs="Arial"/>
                      <w:b/>
                      <w:bCs/>
                      <w:sz w:val="18"/>
                      <w:szCs w:val="18"/>
                    </w:rPr>
                    <w:t>Tipo</w:t>
                  </w:r>
                </w:p>
              </w:tc>
            </w:tr>
            <w:tr w:rsidR="00314AFC" w:rsidRPr="00FB5B7F" w14:paraId="0CDB5A29" w14:textId="77777777" w:rsidTr="00AE4319">
              <w:trPr>
                <w:cantSplit/>
                <w:trHeight w:val="717"/>
              </w:trPr>
              <w:tc>
                <w:tcPr>
                  <w:tcW w:w="392" w:type="pct"/>
                  <w:tcBorders>
                    <w:top w:val="nil"/>
                    <w:left w:val="nil"/>
                    <w:bottom w:val="single" w:sz="4" w:space="0" w:color="auto"/>
                    <w:right w:val="single" w:sz="4" w:space="0" w:color="auto"/>
                  </w:tcBorders>
                  <w:shd w:val="clear" w:color="auto" w:fill="FFFFFF"/>
                  <w:vAlign w:val="center"/>
                </w:tcPr>
                <w:p w14:paraId="59D33BA9" w14:textId="77777777" w:rsidR="00314AFC" w:rsidRPr="00FB5B7F" w:rsidRDefault="00314AFC" w:rsidP="00AE4319">
                  <w:pPr>
                    <w:jc w:val="center"/>
                    <w:rPr>
                      <w:rFonts w:ascii="Arial" w:hAnsi="Arial" w:cs="Arial"/>
                      <w:sz w:val="18"/>
                      <w:szCs w:val="18"/>
                    </w:rPr>
                  </w:pPr>
                  <w:r>
                    <w:rPr>
                      <w:rFonts w:ascii="Arial" w:hAnsi="Arial" w:cs="Arial"/>
                      <w:sz w:val="18"/>
                      <w:szCs w:val="18"/>
                    </w:rPr>
                    <w:t>1</w:t>
                  </w:r>
                </w:p>
              </w:tc>
              <w:tc>
                <w:tcPr>
                  <w:tcW w:w="1723" w:type="pct"/>
                  <w:tcBorders>
                    <w:top w:val="nil"/>
                    <w:left w:val="nil"/>
                    <w:bottom w:val="single" w:sz="4" w:space="0" w:color="auto"/>
                    <w:right w:val="single" w:sz="4" w:space="0" w:color="auto"/>
                  </w:tcBorders>
                  <w:shd w:val="clear" w:color="auto" w:fill="FFFFFF"/>
                  <w:vAlign w:val="center"/>
                </w:tcPr>
                <w:p w14:paraId="17A4B0D7" w14:textId="77777777" w:rsidR="00314AFC" w:rsidRPr="00FB5B7F" w:rsidRDefault="00314AFC" w:rsidP="00AE4319">
                  <w:pPr>
                    <w:rPr>
                      <w:rFonts w:ascii="Arial" w:hAnsi="Arial" w:cs="Arial"/>
                      <w:sz w:val="18"/>
                      <w:szCs w:val="18"/>
                    </w:rPr>
                  </w:pPr>
                  <w:r w:rsidRPr="005355B3">
                    <w:rPr>
                      <w:rFonts w:ascii="Arial" w:hAnsi="Arial" w:cs="Arial"/>
                      <w:sz w:val="18"/>
                      <w:szCs w:val="18"/>
                    </w:rPr>
                    <w:t xml:space="preserve">Servidor </w:t>
                  </w:r>
                  <w:proofErr w:type="spellStart"/>
                  <w:r w:rsidRPr="005355B3">
                    <w:rPr>
                      <w:rFonts w:ascii="Arial" w:hAnsi="Arial" w:cs="Arial"/>
                      <w:sz w:val="18"/>
                      <w:szCs w:val="18"/>
                    </w:rPr>
                    <w:t>Super</w:t>
                  </w:r>
                  <w:proofErr w:type="spellEnd"/>
                  <w:r w:rsidRPr="005355B3">
                    <w:rPr>
                      <w:rFonts w:ascii="Arial" w:hAnsi="Arial" w:cs="Arial"/>
                      <w:sz w:val="18"/>
                      <w:szCs w:val="18"/>
                    </w:rPr>
                    <w:t xml:space="preserve"> PACS y RIS modelo DL380 </w:t>
                  </w:r>
                </w:p>
              </w:tc>
              <w:tc>
                <w:tcPr>
                  <w:tcW w:w="1072" w:type="pct"/>
                  <w:tcBorders>
                    <w:top w:val="nil"/>
                    <w:left w:val="nil"/>
                    <w:bottom w:val="single" w:sz="4" w:space="0" w:color="auto"/>
                    <w:right w:val="single" w:sz="4" w:space="0" w:color="auto"/>
                  </w:tcBorders>
                  <w:shd w:val="clear" w:color="auto" w:fill="FFFFFF"/>
                  <w:vAlign w:val="center"/>
                </w:tcPr>
                <w:p w14:paraId="2420F7E8" w14:textId="77777777" w:rsidR="00314AFC" w:rsidRPr="00FB5B7F" w:rsidRDefault="00314AFC" w:rsidP="00AE4319">
                  <w:pPr>
                    <w:jc w:val="right"/>
                    <w:rPr>
                      <w:rFonts w:ascii="Arial" w:hAnsi="Arial" w:cs="Arial"/>
                      <w:sz w:val="18"/>
                      <w:szCs w:val="18"/>
                    </w:rPr>
                  </w:pPr>
                  <w:r>
                    <w:rPr>
                      <w:rFonts w:ascii="Arial" w:hAnsi="Arial" w:cs="Arial"/>
                      <w:sz w:val="18"/>
                      <w:szCs w:val="18"/>
                    </w:rPr>
                    <w:t>2M21290019</w:t>
                  </w:r>
                </w:p>
              </w:tc>
              <w:tc>
                <w:tcPr>
                  <w:tcW w:w="801" w:type="pct"/>
                  <w:tcBorders>
                    <w:top w:val="nil"/>
                    <w:left w:val="nil"/>
                    <w:bottom w:val="single" w:sz="4" w:space="0" w:color="auto"/>
                    <w:right w:val="single" w:sz="4" w:space="0" w:color="auto"/>
                  </w:tcBorders>
                  <w:shd w:val="clear" w:color="auto" w:fill="FFFFFF"/>
                  <w:vAlign w:val="center"/>
                </w:tcPr>
                <w:p w14:paraId="1FD343EB" w14:textId="77777777" w:rsidR="00314AFC" w:rsidRPr="00FB5B7F" w:rsidRDefault="00314AFC" w:rsidP="00AE4319">
                  <w:pPr>
                    <w:rPr>
                      <w:rFonts w:ascii="Arial" w:hAnsi="Arial" w:cs="Arial"/>
                      <w:sz w:val="18"/>
                      <w:szCs w:val="18"/>
                    </w:rPr>
                  </w:pPr>
                  <w:r>
                    <w:rPr>
                      <w:rFonts w:ascii="Arial" w:hAnsi="Arial" w:cs="Arial"/>
                      <w:sz w:val="18"/>
                      <w:szCs w:val="18"/>
                    </w:rPr>
                    <w:t>Hospital General Zacatecas</w:t>
                  </w:r>
                </w:p>
              </w:tc>
              <w:tc>
                <w:tcPr>
                  <w:tcW w:w="1011" w:type="pct"/>
                  <w:tcBorders>
                    <w:top w:val="nil"/>
                    <w:left w:val="nil"/>
                    <w:bottom w:val="single" w:sz="4" w:space="0" w:color="auto"/>
                    <w:right w:val="single" w:sz="4" w:space="0" w:color="auto"/>
                  </w:tcBorders>
                  <w:vAlign w:val="center"/>
                </w:tcPr>
                <w:p w14:paraId="06E15089" w14:textId="77777777" w:rsidR="00314AFC" w:rsidRPr="00FB5B7F" w:rsidRDefault="00314AFC" w:rsidP="00AE4319">
                  <w:pPr>
                    <w:jc w:val="center"/>
                    <w:rPr>
                      <w:rFonts w:ascii="Arial" w:hAnsi="Arial" w:cs="Arial"/>
                      <w:sz w:val="18"/>
                      <w:szCs w:val="18"/>
                    </w:rPr>
                  </w:pPr>
                  <w:r>
                    <w:rPr>
                      <w:rFonts w:ascii="Arial" w:hAnsi="Arial" w:cs="Arial"/>
                      <w:sz w:val="18"/>
                      <w:szCs w:val="18"/>
                    </w:rPr>
                    <w:t>Servidor</w:t>
                  </w:r>
                </w:p>
              </w:tc>
            </w:tr>
            <w:tr w:rsidR="00314AFC" w:rsidRPr="00FB5B7F" w14:paraId="018639FA" w14:textId="77777777" w:rsidTr="00AE4319">
              <w:trPr>
                <w:cantSplit/>
                <w:trHeight w:val="717"/>
              </w:trPr>
              <w:tc>
                <w:tcPr>
                  <w:tcW w:w="392" w:type="pct"/>
                  <w:tcBorders>
                    <w:top w:val="nil"/>
                    <w:left w:val="nil"/>
                    <w:bottom w:val="single" w:sz="4" w:space="0" w:color="auto"/>
                    <w:right w:val="single" w:sz="4" w:space="0" w:color="auto"/>
                  </w:tcBorders>
                  <w:shd w:val="clear" w:color="auto" w:fill="FFFFFF"/>
                  <w:vAlign w:val="center"/>
                </w:tcPr>
                <w:p w14:paraId="561E87D2"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t>1</w:t>
                  </w:r>
                </w:p>
              </w:tc>
              <w:tc>
                <w:tcPr>
                  <w:tcW w:w="1723" w:type="pct"/>
                  <w:tcBorders>
                    <w:top w:val="nil"/>
                    <w:left w:val="nil"/>
                    <w:bottom w:val="single" w:sz="4" w:space="0" w:color="auto"/>
                    <w:right w:val="single" w:sz="4" w:space="0" w:color="auto"/>
                  </w:tcBorders>
                  <w:shd w:val="clear" w:color="auto" w:fill="FFFFFF"/>
                  <w:vAlign w:val="center"/>
                </w:tcPr>
                <w:p w14:paraId="6C4D7494" w14:textId="77777777" w:rsidR="00314AFC" w:rsidRPr="00A56D45" w:rsidRDefault="00314AFC" w:rsidP="00AE4319">
                  <w:pPr>
                    <w:rPr>
                      <w:rFonts w:ascii="Arial" w:hAnsi="Arial" w:cs="Arial"/>
                      <w:sz w:val="18"/>
                      <w:szCs w:val="18"/>
                      <w:highlight w:val="green"/>
                    </w:rPr>
                  </w:pPr>
                  <w:r w:rsidRPr="00FB5B7F">
                    <w:rPr>
                      <w:rFonts w:ascii="Arial" w:hAnsi="Arial" w:cs="Arial"/>
                      <w:sz w:val="18"/>
                      <w:szCs w:val="18"/>
                    </w:rPr>
                    <w:t>Servidor de PACS, MARCA DELL  POWER EDGE T610</w:t>
                  </w:r>
                </w:p>
              </w:tc>
              <w:tc>
                <w:tcPr>
                  <w:tcW w:w="1072" w:type="pct"/>
                  <w:tcBorders>
                    <w:top w:val="nil"/>
                    <w:left w:val="nil"/>
                    <w:bottom w:val="single" w:sz="4" w:space="0" w:color="auto"/>
                    <w:right w:val="single" w:sz="4" w:space="0" w:color="auto"/>
                  </w:tcBorders>
                  <w:shd w:val="clear" w:color="auto" w:fill="FFFFFF"/>
                  <w:vAlign w:val="center"/>
                </w:tcPr>
                <w:p w14:paraId="727E442E" w14:textId="77777777" w:rsidR="00314AFC" w:rsidRPr="00A56D45" w:rsidRDefault="00314AFC" w:rsidP="00AE4319">
                  <w:pPr>
                    <w:jc w:val="right"/>
                    <w:rPr>
                      <w:rFonts w:ascii="Arial" w:hAnsi="Arial" w:cs="Arial"/>
                      <w:sz w:val="18"/>
                      <w:szCs w:val="18"/>
                      <w:highlight w:val="green"/>
                    </w:rPr>
                  </w:pPr>
                  <w:r w:rsidRPr="00FB5B7F">
                    <w:rPr>
                      <w:rFonts w:ascii="Arial" w:hAnsi="Arial" w:cs="Arial"/>
                      <w:sz w:val="18"/>
                      <w:szCs w:val="18"/>
                    </w:rPr>
                    <w:t>4ZFV3M1</w:t>
                  </w:r>
                </w:p>
              </w:tc>
              <w:tc>
                <w:tcPr>
                  <w:tcW w:w="801" w:type="pct"/>
                  <w:tcBorders>
                    <w:top w:val="nil"/>
                    <w:left w:val="nil"/>
                    <w:bottom w:val="single" w:sz="4" w:space="0" w:color="auto"/>
                    <w:right w:val="single" w:sz="4" w:space="0" w:color="auto"/>
                  </w:tcBorders>
                  <w:shd w:val="clear" w:color="auto" w:fill="FFFFFF"/>
                  <w:vAlign w:val="center"/>
                </w:tcPr>
                <w:p w14:paraId="710A80A2" w14:textId="77777777" w:rsidR="00314AFC" w:rsidRPr="00A56D45" w:rsidRDefault="00314AFC" w:rsidP="00AE4319">
                  <w:pPr>
                    <w:rPr>
                      <w:rFonts w:ascii="Arial" w:hAnsi="Arial" w:cs="Arial"/>
                      <w:sz w:val="18"/>
                      <w:szCs w:val="18"/>
                      <w:highlight w:val="green"/>
                    </w:rPr>
                  </w:pPr>
                  <w:r w:rsidRPr="00FB5B7F">
                    <w:rPr>
                      <w:rFonts w:ascii="Arial" w:hAnsi="Arial" w:cs="Arial"/>
                      <w:sz w:val="18"/>
                      <w:szCs w:val="18"/>
                    </w:rPr>
                    <w:t xml:space="preserve"> Hospital General Jerez </w:t>
                  </w:r>
                </w:p>
              </w:tc>
              <w:tc>
                <w:tcPr>
                  <w:tcW w:w="1011" w:type="pct"/>
                  <w:tcBorders>
                    <w:top w:val="nil"/>
                    <w:left w:val="nil"/>
                    <w:bottom w:val="single" w:sz="4" w:space="0" w:color="auto"/>
                    <w:right w:val="single" w:sz="4" w:space="0" w:color="auto"/>
                  </w:tcBorders>
                  <w:vAlign w:val="center"/>
                </w:tcPr>
                <w:p w14:paraId="3AF5C4A8" w14:textId="77777777" w:rsidR="00314AFC" w:rsidRPr="00A56D45" w:rsidRDefault="00314AFC" w:rsidP="00AE4319">
                  <w:pPr>
                    <w:jc w:val="center"/>
                    <w:rPr>
                      <w:rFonts w:ascii="Arial" w:hAnsi="Arial" w:cs="Arial"/>
                      <w:sz w:val="18"/>
                      <w:szCs w:val="18"/>
                      <w:highlight w:val="green"/>
                    </w:rPr>
                  </w:pPr>
                  <w:r w:rsidRPr="00FB5B7F">
                    <w:rPr>
                      <w:rFonts w:ascii="Arial" w:hAnsi="Arial" w:cs="Arial"/>
                      <w:sz w:val="18"/>
                      <w:szCs w:val="18"/>
                    </w:rPr>
                    <w:t>Servidor</w:t>
                  </w:r>
                </w:p>
              </w:tc>
            </w:tr>
            <w:tr w:rsidR="00314AFC" w:rsidRPr="00FB5B7F" w14:paraId="69C4D859" w14:textId="77777777" w:rsidTr="00AE4319">
              <w:trPr>
                <w:cantSplit/>
                <w:trHeight w:val="480"/>
              </w:trPr>
              <w:tc>
                <w:tcPr>
                  <w:tcW w:w="392" w:type="pct"/>
                  <w:tcBorders>
                    <w:top w:val="nil"/>
                    <w:left w:val="nil"/>
                    <w:bottom w:val="single" w:sz="4" w:space="0" w:color="auto"/>
                    <w:right w:val="single" w:sz="4" w:space="0" w:color="auto"/>
                  </w:tcBorders>
                  <w:shd w:val="clear" w:color="auto" w:fill="FFFFFF"/>
                  <w:vAlign w:val="center"/>
                  <w:hideMark/>
                </w:tcPr>
                <w:p w14:paraId="156AD03D"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t>1</w:t>
                  </w:r>
                </w:p>
              </w:tc>
              <w:tc>
                <w:tcPr>
                  <w:tcW w:w="1723" w:type="pct"/>
                  <w:tcBorders>
                    <w:top w:val="nil"/>
                    <w:left w:val="nil"/>
                    <w:bottom w:val="single" w:sz="4" w:space="0" w:color="auto"/>
                    <w:right w:val="single" w:sz="4" w:space="0" w:color="auto"/>
                  </w:tcBorders>
                  <w:shd w:val="clear" w:color="auto" w:fill="FFFFFF"/>
                  <w:vAlign w:val="center"/>
                  <w:hideMark/>
                </w:tcPr>
                <w:p w14:paraId="3DC37247" w14:textId="77777777" w:rsidR="00314AFC" w:rsidRPr="00FB5B7F" w:rsidRDefault="00314AFC" w:rsidP="00AE4319">
                  <w:pPr>
                    <w:rPr>
                      <w:rFonts w:ascii="Arial" w:hAnsi="Arial" w:cs="Arial"/>
                      <w:sz w:val="18"/>
                      <w:szCs w:val="18"/>
                    </w:rPr>
                  </w:pPr>
                  <w:r w:rsidRPr="00FB5B7F">
                    <w:rPr>
                      <w:rFonts w:ascii="Arial" w:hAnsi="Arial" w:cs="Arial"/>
                      <w:sz w:val="18"/>
                      <w:szCs w:val="18"/>
                    </w:rPr>
                    <w:t>Servidor de RIS, MARCA DELL POWER EDGE T610</w:t>
                  </w:r>
                </w:p>
              </w:tc>
              <w:tc>
                <w:tcPr>
                  <w:tcW w:w="1072" w:type="pct"/>
                  <w:tcBorders>
                    <w:top w:val="nil"/>
                    <w:left w:val="nil"/>
                    <w:bottom w:val="single" w:sz="4" w:space="0" w:color="auto"/>
                    <w:right w:val="single" w:sz="4" w:space="0" w:color="auto"/>
                  </w:tcBorders>
                  <w:shd w:val="clear" w:color="auto" w:fill="FFFFFF"/>
                  <w:vAlign w:val="center"/>
                  <w:hideMark/>
                </w:tcPr>
                <w:p w14:paraId="0E03E307" w14:textId="77777777" w:rsidR="00314AFC" w:rsidRPr="00FB5B7F" w:rsidRDefault="00314AFC" w:rsidP="00AE4319">
                  <w:pPr>
                    <w:jc w:val="right"/>
                    <w:rPr>
                      <w:rFonts w:ascii="Arial" w:hAnsi="Arial" w:cs="Arial"/>
                      <w:sz w:val="18"/>
                      <w:szCs w:val="18"/>
                    </w:rPr>
                  </w:pPr>
                  <w:r w:rsidRPr="00FB5B7F">
                    <w:rPr>
                      <w:rFonts w:ascii="Arial" w:hAnsi="Arial" w:cs="Arial"/>
                      <w:sz w:val="18"/>
                      <w:szCs w:val="18"/>
                    </w:rPr>
                    <w:t>7BXT3M1</w:t>
                  </w:r>
                </w:p>
              </w:tc>
              <w:tc>
                <w:tcPr>
                  <w:tcW w:w="801" w:type="pct"/>
                  <w:tcBorders>
                    <w:top w:val="nil"/>
                    <w:left w:val="nil"/>
                    <w:bottom w:val="single" w:sz="4" w:space="0" w:color="auto"/>
                    <w:right w:val="single" w:sz="4" w:space="0" w:color="auto"/>
                  </w:tcBorders>
                  <w:shd w:val="clear" w:color="auto" w:fill="FFFFFF"/>
                  <w:vAlign w:val="center"/>
                  <w:hideMark/>
                </w:tcPr>
                <w:p w14:paraId="46293B70" w14:textId="77777777" w:rsidR="00314AFC" w:rsidRPr="00FB5B7F" w:rsidRDefault="00314AFC" w:rsidP="00AE4319">
                  <w:pPr>
                    <w:rPr>
                      <w:rFonts w:ascii="Arial" w:hAnsi="Arial" w:cs="Arial"/>
                      <w:sz w:val="18"/>
                      <w:szCs w:val="18"/>
                    </w:rPr>
                  </w:pPr>
                  <w:r w:rsidRPr="00FB5B7F">
                    <w:rPr>
                      <w:rFonts w:ascii="Arial" w:hAnsi="Arial" w:cs="Arial"/>
                      <w:sz w:val="18"/>
                      <w:szCs w:val="18"/>
                    </w:rPr>
                    <w:t xml:space="preserve"> Hospital General Jerez </w:t>
                  </w:r>
                </w:p>
              </w:tc>
              <w:tc>
                <w:tcPr>
                  <w:tcW w:w="1011" w:type="pct"/>
                  <w:tcBorders>
                    <w:top w:val="nil"/>
                    <w:left w:val="nil"/>
                    <w:bottom w:val="single" w:sz="4" w:space="0" w:color="auto"/>
                    <w:right w:val="single" w:sz="4" w:space="0" w:color="auto"/>
                  </w:tcBorders>
                  <w:vAlign w:val="center"/>
                  <w:hideMark/>
                </w:tcPr>
                <w:p w14:paraId="36DA24DC"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t>Servidor</w:t>
                  </w:r>
                </w:p>
              </w:tc>
            </w:tr>
            <w:tr w:rsidR="00314AFC" w:rsidRPr="00FB5B7F" w14:paraId="2D888CB8" w14:textId="77777777" w:rsidTr="00AE4319">
              <w:trPr>
                <w:cantSplit/>
                <w:trHeight w:val="555"/>
              </w:trPr>
              <w:tc>
                <w:tcPr>
                  <w:tcW w:w="392" w:type="pct"/>
                  <w:tcBorders>
                    <w:top w:val="nil"/>
                    <w:left w:val="nil"/>
                    <w:bottom w:val="single" w:sz="4" w:space="0" w:color="auto"/>
                    <w:right w:val="single" w:sz="4" w:space="0" w:color="auto"/>
                  </w:tcBorders>
                  <w:shd w:val="clear" w:color="auto" w:fill="FFFFFF"/>
                  <w:vAlign w:val="center"/>
                  <w:hideMark/>
                </w:tcPr>
                <w:p w14:paraId="3FACB2A9"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t>1</w:t>
                  </w:r>
                </w:p>
              </w:tc>
              <w:tc>
                <w:tcPr>
                  <w:tcW w:w="1723" w:type="pct"/>
                  <w:tcBorders>
                    <w:top w:val="nil"/>
                    <w:left w:val="nil"/>
                    <w:bottom w:val="single" w:sz="4" w:space="0" w:color="auto"/>
                    <w:right w:val="single" w:sz="4" w:space="0" w:color="auto"/>
                  </w:tcBorders>
                  <w:shd w:val="clear" w:color="auto" w:fill="FFFFFF"/>
                  <w:vAlign w:val="center"/>
                  <w:hideMark/>
                </w:tcPr>
                <w:p w14:paraId="5F4EDF8D" w14:textId="77777777" w:rsidR="00314AFC" w:rsidRPr="00FB5B7F" w:rsidRDefault="00314AFC" w:rsidP="00AE4319">
                  <w:pPr>
                    <w:rPr>
                      <w:rFonts w:ascii="Arial" w:hAnsi="Arial" w:cs="Arial"/>
                      <w:sz w:val="18"/>
                      <w:szCs w:val="18"/>
                    </w:rPr>
                  </w:pPr>
                  <w:r w:rsidRPr="00FB5B7F">
                    <w:rPr>
                      <w:rFonts w:ascii="Arial" w:hAnsi="Arial" w:cs="Arial"/>
                      <w:sz w:val="18"/>
                      <w:szCs w:val="18"/>
                    </w:rPr>
                    <w:t xml:space="preserve">Servidor de PACS MARCA DELL </w:t>
                  </w:r>
                  <w:r>
                    <w:rPr>
                      <w:rFonts w:ascii="Arial" w:hAnsi="Arial" w:cs="Arial"/>
                      <w:sz w:val="18"/>
                      <w:szCs w:val="18"/>
                    </w:rPr>
                    <w:t>PER550</w:t>
                  </w:r>
                </w:p>
              </w:tc>
              <w:tc>
                <w:tcPr>
                  <w:tcW w:w="1072" w:type="pct"/>
                  <w:tcBorders>
                    <w:top w:val="nil"/>
                    <w:left w:val="nil"/>
                    <w:bottom w:val="single" w:sz="4" w:space="0" w:color="auto"/>
                    <w:right w:val="single" w:sz="4" w:space="0" w:color="auto"/>
                  </w:tcBorders>
                  <w:shd w:val="clear" w:color="auto" w:fill="FFFFFF"/>
                  <w:vAlign w:val="center"/>
                  <w:hideMark/>
                </w:tcPr>
                <w:p w14:paraId="6FE2FC1C" w14:textId="77777777" w:rsidR="00314AFC" w:rsidRPr="00FB5B7F" w:rsidRDefault="00314AFC" w:rsidP="00AE4319">
                  <w:pPr>
                    <w:jc w:val="right"/>
                    <w:rPr>
                      <w:rFonts w:ascii="Arial" w:hAnsi="Arial" w:cs="Arial"/>
                      <w:sz w:val="18"/>
                      <w:szCs w:val="18"/>
                    </w:rPr>
                  </w:pPr>
                  <w:r w:rsidRPr="000A4EF6">
                    <w:rPr>
                      <w:rFonts w:ascii="Arial" w:hAnsi="Arial" w:cs="Arial"/>
                      <w:color w:val="000000"/>
                      <w:sz w:val="18"/>
                      <w:szCs w:val="18"/>
                      <w:lang w:eastAsia="es-ES"/>
                    </w:rPr>
                    <w:t>H9N5ST3</w:t>
                  </w:r>
                </w:p>
              </w:tc>
              <w:tc>
                <w:tcPr>
                  <w:tcW w:w="801" w:type="pct"/>
                  <w:tcBorders>
                    <w:top w:val="nil"/>
                    <w:left w:val="nil"/>
                    <w:bottom w:val="single" w:sz="4" w:space="0" w:color="auto"/>
                    <w:right w:val="single" w:sz="4" w:space="0" w:color="auto"/>
                  </w:tcBorders>
                  <w:shd w:val="clear" w:color="auto" w:fill="FFFFFF"/>
                  <w:vAlign w:val="center"/>
                  <w:hideMark/>
                </w:tcPr>
                <w:p w14:paraId="71EEC0D8" w14:textId="77777777" w:rsidR="00314AFC" w:rsidRPr="00FB5B7F" w:rsidRDefault="00314AFC" w:rsidP="00AE4319">
                  <w:pPr>
                    <w:rPr>
                      <w:rFonts w:ascii="Arial" w:hAnsi="Arial" w:cs="Arial"/>
                      <w:sz w:val="18"/>
                      <w:szCs w:val="18"/>
                    </w:rPr>
                  </w:pPr>
                  <w:r w:rsidRPr="00FB5B7F">
                    <w:rPr>
                      <w:rFonts w:ascii="Arial" w:hAnsi="Arial" w:cs="Arial"/>
                      <w:sz w:val="18"/>
                      <w:szCs w:val="18"/>
                    </w:rPr>
                    <w:t xml:space="preserve"> Hospital General Fresnillo </w:t>
                  </w:r>
                </w:p>
              </w:tc>
              <w:tc>
                <w:tcPr>
                  <w:tcW w:w="1011" w:type="pct"/>
                  <w:tcBorders>
                    <w:top w:val="nil"/>
                    <w:left w:val="nil"/>
                    <w:bottom w:val="single" w:sz="4" w:space="0" w:color="auto"/>
                    <w:right w:val="single" w:sz="4" w:space="0" w:color="auto"/>
                  </w:tcBorders>
                  <w:vAlign w:val="center"/>
                  <w:hideMark/>
                </w:tcPr>
                <w:p w14:paraId="6F691647"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t>Servidor</w:t>
                  </w:r>
                </w:p>
              </w:tc>
            </w:tr>
            <w:tr w:rsidR="00314AFC" w:rsidRPr="00FB5B7F" w14:paraId="2AEC8B15" w14:textId="77777777" w:rsidTr="00AE4319">
              <w:trPr>
                <w:cantSplit/>
                <w:trHeight w:val="720"/>
              </w:trPr>
              <w:tc>
                <w:tcPr>
                  <w:tcW w:w="392" w:type="pct"/>
                  <w:tcBorders>
                    <w:top w:val="nil"/>
                    <w:left w:val="nil"/>
                    <w:bottom w:val="single" w:sz="4" w:space="0" w:color="auto"/>
                    <w:right w:val="single" w:sz="4" w:space="0" w:color="auto"/>
                  </w:tcBorders>
                  <w:shd w:val="clear" w:color="auto" w:fill="FFFFFF"/>
                  <w:vAlign w:val="center"/>
                  <w:hideMark/>
                </w:tcPr>
                <w:p w14:paraId="6A8B2A1C"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lastRenderedPageBreak/>
                    <w:t>1</w:t>
                  </w:r>
                </w:p>
              </w:tc>
              <w:tc>
                <w:tcPr>
                  <w:tcW w:w="1723" w:type="pct"/>
                  <w:tcBorders>
                    <w:top w:val="nil"/>
                    <w:left w:val="nil"/>
                    <w:bottom w:val="single" w:sz="4" w:space="0" w:color="auto"/>
                    <w:right w:val="single" w:sz="4" w:space="0" w:color="auto"/>
                  </w:tcBorders>
                  <w:shd w:val="clear" w:color="auto" w:fill="FFFFFF"/>
                  <w:vAlign w:val="center"/>
                  <w:hideMark/>
                </w:tcPr>
                <w:p w14:paraId="77DB6802" w14:textId="77777777" w:rsidR="00314AFC" w:rsidRPr="00FB5B7F" w:rsidRDefault="00314AFC" w:rsidP="00AE4319">
                  <w:pPr>
                    <w:rPr>
                      <w:rFonts w:ascii="Arial" w:hAnsi="Arial" w:cs="Arial"/>
                      <w:sz w:val="18"/>
                      <w:szCs w:val="18"/>
                    </w:rPr>
                  </w:pPr>
                  <w:r w:rsidRPr="00FB5B7F">
                    <w:rPr>
                      <w:rFonts w:ascii="Arial" w:hAnsi="Arial" w:cs="Arial"/>
                      <w:sz w:val="18"/>
                      <w:szCs w:val="18"/>
                    </w:rPr>
                    <w:t>Servidor de RIS MARCA DELL POWER EDGE T610</w:t>
                  </w:r>
                </w:p>
              </w:tc>
              <w:tc>
                <w:tcPr>
                  <w:tcW w:w="1072" w:type="pct"/>
                  <w:tcBorders>
                    <w:top w:val="nil"/>
                    <w:left w:val="nil"/>
                    <w:bottom w:val="single" w:sz="4" w:space="0" w:color="auto"/>
                    <w:right w:val="single" w:sz="4" w:space="0" w:color="auto"/>
                  </w:tcBorders>
                  <w:shd w:val="clear" w:color="auto" w:fill="FFFFFF"/>
                  <w:vAlign w:val="center"/>
                  <w:hideMark/>
                </w:tcPr>
                <w:p w14:paraId="37320DE3" w14:textId="77777777" w:rsidR="00314AFC" w:rsidRPr="000A4EF6" w:rsidRDefault="00314AFC" w:rsidP="00AE4319">
                  <w:pPr>
                    <w:jc w:val="right"/>
                    <w:rPr>
                      <w:rFonts w:ascii="Arial" w:hAnsi="Arial" w:cs="Arial"/>
                      <w:sz w:val="18"/>
                      <w:szCs w:val="18"/>
                    </w:rPr>
                  </w:pPr>
                  <w:r w:rsidRPr="00FB5B7F">
                    <w:rPr>
                      <w:rFonts w:ascii="Arial" w:hAnsi="Arial" w:cs="Arial"/>
                      <w:sz w:val="18"/>
                      <w:szCs w:val="18"/>
                    </w:rPr>
                    <w:t>8BXT3M1</w:t>
                  </w:r>
                </w:p>
              </w:tc>
              <w:tc>
                <w:tcPr>
                  <w:tcW w:w="801" w:type="pct"/>
                  <w:tcBorders>
                    <w:top w:val="nil"/>
                    <w:left w:val="nil"/>
                    <w:bottom w:val="single" w:sz="4" w:space="0" w:color="auto"/>
                    <w:right w:val="single" w:sz="4" w:space="0" w:color="auto"/>
                  </w:tcBorders>
                  <w:shd w:val="clear" w:color="auto" w:fill="FFFFFF"/>
                  <w:vAlign w:val="center"/>
                  <w:hideMark/>
                </w:tcPr>
                <w:p w14:paraId="164B8C5E" w14:textId="77777777" w:rsidR="00314AFC" w:rsidRPr="00FB5B7F" w:rsidRDefault="00314AFC" w:rsidP="00AE4319">
                  <w:pPr>
                    <w:rPr>
                      <w:rFonts w:ascii="Arial" w:hAnsi="Arial" w:cs="Arial"/>
                      <w:sz w:val="18"/>
                      <w:szCs w:val="18"/>
                    </w:rPr>
                  </w:pPr>
                  <w:r w:rsidRPr="00FB5B7F">
                    <w:rPr>
                      <w:rFonts w:ascii="Arial" w:hAnsi="Arial" w:cs="Arial"/>
                      <w:sz w:val="18"/>
                      <w:szCs w:val="18"/>
                    </w:rPr>
                    <w:t xml:space="preserve"> Hospital General Fresnillo </w:t>
                  </w:r>
                </w:p>
              </w:tc>
              <w:tc>
                <w:tcPr>
                  <w:tcW w:w="1011" w:type="pct"/>
                  <w:tcBorders>
                    <w:top w:val="nil"/>
                    <w:left w:val="nil"/>
                    <w:bottom w:val="single" w:sz="4" w:space="0" w:color="auto"/>
                    <w:right w:val="single" w:sz="4" w:space="0" w:color="auto"/>
                  </w:tcBorders>
                  <w:vAlign w:val="center"/>
                  <w:hideMark/>
                </w:tcPr>
                <w:p w14:paraId="6B54AFE3"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t>Servidor</w:t>
                  </w:r>
                </w:p>
              </w:tc>
            </w:tr>
            <w:tr w:rsidR="00314AFC" w:rsidRPr="00FB5B7F" w14:paraId="2AC7F0E7" w14:textId="77777777" w:rsidTr="00AE4319">
              <w:trPr>
                <w:cantSplit/>
                <w:trHeight w:val="720"/>
              </w:trPr>
              <w:tc>
                <w:tcPr>
                  <w:tcW w:w="392" w:type="pct"/>
                  <w:tcBorders>
                    <w:top w:val="nil"/>
                    <w:left w:val="nil"/>
                    <w:bottom w:val="single" w:sz="4" w:space="0" w:color="auto"/>
                    <w:right w:val="single" w:sz="4" w:space="0" w:color="auto"/>
                  </w:tcBorders>
                  <w:shd w:val="clear" w:color="auto" w:fill="FFFFFF"/>
                  <w:vAlign w:val="center"/>
                  <w:hideMark/>
                </w:tcPr>
                <w:p w14:paraId="4FA06298"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t>1</w:t>
                  </w:r>
                </w:p>
              </w:tc>
              <w:tc>
                <w:tcPr>
                  <w:tcW w:w="1723" w:type="pct"/>
                  <w:tcBorders>
                    <w:top w:val="nil"/>
                    <w:left w:val="nil"/>
                    <w:bottom w:val="single" w:sz="4" w:space="0" w:color="auto"/>
                    <w:right w:val="single" w:sz="4" w:space="0" w:color="auto"/>
                  </w:tcBorders>
                  <w:shd w:val="clear" w:color="auto" w:fill="FFFFFF"/>
                  <w:vAlign w:val="center"/>
                  <w:hideMark/>
                </w:tcPr>
                <w:p w14:paraId="56F34360" w14:textId="77777777" w:rsidR="00314AFC" w:rsidRPr="00FB5B7F" w:rsidRDefault="00314AFC" w:rsidP="00AE4319">
                  <w:pPr>
                    <w:rPr>
                      <w:rFonts w:ascii="Arial" w:hAnsi="Arial" w:cs="Arial"/>
                      <w:sz w:val="18"/>
                      <w:szCs w:val="18"/>
                    </w:rPr>
                  </w:pPr>
                  <w:r w:rsidRPr="00FB5B7F">
                    <w:rPr>
                      <w:rFonts w:ascii="Arial" w:hAnsi="Arial" w:cs="Arial"/>
                      <w:sz w:val="18"/>
                      <w:szCs w:val="18"/>
                    </w:rPr>
                    <w:t>Servidor de PACS, MARCA DELL POWER EDGE T610</w:t>
                  </w:r>
                </w:p>
              </w:tc>
              <w:tc>
                <w:tcPr>
                  <w:tcW w:w="1072" w:type="pct"/>
                  <w:tcBorders>
                    <w:top w:val="nil"/>
                    <w:left w:val="nil"/>
                    <w:bottom w:val="single" w:sz="4" w:space="0" w:color="auto"/>
                    <w:right w:val="single" w:sz="4" w:space="0" w:color="auto"/>
                  </w:tcBorders>
                  <w:shd w:val="clear" w:color="auto" w:fill="FFFFFF"/>
                  <w:vAlign w:val="center"/>
                  <w:hideMark/>
                </w:tcPr>
                <w:p w14:paraId="4D6C91C4" w14:textId="77777777" w:rsidR="00314AFC" w:rsidRPr="00FB5B7F" w:rsidRDefault="00314AFC" w:rsidP="00AE4319">
                  <w:pPr>
                    <w:jc w:val="right"/>
                    <w:rPr>
                      <w:rFonts w:ascii="Arial" w:hAnsi="Arial" w:cs="Arial"/>
                      <w:sz w:val="18"/>
                      <w:szCs w:val="18"/>
                    </w:rPr>
                  </w:pPr>
                  <w:r w:rsidRPr="00FB5B7F">
                    <w:rPr>
                      <w:rFonts w:ascii="Arial" w:hAnsi="Arial" w:cs="Arial"/>
                      <w:sz w:val="18"/>
                      <w:szCs w:val="18"/>
                    </w:rPr>
                    <w:t>5ZFV3M1</w:t>
                  </w:r>
                </w:p>
              </w:tc>
              <w:tc>
                <w:tcPr>
                  <w:tcW w:w="801" w:type="pct"/>
                  <w:tcBorders>
                    <w:top w:val="nil"/>
                    <w:left w:val="nil"/>
                    <w:bottom w:val="single" w:sz="4" w:space="0" w:color="auto"/>
                    <w:right w:val="single" w:sz="4" w:space="0" w:color="auto"/>
                  </w:tcBorders>
                  <w:shd w:val="clear" w:color="auto" w:fill="FFFFFF"/>
                  <w:vAlign w:val="center"/>
                  <w:hideMark/>
                </w:tcPr>
                <w:p w14:paraId="5920E883" w14:textId="77777777" w:rsidR="00314AFC" w:rsidRPr="00FB5B7F" w:rsidRDefault="00314AFC" w:rsidP="00AE4319">
                  <w:pPr>
                    <w:rPr>
                      <w:rFonts w:ascii="Arial" w:hAnsi="Arial" w:cs="Arial"/>
                      <w:sz w:val="18"/>
                      <w:szCs w:val="18"/>
                    </w:rPr>
                  </w:pPr>
                  <w:r w:rsidRPr="00FB5B7F">
                    <w:rPr>
                      <w:rFonts w:ascii="Arial" w:hAnsi="Arial" w:cs="Arial"/>
                      <w:sz w:val="18"/>
                      <w:szCs w:val="18"/>
                    </w:rPr>
                    <w:t xml:space="preserve"> Hospital General Loreto </w:t>
                  </w:r>
                </w:p>
              </w:tc>
              <w:tc>
                <w:tcPr>
                  <w:tcW w:w="1011" w:type="pct"/>
                  <w:tcBorders>
                    <w:top w:val="nil"/>
                    <w:left w:val="nil"/>
                    <w:bottom w:val="single" w:sz="4" w:space="0" w:color="auto"/>
                    <w:right w:val="single" w:sz="4" w:space="0" w:color="auto"/>
                  </w:tcBorders>
                  <w:vAlign w:val="center"/>
                  <w:hideMark/>
                </w:tcPr>
                <w:p w14:paraId="5E84E166"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t>Servidor</w:t>
                  </w:r>
                </w:p>
              </w:tc>
            </w:tr>
            <w:tr w:rsidR="00314AFC" w:rsidRPr="00FB5B7F" w14:paraId="30A158AC" w14:textId="77777777" w:rsidTr="00AE4319">
              <w:trPr>
                <w:cantSplit/>
                <w:trHeight w:val="720"/>
              </w:trPr>
              <w:tc>
                <w:tcPr>
                  <w:tcW w:w="392" w:type="pct"/>
                  <w:tcBorders>
                    <w:top w:val="nil"/>
                    <w:left w:val="nil"/>
                    <w:bottom w:val="single" w:sz="4" w:space="0" w:color="auto"/>
                    <w:right w:val="single" w:sz="4" w:space="0" w:color="auto"/>
                  </w:tcBorders>
                  <w:shd w:val="clear" w:color="auto" w:fill="FFFFFF"/>
                  <w:vAlign w:val="center"/>
                  <w:hideMark/>
                </w:tcPr>
                <w:p w14:paraId="5371A881"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t>1</w:t>
                  </w:r>
                </w:p>
              </w:tc>
              <w:tc>
                <w:tcPr>
                  <w:tcW w:w="1723" w:type="pct"/>
                  <w:tcBorders>
                    <w:top w:val="nil"/>
                    <w:left w:val="nil"/>
                    <w:bottom w:val="single" w:sz="4" w:space="0" w:color="auto"/>
                    <w:right w:val="single" w:sz="4" w:space="0" w:color="auto"/>
                  </w:tcBorders>
                  <w:shd w:val="clear" w:color="auto" w:fill="FFFFFF"/>
                  <w:vAlign w:val="center"/>
                  <w:hideMark/>
                </w:tcPr>
                <w:p w14:paraId="4A5A4DDB" w14:textId="77777777" w:rsidR="00314AFC" w:rsidRPr="00FB5B7F" w:rsidRDefault="00314AFC" w:rsidP="00AE4319">
                  <w:pPr>
                    <w:rPr>
                      <w:rFonts w:ascii="Arial" w:hAnsi="Arial" w:cs="Arial"/>
                      <w:sz w:val="18"/>
                      <w:szCs w:val="18"/>
                    </w:rPr>
                  </w:pPr>
                  <w:r w:rsidRPr="00FB5B7F">
                    <w:rPr>
                      <w:rFonts w:ascii="Arial" w:hAnsi="Arial" w:cs="Arial"/>
                      <w:sz w:val="18"/>
                      <w:szCs w:val="18"/>
                    </w:rPr>
                    <w:t>Servidor de PACS, MARCA DELL POWER EDGE T610</w:t>
                  </w:r>
                </w:p>
              </w:tc>
              <w:tc>
                <w:tcPr>
                  <w:tcW w:w="1072" w:type="pct"/>
                  <w:tcBorders>
                    <w:top w:val="nil"/>
                    <w:left w:val="nil"/>
                    <w:bottom w:val="single" w:sz="4" w:space="0" w:color="auto"/>
                    <w:right w:val="single" w:sz="4" w:space="0" w:color="auto"/>
                  </w:tcBorders>
                  <w:shd w:val="clear" w:color="auto" w:fill="FFFFFF"/>
                  <w:vAlign w:val="center"/>
                  <w:hideMark/>
                </w:tcPr>
                <w:p w14:paraId="0569A11B" w14:textId="77777777" w:rsidR="00314AFC" w:rsidRPr="00FB5B7F" w:rsidRDefault="00314AFC" w:rsidP="00AE4319">
                  <w:pPr>
                    <w:jc w:val="right"/>
                    <w:rPr>
                      <w:rFonts w:ascii="Arial" w:hAnsi="Arial" w:cs="Arial"/>
                      <w:sz w:val="18"/>
                      <w:szCs w:val="18"/>
                    </w:rPr>
                  </w:pPr>
                  <w:r w:rsidRPr="00FB5B7F">
                    <w:rPr>
                      <w:rFonts w:ascii="Arial" w:hAnsi="Arial" w:cs="Arial"/>
                      <w:sz w:val="18"/>
                      <w:szCs w:val="18"/>
                    </w:rPr>
                    <w:t>7ZFV3M1</w:t>
                  </w:r>
                </w:p>
              </w:tc>
              <w:tc>
                <w:tcPr>
                  <w:tcW w:w="801" w:type="pct"/>
                  <w:tcBorders>
                    <w:top w:val="nil"/>
                    <w:left w:val="nil"/>
                    <w:bottom w:val="single" w:sz="4" w:space="0" w:color="auto"/>
                    <w:right w:val="single" w:sz="4" w:space="0" w:color="auto"/>
                  </w:tcBorders>
                  <w:shd w:val="clear" w:color="auto" w:fill="FFFFFF"/>
                  <w:vAlign w:val="center"/>
                  <w:hideMark/>
                </w:tcPr>
                <w:p w14:paraId="4056346B" w14:textId="77777777" w:rsidR="00314AFC" w:rsidRPr="00FB5B7F" w:rsidRDefault="00314AFC" w:rsidP="00AE4319">
                  <w:pPr>
                    <w:rPr>
                      <w:rFonts w:ascii="Arial" w:hAnsi="Arial" w:cs="Arial"/>
                      <w:sz w:val="18"/>
                      <w:szCs w:val="18"/>
                    </w:rPr>
                  </w:pPr>
                  <w:r w:rsidRPr="00FB5B7F">
                    <w:rPr>
                      <w:rFonts w:ascii="Arial" w:hAnsi="Arial" w:cs="Arial"/>
                      <w:sz w:val="18"/>
                      <w:szCs w:val="18"/>
                    </w:rPr>
                    <w:t xml:space="preserve"> Hospital de la Mujer Zacatecana </w:t>
                  </w:r>
                </w:p>
              </w:tc>
              <w:tc>
                <w:tcPr>
                  <w:tcW w:w="1011" w:type="pct"/>
                  <w:tcBorders>
                    <w:top w:val="nil"/>
                    <w:left w:val="nil"/>
                    <w:bottom w:val="single" w:sz="4" w:space="0" w:color="auto"/>
                    <w:right w:val="single" w:sz="4" w:space="0" w:color="auto"/>
                  </w:tcBorders>
                  <w:vAlign w:val="center"/>
                  <w:hideMark/>
                </w:tcPr>
                <w:p w14:paraId="4625BBC5" w14:textId="77777777" w:rsidR="00314AFC" w:rsidRPr="00FB5B7F" w:rsidRDefault="00314AFC" w:rsidP="00AE4319">
                  <w:pPr>
                    <w:jc w:val="center"/>
                    <w:rPr>
                      <w:rFonts w:ascii="Arial" w:hAnsi="Arial" w:cs="Arial"/>
                      <w:sz w:val="18"/>
                      <w:szCs w:val="18"/>
                    </w:rPr>
                  </w:pPr>
                  <w:r w:rsidRPr="00FB5B7F">
                    <w:rPr>
                      <w:rFonts w:ascii="Arial" w:hAnsi="Arial" w:cs="Arial"/>
                      <w:sz w:val="18"/>
                      <w:szCs w:val="18"/>
                    </w:rPr>
                    <w:t>Servidor</w:t>
                  </w:r>
                </w:p>
              </w:tc>
            </w:tr>
            <w:tr w:rsidR="00314AFC" w:rsidRPr="00FB5B7F" w14:paraId="756B058F" w14:textId="77777777" w:rsidTr="00AE4319">
              <w:trPr>
                <w:cantSplit/>
                <w:trHeight w:val="720"/>
              </w:trPr>
              <w:tc>
                <w:tcPr>
                  <w:tcW w:w="392" w:type="pct"/>
                  <w:tcBorders>
                    <w:top w:val="nil"/>
                    <w:left w:val="nil"/>
                    <w:bottom w:val="single" w:sz="4" w:space="0" w:color="auto"/>
                    <w:right w:val="single" w:sz="4" w:space="0" w:color="auto"/>
                  </w:tcBorders>
                  <w:shd w:val="clear" w:color="auto" w:fill="FFFFFF"/>
                  <w:vAlign w:val="center"/>
                </w:tcPr>
                <w:p w14:paraId="38D38BBC" w14:textId="77777777" w:rsidR="00314AFC" w:rsidRPr="00FB5B7F" w:rsidRDefault="00314AFC" w:rsidP="00AE4319">
                  <w:pPr>
                    <w:jc w:val="center"/>
                    <w:rPr>
                      <w:rFonts w:ascii="Arial" w:hAnsi="Arial" w:cs="Arial"/>
                      <w:sz w:val="18"/>
                      <w:szCs w:val="18"/>
                    </w:rPr>
                  </w:pPr>
                </w:p>
              </w:tc>
              <w:tc>
                <w:tcPr>
                  <w:tcW w:w="1723" w:type="pct"/>
                  <w:tcBorders>
                    <w:top w:val="nil"/>
                    <w:left w:val="nil"/>
                    <w:bottom w:val="single" w:sz="4" w:space="0" w:color="auto"/>
                    <w:right w:val="single" w:sz="4" w:space="0" w:color="auto"/>
                  </w:tcBorders>
                  <w:shd w:val="clear" w:color="auto" w:fill="FFFFFF"/>
                  <w:vAlign w:val="center"/>
                </w:tcPr>
                <w:p w14:paraId="26A48F8E" w14:textId="77777777" w:rsidR="00314AFC" w:rsidRPr="00FB5B7F" w:rsidRDefault="00314AFC" w:rsidP="00AE4319">
                  <w:pPr>
                    <w:rPr>
                      <w:rFonts w:ascii="Arial" w:hAnsi="Arial" w:cs="Arial"/>
                      <w:sz w:val="18"/>
                      <w:szCs w:val="18"/>
                    </w:rPr>
                  </w:pPr>
                </w:p>
              </w:tc>
              <w:tc>
                <w:tcPr>
                  <w:tcW w:w="1072" w:type="pct"/>
                  <w:tcBorders>
                    <w:top w:val="nil"/>
                    <w:left w:val="nil"/>
                    <w:bottom w:val="single" w:sz="4" w:space="0" w:color="auto"/>
                    <w:right w:val="single" w:sz="4" w:space="0" w:color="auto"/>
                  </w:tcBorders>
                  <w:shd w:val="clear" w:color="auto" w:fill="FFFFFF"/>
                  <w:vAlign w:val="center"/>
                </w:tcPr>
                <w:p w14:paraId="1223EF6A" w14:textId="77777777" w:rsidR="00314AFC" w:rsidRPr="00FB5B7F" w:rsidRDefault="00314AFC" w:rsidP="00AE4319">
                  <w:pPr>
                    <w:jc w:val="right"/>
                    <w:rPr>
                      <w:rFonts w:ascii="Arial" w:hAnsi="Arial" w:cs="Arial"/>
                      <w:sz w:val="18"/>
                      <w:szCs w:val="18"/>
                    </w:rPr>
                  </w:pPr>
                </w:p>
              </w:tc>
              <w:tc>
                <w:tcPr>
                  <w:tcW w:w="801" w:type="pct"/>
                  <w:tcBorders>
                    <w:top w:val="nil"/>
                    <w:left w:val="nil"/>
                    <w:bottom w:val="single" w:sz="4" w:space="0" w:color="auto"/>
                    <w:right w:val="single" w:sz="4" w:space="0" w:color="auto"/>
                  </w:tcBorders>
                  <w:shd w:val="clear" w:color="auto" w:fill="FFFFFF"/>
                  <w:vAlign w:val="center"/>
                </w:tcPr>
                <w:p w14:paraId="07A46B29" w14:textId="77777777" w:rsidR="00314AFC" w:rsidRPr="00FB5B7F" w:rsidRDefault="00314AFC" w:rsidP="00AE4319">
                  <w:pPr>
                    <w:rPr>
                      <w:rFonts w:ascii="Arial" w:hAnsi="Arial" w:cs="Arial"/>
                      <w:sz w:val="18"/>
                      <w:szCs w:val="18"/>
                    </w:rPr>
                  </w:pPr>
                </w:p>
              </w:tc>
              <w:tc>
                <w:tcPr>
                  <w:tcW w:w="1011" w:type="pct"/>
                  <w:tcBorders>
                    <w:top w:val="nil"/>
                    <w:left w:val="nil"/>
                    <w:bottom w:val="single" w:sz="4" w:space="0" w:color="auto"/>
                    <w:right w:val="single" w:sz="4" w:space="0" w:color="auto"/>
                  </w:tcBorders>
                  <w:vAlign w:val="center"/>
                </w:tcPr>
                <w:p w14:paraId="49AFB978" w14:textId="77777777" w:rsidR="00314AFC" w:rsidRPr="00FB5B7F" w:rsidRDefault="00314AFC" w:rsidP="00AE4319">
                  <w:pPr>
                    <w:jc w:val="center"/>
                    <w:rPr>
                      <w:rFonts w:ascii="Arial" w:hAnsi="Arial" w:cs="Arial"/>
                      <w:sz w:val="18"/>
                      <w:szCs w:val="18"/>
                    </w:rPr>
                  </w:pPr>
                </w:p>
              </w:tc>
            </w:tr>
          </w:tbl>
          <w:p w14:paraId="25C13E67" w14:textId="77777777" w:rsidR="00314AFC" w:rsidRDefault="00314AFC" w:rsidP="00AE4319">
            <w:pPr>
              <w:jc w:val="both"/>
              <w:rPr>
                <w:rFonts w:ascii="Arial" w:hAnsi="Arial" w:cs="Arial"/>
                <w:sz w:val="18"/>
                <w:szCs w:val="18"/>
              </w:rPr>
            </w:pPr>
          </w:p>
          <w:p w14:paraId="0183CE36" w14:textId="77777777" w:rsidR="00314AFC" w:rsidRDefault="00314AFC" w:rsidP="00AE4319">
            <w:pPr>
              <w:jc w:val="both"/>
              <w:rPr>
                <w:rFonts w:ascii="Arial" w:hAnsi="Arial" w:cs="Arial"/>
                <w:sz w:val="18"/>
                <w:szCs w:val="18"/>
              </w:rPr>
            </w:pPr>
          </w:p>
          <w:p w14:paraId="388AAA76" w14:textId="77777777" w:rsidR="00314AFC" w:rsidRDefault="00314AFC" w:rsidP="00AE4319">
            <w:pPr>
              <w:jc w:val="both"/>
              <w:rPr>
                <w:rFonts w:ascii="Arial" w:hAnsi="Arial" w:cs="Arial"/>
                <w:sz w:val="18"/>
                <w:szCs w:val="18"/>
              </w:rPr>
            </w:pPr>
          </w:p>
          <w:p w14:paraId="3ABA373A" w14:textId="77777777" w:rsidR="00314AFC" w:rsidRPr="001B364D" w:rsidRDefault="00314AFC" w:rsidP="00314AFC">
            <w:pPr>
              <w:pStyle w:val="Prrafodelista"/>
              <w:numPr>
                <w:ilvl w:val="0"/>
                <w:numId w:val="41"/>
              </w:numPr>
              <w:suppressAutoHyphens w:val="0"/>
              <w:spacing w:after="200" w:line="276" w:lineRule="auto"/>
              <w:jc w:val="both"/>
              <w:rPr>
                <w:rFonts w:ascii="Arial" w:hAnsi="Arial" w:cs="Arial"/>
                <w:sz w:val="18"/>
                <w:szCs w:val="18"/>
              </w:rPr>
            </w:pPr>
            <w:r w:rsidRPr="001B364D">
              <w:rPr>
                <w:rFonts w:ascii="Arial" w:hAnsi="Arial" w:cs="Arial"/>
                <w:sz w:val="18"/>
                <w:szCs w:val="18"/>
              </w:rPr>
              <w:t>Aspectos Generales:</w:t>
            </w:r>
          </w:p>
          <w:p w14:paraId="14E58084" w14:textId="77777777" w:rsidR="00314AFC" w:rsidRPr="00FB5B7F" w:rsidRDefault="00314AFC" w:rsidP="00AE4319">
            <w:pPr>
              <w:ind w:left="360"/>
              <w:contextualSpacing/>
              <w:jc w:val="both"/>
              <w:rPr>
                <w:rFonts w:ascii="Arial" w:hAnsi="Arial" w:cs="Arial"/>
                <w:sz w:val="18"/>
                <w:szCs w:val="18"/>
              </w:rPr>
            </w:pPr>
          </w:p>
          <w:p w14:paraId="438016A1" w14:textId="77777777" w:rsidR="00314AFC" w:rsidRDefault="00314AFC" w:rsidP="00314AFC">
            <w:pPr>
              <w:pStyle w:val="Prrafodelista"/>
              <w:numPr>
                <w:ilvl w:val="1"/>
                <w:numId w:val="41"/>
              </w:numPr>
              <w:suppressAutoHyphens w:val="0"/>
              <w:jc w:val="both"/>
              <w:rPr>
                <w:rFonts w:ascii="Arial" w:hAnsi="Arial" w:cs="Arial"/>
                <w:sz w:val="18"/>
                <w:szCs w:val="18"/>
              </w:rPr>
            </w:pPr>
            <w:r w:rsidRPr="001B364D">
              <w:rPr>
                <w:rFonts w:ascii="Arial" w:hAnsi="Arial" w:cs="Arial"/>
                <w:sz w:val="18"/>
                <w:szCs w:val="18"/>
              </w:rPr>
              <w:t xml:space="preserve">Se deberá entregar carta de apoyo del fabricante correspondiente a los equipos propiedad de Servicios de </w:t>
            </w:r>
            <w:r>
              <w:rPr>
                <w:rFonts w:ascii="Arial" w:hAnsi="Arial" w:cs="Arial"/>
                <w:sz w:val="18"/>
                <w:szCs w:val="18"/>
              </w:rPr>
              <w:t>S</w:t>
            </w:r>
            <w:r w:rsidRPr="001B364D">
              <w:rPr>
                <w:rFonts w:ascii="Arial" w:hAnsi="Arial" w:cs="Arial"/>
                <w:sz w:val="18"/>
                <w:szCs w:val="18"/>
              </w:rPr>
              <w:t xml:space="preserve">alud de Zacatecas listados como CR </w:t>
            </w:r>
          </w:p>
          <w:p w14:paraId="23F0EDB1" w14:textId="77777777" w:rsidR="00314AFC" w:rsidRDefault="00314AFC" w:rsidP="00AE4319">
            <w:pPr>
              <w:pStyle w:val="Prrafodelista"/>
              <w:ind w:left="765"/>
              <w:jc w:val="both"/>
              <w:rPr>
                <w:rFonts w:ascii="Arial" w:hAnsi="Arial" w:cs="Arial"/>
                <w:sz w:val="18"/>
                <w:szCs w:val="18"/>
              </w:rPr>
            </w:pPr>
          </w:p>
          <w:p w14:paraId="6CDB528D" w14:textId="77777777" w:rsidR="00314AFC" w:rsidRDefault="00314AFC" w:rsidP="00314AFC">
            <w:pPr>
              <w:pStyle w:val="Prrafodelista"/>
              <w:numPr>
                <w:ilvl w:val="1"/>
                <w:numId w:val="41"/>
              </w:numPr>
              <w:suppressAutoHyphens w:val="0"/>
              <w:jc w:val="both"/>
              <w:rPr>
                <w:rFonts w:ascii="Arial" w:hAnsi="Arial" w:cs="Arial"/>
                <w:sz w:val="18"/>
                <w:szCs w:val="18"/>
              </w:rPr>
            </w:pPr>
            <w:r>
              <w:rPr>
                <w:rFonts w:ascii="Arial" w:hAnsi="Arial" w:cs="Arial"/>
                <w:sz w:val="18"/>
                <w:szCs w:val="18"/>
              </w:rPr>
              <w:t xml:space="preserve">El proveedor deberá presentar en original y preferentemente en papel membretado, escrito bajo protesta de decir verdad que cuenta con un Ingeniero Certificado en mantenimiento y reparación de digitalizadores marca </w:t>
            </w:r>
            <w:proofErr w:type="spellStart"/>
            <w:r>
              <w:rPr>
                <w:rFonts w:ascii="Arial" w:hAnsi="Arial" w:cs="Arial"/>
                <w:sz w:val="18"/>
                <w:szCs w:val="18"/>
              </w:rPr>
              <w:t>Carestream</w:t>
            </w:r>
            <w:proofErr w:type="spellEnd"/>
            <w:r>
              <w:rPr>
                <w:rFonts w:ascii="Arial" w:hAnsi="Arial" w:cs="Arial"/>
                <w:sz w:val="18"/>
                <w:szCs w:val="18"/>
              </w:rPr>
              <w:t xml:space="preserve"> emitido por el fabricante.</w:t>
            </w:r>
          </w:p>
          <w:p w14:paraId="34FACE5B" w14:textId="77777777" w:rsidR="00314AFC" w:rsidRPr="001B364D" w:rsidRDefault="00314AFC" w:rsidP="00AE4319">
            <w:pPr>
              <w:pStyle w:val="Prrafodelista"/>
              <w:ind w:left="765"/>
              <w:jc w:val="both"/>
              <w:rPr>
                <w:rFonts w:ascii="Arial" w:hAnsi="Arial" w:cs="Arial"/>
                <w:sz w:val="18"/>
                <w:szCs w:val="18"/>
              </w:rPr>
            </w:pPr>
          </w:p>
          <w:p w14:paraId="14CB3887" w14:textId="77777777" w:rsidR="00314AFC" w:rsidRPr="00FB5B7F" w:rsidRDefault="00314AFC" w:rsidP="00314AFC">
            <w:pPr>
              <w:numPr>
                <w:ilvl w:val="1"/>
                <w:numId w:val="41"/>
              </w:numPr>
              <w:suppressAutoHyphens w:val="0"/>
              <w:contextualSpacing/>
              <w:jc w:val="both"/>
              <w:rPr>
                <w:rFonts w:ascii="Arial" w:hAnsi="Arial" w:cs="Arial"/>
                <w:sz w:val="18"/>
                <w:szCs w:val="18"/>
              </w:rPr>
            </w:pPr>
            <w:r w:rsidRPr="00FB5B7F">
              <w:rPr>
                <w:rFonts w:ascii="Arial" w:hAnsi="Arial" w:cs="Arial"/>
                <w:sz w:val="18"/>
                <w:szCs w:val="18"/>
              </w:rPr>
              <w:t>Proporcionará el calendario de mantenimientos preventivos en un periodo no mayor a un mes después de la contratación, al Departamento de Tecnologías de la Información de SSZ que incluya los siguientes puntos:</w:t>
            </w:r>
          </w:p>
          <w:p w14:paraId="534440C0" w14:textId="77777777" w:rsidR="00314AFC" w:rsidRPr="00FB5B7F" w:rsidRDefault="00314AFC" w:rsidP="00AE4319">
            <w:pPr>
              <w:ind w:left="360"/>
              <w:contextualSpacing/>
              <w:jc w:val="both"/>
              <w:rPr>
                <w:rFonts w:ascii="Arial" w:hAnsi="Arial" w:cs="Arial"/>
                <w:sz w:val="18"/>
                <w:szCs w:val="18"/>
              </w:rPr>
            </w:pPr>
          </w:p>
          <w:p w14:paraId="7C74D7F1" w14:textId="77777777" w:rsidR="00314AFC" w:rsidRPr="00FB5B7F" w:rsidRDefault="00314AFC" w:rsidP="00AE4319">
            <w:pPr>
              <w:contextualSpacing/>
              <w:jc w:val="both"/>
              <w:rPr>
                <w:rFonts w:ascii="Arial" w:hAnsi="Arial" w:cs="Arial"/>
                <w:sz w:val="18"/>
                <w:szCs w:val="18"/>
              </w:rPr>
            </w:pPr>
            <w:r>
              <w:rPr>
                <w:rFonts w:ascii="Arial" w:hAnsi="Arial" w:cs="Arial"/>
                <w:sz w:val="18"/>
                <w:szCs w:val="18"/>
              </w:rPr>
              <w:t xml:space="preserve">              3.2.1 </w:t>
            </w:r>
            <w:r w:rsidRPr="00FB5B7F">
              <w:rPr>
                <w:rFonts w:ascii="Arial" w:hAnsi="Arial" w:cs="Arial"/>
                <w:sz w:val="18"/>
                <w:szCs w:val="18"/>
              </w:rPr>
              <w:t>Los calendarios de mantenimiento preventivo a unidades médicas.</w:t>
            </w:r>
          </w:p>
          <w:p w14:paraId="298D42B8" w14:textId="77777777" w:rsidR="00314AFC" w:rsidRDefault="00314AFC" w:rsidP="00AE4319">
            <w:pPr>
              <w:contextualSpacing/>
              <w:jc w:val="both"/>
              <w:rPr>
                <w:rFonts w:ascii="Arial" w:hAnsi="Arial" w:cs="Arial"/>
                <w:sz w:val="18"/>
                <w:szCs w:val="18"/>
              </w:rPr>
            </w:pPr>
            <w:r>
              <w:rPr>
                <w:rFonts w:ascii="Arial" w:hAnsi="Arial" w:cs="Arial"/>
                <w:sz w:val="18"/>
                <w:szCs w:val="18"/>
              </w:rPr>
              <w:t xml:space="preserve"> </w:t>
            </w:r>
          </w:p>
          <w:p w14:paraId="2B456496" w14:textId="77777777" w:rsidR="00314AFC" w:rsidRPr="00FB5B7F" w:rsidRDefault="00314AFC" w:rsidP="00AE4319">
            <w:pPr>
              <w:contextualSpacing/>
              <w:jc w:val="both"/>
              <w:rPr>
                <w:rFonts w:ascii="Arial" w:hAnsi="Arial" w:cs="Arial"/>
                <w:sz w:val="18"/>
                <w:szCs w:val="18"/>
              </w:rPr>
            </w:pPr>
            <w:r>
              <w:rPr>
                <w:rFonts w:ascii="Arial" w:hAnsi="Arial" w:cs="Arial"/>
                <w:sz w:val="18"/>
                <w:szCs w:val="18"/>
              </w:rPr>
              <w:t xml:space="preserve">              3.2.2 </w:t>
            </w:r>
            <w:r w:rsidRPr="00FB5B7F">
              <w:rPr>
                <w:rFonts w:ascii="Arial" w:hAnsi="Arial" w:cs="Arial"/>
                <w:sz w:val="18"/>
                <w:szCs w:val="18"/>
              </w:rPr>
              <w:t>Notificaran el avance de los mantenimientos al Departamento de Tecnologías de la Información de Servicios de Salud de Zacatecas</w:t>
            </w:r>
          </w:p>
          <w:p w14:paraId="20309CDF" w14:textId="77777777" w:rsidR="00314AFC" w:rsidRPr="00FB5B7F" w:rsidRDefault="00314AFC" w:rsidP="00AE4319">
            <w:pPr>
              <w:ind w:left="720"/>
              <w:contextualSpacing/>
              <w:rPr>
                <w:rFonts w:ascii="Arial" w:hAnsi="Arial" w:cs="Arial"/>
                <w:sz w:val="18"/>
                <w:szCs w:val="18"/>
              </w:rPr>
            </w:pPr>
          </w:p>
          <w:p w14:paraId="03FECA57" w14:textId="77777777" w:rsidR="00314AFC" w:rsidRDefault="00314AFC" w:rsidP="00AE4319">
            <w:pPr>
              <w:jc w:val="both"/>
              <w:rPr>
                <w:rFonts w:ascii="Arial" w:hAnsi="Arial" w:cs="Arial"/>
                <w:sz w:val="18"/>
                <w:szCs w:val="18"/>
              </w:rPr>
            </w:pPr>
            <w:r>
              <w:rPr>
                <w:rFonts w:ascii="Arial" w:hAnsi="Arial" w:cs="Arial"/>
                <w:sz w:val="18"/>
                <w:szCs w:val="18"/>
              </w:rPr>
              <w:t xml:space="preserve">              3.2.3</w:t>
            </w:r>
            <w:r w:rsidRPr="002950C2">
              <w:rPr>
                <w:rFonts w:ascii="Arial" w:hAnsi="Arial" w:cs="Arial"/>
                <w:sz w:val="18"/>
                <w:szCs w:val="18"/>
              </w:rPr>
              <w:t xml:space="preserve"> Habilitaran un Sistema para levantamiento de Tickets sobre el reporte de fallas mediante una llamada telefónica a un número 800 el cual será otorgado por el proveedor, que genere un número de identificación y que permita el tiempo de respuesta desde el reporte de la falla hasta la atención de la misma.</w:t>
            </w:r>
          </w:p>
          <w:p w14:paraId="60A52F57" w14:textId="77777777" w:rsidR="00314AFC" w:rsidRDefault="00314AFC" w:rsidP="00AE4319">
            <w:pPr>
              <w:jc w:val="both"/>
              <w:rPr>
                <w:rFonts w:ascii="Arial" w:hAnsi="Arial" w:cs="Arial"/>
                <w:sz w:val="18"/>
                <w:szCs w:val="18"/>
              </w:rPr>
            </w:pPr>
          </w:p>
          <w:p w14:paraId="3C15FE3D" w14:textId="77777777" w:rsidR="00314AFC" w:rsidRPr="00FB5B7F" w:rsidRDefault="00314AFC" w:rsidP="00AE4319">
            <w:pPr>
              <w:ind w:firstLine="360"/>
              <w:jc w:val="both"/>
              <w:rPr>
                <w:rFonts w:ascii="Arial" w:hAnsi="Arial" w:cs="Arial"/>
                <w:sz w:val="18"/>
                <w:szCs w:val="18"/>
              </w:rPr>
            </w:pPr>
            <w:r w:rsidRPr="00FB5B7F">
              <w:rPr>
                <w:rFonts w:ascii="Arial" w:hAnsi="Arial" w:cs="Arial"/>
                <w:sz w:val="18"/>
                <w:szCs w:val="18"/>
              </w:rPr>
              <w:lastRenderedPageBreak/>
              <w:t>3.</w:t>
            </w:r>
            <w:r>
              <w:rPr>
                <w:rFonts w:ascii="Arial" w:hAnsi="Arial" w:cs="Arial"/>
                <w:sz w:val="18"/>
                <w:szCs w:val="18"/>
              </w:rPr>
              <w:t>3</w:t>
            </w:r>
            <w:r w:rsidRPr="00FB5B7F">
              <w:rPr>
                <w:rFonts w:ascii="Arial" w:hAnsi="Arial" w:cs="Arial"/>
                <w:sz w:val="18"/>
                <w:szCs w:val="18"/>
              </w:rPr>
              <w:t xml:space="preserve"> Deberán entregar las hojas de servicio </w:t>
            </w:r>
            <w:r>
              <w:rPr>
                <w:rFonts w:ascii="Arial" w:hAnsi="Arial" w:cs="Arial"/>
                <w:sz w:val="18"/>
                <w:szCs w:val="18"/>
              </w:rPr>
              <w:t xml:space="preserve">(incluir memoria fotográfica) </w:t>
            </w:r>
            <w:r w:rsidRPr="00FB5B7F">
              <w:rPr>
                <w:rFonts w:ascii="Arial" w:hAnsi="Arial" w:cs="Arial"/>
                <w:sz w:val="18"/>
                <w:szCs w:val="18"/>
              </w:rPr>
              <w:t>firmadas y selladas por la unidad donde se realizó el servicio en los tiempos que sean marcados por el Departamento de Tecnologías de la Información de Servicios de Salud de Zacatecas.</w:t>
            </w:r>
          </w:p>
          <w:p w14:paraId="32C737A3" w14:textId="77777777" w:rsidR="00314AFC" w:rsidRPr="00FB5B7F" w:rsidRDefault="00314AFC" w:rsidP="00AE4319">
            <w:pPr>
              <w:ind w:firstLine="360"/>
              <w:jc w:val="both"/>
              <w:rPr>
                <w:rFonts w:ascii="Arial" w:hAnsi="Arial" w:cs="Arial"/>
                <w:sz w:val="18"/>
                <w:szCs w:val="18"/>
              </w:rPr>
            </w:pPr>
          </w:p>
          <w:p w14:paraId="1FAE3B03" w14:textId="77777777" w:rsidR="00314AFC" w:rsidRPr="00FB5B7F" w:rsidRDefault="00314AFC" w:rsidP="00AE4319">
            <w:pPr>
              <w:tabs>
                <w:tab w:val="left" w:pos="993"/>
              </w:tabs>
              <w:spacing w:after="120"/>
              <w:jc w:val="both"/>
              <w:rPr>
                <w:rFonts w:ascii="Arial" w:hAnsi="Arial" w:cs="Arial"/>
                <w:sz w:val="18"/>
                <w:szCs w:val="18"/>
              </w:rPr>
            </w:pPr>
            <w:r w:rsidRPr="00FB5B7F">
              <w:rPr>
                <w:rFonts w:ascii="Arial" w:hAnsi="Arial" w:cs="Arial"/>
                <w:sz w:val="18"/>
                <w:szCs w:val="18"/>
              </w:rPr>
              <w:t xml:space="preserve">       3.</w:t>
            </w:r>
            <w:r>
              <w:rPr>
                <w:rFonts w:ascii="Arial" w:hAnsi="Arial" w:cs="Arial"/>
                <w:sz w:val="18"/>
                <w:szCs w:val="18"/>
              </w:rPr>
              <w:t>4</w:t>
            </w:r>
            <w:r w:rsidRPr="00FB5B7F">
              <w:rPr>
                <w:rFonts w:ascii="Arial" w:hAnsi="Arial" w:cs="Arial"/>
                <w:sz w:val="18"/>
                <w:szCs w:val="18"/>
              </w:rPr>
              <w:t xml:space="preserve"> La reparación o reemplazo en caso de falla del algún servidor </w:t>
            </w:r>
            <w:proofErr w:type="spellStart"/>
            <w:r w:rsidRPr="00FB5B7F">
              <w:rPr>
                <w:rFonts w:ascii="Arial" w:hAnsi="Arial" w:cs="Arial"/>
                <w:sz w:val="18"/>
                <w:szCs w:val="18"/>
              </w:rPr>
              <w:t>PAC’s</w:t>
            </w:r>
            <w:proofErr w:type="spellEnd"/>
            <w:r w:rsidRPr="00FB5B7F">
              <w:rPr>
                <w:rFonts w:ascii="Arial" w:hAnsi="Arial" w:cs="Arial"/>
                <w:sz w:val="18"/>
                <w:szCs w:val="18"/>
              </w:rPr>
              <w:t xml:space="preserve"> y/o RIS se contemplará un stock de hasta dos discos duros y dos fuentes de poder.</w:t>
            </w:r>
          </w:p>
          <w:p w14:paraId="7A1AB0E9" w14:textId="77777777" w:rsidR="00314AFC" w:rsidRDefault="00314AFC" w:rsidP="00AE4319">
            <w:pPr>
              <w:pStyle w:val="Prrafodelista"/>
              <w:rPr>
                <w:rFonts w:ascii="Arial" w:hAnsi="Arial" w:cs="Arial"/>
                <w:sz w:val="18"/>
                <w:szCs w:val="18"/>
              </w:rPr>
            </w:pPr>
          </w:p>
          <w:p w14:paraId="6D01DE24" w14:textId="77777777" w:rsidR="00314AFC" w:rsidRPr="006506DD" w:rsidRDefault="00314AFC" w:rsidP="00AE4319">
            <w:pPr>
              <w:jc w:val="both"/>
              <w:rPr>
                <w:rFonts w:ascii="Arial" w:hAnsi="Arial" w:cs="Arial"/>
                <w:sz w:val="18"/>
                <w:szCs w:val="18"/>
              </w:rPr>
            </w:pPr>
            <w:r>
              <w:rPr>
                <w:rFonts w:ascii="Arial" w:hAnsi="Arial" w:cs="Arial"/>
                <w:sz w:val="16"/>
                <w:szCs w:val="16"/>
              </w:rPr>
              <w:t xml:space="preserve">       </w:t>
            </w:r>
            <w:r w:rsidRPr="006506DD">
              <w:rPr>
                <w:rFonts w:ascii="Arial" w:hAnsi="Arial" w:cs="Arial"/>
                <w:sz w:val="16"/>
                <w:szCs w:val="16"/>
              </w:rPr>
              <w:t xml:space="preserve">3.5   </w:t>
            </w:r>
            <w:r w:rsidRPr="006506DD">
              <w:rPr>
                <w:rFonts w:ascii="Arial" w:hAnsi="Arial" w:cs="Arial"/>
                <w:sz w:val="18"/>
                <w:szCs w:val="18"/>
              </w:rPr>
              <w:t>Tiempos de Respuesta:</w:t>
            </w:r>
          </w:p>
          <w:p w14:paraId="7BB402E3" w14:textId="77777777" w:rsidR="00314AFC" w:rsidRPr="006506DD" w:rsidRDefault="00314AFC" w:rsidP="00AE4319">
            <w:pPr>
              <w:jc w:val="both"/>
              <w:rPr>
                <w:rFonts w:ascii="Arial" w:hAnsi="Arial" w:cs="Arial"/>
                <w:sz w:val="18"/>
                <w:szCs w:val="18"/>
              </w:rPr>
            </w:pPr>
          </w:p>
          <w:p w14:paraId="43DFA963" w14:textId="77777777" w:rsidR="00314AFC" w:rsidRPr="006506DD" w:rsidRDefault="00314AFC" w:rsidP="00AE4319">
            <w:pPr>
              <w:ind w:left="360"/>
              <w:jc w:val="both"/>
              <w:rPr>
                <w:rFonts w:ascii="Arial" w:hAnsi="Arial" w:cs="Arial"/>
                <w:sz w:val="18"/>
                <w:szCs w:val="18"/>
              </w:rPr>
            </w:pPr>
            <w:r w:rsidRPr="006506DD">
              <w:rPr>
                <w:rFonts w:ascii="Arial" w:hAnsi="Arial" w:cs="Arial"/>
                <w:sz w:val="18"/>
                <w:szCs w:val="18"/>
              </w:rPr>
              <w:t>3.5.1. Los tiempos de respuesta que deberán seguirse de acuerdo a reportes de fallas serán de acuerdo a los siguientes puntos:</w:t>
            </w:r>
          </w:p>
          <w:p w14:paraId="76721C98" w14:textId="77777777" w:rsidR="00314AFC" w:rsidRPr="006506DD" w:rsidRDefault="00314AFC" w:rsidP="00AE4319">
            <w:pPr>
              <w:ind w:firstLine="360"/>
              <w:jc w:val="both"/>
              <w:rPr>
                <w:rFonts w:ascii="Arial" w:hAnsi="Arial" w:cs="Arial"/>
                <w:sz w:val="18"/>
                <w:szCs w:val="18"/>
              </w:rPr>
            </w:pPr>
          </w:p>
          <w:p w14:paraId="12BFE710" w14:textId="77777777" w:rsidR="00314AFC" w:rsidRPr="00DE7118" w:rsidRDefault="00314AFC" w:rsidP="00AE4319">
            <w:pPr>
              <w:jc w:val="both"/>
              <w:rPr>
                <w:rFonts w:ascii="Arial" w:hAnsi="Arial" w:cs="Arial"/>
                <w:sz w:val="18"/>
                <w:szCs w:val="18"/>
              </w:rPr>
            </w:pPr>
            <w:r>
              <w:rPr>
                <w:rFonts w:ascii="Arial" w:hAnsi="Arial" w:cs="Arial"/>
                <w:sz w:val="18"/>
                <w:szCs w:val="18"/>
              </w:rPr>
              <w:t xml:space="preserve">                    3.5.2.</w:t>
            </w:r>
            <w:r w:rsidRPr="00DE7118">
              <w:rPr>
                <w:rFonts w:ascii="Arial" w:hAnsi="Arial" w:cs="Arial"/>
                <w:sz w:val="18"/>
                <w:szCs w:val="18"/>
              </w:rPr>
              <w:t>Cobertura 5X8 (lunes a viernes, horario de 9am a 6pm)</w:t>
            </w:r>
          </w:p>
          <w:p w14:paraId="670FFD65" w14:textId="77777777" w:rsidR="00314AFC" w:rsidRPr="006506DD" w:rsidRDefault="00314AFC" w:rsidP="00AE4319">
            <w:pPr>
              <w:pStyle w:val="Prrafodelista"/>
              <w:ind w:left="1365"/>
              <w:jc w:val="both"/>
              <w:rPr>
                <w:rFonts w:ascii="Calibri Light" w:hAnsi="Calibri Light"/>
                <w:sz w:val="20"/>
                <w:lang w:val="es-VE"/>
              </w:rPr>
            </w:pPr>
          </w:p>
          <w:p w14:paraId="6B78E873" w14:textId="77777777" w:rsidR="00314AFC" w:rsidRPr="00FB5B7F" w:rsidRDefault="00314AFC" w:rsidP="00AE4319">
            <w:pPr>
              <w:jc w:val="both"/>
              <w:rPr>
                <w:rFonts w:ascii="Arial" w:hAnsi="Arial" w:cs="Arial"/>
                <w:sz w:val="18"/>
                <w:szCs w:val="18"/>
              </w:rPr>
            </w:pPr>
            <w:r>
              <w:rPr>
                <w:rFonts w:ascii="Arial" w:hAnsi="Arial" w:cs="Arial"/>
                <w:sz w:val="18"/>
                <w:szCs w:val="18"/>
              </w:rPr>
              <w:t xml:space="preserve">       </w:t>
            </w:r>
          </w:p>
          <w:p w14:paraId="187A7F0A" w14:textId="77777777" w:rsidR="00314AFC" w:rsidRPr="00DE7118" w:rsidRDefault="00314AFC" w:rsidP="00314AFC">
            <w:pPr>
              <w:pStyle w:val="Prrafodelista"/>
              <w:numPr>
                <w:ilvl w:val="1"/>
                <w:numId w:val="47"/>
              </w:numPr>
              <w:suppressAutoHyphens w:val="0"/>
              <w:autoSpaceDE w:val="0"/>
              <w:autoSpaceDN w:val="0"/>
              <w:adjustRightInd w:val="0"/>
              <w:rPr>
                <w:rFonts w:ascii="Calibri" w:hAnsi="Calibri" w:cs="Calibri"/>
                <w:color w:val="000000"/>
                <w:sz w:val="20"/>
                <w:lang w:val="es-ES"/>
              </w:rPr>
            </w:pPr>
            <w:r w:rsidRPr="00DE7118">
              <w:rPr>
                <w:rFonts w:ascii="Arial" w:hAnsi="Arial" w:cs="Arial"/>
                <w:sz w:val="18"/>
                <w:szCs w:val="18"/>
                <w:lang w:val="es-ES"/>
              </w:rPr>
              <w:t>Para el servidor denominado SUPERPACS que se encuentra en Hospital General de Zacatecas, deberá contemplar soporte garantía tanto en hardware como software durante el tiempo de la póliza.</w:t>
            </w:r>
            <w:r w:rsidRPr="00DE7118">
              <w:rPr>
                <w:rFonts w:ascii="Calibri" w:hAnsi="Calibri" w:cs="Calibri"/>
                <w:color w:val="000000"/>
                <w:sz w:val="20"/>
                <w:lang w:val="es-ES"/>
              </w:rPr>
              <w:t xml:space="preserve"> </w:t>
            </w:r>
          </w:p>
          <w:p w14:paraId="2E684E78" w14:textId="77777777" w:rsidR="00314AFC" w:rsidRPr="0058086C" w:rsidRDefault="00314AFC" w:rsidP="00AE4319">
            <w:pPr>
              <w:pStyle w:val="Prrafodelista"/>
              <w:autoSpaceDE w:val="0"/>
              <w:autoSpaceDN w:val="0"/>
              <w:adjustRightInd w:val="0"/>
              <w:ind w:left="770"/>
              <w:rPr>
                <w:rFonts w:ascii="Calibri" w:hAnsi="Calibri" w:cs="Calibri"/>
                <w:color w:val="000000"/>
                <w:sz w:val="20"/>
                <w:lang w:val="es-ES"/>
              </w:rPr>
            </w:pPr>
          </w:p>
          <w:p w14:paraId="72970F08" w14:textId="77777777" w:rsidR="00314AFC" w:rsidRDefault="00314AFC" w:rsidP="00314AFC">
            <w:pPr>
              <w:pStyle w:val="Prrafodelista"/>
              <w:numPr>
                <w:ilvl w:val="1"/>
                <w:numId w:val="47"/>
              </w:numPr>
              <w:suppressAutoHyphens w:val="0"/>
              <w:autoSpaceDE w:val="0"/>
              <w:autoSpaceDN w:val="0"/>
              <w:adjustRightInd w:val="0"/>
              <w:rPr>
                <w:rFonts w:ascii="Calibri" w:hAnsi="Calibri" w:cs="Calibri"/>
                <w:color w:val="000000"/>
                <w:sz w:val="20"/>
                <w:lang w:val="es-ES"/>
              </w:rPr>
            </w:pPr>
            <w:r w:rsidRPr="0058086C">
              <w:rPr>
                <w:rFonts w:ascii="Arial" w:hAnsi="Arial" w:cs="Arial"/>
                <w:sz w:val="18"/>
                <w:szCs w:val="18"/>
                <w:lang w:val="es-ES"/>
              </w:rPr>
              <w:t xml:space="preserve">Para el equipo </w:t>
            </w:r>
            <w:r w:rsidRPr="008D568A">
              <w:rPr>
                <w:rFonts w:ascii="Arial" w:hAnsi="Arial" w:cs="Arial"/>
                <w:sz w:val="18"/>
                <w:szCs w:val="18"/>
              </w:rPr>
              <w:t>estación de trabajo ubicada en el Hospital General Zacateca</w:t>
            </w:r>
            <w:r>
              <w:rPr>
                <w:rFonts w:ascii="Arial" w:hAnsi="Arial" w:cs="Arial"/>
                <w:sz w:val="18"/>
                <w:szCs w:val="18"/>
              </w:rPr>
              <w:t xml:space="preserve">s, se deberá contemplar soporte </w:t>
            </w:r>
            <w:r w:rsidRPr="0058086C">
              <w:rPr>
                <w:rFonts w:ascii="Arial" w:hAnsi="Arial" w:cs="Arial"/>
                <w:sz w:val="18"/>
                <w:szCs w:val="18"/>
                <w:lang w:val="es-ES"/>
              </w:rPr>
              <w:t>garantía tanto en hardware como software durante el tiempo de la póliza.</w:t>
            </w:r>
            <w:r w:rsidRPr="0058086C">
              <w:rPr>
                <w:rFonts w:ascii="Calibri" w:hAnsi="Calibri" w:cs="Calibri"/>
                <w:color w:val="000000"/>
                <w:sz w:val="20"/>
                <w:lang w:val="es-ES"/>
              </w:rPr>
              <w:t xml:space="preserve"> </w:t>
            </w:r>
          </w:p>
          <w:p w14:paraId="2828A403" w14:textId="77777777" w:rsidR="00314AFC" w:rsidRPr="008D568A" w:rsidRDefault="00314AFC" w:rsidP="00AE4319">
            <w:pPr>
              <w:autoSpaceDE w:val="0"/>
              <w:autoSpaceDN w:val="0"/>
              <w:adjustRightInd w:val="0"/>
              <w:rPr>
                <w:rFonts w:ascii="Calibri" w:hAnsi="Calibri" w:cs="Calibri"/>
                <w:color w:val="000000"/>
                <w:sz w:val="20"/>
                <w:lang w:val="es-ES"/>
              </w:rPr>
            </w:pPr>
          </w:p>
          <w:p w14:paraId="3A28D58A" w14:textId="77777777" w:rsidR="00314AFC" w:rsidRPr="00DE7118" w:rsidRDefault="00314AFC" w:rsidP="00314AFC">
            <w:pPr>
              <w:pStyle w:val="Prrafodelista"/>
              <w:numPr>
                <w:ilvl w:val="1"/>
                <w:numId w:val="47"/>
              </w:numPr>
              <w:suppressAutoHyphens w:val="0"/>
              <w:autoSpaceDE w:val="0"/>
              <w:autoSpaceDN w:val="0"/>
              <w:adjustRightInd w:val="0"/>
              <w:rPr>
                <w:rFonts w:ascii="Arial" w:hAnsi="Arial" w:cs="Arial"/>
                <w:sz w:val="18"/>
                <w:szCs w:val="18"/>
                <w:lang w:val="es-ES"/>
              </w:rPr>
            </w:pPr>
            <w:r w:rsidRPr="00DE7118">
              <w:rPr>
                <w:rFonts w:ascii="Arial" w:hAnsi="Arial" w:cs="Arial"/>
                <w:sz w:val="18"/>
                <w:szCs w:val="18"/>
              </w:rPr>
              <w:t>Para el equipo NAS que se encuentra en Hospital General Zacatecas deberá contemplar,</w:t>
            </w:r>
            <w:r w:rsidRPr="00DE7118">
              <w:rPr>
                <w:rFonts w:ascii="Arial" w:hAnsi="Arial" w:cs="Arial"/>
                <w:sz w:val="18"/>
                <w:szCs w:val="18"/>
                <w:lang w:val="es-ES"/>
              </w:rPr>
              <w:t xml:space="preserve"> deberá contemplar soporte garantía tanto en hardware durante el tiempo de la póliza.</w:t>
            </w:r>
          </w:p>
          <w:p w14:paraId="4B94EFCA" w14:textId="77777777" w:rsidR="00314AFC" w:rsidRPr="00DE7118" w:rsidRDefault="00314AFC" w:rsidP="00AE4319">
            <w:pPr>
              <w:pStyle w:val="Prrafodelista"/>
              <w:rPr>
                <w:rFonts w:ascii="Arial" w:hAnsi="Arial" w:cs="Arial"/>
                <w:sz w:val="18"/>
                <w:szCs w:val="18"/>
              </w:rPr>
            </w:pPr>
          </w:p>
          <w:p w14:paraId="2BBFFE5D" w14:textId="77777777" w:rsidR="00314AFC" w:rsidRPr="00DE7118" w:rsidRDefault="00314AFC" w:rsidP="00314AFC">
            <w:pPr>
              <w:pStyle w:val="Prrafodelista"/>
              <w:numPr>
                <w:ilvl w:val="1"/>
                <w:numId w:val="47"/>
              </w:numPr>
              <w:suppressAutoHyphens w:val="0"/>
              <w:autoSpaceDE w:val="0"/>
              <w:autoSpaceDN w:val="0"/>
              <w:adjustRightInd w:val="0"/>
              <w:rPr>
                <w:rFonts w:ascii="Arial" w:hAnsi="Arial" w:cs="Arial"/>
                <w:sz w:val="18"/>
                <w:szCs w:val="18"/>
              </w:rPr>
            </w:pPr>
            <w:r>
              <w:rPr>
                <w:rFonts w:ascii="Arial" w:hAnsi="Arial" w:cs="Arial"/>
                <w:sz w:val="18"/>
                <w:szCs w:val="18"/>
              </w:rPr>
              <w:t xml:space="preserve">Se deberá contemplar la ingeniería necesaria para garantizar que la entrega de los estudios del equipo digitalizador (CR) a la impresora que puede ser de una marca diferente al CR; garantizando el correcto funcionamiento de los equipos marca </w:t>
            </w:r>
            <w:proofErr w:type="spellStart"/>
            <w:r>
              <w:rPr>
                <w:rFonts w:ascii="Arial" w:hAnsi="Arial" w:cs="Arial"/>
                <w:sz w:val="18"/>
                <w:szCs w:val="18"/>
              </w:rPr>
              <w:t>carestream</w:t>
            </w:r>
            <w:proofErr w:type="spellEnd"/>
            <w:r>
              <w:rPr>
                <w:rFonts w:ascii="Arial" w:hAnsi="Arial" w:cs="Arial"/>
                <w:sz w:val="18"/>
                <w:szCs w:val="18"/>
              </w:rPr>
              <w:t xml:space="preserve"> pertenecientes a los SSZ.</w:t>
            </w:r>
          </w:p>
          <w:p w14:paraId="7F8DF16D" w14:textId="77777777" w:rsidR="00314AFC" w:rsidRDefault="00314AFC" w:rsidP="00AE4319">
            <w:pPr>
              <w:autoSpaceDE w:val="0"/>
              <w:autoSpaceDN w:val="0"/>
              <w:adjustRightInd w:val="0"/>
              <w:rPr>
                <w:rFonts w:ascii="Arial" w:hAnsi="Arial" w:cs="Arial"/>
                <w:color w:val="000000"/>
                <w:sz w:val="18"/>
                <w:szCs w:val="18"/>
                <w:lang w:val="es-ES" w:eastAsia="es-MX"/>
              </w:rPr>
            </w:pPr>
          </w:p>
          <w:p w14:paraId="0373D2EB" w14:textId="77777777" w:rsidR="00314AFC" w:rsidRDefault="00314AFC" w:rsidP="00AE4319">
            <w:pPr>
              <w:autoSpaceDE w:val="0"/>
              <w:autoSpaceDN w:val="0"/>
              <w:adjustRightInd w:val="0"/>
              <w:rPr>
                <w:rFonts w:ascii="Arial" w:hAnsi="Arial" w:cs="Arial"/>
                <w:color w:val="000000"/>
                <w:sz w:val="18"/>
                <w:szCs w:val="18"/>
                <w:lang w:val="es-ES" w:eastAsia="es-MX"/>
              </w:rPr>
            </w:pPr>
          </w:p>
          <w:p w14:paraId="0D6F3FA4" w14:textId="77777777" w:rsidR="00314AFC" w:rsidRPr="00FB5B7F" w:rsidRDefault="00314AFC" w:rsidP="00AE4319">
            <w:pPr>
              <w:rPr>
                <w:rFonts w:ascii="Arial" w:hAnsi="Arial" w:cs="Arial"/>
                <w:sz w:val="18"/>
                <w:szCs w:val="18"/>
              </w:rPr>
            </w:pPr>
          </w:p>
          <w:p w14:paraId="7FE927E1" w14:textId="77777777" w:rsidR="00314AFC" w:rsidRPr="00FB5B7F" w:rsidRDefault="00314AFC" w:rsidP="00AE4319">
            <w:pPr>
              <w:rPr>
                <w:rFonts w:ascii="Arial" w:hAnsi="Arial" w:cs="Arial"/>
                <w:sz w:val="18"/>
                <w:szCs w:val="18"/>
              </w:rPr>
            </w:pPr>
          </w:p>
          <w:p w14:paraId="2EABD082" w14:textId="77777777" w:rsidR="00314AFC" w:rsidRPr="00FB5B7F" w:rsidRDefault="00314AFC" w:rsidP="00AE4319">
            <w:pPr>
              <w:jc w:val="both"/>
              <w:rPr>
                <w:rFonts w:ascii="Arial" w:hAnsi="Arial" w:cs="Arial"/>
                <w:sz w:val="18"/>
                <w:szCs w:val="18"/>
              </w:rPr>
            </w:pPr>
          </w:p>
        </w:tc>
      </w:tr>
    </w:tbl>
    <w:p w14:paraId="38F8D4BE" w14:textId="77777777" w:rsidR="00B72A0E" w:rsidRPr="009018B1" w:rsidRDefault="00B72A0E" w:rsidP="004E468E">
      <w:pPr>
        <w:pStyle w:val="Body1"/>
        <w:tabs>
          <w:tab w:val="left" w:pos="426"/>
          <w:tab w:val="left" w:pos="2160"/>
        </w:tabs>
        <w:ind w:left="284"/>
        <w:jc w:val="both"/>
        <w:rPr>
          <w:rFonts w:asciiTheme="minorHAnsi" w:hAnsiTheme="minorHAnsi" w:cstheme="minorHAnsi"/>
          <w:b/>
          <w:color w:val="0000FF"/>
          <w:sz w:val="20"/>
        </w:rPr>
      </w:pPr>
    </w:p>
    <w:p w14:paraId="3D064614" w14:textId="77777777" w:rsidR="00B72A0E" w:rsidRPr="009018B1" w:rsidRDefault="00B72A0E" w:rsidP="004E468E">
      <w:pPr>
        <w:pStyle w:val="Body1"/>
        <w:tabs>
          <w:tab w:val="left" w:pos="426"/>
          <w:tab w:val="left" w:pos="2160"/>
        </w:tabs>
        <w:ind w:left="284"/>
        <w:jc w:val="both"/>
        <w:rPr>
          <w:rFonts w:asciiTheme="minorHAnsi" w:hAnsiTheme="minorHAnsi" w:cstheme="minorHAnsi"/>
          <w:b/>
          <w:color w:val="0000FF"/>
          <w:sz w:val="20"/>
        </w:rPr>
        <w:sectPr w:rsidR="00B72A0E" w:rsidRPr="009018B1" w:rsidSect="00732286">
          <w:headerReference w:type="default" r:id="rId23"/>
          <w:footnotePr>
            <w:pos w:val="beneathText"/>
          </w:footnotePr>
          <w:pgSz w:w="15840" w:h="12240" w:orient="landscape"/>
          <w:pgMar w:top="1418" w:right="1098" w:bottom="1418" w:left="1843" w:header="709" w:footer="709" w:gutter="0"/>
          <w:cols w:space="720"/>
          <w:rtlGutter/>
          <w:docGrid w:linePitch="360"/>
        </w:sectPr>
      </w:pPr>
    </w:p>
    <w:p w14:paraId="060E1C34" w14:textId="77777777" w:rsidR="002D58A3" w:rsidRPr="009018B1"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9018B1">
        <w:rPr>
          <w:rFonts w:asciiTheme="minorHAnsi" w:hAnsiTheme="minorHAnsi" w:cstheme="minorHAnsi"/>
          <w:bCs w:val="0"/>
          <w:i w:val="0"/>
          <w:sz w:val="22"/>
          <w:szCs w:val="22"/>
        </w:rPr>
        <w:lastRenderedPageBreak/>
        <w:t xml:space="preserve">ANEXO NÚMERO </w:t>
      </w:r>
      <w:r w:rsidR="003D4561" w:rsidRPr="009018B1">
        <w:rPr>
          <w:rFonts w:asciiTheme="minorHAnsi" w:hAnsiTheme="minorHAnsi" w:cstheme="minorHAnsi"/>
          <w:bCs w:val="0"/>
          <w:i w:val="0"/>
          <w:sz w:val="22"/>
          <w:szCs w:val="22"/>
        </w:rPr>
        <w:t>0</w:t>
      </w:r>
      <w:r w:rsidRPr="009018B1">
        <w:rPr>
          <w:rFonts w:asciiTheme="minorHAnsi" w:hAnsiTheme="minorHAnsi" w:cstheme="minorHAnsi"/>
          <w:bCs w:val="0"/>
          <w:i w:val="0"/>
          <w:sz w:val="22"/>
          <w:szCs w:val="22"/>
        </w:rPr>
        <w:t>4 (CUATRO)</w:t>
      </w:r>
    </w:p>
    <w:p w14:paraId="665CA917" w14:textId="77777777" w:rsidR="002D58A3" w:rsidRPr="009018B1" w:rsidRDefault="00F32A34">
      <w:pPr>
        <w:jc w:val="center"/>
        <w:rPr>
          <w:rFonts w:asciiTheme="minorHAnsi" w:hAnsiTheme="minorHAnsi" w:cstheme="minorHAnsi"/>
          <w:b/>
        </w:rPr>
      </w:pPr>
      <w:r w:rsidRPr="009018B1">
        <w:rPr>
          <w:rFonts w:asciiTheme="minorHAnsi" w:hAnsiTheme="minorHAnsi" w:cstheme="minorHAnsi"/>
          <w:b/>
        </w:rPr>
        <w:t xml:space="preserve">PLAZO, </w:t>
      </w:r>
      <w:r w:rsidR="002D58A3" w:rsidRPr="009018B1">
        <w:rPr>
          <w:rFonts w:asciiTheme="minorHAnsi" w:hAnsiTheme="minorHAnsi" w:cstheme="minorHAnsi"/>
          <w:b/>
        </w:rPr>
        <w:t xml:space="preserve">LUGAR DE </w:t>
      </w:r>
      <w:r w:rsidR="005C18DE" w:rsidRPr="009018B1">
        <w:rPr>
          <w:rFonts w:asciiTheme="minorHAnsi" w:hAnsiTheme="minorHAnsi" w:cstheme="minorHAnsi"/>
          <w:b/>
        </w:rPr>
        <w:t xml:space="preserve">PRESTACIÓN DEL SERVICIO </w:t>
      </w:r>
      <w:r w:rsidR="002D58A3" w:rsidRPr="009018B1">
        <w:rPr>
          <w:rFonts w:asciiTheme="minorHAnsi" w:hAnsiTheme="minorHAnsi" w:cstheme="minorHAnsi"/>
          <w:b/>
        </w:rPr>
        <w:t>Y PAGOS</w:t>
      </w:r>
    </w:p>
    <w:p w14:paraId="0BCFCC06" w14:textId="77777777" w:rsidR="002D58A3" w:rsidRPr="009018B1" w:rsidRDefault="002D58A3">
      <w:pPr>
        <w:jc w:val="center"/>
        <w:rPr>
          <w:rFonts w:asciiTheme="minorHAnsi" w:hAnsiTheme="minorHAnsi" w:cstheme="minorHAnsi"/>
          <w:b/>
        </w:rPr>
      </w:pPr>
    </w:p>
    <w:p w14:paraId="13584AC2" w14:textId="78FF75E1" w:rsidR="002D58A3" w:rsidRDefault="002D58A3" w:rsidP="00786325">
      <w:pPr>
        <w:pStyle w:val="Textoindependiente"/>
        <w:ind w:right="-91"/>
        <w:jc w:val="center"/>
        <w:rPr>
          <w:rFonts w:asciiTheme="minorHAnsi" w:hAnsiTheme="minorHAnsi" w:cstheme="minorHAnsi"/>
          <w:b/>
        </w:rPr>
      </w:pPr>
      <w:r w:rsidRPr="009018B1">
        <w:rPr>
          <w:rFonts w:asciiTheme="minorHAnsi" w:hAnsiTheme="minorHAnsi" w:cstheme="minorHAnsi"/>
          <w:b/>
          <w:sz w:val="20"/>
          <w:szCs w:val="14"/>
        </w:rPr>
        <w:t xml:space="preserve">CONDICIONES DE </w:t>
      </w:r>
      <w:r w:rsidR="00F32A34" w:rsidRPr="009018B1">
        <w:rPr>
          <w:rFonts w:asciiTheme="minorHAnsi" w:hAnsiTheme="minorHAnsi" w:cstheme="minorHAnsi"/>
          <w:b/>
          <w:sz w:val="20"/>
          <w:szCs w:val="14"/>
        </w:rPr>
        <w:t>PRE</w:t>
      </w:r>
      <w:r w:rsidR="00786325">
        <w:rPr>
          <w:rFonts w:asciiTheme="minorHAnsi" w:hAnsiTheme="minorHAnsi" w:cstheme="minorHAnsi"/>
          <w:b/>
          <w:sz w:val="20"/>
          <w:szCs w:val="14"/>
        </w:rPr>
        <w:t>S</w:t>
      </w:r>
      <w:r w:rsidR="00F32A34" w:rsidRPr="009018B1">
        <w:rPr>
          <w:rFonts w:asciiTheme="minorHAnsi" w:hAnsiTheme="minorHAnsi" w:cstheme="minorHAnsi"/>
          <w:b/>
          <w:sz w:val="20"/>
          <w:szCs w:val="14"/>
        </w:rPr>
        <w:t>TACION DEL SERVICIO</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786325" w:rsidRPr="00786325" w14:paraId="43A403FD" w14:textId="77777777" w:rsidTr="009E6EB9">
        <w:trPr>
          <w:trHeight w:val="954"/>
          <w:jc w:val="center"/>
        </w:trPr>
        <w:tc>
          <w:tcPr>
            <w:tcW w:w="1696" w:type="pct"/>
            <w:vAlign w:val="center"/>
          </w:tcPr>
          <w:p w14:paraId="7834920D" w14:textId="7B5A23BC"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PLAZO </w:t>
            </w:r>
          </w:p>
        </w:tc>
        <w:tc>
          <w:tcPr>
            <w:tcW w:w="3304" w:type="pct"/>
            <w:vAlign w:val="center"/>
          </w:tcPr>
          <w:p w14:paraId="13D3E926" w14:textId="77777777" w:rsidR="00786325" w:rsidRPr="00C2592E" w:rsidRDefault="00786325" w:rsidP="009E6EB9">
            <w:pPr>
              <w:suppressAutoHyphens w:val="0"/>
              <w:jc w:val="center"/>
              <w:rPr>
                <w:rFonts w:asciiTheme="minorHAnsi" w:hAnsiTheme="minorHAnsi" w:cstheme="minorHAnsi"/>
                <w:bCs/>
                <w:sz w:val="18"/>
                <w:szCs w:val="14"/>
                <w:lang w:val="es-ES" w:eastAsia="es-ES"/>
              </w:rPr>
            </w:pPr>
            <w:r w:rsidRPr="00C2592E">
              <w:rPr>
                <w:rFonts w:asciiTheme="minorHAnsi" w:hAnsiTheme="minorHAnsi" w:cstheme="minorHAnsi"/>
                <w:bCs/>
                <w:sz w:val="18"/>
                <w:szCs w:val="14"/>
                <w:lang w:val="es-ES" w:eastAsia="es-ES"/>
              </w:rPr>
              <w:t>LA PÓLIZA DE SERVICIO QUE AVALE EL DERECHO POR PARTE DE SERVICIOS DE SALUD DE ZACATECAS PARA RECIBIR EL SOPORTE DEBERÁ SER ENTREGADO 05 (CINCO) DÍAS NATURALES POSTERIORES A LA FECHA DE NOTIFICACIÓN DEL FALLO.</w:t>
            </w:r>
          </w:p>
        </w:tc>
      </w:tr>
      <w:tr w:rsidR="00786325" w:rsidRPr="00786325" w14:paraId="63CB7C4D" w14:textId="77777777" w:rsidTr="00247A28">
        <w:trPr>
          <w:trHeight w:val="1314"/>
          <w:jc w:val="center"/>
        </w:trPr>
        <w:tc>
          <w:tcPr>
            <w:tcW w:w="1696" w:type="pct"/>
            <w:vAlign w:val="center"/>
          </w:tcPr>
          <w:p w14:paraId="71D50896" w14:textId="33DF7F85" w:rsidR="00786325" w:rsidRPr="00786325" w:rsidRDefault="00786325" w:rsidP="00AC48E1">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LUGAR </w:t>
            </w:r>
          </w:p>
        </w:tc>
        <w:tc>
          <w:tcPr>
            <w:tcW w:w="3304" w:type="pct"/>
            <w:vAlign w:val="center"/>
          </w:tcPr>
          <w:p w14:paraId="14B75DFA"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p>
          <w:p w14:paraId="65BAD341" w14:textId="200FED93" w:rsidR="00786325" w:rsidRDefault="008D44E5" w:rsidP="004120E5">
            <w:pPr>
              <w:suppressAutoHyphens w:val="0"/>
              <w:jc w:val="center"/>
              <w:rPr>
                <w:rFonts w:asciiTheme="minorHAnsi" w:hAnsiTheme="minorHAnsi" w:cstheme="minorHAnsi"/>
                <w:bCs/>
                <w:sz w:val="18"/>
                <w:szCs w:val="14"/>
                <w:lang w:val="es-ES" w:eastAsia="es-ES"/>
              </w:rPr>
            </w:pPr>
            <w:r w:rsidRPr="004120E5">
              <w:rPr>
                <w:rFonts w:asciiTheme="minorHAnsi" w:hAnsiTheme="minorHAnsi" w:cstheme="minorHAnsi"/>
                <w:bCs/>
                <w:sz w:val="18"/>
                <w:szCs w:val="14"/>
                <w:lang w:val="es-ES" w:eastAsia="es-ES"/>
              </w:rPr>
              <w:t>E</w:t>
            </w:r>
            <w:r w:rsidR="004120E5" w:rsidRPr="004120E5">
              <w:rPr>
                <w:rFonts w:asciiTheme="minorHAnsi" w:hAnsiTheme="minorHAnsi" w:cstheme="minorHAnsi"/>
                <w:bCs/>
                <w:sz w:val="18"/>
                <w:szCs w:val="14"/>
                <w:lang w:val="es-ES" w:eastAsia="es-ES"/>
              </w:rPr>
              <w:t>N</w:t>
            </w:r>
            <w:r w:rsidRPr="004120E5">
              <w:rPr>
                <w:rFonts w:asciiTheme="minorHAnsi" w:hAnsiTheme="minorHAnsi" w:cstheme="minorHAnsi"/>
                <w:bCs/>
                <w:sz w:val="18"/>
                <w:szCs w:val="14"/>
                <w:lang w:val="es-ES" w:eastAsia="es-ES"/>
              </w:rPr>
              <w:t xml:space="preserve"> LOS LUGARES EN DONDE SE ENCUENTRAN INSTALADOS LOS EQUIPOS A LOS CUALES SE DEBERÁ PROPO</w:t>
            </w:r>
            <w:r w:rsidR="004120E5" w:rsidRPr="004120E5">
              <w:rPr>
                <w:rFonts w:asciiTheme="minorHAnsi" w:hAnsiTheme="minorHAnsi" w:cstheme="minorHAnsi"/>
                <w:bCs/>
                <w:sz w:val="18"/>
                <w:szCs w:val="14"/>
                <w:lang w:val="es-ES" w:eastAsia="es-ES"/>
              </w:rPr>
              <w:t>R</w:t>
            </w:r>
            <w:r w:rsidRPr="004120E5">
              <w:rPr>
                <w:rFonts w:asciiTheme="minorHAnsi" w:hAnsiTheme="minorHAnsi" w:cstheme="minorHAnsi"/>
                <w:bCs/>
                <w:sz w:val="18"/>
                <w:szCs w:val="14"/>
                <w:lang w:val="es-ES" w:eastAsia="es-ES"/>
              </w:rPr>
              <w:t>CIONAR LOS MANTENIMIENTOS PREVENTI</w:t>
            </w:r>
            <w:r w:rsidR="004120E5" w:rsidRPr="004120E5">
              <w:rPr>
                <w:rFonts w:asciiTheme="minorHAnsi" w:hAnsiTheme="minorHAnsi" w:cstheme="minorHAnsi"/>
                <w:bCs/>
                <w:sz w:val="18"/>
                <w:szCs w:val="14"/>
                <w:lang w:val="es-ES" w:eastAsia="es-ES"/>
              </w:rPr>
              <w:t>V</w:t>
            </w:r>
            <w:r w:rsidRPr="004120E5">
              <w:rPr>
                <w:rFonts w:asciiTheme="minorHAnsi" w:hAnsiTheme="minorHAnsi" w:cstheme="minorHAnsi"/>
                <w:bCs/>
                <w:sz w:val="18"/>
                <w:szCs w:val="14"/>
                <w:lang w:val="es-ES" w:eastAsia="es-ES"/>
              </w:rPr>
              <w:t xml:space="preserve">OS </w:t>
            </w:r>
            <w:r w:rsidR="004120E5" w:rsidRPr="004120E5">
              <w:rPr>
                <w:rFonts w:asciiTheme="minorHAnsi" w:hAnsiTheme="minorHAnsi" w:cstheme="minorHAnsi"/>
                <w:bCs/>
                <w:sz w:val="18"/>
                <w:szCs w:val="14"/>
                <w:lang w:val="es-ES" w:eastAsia="es-ES"/>
              </w:rPr>
              <w:t>Y</w:t>
            </w:r>
            <w:r w:rsidRPr="004120E5">
              <w:rPr>
                <w:rFonts w:asciiTheme="minorHAnsi" w:hAnsiTheme="minorHAnsi" w:cstheme="minorHAnsi"/>
                <w:bCs/>
                <w:sz w:val="18"/>
                <w:szCs w:val="14"/>
                <w:lang w:val="es-ES" w:eastAsia="es-ES"/>
              </w:rPr>
              <w:t xml:space="preserve"> CORRECTIVOS SOLICITADOS</w:t>
            </w:r>
            <w:r w:rsidR="004120E5" w:rsidRPr="004120E5">
              <w:rPr>
                <w:rFonts w:asciiTheme="minorHAnsi" w:hAnsiTheme="minorHAnsi" w:cstheme="minorHAnsi"/>
                <w:bCs/>
                <w:sz w:val="18"/>
                <w:szCs w:val="14"/>
                <w:lang w:val="es-ES" w:eastAsia="es-ES"/>
              </w:rPr>
              <w:t xml:space="preserve">, </w:t>
            </w:r>
            <w:r w:rsidRPr="004120E5">
              <w:rPr>
                <w:rFonts w:asciiTheme="minorHAnsi" w:hAnsiTheme="minorHAnsi" w:cstheme="minorHAnsi"/>
                <w:bCs/>
                <w:sz w:val="18"/>
                <w:szCs w:val="14"/>
                <w:lang w:val="es-ES" w:eastAsia="es-ES"/>
              </w:rPr>
              <w:t>DETALLADOS EN EL ANEXO NUMERO 03 (TRES), DE REQUERIMIENTO CON DESCRIPCIÓN AMPLIA Y DETALLADA</w:t>
            </w:r>
            <w:r w:rsidR="004120E5" w:rsidRPr="004120E5">
              <w:rPr>
                <w:rFonts w:asciiTheme="minorHAnsi" w:hAnsiTheme="minorHAnsi" w:cstheme="minorHAnsi"/>
                <w:bCs/>
                <w:sz w:val="18"/>
                <w:szCs w:val="14"/>
                <w:lang w:val="es-ES" w:eastAsia="es-ES"/>
              </w:rPr>
              <w:t>, DE LAS BASES DE ESTA LICITACIÓN</w:t>
            </w:r>
          </w:p>
          <w:p w14:paraId="77286584" w14:textId="7D0FE46B" w:rsidR="004120E5" w:rsidRPr="00786325" w:rsidRDefault="004120E5" w:rsidP="004120E5">
            <w:pPr>
              <w:suppressAutoHyphens w:val="0"/>
              <w:jc w:val="center"/>
              <w:rPr>
                <w:rFonts w:asciiTheme="minorHAnsi" w:hAnsiTheme="minorHAnsi" w:cstheme="minorHAnsi"/>
                <w:bCs/>
                <w:sz w:val="18"/>
                <w:szCs w:val="14"/>
                <w:lang w:val="es-ES" w:eastAsia="es-ES"/>
              </w:rPr>
            </w:pPr>
          </w:p>
        </w:tc>
      </w:tr>
    </w:tbl>
    <w:p w14:paraId="3CC11673" w14:textId="78386864" w:rsidR="00786325" w:rsidRDefault="00786325">
      <w:pPr>
        <w:jc w:val="center"/>
        <w:rPr>
          <w:rFonts w:asciiTheme="minorHAnsi" w:hAnsiTheme="minorHAnsi" w:cstheme="minorHAnsi"/>
          <w:b/>
        </w:rPr>
      </w:pPr>
    </w:p>
    <w:p w14:paraId="2709B76B" w14:textId="34833ED4" w:rsidR="00786325" w:rsidRDefault="00786325" w:rsidP="00786325">
      <w:pPr>
        <w:pStyle w:val="Textoindependiente"/>
        <w:ind w:right="-91"/>
        <w:jc w:val="center"/>
        <w:rPr>
          <w:rFonts w:asciiTheme="minorHAnsi" w:hAnsiTheme="minorHAnsi" w:cstheme="minorHAnsi"/>
          <w:b/>
        </w:rPr>
      </w:pPr>
      <w:r w:rsidRPr="009018B1">
        <w:rPr>
          <w:rFonts w:asciiTheme="minorHAnsi" w:hAnsiTheme="minorHAnsi" w:cstheme="minorHAnsi"/>
          <w:b/>
          <w:sz w:val="20"/>
          <w:szCs w:val="14"/>
        </w:rPr>
        <w:t>CONDICIONES DE PAGO DEL SERVICIO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786325" w:rsidRPr="00786325" w14:paraId="536D8568" w14:textId="77777777" w:rsidTr="00247A28">
        <w:trPr>
          <w:trHeight w:val="984"/>
        </w:trPr>
        <w:tc>
          <w:tcPr>
            <w:tcW w:w="1696" w:type="pct"/>
            <w:vAlign w:val="center"/>
          </w:tcPr>
          <w:p w14:paraId="4598A97F"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PLAZO DE PAGO</w:t>
            </w:r>
          </w:p>
        </w:tc>
        <w:tc>
          <w:tcPr>
            <w:tcW w:w="3304" w:type="pct"/>
            <w:vAlign w:val="center"/>
          </w:tcPr>
          <w:p w14:paraId="0CAB3E96" w14:textId="3B51A48F" w:rsidR="00786325" w:rsidRPr="00733A21" w:rsidRDefault="00733A21" w:rsidP="00733A21">
            <w:pPr>
              <w:suppressAutoHyphens w:val="0"/>
              <w:jc w:val="both"/>
              <w:rPr>
                <w:rFonts w:asciiTheme="minorHAnsi" w:hAnsiTheme="minorHAnsi" w:cstheme="minorHAnsi"/>
                <w:bCs/>
                <w:sz w:val="18"/>
                <w:szCs w:val="14"/>
                <w:lang w:val="es-ES" w:eastAsia="es-ES"/>
              </w:rPr>
            </w:pPr>
            <w:r w:rsidRPr="00733A21">
              <w:rPr>
                <w:rFonts w:asciiTheme="minorHAnsi" w:hAnsiTheme="minorHAnsi" w:cstheme="minorHAnsi"/>
                <w:bCs/>
                <w:sz w:val="18"/>
                <w:szCs w:val="14"/>
                <w:lang w:val="es-ES" w:eastAsia="es-ES"/>
              </w:rPr>
              <w:t>20 DÍAS NATURALES POSTERIORES A LA FECHA DE ENTREGA DE LA FACTURA, DEBIDAMENTE RESQUITADA, SEGÚN SE SEÑALA EN LAS BASES DE LA LICITACIÓN, YA SEA MEDIANTE DEPOSITO O TRANSFEREN</w:t>
            </w:r>
            <w:r>
              <w:rPr>
                <w:rFonts w:asciiTheme="minorHAnsi" w:hAnsiTheme="minorHAnsi" w:cstheme="minorHAnsi"/>
                <w:bCs/>
                <w:sz w:val="18"/>
                <w:szCs w:val="14"/>
                <w:lang w:val="es-ES" w:eastAsia="es-ES"/>
              </w:rPr>
              <w:t>CIA BANCARIA, SEGUN SEA EL CASO</w:t>
            </w:r>
          </w:p>
          <w:p w14:paraId="208CC4FB"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p>
        </w:tc>
      </w:tr>
      <w:tr w:rsidR="00786325" w:rsidRPr="00786325" w14:paraId="33EDAE2A" w14:textId="77777777" w:rsidTr="009E6EB9">
        <w:tc>
          <w:tcPr>
            <w:tcW w:w="1696" w:type="pct"/>
            <w:vAlign w:val="center"/>
          </w:tcPr>
          <w:p w14:paraId="2BA3D7C6"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LUGAR DE PAGO</w:t>
            </w:r>
          </w:p>
          <w:p w14:paraId="47999D79"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p>
        </w:tc>
        <w:tc>
          <w:tcPr>
            <w:tcW w:w="3304" w:type="pct"/>
            <w:vAlign w:val="center"/>
          </w:tcPr>
          <w:p w14:paraId="6B3AFCED" w14:textId="77777777" w:rsidR="00786325" w:rsidRPr="00D0289A" w:rsidRDefault="00786325" w:rsidP="00786325">
            <w:pPr>
              <w:suppressAutoHyphens w:val="0"/>
              <w:jc w:val="center"/>
              <w:rPr>
                <w:rFonts w:asciiTheme="minorHAnsi" w:hAnsiTheme="minorHAnsi" w:cstheme="minorHAnsi"/>
                <w:bCs/>
                <w:sz w:val="18"/>
                <w:szCs w:val="18"/>
                <w:lang w:val="es-ES" w:eastAsia="es-ES"/>
              </w:rPr>
            </w:pPr>
            <w:r w:rsidRPr="00D0289A">
              <w:rPr>
                <w:rFonts w:asciiTheme="minorHAnsi" w:hAnsiTheme="minorHAnsi" w:cstheme="minorHAnsi"/>
                <w:bCs/>
                <w:sz w:val="18"/>
                <w:szCs w:val="18"/>
                <w:lang w:val="es-ES" w:eastAsia="es-ES"/>
              </w:rPr>
              <w:t>SUBDIRECCION DE RECURSOS FINANCIEROS, DE LOS SERVICIOS DE SALUD DE ZACATECAS, CON DOMICILIO EN CIRCUITO CERRO DEL GATO G, CIUDAD GOBIERNO, ZACATECAS, ZAC. CP 98160</w:t>
            </w:r>
          </w:p>
          <w:p w14:paraId="5106055C" w14:textId="77777777" w:rsidR="00786325" w:rsidRPr="00D0289A" w:rsidRDefault="00786325" w:rsidP="00786325">
            <w:pPr>
              <w:suppressAutoHyphens w:val="0"/>
              <w:jc w:val="center"/>
              <w:rPr>
                <w:rFonts w:asciiTheme="minorHAnsi" w:hAnsiTheme="minorHAnsi" w:cstheme="minorHAnsi"/>
                <w:bCs/>
                <w:sz w:val="18"/>
                <w:szCs w:val="18"/>
                <w:lang w:val="es-ES" w:eastAsia="es-ES"/>
              </w:rPr>
            </w:pPr>
          </w:p>
          <w:p w14:paraId="2A6B157F" w14:textId="77777777" w:rsidR="00786325" w:rsidRDefault="00D0289A" w:rsidP="00D0289A">
            <w:pPr>
              <w:suppressAutoHyphens w:val="0"/>
              <w:jc w:val="center"/>
              <w:rPr>
                <w:rFonts w:asciiTheme="minorHAnsi" w:hAnsiTheme="minorHAnsi" w:cstheme="minorHAnsi"/>
                <w:snapToGrid w:val="0"/>
                <w:sz w:val="18"/>
                <w:szCs w:val="18"/>
                <w:lang w:val="es-ES_tradnl" w:eastAsia="es-ES"/>
              </w:rPr>
            </w:pPr>
            <w:r w:rsidRPr="00D0289A">
              <w:rPr>
                <w:rFonts w:asciiTheme="minorHAnsi" w:hAnsiTheme="minorHAnsi" w:cstheme="minorHAnsi"/>
                <w:bCs/>
                <w:sz w:val="18"/>
                <w:szCs w:val="18"/>
                <w:lang w:val="es-ES" w:eastAsia="es-ES"/>
              </w:rPr>
              <w:t xml:space="preserve">TELEFONOS: </w:t>
            </w:r>
            <w:r w:rsidRPr="00D0289A">
              <w:rPr>
                <w:rFonts w:asciiTheme="minorHAnsi" w:hAnsiTheme="minorHAnsi" w:cstheme="minorHAnsi"/>
                <w:snapToGrid w:val="0"/>
                <w:sz w:val="18"/>
                <w:szCs w:val="18"/>
                <w:lang w:val="es-ES_tradnl" w:eastAsia="es-ES"/>
              </w:rPr>
              <w:t>(01 492) 9 23 94 94, EXT. 52274</w:t>
            </w:r>
          </w:p>
          <w:p w14:paraId="6F087E99" w14:textId="1B7D2116" w:rsidR="00D0289A" w:rsidRPr="00D0289A" w:rsidRDefault="00D0289A" w:rsidP="00D0289A">
            <w:pPr>
              <w:suppressAutoHyphens w:val="0"/>
              <w:jc w:val="center"/>
              <w:rPr>
                <w:rFonts w:asciiTheme="minorHAnsi" w:hAnsiTheme="minorHAnsi" w:cstheme="minorHAnsi"/>
                <w:bCs/>
                <w:sz w:val="18"/>
                <w:szCs w:val="18"/>
                <w:lang w:val="es-ES" w:eastAsia="es-ES"/>
              </w:rPr>
            </w:pPr>
          </w:p>
        </w:tc>
      </w:tr>
      <w:tr w:rsidR="00786325" w:rsidRPr="00786325" w14:paraId="31964752" w14:textId="77777777" w:rsidTr="009E6EB9">
        <w:tc>
          <w:tcPr>
            <w:tcW w:w="1696" w:type="pct"/>
            <w:vAlign w:val="center"/>
          </w:tcPr>
          <w:p w14:paraId="403F6164"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DIAS DE ATENCION</w:t>
            </w:r>
          </w:p>
        </w:tc>
        <w:tc>
          <w:tcPr>
            <w:tcW w:w="3304" w:type="pct"/>
            <w:vAlign w:val="center"/>
          </w:tcPr>
          <w:p w14:paraId="2F5234CB" w14:textId="77777777" w:rsid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DE LUNES A VIERNES EN DÍAS HÁBILES PARA LA DEPENDENCIA </w:t>
            </w:r>
          </w:p>
          <w:p w14:paraId="5A8814E4" w14:textId="5D8E1897" w:rsidR="003F710D" w:rsidRPr="00786325" w:rsidRDefault="003F710D" w:rsidP="00786325">
            <w:pPr>
              <w:suppressAutoHyphens w:val="0"/>
              <w:jc w:val="center"/>
              <w:rPr>
                <w:rFonts w:asciiTheme="minorHAnsi" w:hAnsiTheme="minorHAnsi" w:cstheme="minorHAnsi"/>
                <w:bCs/>
                <w:sz w:val="18"/>
                <w:szCs w:val="14"/>
                <w:lang w:val="es-ES" w:eastAsia="es-ES"/>
              </w:rPr>
            </w:pPr>
          </w:p>
        </w:tc>
      </w:tr>
      <w:tr w:rsidR="00786325" w:rsidRPr="00786325" w14:paraId="64759B5D" w14:textId="77777777" w:rsidTr="009E6EB9">
        <w:trPr>
          <w:trHeight w:val="401"/>
        </w:trPr>
        <w:tc>
          <w:tcPr>
            <w:tcW w:w="1696" w:type="pct"/>
            <w:vAlign w:val="center"/>
          </w:tcPr>
          <w:p w14:paraId="6D3ADC1E"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HORARIO DE ATENCION</w:t>
            </w:r>
          </w:p>
        </w:tc>
        <w:tc>
          <w:tcPr>
            <w:tcW w:w="3304" w:type="pct"/>
            <w:vAlign w:val="center"/>
          </w:tcPr>
          <w:p w14:paraId="061B681C"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DE 09:00 A 14:00 HORAS</w:t>
            </w:r>
          </w:p>
        </w:tc>
      </w:tr>
    </w:tbl>
    <w:p w14:paraId="19EDE0CB" w14:textId="77777777" w:rsidR="00786325" w:rsidRDefault="00786325">
      <w:pPr>
        <w:jc w:val="center"/>
        <w:rPr>
          <w:rFonts w:asciiTheme="minorHAnsi" w:hAnsiTheme="minorHAnsi" w:cstheme="minorHAnsi"/>
          <w:b/>
        </w:rPr>
      </w:pPr>
    </w:p>
    <w:p w14:paraId="1772C14A" w14:textId="77777777" w:rsidR="00786325" w:rsidRDefault="00786325">
      <w:pPr>
        <w:jc w:val="center"/>
        <w:rPr>
          <w:rFonts w:asciiTheme="minorHAnsi" w:hAnsiTheme="minorHAnsi" w:cstheme="minorHAnsi"/>
          <w:b/>
        </w:rPr>
      </w:pPr>
    </w:p>
    <w:p w14:paraId="56A6BB94" w14:textId="56871663" w:rsidR="00786325" w:rsidRPr="009018B1" w:rsidRDefault="00786325">
      <w:pPr>
        <w:jc w:val="center"/>
        <w:rPr>
          <w:rFonts w:asciiTheme="minorHAnsi" w:hAnsiTheme="minorHAnsi" w:cstheme="minorHAnsi"/>
          <w:b/>
        </w:rPr>
        <w:sectPr w:rsidR="00786325" w:rsidRPr="009018B1" w:rsidSect="007813E6">
          <w:footnotePr>
            <w:pos w:val="beneathText"/>
          </w:footnotePr>
          <w:pgSz w:w="12240" w:h="15840"/>
          <w:pgMar w:top="2410" w:right="1418" w:bottom="1418" w:left="1418" w:header="709" w:footer="709" w:gutter="0"/>
          <w:cols w:space="720"/>
          <w:rtlGutter/>
          <w:docGrid w:linePitch="360"/>
        </w:sectPr>
      </w:pPr>
    </w:p>
    <w:p w14:paraId="5576F10F" w14:textId="77777777" w:rsidR="002D58A3" w:rsidRPr="009018B1" w:rsidRDefault="002D58A3" w:rsidP="004077FF">
      <w:pPr>
        <w:jc w:val="center"/>
        <w:rPr>
          <w:rFonts w:asciiTheme="minorHAnsi" w:hAnsiTheme="minorHAnsi" w:cstheme="minorHAnsi"/>
          <w:b/>
          <w:sz w:val="22"/>
          <w:szCs w:val="22"/>
          <w:lang w:val="pt-BR"/>
        </w:rPr>
      </w:pPr>
      <w:r w:rsidRPr="009018B1">
        <w:rPr>
          <w:rFonts w:asciiTheme="minorHAnsi" w:hAnsiTheme="minorHAnsi" w:cstheme="minorHAnsi"/>
          <w:b/>
          <w:sz w:val="22"/>
          <w:szCs w:val="22"/>
          <w:lang w:val="pt-BR"/>
        </w:rPr>
        <w:lastRenderedPageBreak/>
        <w:t xml:space="preserve">ANEXO NÚMERO </w:t>
      </w:r>
      <w:r w:rsidR="003D4561" w:rsidRPr="009018B1">
        <w:rPr>
          <w:rFonts w:asciiTheme="minorHAnsi" w:hAnsiTheme="minorHAnsi" w:cstheme="minorHAnsi"/>
          <w:b/>
          <w:sz w:val="22"/>
          <w:szCs w:val="22"/>
          <w:lang w:val="pt-BR"/>
        </w:rPr>
        <w:t>0</w:t>
      </w:r>
      <w:r w:rsidRPr="009018B1">
        <w:rPr>
          <w:rFonts w:asciiTheme="minorHAnsi" w:hAnsiTheme="minorHAnsi" w:cstheme="minorHAnsi"/>
          <w:b/>
          <w:sz w:val="22"/>
          <w:szCs w:val="22"/>
          <w:lang w:val="pt-BR"/>
        </w:rPr>
        <w:t>5 (CINCO)</w:t>
      </w:r>
    </w:p>
    <w:p w14:paraId="4F0AB38D" w14:textId="77777777" w:rsidR="002D58A3" w:rsidRPr="009018B1" w:rsidRDefault="002D58A3" w:rsidP="0043316C">
      <w:pPr>
        <w:rPr>
          <w:rFonts w:asciiTheme="minorHAnsi" w:hAnsiTheme="minorHAnsi" w:cstheme="minorHAnsi"/>
        </w:rPr>
      </w:pPr>
    </w:p>
    <w:p w14:paraId="6896FFA9" w14:textId="1E4FA3B0" w:rsidR="002D58A3" w:rsidRPr="009018B1" w:rsidRDefault="002D58A3">
      <w:pPr>
        <w:jc w:val="center"/>
        <w:rPr>
          <w:rFonts w:asciiTheme="minorHAnsi" w:hAnsiTheme="minorHAnsi" w:cstheme="minorHAnsi"/>
          <w:b/>
          <w:sz w:val="22"/>
          <w:szCs w:val="22"/>
        </w:rPr>
      </w:pPr>
      <w:r w:rsidRPr="009018B1">
        <w:rPr>
          <w:rFonts w:asciiTheme="minorHAnsi" w:hAnsiTheme="minorHAnsi" w:cstheme="minorHAnsi"/>
          <w:b/>
          <w:sz w:val="22"/>
          <w:szCs w:val="22"/>
        </w:rPr>
        <w:t xml:space="preserve">FORMATO DE CARTA RELATIVA AL </w:t>
      </w:r>
      <w:r w:rsidR="004077FF" w:rsidRPr="009018B1">
        <w:rPr>
          <w:rFonts w:asciiTheme="minorHAnsi" w:hAnsiTheme="minorHAnsi" w:cstheme="minorHAnsi"/>
          <w:b/>
          <w:sz w:val="22"/>
          <w:szCs w:val="22"/>
        </w:rPr>
        <w:t>NUMERAL 1</w:t>
      </w:r>
      <w:r w:rsidR="00667382">
        <w:rPr>
          <w:rFonts w:asciiTheme="minorHAnsi" w:hAnsiTheme="minorHAnsi" w:cstheme="minorHAnsi"/>
          <w:b/>
          <w:sz w:val="22"/>
          <w:szCs w:val="22"/>
        </w:rPr>
        <w:t>3</w:t>
      </w:r>
      <w:r w:rsidR="004077FF" w:rsidRPr="009018B1">
        <w:rPr>
          <w:rFonts w:asciiTheme="minorHAnsi" w:hAnsiTheme="minorHAnsi" w:cstheme="minorHAnsi"/>
          <w:b/>
          <w:sz w:val="22"/>
          <w:szCs w:val="22"/>
        </w:rPr>
        <w:t>, INCISOS</w:t>
      </w:r>
      <w:r w:rsidRPr="009018B1">
        <w:rPr>
          <w:rFonts w:asciiTheme="minorHAnsi" w:hAnsiTheme="minorHAnsi" w:cstheme="minorHAnsi"/>
          <w:b/>
          <w:sz w:val="22"/>
          <w:szCs w:val="22"/>
        </w:rPr>
        <w:t xml:space="preserve"> </w:t>
      </w:r>
      <w:r w:rsidR="001E0764" w:rsidRPr="009018B1">
        <w:rPr>
          <w:rFonts w:asciiTheme="minorHAnsi" w:hAnsiTheme="minorHAnsi" w:cstheme="minorHAnsi"/>
          <w:b/>
          <w:sz w:val="22"/>
          <w:szCs w:val="22"/>
        </w:rPr>
        <w:t xml:space="preserve">C), </w:t>
      </w:r>
      <w:r w:rsidRPr="009018B1">
        <w:rPr>
          <w:rFonts w:asciiTheme="minorHAnsi" w:hAnsiTheme="minorHAnsi" w:cstheme="minorHAnsi"/>
          <w:b/>
          <w:sz w:val="22"/>
          <w:szCs w:val="22"/>
        </w:rPr>
        <w:t>D), E), F)</w:t>
      </w:r>
      <w:r w:rsidR="00776C34" w:rsidRPr="009018B1">
        <w:rPr>
          <w:rFonts w:asciiTheme="minorHAnsi" w:hAnsiTheme="minorHAnsi" w:cstheme="minorHAnsi"/>
          <w:b/>
          <w:sz w:val="22"/>
          <w:szCs w:val="22"/>
        </w:rPr>
        <w:t>,</w:t>
      </w:r>
      <w:r w:rsidRPr="009018B1">
        <w:rPr>
          <w:rFonts w:asciiTheme="minorHAnsi" w:hAnsiTheme="minorHAnsi" w:cstheme="minorHAnsi"/>
          <w:b/>
          <w:sz w:val="22"/>
          <w:szCs w:val="22"/>
        </w:rPr>
        <w:t xml:space="preserve"> G</w:t>
      </w:r>
      <w:r w:rsidR="007813E6" w:rsidRPr="009018B1">
        <w:rPr>
          <w:rFonts w:asciiTheme="minorHAnsi" w:hAnsiTheme="minorHAnsi" w:cstheme="minorHAnsi"/>
          <w:b/>
          <w:sz w:val="22"/>
          <w:szCs w:val="22"/>
        </w:rPr>
        <w:t>), H</w:t>
      </w:r>
      <w:r w:rsidRPr="009018B1">
        <w:rPr>
          <w:rFonts w:asciiTheme="minorHAnsi" w:hAnsiTheme="minorHAnsi" w:cstheme="minorHAnsi"/>
          <w:b/>
          <w:sz w:val="22"/>
          <w:szCs w:val="22"/>
        </w:rPr>
        <w:t>)</w:t>
      </w:r>
    </w:p>
    <w:p w14:paraId="03DAF5A0" w14:textId="77777777" w:rsidR="002D58A3" w:rsidRPr="009018B1" w:rsidRDefault="002D58A3">
      <w:pPr>
        <w:jc w:val="center"/>
        <w:rPr>
          <w:rFonts w:asciiTheme="minorHAnsi" w:hAnsiTheme="minorHAnsi" w:cstheme="minorHAnsi"/>
          <w:b/>
          <w:sz w:val="22"/>
          <w:szCs w:val="22"/>
        </w:rPr>
      </w:pPr>
    </w:p>
    <w:p w14:paraId="020DBEF0"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SERVICIOS DE SALUD DE ZACATECAS</w:t>
      </w:r>
    </w:p>
    <w:p w14:paraId="6462BF6C"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DIRECCION ADMINISTRATIVA</w:t>
      </w:r>
    </w:p>
    <w:p w14:paraId="3B5681F5"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SUBDIRECCION DE RECURSOS MATERIALES Y SERVICIOS GENERALES</w:t>
      </w:r>
    </w:p>
    <w:p w14:paraId="00C457D1" w14:textId="77777777" w:rsidR="002D58A3" w:rsidRPr="009018B1" w:rsidRDefault="002D58A3" w:rsidP="00F15D65">
      <w:pPr>
        <w:pStyle w:val="Textoindependiente21"/>
        <w:spacing w:after="0" w:line="240" w:lineRule="auto"/>
        <w:rPr>
          <w:rFonts w:asciiTheme="minorHAnsi" w:hAnsiTheme="minorHAnsi" w:cstheme="minorHAnsi"/>
          <w:b/>
        </w:rPr>
      </w:pPr>
      <w:r w:rsidRPr="009018B1">
        <w:rPr>
          <w:rFonts w:asciiTheme="minorHAnsi" w:hAnsiTheme="minorHAnsi" w:cstheme="minorHAnsi"/>
          <w:b/>
          <w:sz w:val="22"/>
          <w:szCs w:val="22"/>
        </w:rPr>
        <w:t xml:space="preserve">P r e s e n t </w:t>
      </w:r>
      <w:proofErr w:type="gramStart"/>
      <w:r w:rsidRPr="009018B1">
        <w:rPr>
          <w:rFonts w:asciiTheme="minorHAnsi" w:hAnsiTheme="minorHAnsi" w:cstheme="minorHAnsi"/>
          <w:b/>
          <w:sz w:val="22"/>
          <w:szCs w:val="22"/>
        </w:rPr>
        <w:t>e .</w:t>
      </w:r>
      <w:proofErr w:type="gramEnd"/>
    </w:p>
    <w:p w14:paraId="0769AF2B" w14:textId="77777777" w:rsidR="002D58A3" w:rsidRPr="009018B1" w:rsidRDefault="002D58A3">
      <w:pPr>
        <w:jc w:val="both"/>
        <w:rPr>
          <w:rFonts w:asciiTheme="minorHAnsi" w:hAnsiTheme="minorHAnsi" w:cstheme="minorHAnsi"/>
          <w:b/>
          <w:bCs/>
          <w:sz w:val="22"/>
          <w:szCs w:val="22"/>
        </w:rPr>
      </w:pPr>
    </w:p>
    <w:p w14:paraId="7C71A79C" w14:textId="77777777" w:rsidR="002D58A3" w:rsidRPr="009018B1" w:rsidRDefault="002D58A3">
      <w:pPr>
        <w:jc w:val="both"/>
        <w:rPr>
          <w:rFonts w:asciiTheme="minorHAnsi" w:hAnsiTheme="minorHAnsi" w:cstheme="minorHAnsi"/>
          <w:b/>
          <w:bCs/>
          <w:sz w:val="22"/>
          <w:szCs w:val="22"/>
        </w:rPr>
      </w:pPr>
    </w:p>
    <w:p w14:paraId="2F3810B5" w14:textId="16707828" w:rsidR="002D58A3" w:rsidRPr="009018B1" w:rsidRDefault="002D58A3">
      <w:pPr>
        <w:jc w:val="both"/>
        <w:rPr>
          <w:rFonts w:asciiTheme="minorHAnsi" w:hAnsiTheme="minorHAnsi" w:cstheme="minorHAnsi"/>
          <w:sz w:val="20"/>
        </w:rPr>
      </w:pP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w:t>
      </w:r>
      <w:r w:rsidRPr="009018B1">
        <w:rPr>
          <w:rFonts w:asciiTheme="minorHAnsi" w:hAnsiTheme="minorHAnsi" w:cstheme="minorHAnsi"/>
          <w:b/>
          <w:bCs/>
          <w:sz w:val="20"/>
        </w:rPr>
        <w:t>________)</w:t>
      </w:r>
      <w:r w:rsidRPr="009018B1">
        <w:rPr>
          <w:rFonts w:asciiTheme="minorHAnsi" w:hAnsiTheme="minorHAnsi" w:cstheme="minorHAnsi"/>
          <w:sz w:val="20"/>
        </w:rPr>
        <w:t xml:space="preserve"> EN MI CARÁCTER DE REPRESENTANTE LEGAL DE LA </w:t>
      </w: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 O RAZÓN SOCIAL DE LA EMPRESA</w:t>
      </w:r>
      <w:r w:rsidRPr="009018B1">
        <w:rPr>
          <w:rFonts w:asciiTheme="minorHAnsi" w:hAnsiTheme="minorHAnsi" w:cstheme="minorHAnsi"/>
          <w:b/>
          <w:bCs/>
          <w:sz w:val="20"/>
        </w:rPr>
        <w:t>________)</w:t>
      </w:r>
      <w:r w:rsidRPr="009018B1">
        <w:rPr>
          <w:rFonts w:asciiTheme="minorHAnsi" w:hAnsiTheme="minorHAnsi" w:cstheme="minorHAnsi"/>
          <w:sz w:val="20"/>
        </w:rPr>
        <w:t xml:space="preserve">, Y EN TÉRMINOS DEL NUMERAL </w:t>
      </w:r>
      <w:r w:rsidR="00EA0960">
        <w:rPr>
          <w:rFonts w:asciiTheme="minorHAnsi" w:hAnsiTheme="minorHAnsi" w:cstheme="minorHAnsi"/>
          <w:sz w:val="20"/>
        </w:rPr>
        <w:t xml:space="preserve">13 </w:t>
      </w:r>
      <w:r w:rsidRPr="009018B1">
        <w:rPr>
          <w:rFonts w:asciiTheme="minorHAnsi" w:hAnsiTheme="minorHAnsi" w:cstheme="minorHAnsi"/>
          <w:sz w:val="20"/>
        </w:rPr>
        <w:t xml:space="preserve"> “PROPUESTA TÉCNICA”, INCISOS </w:t>
      </w:r>
      <w:r w:rsidR="00B24231" w:rsidRPr="009018B1">
        <w:rPr>
          <w:rFonts w:asciiTheme="minorHAnsi" w:hAnsiTheme="minorHAnsi" w:cstheme="minorHAnsi"/>
          <w:sz w:val="20"/>
        </w:rPr>
        <w:t xml:space="preserve">C), </w:t>
      </w:r>
      <w:r w:rsidRPr="009018B1">
        <w:rPr>
          <w:rFonts w:asciiTheme="minorHAnsi" w:hAnsiTheme="minorHAnsi" w:cstheme="minorHAnsi"/>
          <w:sz w:val="20"/>
        </w:rPr>
        <w:t xml:space="preserve">D), E), F), G), </w:t>
      </w:r>
      <w:r w:rsidR="001E0764" w:rsidRPr="009018B1">
        <w:rPr>
          <w:rFonts w:asciiTheme="minorHAnsi" w:hAnsiTheme="minorHAnsi" w:cstheme="minorHAnsi"/>
          <w:sz w:val="20"/>
        </w:rPr>
        <w:t xml:space="preserve">H), </w:t>
      </w:r>
      <w:r w:rsidRPr="009018B1">
        <w:rPr>
          <w:rFonts w:asciiTheme="minorHAnsi" w:hAnsiTheme="minorHAnsi" w:cstheme="minorHAnsi"/>
          <w:sz w:val="20"/>
        </w:rPr>
        <w:t xml:space="preserve">DE LA CONVOCATORIA DE LA LICITACIÓN PÚBLICA </w:t>
      </w:r>
      <w:r w:rsidR="0036482C" w:rsidRPr="009018B1">
        <w:rPr>
          <w:rFonts w:asciiTheme="minorHAnsi" w:hAnsiTheme="minorHAnsi" w:cstheme="minorHAnsi"/>
          <w:sz w:val="20"/>
        </w:rPr>
        <w:t xml:space="preserve">ESTATAL DE CARÁCTER </w:t>
      </w:r>
      <w:r w:rsidRPr="009018B1">
        <w:rPr>
          <w:rFonts w:asciiTheme="minorHAnsi" w:hAnsiTheme="minorHAnsi" w:cstheme="minorHAnsi"/>
          <w:sz w:val="20"/>
        </w:rPr>
        <w:t>NACIONAL N</w:t>
      </w:r>
      <w:r w:rsidR="006E03D9" w:rsidRPr="009018B1">
        <w:rPr>
          <w:rFonts w:asciiTheme="minorHAnsi" w:hAnsiTheme="minorHAnsi" w:cstheme="minorHAnsi"/>
          <w:sz w:val="20"/>
        </w:rPr>
        <w:t>o</w:t>
      </w:r>
      <w:r w:rsidRPr="009018B1">
        <w:rPr>
          <w:rFonts w:asciiTheme="minorHAnsi" w:hAnsiTheme="minorHAnsi" w:cstheme="minorHAnsi"/>
          <w:sz w:val="20"/>
        </w:rPr>
        <w:t>.______________________________, MANIFIESTO LO SIGUIENTE:</w:t>
      </w:r>
    </w:p>
    <w:p w14:paraId="14E5C9BF" w14:textId="77777777" w:rsidR="002D58A3" w:rsidRPr="009018B1" w:rsidRDefault="002D58A3">
      <w:pPr>
        <w:jc w:val="both"/>
        <w:rPr>
          <w:rFonts w:asciiTheme="minorHAnsi" w:hAnsiTheme="minorHAnsi" w:cstheme="minorHAnsi"/>
          <w:sz w:val="20"/>
        </w:rPr>
      </w:pPr>
    </w:p>
    <w:p w14:paraId="4E795DA2" w14:textId="77777777" w:rsidR="002D58A3" w:rsidRPr="009018B1" w:rsidRDefault="002D58A3" w:rsidP="00EF7827">
      <w:pPr>
        <w:numPr>
          <w:ilvl w:val="0"/>
          <w:numId w:val="11"/>
        </w:numPr>
        <w:jc w:val="both"/>
        <w:rPr>
          <w:rFonts w:asciiTheme="minorHAnsi" w:hAnsiTheme="minorHAnsi" w:cstheme="minorHAnsi"/>
          <w:b/>
          <w:bCs/>
          <w:sz w:val="20"/>
        </w:rPr>
      </w:pPr>
      <w:r w:rsidRPr="009018B1">
        <w:rPr>
          <w:rFonts w:asciiTheme="minorHAnsi" w:hAnsiTheme="minorHAnsi" w:cstheme="minorHAnsi"/>
          <w:sz w:val="20"/>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9018B1">
        <w:rPr>
          <w:rFonts w:asciiTheme="minorHAnsi" w:hAnsiTheme="minorHAnsi" w:cstheme="minorHAnsi"/>
          <w:sz w:val="20"/>
        </w:rPr>
        <w:t>propuestas</w:t>
      </w:r>
      <w:r w:rsidRPr="009018B1">
        <w:rPr>
          <w:rFonts w:asciiTheme="minorHAnsi" w:hAnsiTheme="minorHAnsi" w:cstheme="minorHAnsi"/>
          <w:sz w:val="20"/>
        </w:rPr>
        <w:t>, el resultado del procedimiento, u otros aspectos que le otorguen condiciones más ventajosas con relación a los demás participantes</w:t>
      </w:r>
      <w:r w:rsidRPr="009018B1">
        <w:rPr>
          <w:rFonts w:asciiTheme="minorHAnsi" w:hAnsiTheme="minorHAnsi" w:cstheme="minorHAnsi"/>
          <w:b/>
          <w:bCs/>
          <w:sz w:val="20"/>
        </w:rPr>
        <w:t xml:space="preserve">. </w:t>
      </w:r>
    </w:p>
    <w:p w14:paraId="2109E100" w14:textId="77777777" w:rsidR="002D58A3" w:rsidRPr="009018B1" w:rsidRDefault="002D58A3" w:rsidP="009B2764">
      <w:pPr>
        <w:jc w:val="both"/>
        <w:rPr>
          <w:rFonts w:asciiTheme="minorHAnsi" w:hAnsiTheme="minorHAnsi" w:cstheme="minorHAnsi"/>
          <w:sz w:val="20"/>
        </w:rPr>
      </w:pPr>
    </w:p>
    <w:p w14:paraId="13098BFA" w14:textId="77777777" w:rsidR="002D58A3" w:rsidRPr="009018B1" w:rsidRDefault="002D58A3" w:rsidP="00EF7827">
      <w:pPr>
        <w:numPr>
          <w:ilvl w:val="0"/>
          <w:numId w:val="11"/>
        </w:numPr>
        <w:jc w:val="both"/>
        <w:rPr>
          <w:rFonts w:asciiTheme="minorHAnsi" w:hAnsiTheme="minorHAnsi" w:cstheme="minorHAnsi"/>
          <w:sz w:val="20"/>
        </w:rPr>
      </w:pPr>
      <w:r w:rsidRPr="009018B1">
        <w:rPr>
          <w:rFonts w:asciiTheme="minorHAnsi" w:hAnsiTheme="minorHAnsi" w:cstheme="minorHAnsi"/>
          <w:sz w:val="20"/>
        </w:rPr>
        <w:t>Que</w:t>
      </w:r>
      <w:r w:rsidR="001E0764" w:rsidRPr="009018B1">
        <w:rPr>
          <w:rFonts w:asciiTheme="minorHAnsi" w:hAnsiTheme="minorHAnsi" w:cstheme="minorHAnsi"/>
          <w:sz w:val="20"/>
        </w:rPr>
        <w:t>,</w:t>
      </w:r>
      <w:r w:rsidRPr="009018B1">
        <w:rPr>
          <w:rFonts w:asciiTheme="minorHAnsi" w:hAnsiTheme="minorHAnsi" w:cstheme="minorHAnsi"/>
          <w:sz w:val="20"/>
        </w:rPr>
        <w:t xml:space="preserve"> mi representada se obliga a responder por los daños y/o perjuicios que pudiera causar a los Servicios de Salud de Zacatecas y/o a terceros y a liberar a los Servicios de Salud de </w:t>
      </w:r>
      <w:r w:rsidR="007813E6" w:rsidRPr="009018B1">
        <w:rPr>
          <w:rFonts w:asciiTheme="minorHAnsi" w:hAnsiTheme="minorHAnsi" w:cstheme="minorHAnsi"/>
          <w:sz w:val="20"/>
        </w:rPr>
        <w:t>Zacatecas de</w:t>
      </w:r>
      <w:r w:rsidRPr="009018B1">
        <w:rPr>
          <w:rFonts w:asciiTheme="minorHAnsi" w:hAnsiTheme="minorHAnsi" w:cstheme="minorHAnsi"/>
          <w:sz w:val="20"/>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9018B1" w:rsidRDefault="002D58A3" w:rsidP="009B2764">
      <w:pPr>
        <w:jc w:val="both"/>
        <w:rPr>
          <w:rFonts w:asciiTheme="minorHAnsi" w:hAnsiTheme="minorHAnsi" w:cstheme="minorHAnsi"/>
          <w:sz w:val="20"/>
        </w:rPr>
      </w:pPr>
    </w:p>
    <w:p w14:paraId="243FBC8A" w14:textId="77777777" w:rsidR="002D58A3" w:rsidRPr="009018B1" w:rsidRDefault="002D58A3" w:rsidP="00EF7827">
      <w:pPr>
        <w:pStyle w:val="Sangra3detindependiente1"/>
        <w:numPr>
          <w:ilvl w:val="0"/>
          <w:numId w:val="11"/>
        </w:numPr>
        <w:tabs>
          <w:tab w:val="left" w:pos="426"/>
        </w:tabs>
        <w:rPr>
          <w:rFonts w:asciiTheme="minorHAnsi" w:hAnsiTheme="minorHAnsi" w:cstheme="minorHAnsi"/>
          <w:szCs w:val="22"/>
        </w:rPr>
      </w:pPr>
      <w:r w:rsidRPr="009018B1">
        <w:rPr>
          <w:rFonts w:asciiTheme="minorHAnsi" w:hAnsiTheme="minorHAnsi" w:cstheme="minorHAnsi"/>
          <w:szCs w:val="22"/>
        </w:rPr>
        <w:t>Que</w:t>
      </w:r>
      <w:r w:rsidR="001E0764" w:rsidRPr="009018B1">
        <w:rPr>
          <w:rFonts w:asciiTheme="minorHAnsi" w:hAnsiTheme="minorHAnsi" w:cstheme="minorHAnsi"/>
          <w:szCs w:val="22"/>
        </w:rPr>
        <w:t>,</w:t>
      </w:r>
      <w:r w:rsidRPr="009018B1">
        <w:rPr>
          <w:rFonts w:asciiTheme="minorHAnsi" w:hAnsiTheme="minorHAnsi" w:cstheme="minorHAnsi"/>
          <w:szCs w:val="22"/>
        </w:rPr>
        <w:t xml:space="preserve"> a nombre de mi </w:t>
      </w:r>
      <w:r w:rsidR="001E0764" w:rsidRPr="009018B1">
        <w:rPr>
          <w:rFonts w:asciiTheme="minorHAnsi" w:hAnsiTheme="minorHAnsi" w:cstheme="minorHAnsi"/>
          <w:szCs w:val="22"/>
        </w:rPr>
        <w:t>representado manifiesto</w:t>
      </w:r>
      <w:r w:rsidRPr="009018B1">
        <w:rPr>
          <w:rFonts w:asciiTheme="minorHAnsi" w:hAnsiTheme="minorHAnsi" w:cstheme="minorHAnsi"/>
          <w:szCs w:val="22"/>
        </w:rPr>
        <w:t xml:space="preserve"> conocer el contenido de </w:t>
      </w:r>
      <w:r w:rsidR="00A866E6" w:rsidRPr="009018B1">
        <w:rPr>
          <w:rFonts w:asciiTheme="minorHAnsi" w:hAnsiTheme="minorHAnsi" w:cstheme="minorHAnsi"/>
          <w:szCs w:val="22"/>
        </w:rPr>
        <w:t>que conoce el contenido de la Ley de Adquisiciones, Arrendamientos y Servicios del Estado de Zacatecas y sus Municipios</w:t>
      </w:r>
    </w:p>
    <w:p w14:paraId="3C30B866" w14:textId="77777777" w:rsidR="002D58A3" w:rsidRPr="009018B1" w:rsidRDefault="002D58A3" w:rsidP="009B2764">
      <w:pPr>
        <w:pStyle w:val="Listavistosa-nfasis11"/>
        <w:rPr>
          <w:rFonts w:asciiTheme="minorHAnsi" w:hAnsiTheme="minorHAnsi" w:cstheme="minorHAnsi"/>
          <w:sz w:val="20"/>
          <w:szCs w:val="22"/>
        </w:rPr>
      </w:pPr>
    </w:p>
    <w:p w14:paraId="341EF8B9" w14:textId="1F637E6A" w:rsidR="002D58A3" w:rsidRPr="009018B1" w:rsidRDefault="002D58A3" w:rsidP="00EF7827">
      <w:pPr>
        <w:pStyle w:val="Sangra3detindependiente1"/>
        <w:numPr>
          <w:ilvl w:val="0"/>
          <w:numId w:val="11"/>
        </w:numPr>
        <w:tabs>
          <w:tab w:val="left" w:pos="426"/>
        </w:tabs>
        <w:rPr>
          <w:rFonts w:asciiTheme="minorHAnsi" w:hAnsiTheme="minorHAnsi" w:cstheme="minorHAnsi"/>
          <w:szCs w:val="22"/>
        </w:rPr>
      </w:pPr>
      <w:r w:rsidRPr="009018B1">
        <w:rPr>
          <w:rFonts w:asciiTheme="minorHAnsi" w:hAnsiTheme="minorHAnsi" w:cstheme="minorHAnsi"/>
          <w:szCs w:val="22"/>
          <w:lang w:val="es-ES"/>
        </w:rPr>
        <w:t xml:space="preserve">Que a nombre de mi </w:t>
      </w:r>
      <w:r w:rsidR="001E0764" w:rsidRPr="009018B1">
        <w:rPr>
          <w:rFonts w:asciiTheme="minorHAnsi" w:hAnsiTheme="minorHAnsi" w:cstheme="minorHAnsi"/>
          <w:szCs w:val="22"/>
          <w:lang w:val="es-ES"/>
        </w:rPr>
        <w:t>representado manifiesto</w:t>
      </w:r>
      <w:r w:rsidRPr="009018B1">
        <w:rPr>
          <w:rFonts w:asciiTheme="minorHAnsi" w:hAnsiTheme="minorHAnsi" w:cstheme="minorHAnsi"/>
          <w:szCs w:val="22"/>
          <w:lang w:val="es-ES"/>
        </w:rPr>
        <w:t xml:space="preserve"> conocer y aceptar el contenido de la Convocatoria de la Licitación Pública</w:t>
      </w:r>
      <w:r w:rsidR="005C266A" w:rsidRPr="009018B1">
        <w:rPr>
          <w:rFonts w:asciiTheme="minorHAnsi" w:hAnsiTheme="minorHAnsi" w:cstheme="minorHAnsi"/>
          <w:szCs w:val="22"/>
          <w:lang w:val="es-ES"/>
        </w:rPr>
        <w:t xml:space="preserve"> </w:t>
      </w:r>
      <w:r w:rsidR="0036482C" w:rsidRPr="009018B1">
        <w:rPr>
          <w:rFonts w:asciiTheme="minorHAnsi" w:hAnsiTheme="minorHAnsi" w:cstheme="minorHAnsi"/>
          <w:szCs w:val="22"/>
          <w:lang w:val="es-ES"/>
        </w:rPr>
        <w:t xml:space="preserve">Estatal de carácter </w:t>
      </w:r>
      <w:r w:rsidR="005C266A" w:rsidRPr="009018B1">
        <w:rPr>
          <w:rFonts w:asciiTheme="minorHAnsi" w:hAnsiTheme="minorHAnsi" w:cstheme="minorHAnsi"/>
          <w:szCs w:val="22"/>
          <w:lang w:val="es-ES"/>
        </w:rPr>
        <w:t>N</w:t>
      </w:r>
      <w:r w:rsidRPr="009018B1">
        <w:rPr>
          <w:rFonts w:asciiTheme="minorHAnsi" w:hAnsiTheme="minorHAnsi" w:cstheme="minorHAnsi"/>
          <w:szCs w:val="22"/>
          <w:lang w:val="es-ES"/>
        </w:rPr>
        <w:t xml:space="preserve">acional, numero </w:t>
      </w:r>
      <w:r w:rsidR="000932B6">
        <w:rPr>
          <w:rFonts w:asciiTheme="minorHAnsi" w:hAnsiTheme="minorHAnsi" w:cstheme="minorHAnsi"/>
          <w:b/>
          <w:color w:val="0000FF"/>
          <w:szCs w:val="17"/>
        </w:rPr>
        <w:t>EA-932057995-011-2023</w:t>
      </w:r>
      <w:r w:rsidRPr="009018B1">
        <w:rPr>
          <w:rFonts w:asciiTheme="minorHAnsi" w:hAnsiTheme="minorHAnsi" w:cstheme="minorHAnsi"/>
          <w:b/>
          <w:szCs w:val="22"/>
          <w:lang w:val="es-ES"/>
        </w:rPr>
        <w:t>,</w:t>
      </w:r>
      <w:r w:rsidRPr="009018B1">
        <w:rPr>
          <w:rFonts w:asciiTheme="minorHAnsi" w:hAnsiTheme="minorHAnsi" w:cstheme="minorHAnsi"/>
          <w:szCs w:val="22"/>
          <w:lang w:val="es-ES"/>
        </w:rPr>
        <w:t xml:space="preserve"> y los acuerdos derivados de la(s) junta(s) de aclaraciones.</w:t>
      </w:r>
    </w:p>
    <w:p w14:paraId="2338989E" w14:textId="77777777" w:rsidR="001E0764" w:rsidRPr="009018B1" w:rsidRDefault="001E0764" w:rsidP="001E0764">
      <w:pPr>
        <w:pStyle w:val="Prrafodelista"/>
        <w:rPr>
          <w:rFonts w:asciiTheme="minorHAnsi" w:hAnsiTheme="minorHAnsi" w:cstheme="minorHAnsi"/>
          <w:szCs w:val="22"/>
        </w:rPr>
      </w:pPr>
    </w:p>
    <w:p w14:paraId="4D439CD8" w14:textId="1B0FDDA1" w:rsidR="001E0764" w:rsidRPr="000A73A4" w:rsidRDefault="001E0764" w:rsidP="00EF7827">
      <w:pPr>
        <w:pStyle w:val="Sangra3detindependiente1"/>
        <w:numPr>
          <w:ilvl w:val="0"/>
          <w:numId w:val="11"/>
        </w:numPr>
        <w:tabs>
          <w:tab w:val="left" w:pos="426"/>
        </w:tabs>
        <w:rPr>
          <w:rFonts w:asciiTheme="minorHAnsi" w:hAnsiTheme="minorHAnsi" w:cstheme="minorHAnsi"/>
          <w:b/>
          <w:color w:val="0000FF"/>
        </w:rPr>
      </w:pPr>
      <w:r w:rsidRPr="009018B1">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w:t>
      </w:r>
      <w:r w:rsidRPr="000A73A4">
        <w:rPr>
          <w:rFonts w:asciiTheme="minorHAnsi" w:hAnsiTheme="minorHAnsi" w:cstheme="minorHAnsi"/>
        </w:rPr>
        <w:t xml:space="preserve">, </w:t>
      </w:r>
      <w:r w:rsidR="003F31D4" w:rsidRPr="000A73A4">
        <w:rPr>
          <w:rFonts w:asciiTheme="minorHAnsi" w:hAnsiTheme="minorHAnsi" w:cstheme="minorHAnsi"/>
          <w:b/>
          <w:color w:val="0000FF"/>
        </w:rPr>
        <w:t>durante los últimos cinco años, contados a partir de la fecha</w:t>
      </w:r>
      <w:r w:rsidR="003F31D4" w:rsidRPr="002D0804">
        <w:rPr>
          <w:rFonts w:asciiTheme="minorHAnsi" w:hAnsiTheme="minorHAnsi" w:cstheme="minorHAnsi"/>
          <w:b/>
          <w:color w:val="0000FF"/>
          <w:sz w:val="22"/>
          <w:szCs w:val="22"/>
        </w:rPr>
        <w:t xml:space="preserve"> </w:t>
      </w:r>
      <w:r w:rsidR="003F31D4" w:rsidRPr="000A73A4">
        <w:rPr>
          <w:rFonts w:asciiTheme="minorHAnsi" w:hAnsiTheme="minorHAnsi" w:cstheme="minorHAnsi"/>
          <w:b/>
          <w:color w:val="0000FF"/>
        </w:rPr>
        <w:t>de celebración del acto de presentación y apertura de propuestas técnicas y económicas de la presente licitación</w:t>
      </w:r>
      <w:r w:rsidR="000A73A4">
        <w:rPr>
          <w:rFonts w:asciiTheme="minorHAnsi" w:hAnsiTheme="minorHAnsi" w:cstheme="minorHAnsi"/>
          <w:b/>
          <w:color w:val="0000FF"/>
        </w:rPr>
        <w:t>.</w:t>
      </w:r>
    </w:p>
    <w:p w14:paraId="35E4F432" w14:textId="77777777" w:rsidR="001E0764" w:rsidRPr="009018B1" w:rsidRDefault="001E0764" w:rsidP="001E0764">
      <w:pPr>
        <w:pStyle w:val="Sangra3detindependiente1"/>
        <w:tabs>
          <w:tab w:val="left" w:pos="426"/>
        </w:tabs>
        <w:rPr>
          <w:rFonts w:asciiTheme="minorHAnsi" w:hAnsiTheme="minorHAnsi" w:cstheme="minorHAnsi"/>
          <w:szCs w:val="22"/>
        </w:rPr>
      </w:pPr>
    </w:p>
    <w:p w14:paraId="2B78E0F5" w14:textId="77777777" w:rsidR="00776C34" w:rsidRPr="009018B1" w:rsidRDefault="002D58A3" w:rsidP="00EF7827">
      <w:pPr>
        <w:pStyle w:val="Sangra3detindependiente1"/>
        <w:numPr>
          <w:ilvl w:val="0"/>
          <w:numId w:val="11"/>
        </w:numPr>
        <w:tabs>
          <w:tab w:val="left" w:pos="426"/>
        </w:tabs>
        <w:rPr>
          <w:rFonts w:asciiTheme="minorHAnsi" w:hAnsiTheme="minorHAnsi" w:cstheme="minorHAnsi"/>
          <w:szCs w:val="22"/>
        </w:rPr>
      </w:pPr>
      <w:r w:rsidRPr="009018B1">
        <w:rPr>
          <w:rFonts w:asciiTheme="minorHAnsi" w:hAnsiTheme="minorHAnsi" w:cstheme="minorHAnsi"/>
          <w:szCs w:val="22"/>
        </w:rPr>
        <w:t>Que mi representada cuenta con la capacidad de producción o abasto suficiente para garantizar las adjudicaciones que se deriven de la presente licitación.</w:t>
      </w:r>
    </w:p>
    <w:p w14:paraId="575AD2B8" w14:textId="77777777" w:rsidR="002D58A3" w:rsidRPr="009018B1" w:rsidRDefault="002D58A3" w:rsidP="00845048">
      <w:pPr>
        <w:jc w:val="both"/>
        <w:rPr>
          <w:rFonts w:asciiTheme="minorHAnsi" w:hAnsiTheme="minorHAnsi" w:cstheme="minorHAnsi"/>
          <w:sz w:val="20"/>
        </w:rPr>
      </w:pPr>
    </w:p>
    <w:p w14:paraId="5252D421"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LUGAR Y FECHA</w:t>
      </w:r>
    </w:p>
    <w:p w14:paraId="4EA0D66C" w14:textId="77777777" w:rsidR="002D58A3" w:rsidRPr="009018B1" w:rsidRDefault="002D58A3">
      <w:pPr>
        <w:pStyle w:val="BodyText21"/>
        <w:overflowPunct/>
        <w:jc w:val="center"/>
        <w:textAlignment w:val="auto"/>
        <w:rPr>
          <w:rFonts w:asciiTheme="minorHAnsi" w:hAnsiTheme="minorHAnsi" w:cstheme="minorHAnsi"/>
        </w:rPr>
      </w:pPr>
      <w:r w:rsidRPr="009018B1">
        <w:rPr>
          <w:rFonts w:asciiTheme="minorHAnsi" w:hAnsiTheme="minorHAnsi" w:cstheme="minorHAnsi"/>
        </w:rPr>
        <w:t>_______________________________________________________________</w:t>
      </w:r>
    </w:p>
    <w:p w14:paraId="0B4EBE4F" w14:textId="77777777" w:rsidR="002D58A3" w:rsidRPr="009018B1" w:rsidRDefault="002D58A3">
      <w:pPr>
        <w:jc w:val="center"/>
        <w:rPr>
          <w:rFonts w:asciiTheme="minorHAnsi" w:hAnsiTheme="minorHAnsi" w:cstheme="minorHAnsi"/>
          <w:b/>
          <w:bCs/>
          <w:sz w:val="20"/>
        </w:rPr>
      </w:pPr>
      <w:r w:rsidRPr="009018B1">
        <w:rPr>
          <w:rFonts w:asciiTheme="minorHAnsi" w:hAnsiTheme="minorHAnsi" w:cstheme="minorHAnsi"/>
          <w:b/>
          <w:bCs/>
          <w:sz w:val="20"/>
        </w:rPr>
        <w:t>(NOMBRE Y FIRMA DEL REPRESENTANTE LEGAL)</w:t>
      </w:r>
    </w:p>
    <w:p w14:paraId="66E7A4B4" w14:textId="77777777" w:rsidR="00A11202" w:rsidRPr="009018B1"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9018B1"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9018B1" w:rsidSect="007813E6">
          <w:footnotePr>
            <w:pos w:val="beneathText"/>
          </w:footnotePr>
          <w:pgSz w:w="12240" w:h="15840"/>
          <w:pgMar w:top="2552" w:right="1418" w:bottom="1418" w:left="1418" w:header="709" w:footer="709" w:gutter="0"/>
          <w:cols w:space="720"/>
          <w:rtlGutter/>
          <w:docGrid w:linePitch="360"/>
        </w:sectPr>
      </w:pPr>
    </w:p>
    <w:p w14:paraId="11064F40"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CE20CE" w:rsidRPr="009018B1">
        <w:rPr>
          <w:rFonts w:asciiTheme="minorHAnsi" w:hAnsiTheme="minorHAnsi" w:cstheme="minorHAnsi"/>
          <w:b/>
          <w:sz w:val="22"/>
          <w:szCs w:val="22"/>
        </w:rPr>
        <w:t>0</w:t>
      </w:r>
      <w:r w:rsidR="004077FF" w:rsidRPr="009018B1">
        <w:rPr>
          <w:rFonts w:asciiTheme="minorHAnsi" w:hAnsiTheme="minorHAnsi" w:cstheme="minorHAnsi"/>
          <w:b/>
          <w:sz w:val="22"/>
          <w:szCs w:val="22"/>
        </w:rPr>
        <w:t>6</w:t>
      </w:r>
      <w:r w:rsidRPr="009018B1">
        <w:rPr>
          <w:rFonts w:asciiTheme="minorHAnsi" w:hAnsiTheme="minorHAnsi" w:cstheme="minorHAnsi"/>
          <w:b/>
          <w:sz w:val="22"/>
          <w:szCs w:val="22"/>
        </w:rPr>
        <w:t xml:space="preserve"> (</w:t>
      </w:r>
      <w:r w:rsidR="004077FF" w:rsidRPr="009018B1">
        <w:rPr>
          <w:rFonts w:asciiTheme="minorHAnsi" w:hAnsiTheme="minorHAnsi" w:cstheme="minorHAnsi"/>
          <w:b/>
          <w:sz w:val="22"/>
          <w:szCs w:val="22"/>
        </w:rPr>
        <w:t>SEIS</w:t>
      </w:r>
      <w:r w:rsidRPr="009018B1">
        <w:rPr>
          <w:rFonts w:asciiTheme="minorHAnsi" w:hAnsiTheme="minorHAnsi" w:cstheme="minorHAnsi"/>
          <w:b/>
          <w:sz w:val="22"/>
          <w:szCs w:val="22"/>
        </w:rPr>
        <w:t>)</w:t>
      </w:r>
    </w:p>
    <w:p w14:paraId="3A1B0C0A"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3AA9A18B"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18A71708" w14:textId="77777777" w:rsidR="002D58A3" w:rsidRPr="009018B1"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rPr>
      </w:pPr>
      <w:r w:rsidRPr="009018B1">
        <w:rPr>
          <w:rFonts w:asciiTheme="minorHAnsi" w:hAnsiTheme="minorHAnsi" w:cstheme="minorHAnsi"/>
          <w:b/>
        </w:rPr>
        <w:t>MODELO DE CONVENIO DE PARTICIPACIÓN CONJUNTA</w:t>
      </w:r>
    </w:p>
    <w:p w14:paraId="5D2B56F6" w14:textId="77777777" w:rsidR="002D58A3" w:rsidRPr="009018B1" w:rsidRDefault="002D58A3">
      <w:pPr>
        <w:pStyle w:val="Encabezado"/>
        <w:rPr>
          <w:rFonts w:asciiTheme="minorHAnsi" w:hAnsiTheme="minorHAnsi" w:cstheme="minorHAnsi"/>
          <w:sz w:val="16"/>
          <w:szCs w:val="16"/>
          <w:lang w:val="es-ES"/>
        </w:rPr>
      </w:pPr>
    </w:p>
    <w:p w14:paraId="62B3F907" w14:textId="77777777" w:rsidR="002D58A3" w:rsidRPr="009018B1" w:rsidRDefault="002D58A3">
      <w:pPr>
        <w:pStyle w:val="Textoindependiente"/>
        <w:jc w:val="both"/>
        <w:rPr>
          <w:rFonts w:asciiTheme="minorHAnsi" w:hAnsiTheme="minorHAnsi" w:cstheme="minorHAnsi"/>
          <w:b/>
          <w:sz w:val="18"/>
          <w:szCs w:val="18"/>
        </w:rPr>
      </w:pPr>
      <w:r w:rsidRPr="009018B1">
        <w:rPr>
          <w:rFonts w:asciiTheme="minorHAnsi" w:hAnsiTheme="minorHAnsi" w:cstheme="minorHAnsi"/>
          <w:b/>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9018B1" w:rsidRDefault="002D58A3">
      <w:pPr>
        <w:pStyle w:val="Textoindependiente"/>
        <w:jc w:val="both"/>
        <w:rPr>
          <w:rFonts w:asciiTheme="minorHAnsi" w:hAnsiTheme="minorHAnsi" w:cstheme="minorHAnsi"/>
          <w:b/>
          <w:sz w:val="18"/>
          <w:szCs w:val="18"/>
        </w:rPr>
      </w:pPr>
    </w:p>
    <w:p w14:paraId="24BA4CEA" w14:textId="77777777" w:rsidR="002D58A3" w:rsidRPr="009018B1" w:rsidRDefault="002D58A3" w:rsidP="004A77D6">
      <w:pPr>
        <w:numPr>
          <w:ilvl w:val="1"/>
          <w:numId w:val="3"/>
        </w:numPr>
        <w:tabs>
          <w:tab w:val="left" w:pos="5799"/>
        </w:tabs>
        <w:jc w:val="both"/>
        <w:rPr>
          <w:rFonts w:asciiTheme="minorHAnsi" w:hAnsiTheme="minorHAnsi" w:cstheme="minorHAnsi"/>
          <w:sz w:val="18"/>
          <w:szCs w:val="18"/>
        </w:rPr>
      </w:pPr>
      <w:r w:rsidRPr="009018B1">
        <w:rPr>
          <w:rFonts w:asciiTheme="minorHAnsi" w:hAnsiTheme="minorHAnsi" w:cstheme="minorHAnsi"/>
          <w:b/>
          <w:sz w:val="18"/>
          <w:szCs w:val="18"/>
        </w:rPr>
        <w:t>“EL PARTICIPANTE A”</w:t>
      </w:r>
      <w:r w:rsidRPr="009018B1">
        <w:rPr>
          <w:rFonts w:asciiTheme="minorHAnsi" w:hAnsiTheme="minorHAnsi" w:cstheme="minorHAnsi"/>
          <w:sz w:val="18"/>
          <w:szCs w:val="18"/>
        </w:rPr>
        <w:t>, DECLARA QUE:</w:t>
      </w:r>
    </w:p>
    <w:p w14:paraId="1A2567FB" w14:textId="77777777" w:rsidR="002D58A3" w:rsidRPr="009018B1" w:rsidRDefault="002D58A3">
      <w:pPr>
        <w:pStyle w:val="BodyText31"/>
        <w:tabs>
          <w:tab w:val="left" w:pos="1080"/>
        </w:tabs>
        <w:rPr>
          <w:rFonts w:asciiTheme="minorHAnsi" w:hAnsiTheme="minorHAnsi" w:cstheme="minorHAnsi"/>
          <w:sz w:val="18"/>
          <w:szCs w:val="18"/>
        </w:rPr>
      </w:pPr>
    </w:p>
    <w:p w14:paraId="2812B9CA" w14:textId="77777777" w:rsidR="002D58A3" w:rsidRPr="009018B1" w:rsidRDefault="002D58A3">
      <w:pPr>
        <w:tabs>
          <w:tab w:val="left" w:pos="11882"/>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MEXICANAS, SEGÚN CONSTA EN EL TESTIMONIO DE LA ESCRITURA PÚBLICA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NÚMERO ____, DE FECHA ____, OTORGADA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____, DEL ____, E INSCRITA EN EL REGISTRO PÚBLICO DE LA PROPIEDAD Y DE COMERCIO DE ______, EN EL FOLIO MERCANTIL ____ DE FECHA _____.</w:t>
      </w:r>
    </w:p>
    <w:p w14:paraId="716E374C" w14:textId="77777777" w:rsidR="002D58A3" w:rsidRPr="009018B1" w:rsidRDefault="002D58A3">
      <w:pPr>
        <w:tabs>
          <w:tab w:val="left" w:pos="11882"/>
        </w:tabs>
        <w:ind w:left="1985" w:hanging="851"/>
        <w:jc w:val="both"/>
        <w:rPr>
          <w:rFonts w:asciiTheme="minorHAnsi" w:hAnsiTheme="minorHAnsi" w:cstheme="minorHAnsi"/>
          <w:b/>
          <w:sz w:val="18"/>
          <w:szCs w:val="18"/>
        </w:rPr>
      </w:pPr>
    </w:p>
    <w:p w14:paraId="2C4C524D"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06FE18D6" w14:textId="77777777" w:rsidR="002D58A3" w:rsidRPr="009018B1" w:rsidRDefault="002D58A3">
      <w:pPr>
        <w:tabs>
          <w:tab w:val="left" w:pos="11857"/>
        </w:tabs>
        <w:ind w:left="1980"/>
        <w:jc w:val="both"/>
        <w:rPr>
          <w:rFonts w:asciiTheme="minorHAnsi" w:hAnsiTheme="minorHAnsi" w:cstheme="minorHAnsi"/>
          <w:sz w:val="18"/>
          <w:szCs w:val="18"/>
        </w:rPr>
      </w:pPr>
    </w:p>
    <w:p w14:paraId="5D0B7A72"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C6543CE" w14:textId="77777777" w:rsidR="002D58A3" w:rsidRPr="009018B1" w:rsidRDefault="002D58A3">
      <w:pPr>
        <w:tabs>
          <w:tab w:val="left" w:pos="1957"/>
        </w:tabs>
        <w:jc w:val="both"/>
        <w:rPr>
          <w:rFonts w:asciiTheme="minorHAnsi" w:hAnsiTheme="minorHAnsi" w:cstheme="minorHAnsi"/>
          <w:sz w:val="18"/>
          <w:szCs w:val="18"/>
        </w:rPr>
      </w:pPr>
    </w:p>
    <w:p w14:paraId="73E6E7E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7C5AD630" w14:textId="77777777" w:rsidR="002D58A3" w:rsidRPr="009018B1" w:rsidRDefault="002D58A3">
      <w:pPr>
        <w:tabs>
          <w:tab w:val="left" w:pos="11857"/>
        </w:tabs>
        <w:ind w:left="1980"/>
        <w:jc w:val="both"/>
        <w:rPr>
          <w:rFonts w:asciiTheme="minorHAnsi" w:hAnsiTheme="minorHAnsi" w:cstheme="minorHAnsi"/>
          <w:sz w:val="18"/>
          <w:szCs w:val="18"/>
        </w:rPr>
      </w:pPr>
    </w:p>
    <w:p w14:paraId="43D7F0D7"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_____________.</w:t>
      </w:r>
    </w:p>
    <w:p w14:paraId="4E3F3641" w14:textId="77777777" w:rsidR="002D58A3" w:rsidRPr="009018B1" w:rsidRDefault="002D58A3">
      <w:pPr>
        <w:tabs>
          <w:tab w:val="left" w:pos="11857"/>
        </w:tabs>
        <w:ind w:left="1980"/>
        <w:jc w:val="both"/>
        <w:rPr>
          <w:rFonts w:asciiTheme="minorHAnsi" w:hAnsiTheme="minorHAnsi" w:cstheme="minorHAnsi"/>
          <w:sz w:val="18"/>
          <w:szCs w:val="18"/>
        </w:rPr>
      </w:pPr>
    </w:p>
    <w:p w14:paraId="6A1146C2"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33D476F0" w14:textId="77777777" w:rsidR="002D58A3" w:rsidRPr="009018B1" w:rsidRDefault="002D58A3">
      <w:pPr>
        <w:pStyle w:val="BodyText31"/>
        <w:tabs>
          <w:tab w:val="left" w:pos="11826"/>
        </w:tabs>
        <w:ind w:left="1971" w:hanging="727"/>
        <w:rPr>
          <w:rFonts w:asciiTheme="minorHAnsi" w:hAnsiTheme="minorHAnsi" w:cstheme="minorHAnsi"/>
          <w:sz w:val="18"/>
          <w:szCs w:val="18"/>
        </w:rPr>
      </w:pPr>
    </w:p>
    <w:p w14:paraId="78E3B5B1"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w:t>
      </w:r>
    </w:p>
    <w:p w14:paraId="52BE45B4"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LIMITADAS O MODIFICADAS EN FORMA ALGUNA, A LA FECHA EN QUE SE SUSCRIBE EL PRESENTE INSTRUMENTO JURÍDICO.</w:t>
      </w:r>
    </w:p>
    <w:p w14:paraId="6884F4B6" w14:textId="77777777" w:rsidR="002D58A3" w:rsidRPr="009018B1" w:rsidRDefault="002D58A3">
      <w:pPr>
        <w:tabs>
          <w:tab w:val="left" w:pos="11896"/>
        </w:tabs>
        <w:ind w:left="1985" w:hanging="851"/>
        <w:jc w:val="both"/>
        <w:rPr>
          <w:rFonts w:asciiTheme="minorHAnsi" w:hAnsiTheme="minorHAnsi" w:cstheme="minorHAnsi"/>
          <w:sz w:val="18"/>
          <w:szCs w:val="18"/>
        </w:rPr>
      </w:pPr>
    </w:p>
    <w:p w14:paraId="4FACE0A7"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r>
    </w:p>
    <w:p w14:paraId="36334E25"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EL DOMICILIO DEL REPRESENTANTE LEGAL ES EL UBICADO EN ______________.</w:t>
      </w:r>
    </w:p>
    <w:p w14:paraId="6949B55C" w14:textId="77777777" w:rsidR="002D58A3" w:rsidRPr="009018B1" w:rsidRDefault="002D58A3">
      <w:pPr>
        <w:pStyle w:val="BodyText31"/>
        <w:tabs>
          <w:tab w:val="left" w:pos="1854"/>
        </w:tabs>
        <w:rPr>
          <w:rFonts w:asciiTheme="minorHAnsi" w:hAnsiTheme="minorHAnsi" w:cstheme="minorHAnsi"/>
          <w:sz w:val="18"/>
          <w:szCs w:val="18"/>
        </w:rPr>
      </w:pPr>
    </w:p>
    <w:p w14:paraId="4BBF75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0AFA130C" w14:textId="77777777" w:rsidR="002D58A3" w:rsidRPr="009018B1" w:rsidRDefault="002D58A3">
      <w:pPr>
        <w:pStyle w:val="BodyText31"/>
        <w:tabs>
          <w:tab w:val="left" w:pos="1854"/>
        </w:tabs>
        <w:rPr>
          <w:rFonts w:asciiTheme="minorHAnsi" w:hAnsiTheme="minorHAnsi" w:cstheme="minorHAnsi"/>
          <w:sz w:val="18"/>
          <w:szCs w:val="18"/>
        </w:rPr>
      </w:pPr>
    </w:p>
    <w:p w14:paraId="36B963FD"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w:t>
      </w:r>
    </w:p>
    <w:p w14:paraId="013DB655"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788910E" w14:textId="77777777" w:rsidR="002D58A3" w:rsidRPr="009018B1" w:rsidRDefault="002D58A3">
      <w:pPr>
        <w:tabs>
          <w:tab w:val="left" w:pos="6747"/>
        </w:tabs>
        <w:ind w:left="1134" w:hanging="567"/>
        <w:jc w:val="both"/>
        <w:rPr>
          <w:rFonts w:asciiTheme="minorHAnsi" w:hAnsiTheme="minorHAnsi" w:cstheme="minorHAnsi"/>
          <w:sz w:val="18"/>
          <w:szCs w:val="18"/>
        </w:rPr>
      </w:pPr>
      <w:r w:rsidRPr="009018B1">
        <w:rPr>
          <w:rFonts w:asciiTheme="minorHAnsi" w:hAnsiTheme="minorHAnsi" w:cstheme="minorHAnsi"/>
          <w:b/>
          <w:sz w:val="18"/>
          <w:szCs w:val="18"/>
        </w:rPr>
        <w:lastRenderedPageBreak/>
        <w:t>2.1</w:t>
      </w:r>
      <w:r w:rsidRPr="009018B1">
        <w:rPr>
          <w:rFonts w:asciiTheme="minorHAnsi" w:hAnsiTheme="minorHAnsi" w:cstheme="minorHAnsi"/>
          <w:b/>
          <w:sz w:val="18"/>
          <w:szCs w:val="18"/>
        </w:rPr>
        <w:tab/>
        <w:t>“EL PARTICIPANTE B”</w:t>
      </w:r>
      <w:r w:rsidRPr="009018B1">
        <w:rPr>
          <w:rFonts w:asciiTheme="minorHAnsi" w:hAnsiTheme="minorHAnsi" w:cstheme="minorHAnsi"/>
          <w:bCs/>
          <w:sz w:val="18"/>
          <w:szCs w:val="18"/>
        </w:rPr>
        <w:t>,</w:t>
      </w:r>
      <w:r w:rsidRPr="009018B1">
        <w:rPr>
          <w:rFonts w:asciiTheme="minorHAnsi" w:hAnsiTheme="minorHAnsi" w:cstheme="minorHAnsi"/>
          <w:sz w:val="18"/>
          <w:szCs w:val="18"/>
        </w:rPr>
        <w:t xml:space="preserve"> DECLARA QUE:</w:t>
      </w:r>
    </w:p>
    <w:p w14:paraId="0D318614" w14:textId="77777777" w:rsidR="002D58A3" w:rsidRPr="009018B1" w:rsidRDefault="002D58A3">
      <w:pPr>
        <w:pStyle w:val="BodyText31"/>
        <w:tabs>
          <w:tab w:val="left" w:pos="1272"/>
        </w:tabs>
        <w:rPr>
          <w:rFonts w:asciiTheme="minorHAnsi" w:hAnsiTheme="minorHAnsi" w:cstheme="minorHAnsi"/>
          <w:sz w:val="18"/>
          <w:szCs w:val="18"/>
        </w:rPr>
      </w:pPr>
    </w:p>
    <w:p w14:paraId="3FF170DA"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DE LOS ESTADOS UNIDOS MEXICANOS, SEGÚN CONSTA EL TESTIMONIO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DE LA ESCRITURA PÚBLICA NÚMERO ___, DE FECHA ___, PASADA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 DEL __, E INSCRITA EN EL REGISTRO PÚBLICO DE LA PROPIEDAD Y DEL COMERCIO, EN EL FOLIO MERCANTIL NÚMERO ____ DE FECHA ____.</w:t>
      </w:r>
    </w:p>
    <w:p w14:paraId="2C832EE4"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FAAB68C"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1329EAE9" w14:textId="77777777" w:rsidR="002D58A3" w:rsidRPr="009018B1" w:rsidRDefault="002D58A3">
      <w:pPr>
        <w:tabs>
          <w:tab w:val="left" w:pos="11857"/>
        </w:tabs>
        <w:ind w:left="1980"/>
        <w:jc w:val="both"/>
        <w:rPr>
          <w:rFonts w:asciiTheme="minorHAnsi" w:hAnsiTheme="minorHAnsi" w:cstheme="minorHAnsi"/>
          <w:sz w:val="18"/>
          <w:szCs w:val="18"/>
        </w:rPr>
      </w:pPr>
    </w:p>
    <w:p w14:paraId="4A259C26"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FE43DCA" w14:textId="77777777" w:rsidR="002D58A3" w:rsidRPr="009018B1" w:rsidRDefault="002D58A3">
      <w:pPr>
        <w:tabs>
          <w:tab w:val="left" w:pos="1957"/>
        </w:tabs>
        <w:jc w:val="both"/>
        <w:rPr>
          <w:rFonts w:asciiTheme="minorHAnsi" w:hAnsiTheme="minorHAnsi" w:cstheme="minorHAnsi"/>
          <w:sz w:val="18"/>
          <w:szCs w:val="18"/>
        </w:rPr>
      </w:pPr>
    </w:p>
    <w:p w14:paraId="12233C0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6CC1F975" w14:textId="77777777" w:rsidR="002D58A3" w:rsidRPr="009018B1" w:rsidRDefault="002D58A3">
      <w:pPr>
        <w:tabs>
          <w:tab w:val="left" w:pos="11857"/>
        </w:tabs>
        <w:ind w:left="1980"/>
        <w:jc w:val="both"/>
        <w:rPr>
          <w:rFonts w:asciiTheme="minorHAnsi" w:hAnsiTheme="minorHAnsi" w:cstheme="minorHAnsi"/>
          <w:sz w:val="18"/>
          <w:szCs w:val="18"/>
        </w:rPr>
      </w:pPr>
    </w:p>
    <w:p w14:paraId="688BEA7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w:t>
      </w:r>
    </w:p>
    <w:p w14:paraId="5AAE1BD0" w14:textId="77777777" w:rsidR="002D58A3" w:rsidRPr="009018B1" w:rsidRDefault="002D58A3">
      <w:pPr>
        <w:pStyle w:val="BodyText31"/>
        <w:tabs>
          <w:tab w:val="left" w:pos="11994"/>
        </w:tabs>
        <w:ind w:left="1999" w:hanging="865"/>
        <w:rPr>
          <w:rFonts w:asciiTheme="minorHAnsi" w:hAnsiTheme="minorHAnsi" w:cstheme="minorHAnsi"/>
          <w:sz w:val="18"/>
          <w:szCs w:val="18"/>
        </w:rPr>
      </w:pPr>
    </w:p>
    <w:p w14:paraId="646DD2D3"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643DE7CE" w14:textId="77777777" w:rsidR="002D58A3" w:rsidRPr="009018B1" w:rsidRDefault="002D58A3">
      <w:pPr>
        <w:pStyle w:val="BodyText31"/>
        <w:tabs>
          <w:tab w:val="left" w:pos="1854"/>
        </w:tabs>
        <w:rPr>
          <w:rFonts w:asciiTheme="minorHAnsi" w:hAnsiTheme="minorHAnsi" w:cstheme="minorHAnsi"/>
          <w:sz w:val="18"/>
          <w:szCs w:val="18"/>
        </w:rPr>
      </w:pPr>
    </w:p>
    <w:p w14:paraId="35F2AD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LIMITADAS O MODIFICADAS EN FORMA ALGUNA, A LA FECHA EN QUE SE SUSCRIBE EL PRESENTE INSTRUMENTO JURÍDICO.</w:t>
      </w:r>
    </w:p>
    <w:p w14:paraId="39E5455B" w14:textId="77777777" w:rsidR="002D58A3" w:rsidRPr="009018B1" w:rsidRDefault="002D58A3">
      <w:pPr>
        <w:tabs>
          <w:tab w:val="left" w:pos="11896"/>
        </w:tabs>
        <w:ind w:left="1985" w:hanging="851"/>
        <w:jc w:val="both"/>
        <w:rPr>
          <w:rFonts w:asciiTheme="minorHAnsi" w:hAnsiTheme="minorHAnsi" w:cstheme="minorHAnsi"/>
          <w:b/>
          <w:sz w:val="18"/>
          <w:szCs w:val="18"/>
        </w:rPr>
      </w:pPr>
    </w:p>
    <w:p w14:paraId="2BA27D0A" w14:textId="77777777" w:rsidR="002D58A3" w:rsidRPr="009018B1" w:rsidRDefault="002D58A3">
      <w:pPr>
        <w:tabs>
          <w:tab w:val="left" w:pos="11871"/>
        </w:tabs>
        <w:ind w:left="1980"/>
        <w:jc w:val="both"/>
        <w:rPr>
          <w:rFonts w:asciiTheme="minorHAnsi" w:hAnsiTheme="minorHAnsi" w:cstheme="minorHAnsi"/>
          <w:sz w:val="18"/>
          <w:szCs w:val="18"/>
        </w:rPr>
      </w:pPr>
    </w:p>
    <w:p w14:paraId="13A3BF54" w14:textId="77777777" w:rsidR="002D58A3" w:rsidRPr="009018B1" w:rsidRDefault="002D58A3">
      <w:pPr>
        <w:tabs>
          <w:tab w:val="left" w:pos="11871"/>
        </w:tabs>
        <w:ind w:left="1980"/>
        <w:jc w:val="both"/>
        <w:rPr>
          <w:rFonts w:asciiTheme="minorHAnsi" w:hAnsiTheme="minorHAnsi" w:cstheme="minorHAnsi"/>
          <w:sz w:val="18"/>
          <w:szCs w:val="18"/>
        </w:rPr>
      </w:pPr>
      <w:r w:rsidRPr="009018B1">
        <w:rPr>
          <w:rFonts w:asciiTheme="minorHAnsi" w:hAnsiTheme="minorHAnsi" w:cstheme="minorHAnsi"/>
          <w:sz w:val="18"/>
          <w:szCs w:val="18"/>
        </w:rPr>
        <w:t>EL DOMICILIO DE SU REPRESENTANTE LEGAL ES EL UBICADO EN _______.</w:t>
      </w:r>
    </w:p>
    <w:p w14:paraId="0BEFB310" w14:textId="77777777" w:rsidR="002D58A3" w:rsidRPr="009018B1" w:rsidRDefault="002D58A3">
      <w:pPr>
        <w:pStyle w:val="BodyText31"/>
        <w:tabs>
          <w:tab w:val="left" w:pos="1854"/>
        </w:tabs>
        <w:rPr>
          <w:rFonts w:asciiTheme="minorHAnsi" w:hAnsiTheme="minorHAnsi" w:cstheme="minorHAnsi"/>
          <w:sz w:val="18"/>
          <w:szCs w:val="18"/>
        </w:rPr>
      </w:pPr>
    </w:p>
    <w:p w14:paraId="05B53379"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9018B1" w:rsidRDefault="002D58A3">
      <w:pPr>
        <w:pStyle w:val="BodyText31"/>
        <w:tabs>
          <w:tab w:val="left" w:pos="1854"/>
        </w:tabs>
        <w:rPr>
          <w:rFonts w:asciiTheme="minorHAnsi" w:hAnsiTheme="minorHAnsi" w:cstheme="minorHAnsi"/>
          <w:sz w:val="18"/>
          <w:szCs w:val="18"/>
        </w:rPr>
      </w:pPr>
    </w:p>
    <w:p w14:paraId="59816CFC" w14:textId="77777777" w:rsidR="002D58A3" w:rsidRPr="009018B1" w:rsidRDefault="002D58A3">
      <w:pPr>
        <w:pStyle w:val="BodyText21"/>
        <w:tabs>
          <w:tab w:val="left" w:pos="11868"/>
        </w:tabs>
        <w:ind w:left="1985" w:hanging="851"/>
        <w:rPr>
          <w:rFonts w:asciiTheme="minorHAnsi" w:hAnsiTheme="minorHAnsi" w:cstheme="minorHAnsi"/>
          <w:sz w:val="18"/>
          <w:szCs w:val="18"/>
        </w:rPr>
      </w:pPr>
      <w:r w:rsidRPr="009018B1">
        <w:rPr>
          <w:rFonts w:asciiTheme="minorHAnsi" w:hAnsiTheme="minorHAnsi" w:cstheme="minorHAnsi"/>
          <w:b/>
          <w:bCs/>
          <w:sz w:val="18"/>
          <w:szCs w:val="18"/>
        </w:rPr>
        <w:t>2.1.5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 ___________________________</w:t>
      </w:r>
    </w:p>
    <w:p w14:paraId="553EE0F4" w14:textId="77777777" w:rsidR="002D58A3" w:rsidRPr="009018B1" w:rsidRDefault="002D58A3">
      <w:pPr>
        <w:pStyle w:val="BodyText21"/>
        <w:ind w:left="2340" w:hanging="540"/>
        <w:rPr>
          <w:rFonts w:asciiTheme="minorHAnsi" w:hAnsiTheme="minorHAnsi" w:cstheme="minorHAnsi"/>
          <w:sz w:val="18"/>
          <w:szCs w:val="18"/>
        </w:rPr>
      </w:pPr>
    </w:p>
    <w:p w14:paraId="6848CF93" w14:textId="77777777" w:rsidR="002D58A3" w:rsidRPr="009018B1" w:rsidRDefault="002D58A3">
      <w:pPr>
        <w:pStyle w:val="BodyText21"/>
        <w:ind w:left="1985"/>
        <w:rPr>
          <w:rFonts w:asciiTheme="minorHAnsi" w:hAnsiTheme="minorHAnsi" w:cstheme="minorHAnsi"/>
          <w:b/>
          <w:sz w:val="18"/>
          <w:szCs w:val="18"/>
        </w:rPr>
      </w:pPr>
      <w:r w:rsidRPr="009018B1">
        <w:rPr>
          <w:rFonts w:asciiTheme="minorHAnsi" w:hAnsiTheme="minorHAnsi" w:cstheme="minorHAnsi"/>
          <w:b/>
          <w:i/>
          <w:sz w:val="18"/>
          <w:szCs w:val="18"/>
        </w:rPr>
        <w:t>(MENCIONAR E IDENTIFICAR A CUÁNTOS INTEGRANTES CONFORMAN LA PARTICIPACIÓN CONJUNTA PARA LA PRESENTACIÓN DE PROPUESTAS)</w:t>
      </w:r>
      <w:r w:rsidRPr="009018B1">
        <w:rPr>
          <w:rFonts w:asciiTheme="minorHAnsi" w:hAnsiTheme="minorHAnsi" w:cstheme="minorHAnsi"/>
          <w:b/>
          <w:sz w:val="18"/>
          <w:szCs w:val="18"/>
        </w:rPr>
        <w:t>.</w:t>
      </w:r>
    </w:p>
    <w:p w14:paraId="4C501990" w14:textId="77777777" w:rsidR="002D58A3" w:rsidRPr="009018B1" w:rsidRDefault="002D58A3">
      <w:pPr>
        <w:pStyle w:val="BodyText21"/>
        <w:ind w:left="1985"/>
        <w:rPr>
          <w:rFonts w:asciiTheme="minorHAnsi" w:hAnsiTheme="minorHAnsi" w:cstheme="minorHAnsi"/>
          <w:sz w:val="18"/>
          <w:szCs w:val="18"/>
        </w:rPr>
      </w:pPr>
    </w:p>
    <w:p w14:paraId="37F17704" w14:textId="77777777" w:rsidR="002D58A3" w:rsidRPr="009018B1" w:rsidRDefault="002D58A3">
      <w:pPr>
        <w:pStyle w:val="BodyText21"/>
        <w:ind w:left="1985"/>
        <w:rPr>
          <w:rFonts w:asciiTheme="minorHAnsi" w:hAnsiTheme="minorHAnsi" w:cstheme="minorHAnsi"/>
          <w:sz w:val="18"/>
          <w:szCs w:val="18"/>
        </w:rPr>
      </w:pPr>
    </w:p>
    <w:p w14:paraId="456F95CA" w14:textId="77777777" w:rsidR="002D58A3" w:rsidRPr="009018B1" w:rsidRDefault="002D58A3">
      <w:pPr>
        <w:pStyle w:val="BodyText21"/>
        <w:ind w:left="1985"/>
        <w:rPr>
          <w:rFonts w:asciiTheme="minorHAnsi" w:hAnsiTheme="minorHAnsi" w:cstheme="minorHAnsi"/>
          <w:sz w:val="18"/>
          <w:szCs w:val="18"/>
        </w:rPr>
      </w:pPr>
    </w:p>
    <w:p w14:paraId="64D24F35" w14:textId="77777777" w:rsidR="002D58A3" w:rsidRPr="009018B1" w:rsidRDefault="002D58A3" w:rsidP="004A77D6">
      <w:pPr>
        <w:numPr>
          <w:ilvl w:val="1"/>
          <w:numId w:val="2"/>
        </w:numPr>
        <w:jc w:val="both"/>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DECLARAN QUE:</w:t>
      </w:r>
    </w:p>
    <w:p w14:paraId="73358283" w14:textId="77777777" w:rsidR="002D58A3" w:rsidRPr="009018B1" w:rsidRDefault="002D58A3" w:rsidP="000C2F08">
      <w:pPr>
        <w:ind w:left="360"/>
        <w:jc w:val="both"/>
        <w:rPr>
          <w:rFonts w:asciiTheme="minorHAnsi" w:hAnsiTheme="minorHAnsi" w:cstheme="minorHAnsi"/>
          <w:sz w:val="18"/>
          <w:szCs w:val="18"/>
        </w:rPr>
      </w:pPr>
    </w:p>
    <w:p w14:paraId="66DCC8C2" w14:textId="77777777" w:rsidR="002D58A3" w:rsidRPr="009018B1" w:rsidRDefault="002D58A3">
      <w:pPr>
        <w:pStyle w:val="BodyText31"/>
        <w:tabs>
          <w:tab w:val="left" w:pos="1272"/>
        </w:tabs>
        <w:rPr>
          <w:rFonts w:asciiTheme="minorHAnsi" w:hAnsiTheme="minorHAnsi" w:cstheme="minorHAnsi"/>
          <w:sz w:val="18"/>
          <w:szCs w:val="18"/>
        </w:rPr>
      </w:pPr>
    </w:p>
    <w:p w14:paraId="3F0EAD58" w14:textId="77777777" w:rsidR="002D58A3" w:rsidRPr="009018B1" w:rsidRDefault="002D58A3" w:rsidP="004A77D6">
      <w:pPr>
        <w:numPr>
          <w:ilvl w:val="2"/>
          <w:numId w:val="2"/>
        </w:numPr>
        <w:tabs>
          <w:tab w:val="left" w:pos="9199"/>
        </w:tabs>
        <w:jc w:val="both"/>
        <w:rPr>
          <w:rFonts w:asciiTheme="minorHAnsi" w:hAnsiTheme="minorHAnsi" w:cstheme="minorHAnsi"/>
          <w:sz w:val="18"/>
          <w:szCs w:val="18"/>
        </w:rPr>
      </w:pPr>
      <w:r w:rsidRPr="009018B1">
        <w:rPr>
          <w:rFonts w:asciiTheme="minorHAnsi" w:hAnsiTheme="minorHAnsi" w:cstheme="minorHAnsi"/>
          <w:sz w:val="18"/>
          <w:szCs w:val="18"/>
        </w:rPr>
        <w:t xml:space="preserve">CONOCEN LOS REQUISITOS Y CONDICIONES ESTIPULADAS </w:t>
      </w:r>
      <w:proofErr w:type="gramStart"/>
      <w:r w:rsidRPr="009018B1">
        <w:rPr>
          <w:rFonts w:asciiTheme="minorHAnsi" w:hAnsiTheme="minorHAnsi" w:cstheme="minorHAnsi"/>
          <w:sz w:val="18"/>
          <w:szCs w:val="18"/>
        </w:rPr>
        <w:t>EN  LA</w:t>
      </w:r>
      <w:proofErr w:type="gramEnd"/>
      <w:r w:rsidRPr="009018B1">
        <w:rPr>
          <w:rFonts w:asciiTheme="minorHAnsi" w:hAnsiTheme="minorHAnsi" w:cstheme="minorHAnsi"/>
          <w:sz w:val="18"/>
          <w:szCs w:val="18"/>
        </w:rPr>
        <w:t xml:space="preserve"> CONVOCATORIA A LA LICITACIÓN PÚBLICA</w:t>
      </w:r>
      <w:r w:rsidR="0036482C" w:rsidRPr="009018B1">
        <w:rPr>
          <w:rFonts w:asciiTheme="minorHAnsi" w:hAnsiTheme="minorHAnsi" w:cstheme="minorHAnsi"/>
          <w:sz w:val="18"/>
          <w:szCs w:val="18"/>
        </w:rPr>
        <w:t xml:space="preserve"> ESTATAL DE CARACTER</w:t>
      </w:r>
      <w:r w:rsidRPr="009018B1">
        <w:rPr>
          <w:rFonts w:asciiTheme="minorHAnsi" w:hAnsiTheme="minorHAnsi" w:cstheme="minorHAnsi"/>
          <w:sz w:val="18"/>
          <w:szCs w:val="18"/>
        </w:rPr>
        <w:t xml:space="preserve"> NACIONAL____________.</w:t>
      </w:r>
    </w:p>
    <w:p w14:paraId="311CCDE7" w14:textId="77777777" w:rsidR="002D58A3" w:rsidRPr="009018B1" w:rsidRDefault="002D58A3">
      <w:pPr>
        <w:pStyle w:val="BodyText31"/>
        <w:tabs>
          <w:tab w:val="left" w:pos="1854"/>
        </w:tabs>
        <w:rPr>
          <w:rFonts w:asciiTheme="minorHAnsi" w:hAnsiTheme="minorHAnsi" w:cstheme="minorHAnsi"/>
          <w:sz w:val="18"/>
          <w:szCs w:val="18"/>
        </w:rPr>
      </w:pPr>
    </w:p>
    <w:p w14:paraId="3913F4F4" w14:textId="77777777" w:rsidR="002D58A3" w:rsidRPr="009018B1" w:rsidRDefault="002D58A3">
      <w:pPr>
        <w:tabs>
          <w:tab w:val="left" w:pos="8640"/>
        </w:tabs>
        <w:ind w:left="1440" w:hanging="720"/>
        <w:jc w:val="both"/>
        <w:rPr>
          <w:rFonts w:asciiTheme="minorHAnsi" w:hAnsiTheme="minorHAnsi" w:cstheme="minorHAnsi"/>
          <w:sz w:val="18"/>
          <w:szCs w:val="18"/>
        </w:rPr>
      </w:pPr>
      <w:r w:rsidRPr="009018B1">
        <w:rPr>
          <w:rFonts w:asciiTheme="minorHAnsi" w:hAnsiTheme="minorHAnsi" w:cstheme="minorHAnsi"/>
          <w:b/>
          <w:sz w:val="18"/>
          <w:szCs w:val="18"/>
        </w:rPr>
        <w:t>3.1.2</w:t>
      </w:r>
      <w:r w:rsidRPr="009018B1">
        <w:rPr>
          <w:rFonts w:asciiTheme="minorHAnsi" w:hAnsiTheme="minorHAnsi" w:cstheme="minorHAnsi"/>
          <w:b/>
          <w:sz w:val="18"/>
          <w:szCs w:val="18"/>
        </w:rPr>
        <w:tab/>
      </w:r>
      <w:r w:rsidRPr="009018B1">
        <w:rPr>
          <w:rFonts w:asciiTheme="minorHAnsi" w:hAnsiTheme="minorHAnsi" w:cstheme="minorHAnsi"/>
          <w:sz w:val="18"/>
          <w:szCs w:val="18"/>
        </w:rPr>
        <w:t>MANIFIESTAN SU CONFORMIDAD EN FORMALIZAR EL PRESENTE CONVENIO, CON EL OBJETO DE PARTICIPAR CONJUNTAMENTE EN LA LICITACIÓN, PRESENTANDO PROPOSICIÓN TÉCNICA Y ECONÓMICA, CUMPLIENDO CON LO ESTABLECIDO EN LA CONVOCATORIA DE LA LICITACIÓN</w:t>
      </w:r>
      <w:r w:rsidR="00865828" w:rsidRPr="009018B1">
        <w:rPr>
          <w:rFonts w:asciiTheme="minorHAnsi" w:hAnsiTheme="minorHAnsi" w:cstheme="minorHAnsi"/>
          <w:sz w:val="18"/>
          <w:szCs w:val="18"/>
        </w:rPr>
        <w:t>.</w:t>
      </w:r>
    </w:p>
    <w:p w14:paraId="4DA90CE8" w14:textId="77777777" w:rsidR="002D58A3" w:rsidRPr="009018B1" w:rsidRDefault="002D58A3">
      <w:pPr>
        <w:pStyle w:val="BodyText31"/>
        <w:tabs>
          <w:tab w:val="left" w:pos="1800"/>
        </w:tabs>
        <w:rPr>
          <w:rFonts w:asciiTheme="minorHAnsi" w:hAnsiTheme="minorHAnsi" w:cstheme="minorHAnsi"/>
          <w:sz w:val="18"/>
          <w:szCs w:val="18"/>
        </w:rPr>
      </w:pPr>
    </w:p>
    <w:p w14:paraId="6960F912" w14:textId="77777777" w:rsidR="002D58A3" w:rsidRPr="009018B1" w:rsidRDefault="002D58A3">
      <w:pPr>
        <w:pStyle w:val="BodyText21"/>
        <w:ind w:left="1248" w:hanging="540"/>
        <w:rPr>
          <w:rFonts w:asciiTheme="minorHAnsi" w:hAnsiTheme="minorHAnsi" w:cstheme="minorHAnsi"/>
          <w:sz w:val="18"/>
          <w:szCs w:val="18"/>
        </w:rPr>
      </w:pPr>
      <w:r w:rsidRPr="009018B1">
        <w:rPr>
          <w:rFonts w:asciiTheme="minorHAnsi" w:hAnsiTheme="minorHAnsi" w:cstheme="minorHAnsi"/>
          <w:sz w:val="18"/>
          <w:szCs w:val="18"/>
        </w:rPr>
        <w:t>EXPUESTO LO ANTERIOR, LAS PARTES OTORGAN LAS SIGUIENTES:</w:t>
      </w:r>
    </w:p>
    <w:p w14:paraId="48400ABE" w14:textId="77777777" w:rsidR="002D58A3" w:rsidRPr="009018B1" w:rsidRDefault="002D58A3">
      <w:pPr>
        <w:pStyle w:val="BodyText21"/>
        <w:ind w:left="2340" w:hanging="540"/>
        <w:rPr>
          <w:rFonts w:asciiTheme="minorHAnsi" w:hAnsiTheme="minorHAnsi" w:cstheme="minorHAnsi"/>
          <w:sz w:val="18"/>
          <w:szCs w:val="18"/>
        </w:rPr>
      </w:pPr>
    </w:p>
    <w:p w14:paraId="5BE907BE" w14:textId="77777777" w:rsidR="002D58A3" w:rsidRPr="009018B1" w:rsidRDefault="002D58A3">
      <w:pPr>
        <w:pStyle w:val="BodyText21"/>
        <w:ind w:left="2340" w:hanging="540"/>
        <w:rPr>
          <w:rFonts w:asciiTheme="minorHAnsi" w:hAnsiTheme="minorHAnsi" w:cstheme="minorHAnsi"/>
          <w:sz w:val="18"/>
          <w:szCs w:val="18"/>
        </w:rPr>
      </w:pPr>
    </w:p>
    <w:p w14:paraId="15DAF35F" w14:textId="77777777" w:rsidR="002D58A3" w:rsidRPr="009018B1" w:rsidRDefault="002D58A3">
      <w:pPr>
        <w:pStyle w:val="BodyText21"/>
        <w:jc w:val="center"/>
        <w:rPr>
          <w:rFonts w:asciiTheme="minorHAnsi" w:hAnsiTheme="minorHAnsi" w:cstheme="minorHAnsi"/>
          <w:b/>
          <w:sz w:val="18"/>
          <w:szCs w:val="18"/>
        </w:rPr>
      </w:pPr>
      <w:r w:rsidRPr="009018B1">
        <w:rPr>
          <w:rFonts w:asciiTheme="minorHAnsi" w:hAnsiTheme="minorHAnsi" w:cstheme="minorHAnsi"/>
          <w:b/>
          <w:sz w:val="18"/>
          <w:szCs w:val="18"/>
        </w:rPr>
        <w:t>CLÁUSULAS</w:t>
      </w:r>
    </w:p>
    <w:p w14:paraId="0BB733D8" w14:textId="77777777" w:rsidR="002D58A3" w:rsidRPr="009018B1" w:rsidRDefault="002D58A3">
      <w:pPr>
        <w:pStyle w:val="BodyText21"/>
        <w:ind w:left="2340" w:hanging="540"/>
        <w:jc w:val="center"/>
        <w:rPr>
          <w:rFonts w:asciiTheme="minorHAnsi" w:hAnsiTheme="minorHAnsi" w:cstheme="minorHAnsi"/>
          <w:sz w:val="18"/>
          <w:szCs w:val="18"/>
        </w:rPr>
      </w:pPr>
    </w:p>
    <w:p w14:paraId="0E4C9F04" w14:textId="77777777" w:rsidR="002D58A3" w:rsidRPr="009018B1" w:rsidRDefault="002D58A3">
      <w:pPr>
        <w:pStyle w:val="BodyText21"/>
        <w:ind w:left="1943" w:hanging="1403"/>
        <w:rPr>
          <w:rFonts w:asciiTheme="minorHAnsi" w:hAnsiTheme="minorHAnsi" w:cstheme="minorHAnsi"/>
          <w:b/>
          <w:sz w:val="18"/>
          <w:szCs w:val="18"/>
        </w:rPr>
      </w:pPr>
      <w:r w:rsidRPr="009018B1">
        <w:rPr>
          <w:rFonts w:asciiTheme="minorHAnsi" w:hAnsiTheme="minorHAnsi" w:cstheme="minorHAnsi"/>
          <w:b/>
          <w:sz w:val="18"/>
          <w:szCs w:val="18"/>
        </w:rPr>
        <w:t>PRIMERA.-</w:t>
      </w:r>
      <w:r w:rsidRPr="009018B1">
        <w:rPr>
          <w:rFonts w:asciiTheme="minorHAnsi" w:hAnsiTheme="minorHAnsi" w:cstheme="minorHAnsi"/>
          <w:b/>
          <w:sz w:val="18"/>
          <w:szCs w:val="18"/>
        </w:rPr>
        <w:tab/>
        <w:t>OBJETO.- “PARTICIPACIÓN CONJUNTA”.</w:t>
      </w:r>
    </w:p>
    <w:p w14:paraId="2C7D231D" w14:textId="77777777" w:rsidR="002D58A3" w:rsidRPr="009018B1" w:rsidRDefault="002D58A3">
      <w:pPr>
        <w:pStyle w:val="BodyText21"/>
        <w:ind w:left="1957" w:hanging="14"/>
        <w:rPr>
          <w:rFonts w:asciiTheme="minorHAnsi" w:hAnsiTheme="minorHAnsi" w:cstheme="minorHAnsi"/>
          <w:sz w:val="18"/>
          <w:szCs w:val="18"/>
        </w:rPr>
      </w:pPr>
    </w:p>
    <w:p w14:paraId="57B8CE06" w14:textId="77777777"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CONJUNTAR SUS RECURSOS TÉCNICOS, LEGALES, ADMINISTRATIVOS, ECONÓMICOS Y FINANCIEROS PARA PRESENTAR PROPOSICIÓN TÉCNICA Y ECONÓMICA EN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 Y EN CASO DE SER ADJUDICATARIO DEL CONTRATO, SE OBLIGAN A ENTREGAR LOS BIENES OBJETO DEL CONVENIO, CON LA PARTICIPACIÓN SIGUIENTE:</w:t>
      </w:r>
    </w:p>
    <w:p w14:paraId="67C4A8C0" w14:textId="77777777" w:rsidR="002D58A3" w:rsidRPr="009018B1" w:rsidRDefault="002D58A3">
      <w:pPr>
        <w:pStyle w:val="BodyText21"/>
        <w:ind w:left="1957" w:firstLine="28"/>
        <w:rPr>
          <w:rFonts w:asciiTheme="minorHAnsi" w:hAnsiTheme="minorHAnsi" w:cstheme="minorHAnsi"/>
          <w:sz w:val="18"/>
          <w:szCs w:val="18"/>
        </w:rPr>
      </w:pPr>
    </w:p>
    <w:p w14:paraId="7E8AAF27" w14:textId="77777777" w:rsidR="002D58A3" w:rsidRPr="009018B1" w:rsidRDefault="002D58A3">
      <w:pPr>
        <w:pStyle w:val="BodyText21"/>
        <w:ind w:left="1957" w:firstLine="28"/>
        <w:rPr>
          <w:rFonts w:asciiTheme="minorHAnsi" w:hAnsiTheme="minorHAnsi" w:cstheme="minorHAnsi"/>
          <w:sz w:val="18"/>
          <w:szCs w:val="18"/>
        </w:rPr>
      </w:pPr>
    </w:p>
    <w:p w14:paraId="296E7078" w14:textId="77777777" w:rsidR="002D58A3" w:rsidRPr="009018B1" w:rsidRDefault="002D58A3">
      <w:pPr>
        <w:pStyle w:val="BodyText21"/>
        <w:ind w:left="1957" w:hanging="14"/>
        <w:rPr>
          <w:rFonts w:asciiTheme="minorHAnsi" w:hAnsiTheme="minorHAnsi" w:cstheme="minorHAnsi"/>
          <w:sz w:val="18"/>
          <w:szCs w:val="18"/>
        </w:rPr>
      </w:pPr>
      <w:r w:rsidRPr="009018B1">
        <w:rPr>
          <w:rFonts w:asciiTheme="minorHAnsi" w:hAnsiTheme="minorHAnsi" w:cstheme="minorHAnsi"/>
          <w:b/>
          <w:sz w:val="18"/>
          <w:szCs w:val="18"/>
        </w:rPr>
        <w:t>PARTICIPANTE “A”:</w:t>
      </w:r>
      <w:r w:rsidRPr="009018B1">
        <w:rPr>
          <w:rFonts w:asciiTheme="minorHAnsi" w:hAnsiTheme="minorHAnsi" w:cstheme="minorHAnsi"/>
          <w:sz w:val="18"/>
          <w:szCs w:val="18"/>
        </w:rPr>
        <w:t xml:space="preserve"> </w:t>
      </w:r>
      <w:r w:rsidRPr="009018B1">
        <w:rPr>
          <w:rFonts w:asciiTheme="minorHAnsi" w:hAnsiTheme="minorHAnsi" w:cstheme="minorHAnsi"/>
          <w:b/>
          <w:i/>
          <w:sz w:val="18"/>
          <w:szCs w:val="18"/>
          <w:u w:val="single"/>
        </w:rPr>
        <w:t>(DESCRIBIR LA PARTE QUE SE OBLIGA A SUMINISTRAR)</w:t>
      </w:r>
      <w:r w:rsidRPr="009018B1">
        <w:rPr>
          <w:rFonts w:asciiTheme="minorHAnsi" w:hAnsiTheme="minorHAnsi" w:cstheme="minorHAnsi"/>
          <w:sz w:val="18"/>
          <w:szCs w:val="18"/>
        </w:rPr>
        <w:t>.</w:t>
      </w:r>
    </w:p>
    <w:p w14:paraId="0CDD6478" w14:textId="77777777" w:rsidR="002D58A3" w:rsidRPr="009018B1" w:rsidRDefault="002D58A3">
      <w:pPr>
        <w:pStyle w:val="BodyText21"/>
        <w:ind w:left="1971"/>
        <w:rPr>
          <w:rFonts w:asciiTheme="minorHAnsi" w:hAnsiTheme="minorHAnsi" w:cstheme="minorHAnsi"/>
          <w:sz w:val="18"/>
          <w:szCs w:val="18"/>
        </w:rPr>
      </w:pPr>
      <w:r w:rsidRPr="009018B1">
        <w:rPr>
          <w:rFonts w:asciiTheme="minorHAnsi" w:hAnsiTheme="minorHAnsi" w:cstheme="minorHAnsi"/>
          <w:b/>
          <w:i/>
          <w:sz w:val="18"/>
          <w:szCs w:val="18"/>
          <w:u w:val="single"/>
        </w:rPr>
        <w:t>(CADA UNO DE LOS INTEGRANTES QUE CONFORMAN LA PARTICIPACIÓN CONJUNTA PARA LA PRESENTACIÓN DE PROPUESTAS DEBERÁ DESCRIBIR LA PARTE QUE SE OBLIGA A ENTREGAR)</w:t>
      </w:r>
      <w:r w:rsidRPr="009018B1">
        <w:rPr>
          <w:rFonts w:asciiTheme="minorHAnsi" w:hAnsiTheme="minorHAnsi" w:cstheme="minorHAnsi"/>
          <w:sz w:val="18"/>
          <w:szCs w:val="18"/>
        </w:rPr>
        <w:t>.</w:t>
      </w:r>
    </w:p>
    <w:p w14:paraId="2463FDE7" w14:textId="77777777" w:rsidR="002D58A3" w:rsidRPr="009018B1" w:rsidRDefault="002D58A3">
      <w:pPr>
        <w:pStyle w:val="BodyText21"/>
        <w:ind w:left="1943" w:hanging="1403"/>
        <w:rPr>
          <w:rFonts w:asciiTheme="minorHAnsi" w:hAnsiTheme="minorHAnsi" w:cstheme="minorHAnsi"/>
          <w:b/>
          <w:sz w:val="18"/>
          <w:szCs w:val="18"/>
        </w:rPr>
      </w:pPr>
      <w:r w:rsidRPr="009018B1">
        <w:rPr>
          <w:rFonts w:asciiTheme="minorHAnsi" w:hAnsiTheme="minorHAnsi" w:cstheme="minorHAnsi"/>
          <w:b/>
          <w:sz w:val="18"/>
          <w:szCs w:val="18"/>
        </w:rPr>
        <w:t>SEGUNDA.-</w:t>
      </w:r>
      <w:r w:rsidRPr="009018B1">
        <w:rPr>
          <w:rFonts w:asciiTheme="minorHAnsi" w:hAnsiTheme="minorHAnsi" w:cstheme="minorHAnsi"/>
          <w:b/>
          <w:sz w:val="18"/>
          <w:szCs w:val="18"/>
        </w:rPr>
        <w:tab/>
        <w:t>REPRESENTANTE COMÚN Y OBLIGADO SOLIDARIO.</w:t>
      </w:r>
    </w:p>
    <w:p w14:paraId="2B104423" w14:textId="77777777" w:rsidR="002D58A3" w:rsidRPr="009018B1" w:rsidRDefault="002D58A3">
      <w:pPr>
        <w:pStyle w:val="BodyText21"/>
        <w:ind w:left="1957" w:firstLine="14"/>
        <w:rPr>
          <w:rFonts w:asciiTheme="minorHAnsi" w:hAnsiTheme="minorHAnsi" w:cstheme="minorHAnsi"/>
          <w:b/>
          <w:sz w:val="18"/>
          <w:szCs w:val="18"/>
        </w:rPr>
      </w:pPr>
    </w:p>
    <w:p w14:paraId="2A12B58D"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 xml:space="preserve">“LAS </w:t>
      </w:r>
      <w:proofErr w:type="gramStart"/>
      <w:r w:rsidRPr="009018B1">
        <w:rPr>
          <w:rFonts w:asciiTheme="minorHAnsi" w:hAnsiTheme="minorHAnsi" w:cstheme="minorHAnsi"/>
          <w:b/>
          <w:sz w:val="18"/>
          <w:szCs w:val="18"/>
        </w:rPr>
        <w:t>PARTES</w:t>
      </w:r>
      <w:r w:rsidR="00597C67" w:rsidRPr="009018B1">
        <w:rPr>
          <w:rFonts w:asciiTheme="minorHAnsi" w:hAnsiTheme="minorHAnsi" w:cstheme="minorHAnsi"/>
          <w:b/>
          <w:sz w:val="18"/>
          <w:szCs w:val="18"/>
        </w:rPr>
        <w:t>“</w:t>
      </w:r>
      <w:r w:rsidR="00240846" w:rsidRPr="009018B1">
        <w:rPr>
          <w:rFonts w:asciiTheme="minorHAnsi" w:hAnsiTheme="minorHAnsi" w:cstheme="minorHAnsi"/>
          <w:b/>
          <w:sz w:val="18"/>
          <w:szCs w:val="18"/>
        </w:rPr>
        <w:t xml:space="preserve"> </w:t>
      </w:r>
      <w:r w:rsidR="00597C67" w:rsidRPr="009018B1">
        <w:rPr>
          <w:rFonts w:asciiTheme="minorHAnsi" w:hAnsiTheme="minorHAnsi" w:cstheme="minorHAnsi"/>
          <w:sz w:val="18"/>
          <w:szCs w:val="18"/>
        </w:rPr>
        <w:t>ACEPTAN</w:t>
      </w:r>
      <w:proofErr w:type="gramEnd"/>
      <w:r w:rsidRPr="009018B1">
        <w:rPr>
          <w:rFonts w:asciiTheme="minorHAnsi" w:hAnsiTheme="minorHAnsi" w:cstheme="minorHAnsi"/>
          <w:sz w:val="18"/>
          <w:szCs w:val="18"/>
        </w:rPr>
        <w:t xml:space="preserve"> EXPRESAMENTE EN DESIGNAR COMO REPRESENTANTE COMÚN AL ____________, A TRAVÉS DEL PRESENTE INSTRUMENTO, OTORGÁNDOLE PODER AMPLIO Y SUFICIENTE, PARA ATENDER TODO LO RELACIONADO CON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TÉCNICA Y ECONÓMICA EN EL PROCEDIMIENTO DE LICITACIÓN, ASÍ COMO PARA SUSCRIBIR DICHAS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w:t>
      </w:r>
    </w:p>
    <w:p w14:paraId="2ACBBCF6" w14:textId="77777777" w:rsidR="002D58A3" w:rsidRPr="009018B1" w:rsidRDefault="002D58A3">
      <w:pPr>
        <w:pStyle w:val="BodyText21"/>
        <w:ind w:left="1957" w:firstLine="14"/>
        <w:rPr>
          <w:rFonts w:asciiTheme="minorHAnsi" w:hAnsiTheme="minorHAnsi" w:cstheme="minorHAnsi"/>
          <w:sz w:val="18"/>
          <w:szCs w:val="18"/>
        </w:rPr>
      </w:pPr>
    </w:p>
    <w:p w14:paraId="651D01EE"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QUE SE PRESENTEN Y, EN SU CASO, DE LAS OBLIGACIONES QUE DERIVEN DE LA ADJUDICACIÓN DEL CONTRATO RESPECTIVO.</w:t>
      </w:r>
    </w:p>
    <w:p w14:paraId="24DFFC20" w14:textId="77777777" w:rsidR="002D58A3" w:rsidRPr="009018B1" w:rsidRDefault="002D58A3">
      <w:pPr>
        <w:pStyle w:val="BodyText21"/>
        <w:ind w:left="1957" w:firstLine="14"/>
        <w:rPr>
          <w:rFonts w:asciiTheme="minorHAnsi" w:hAnsiTheme="minorHAnsi" w:cstheme="minorHAnsi"/>
          <w:sz w:val="18"/>
          <w:szCs w:val="18"/>
        </w:rPr>
      </w:pPr>
    </w:p>
    <w:p w14:paraId="3FD82A59" w14:textId="77777777" w:rsidR="002D58A3" w:rsidRPr="009018B1" w:rsidRDefault="002D58A3">
      <w:pPr>
        <w:pStyle w:val="BodyText21"/>
        <w:ind w:left="1971" w:hanging="1431"/>
        <w:rPr>
          <w:rFonts w:asciiTheme="minorHAnsi" w:hAnsiTheme="minorHAnsi" w:cstheme="minorHAnsi"/>
          <w:b/>
          <w:sz w:val="18"/>
          <w:szCs w:val="18"/>
        </w:rPr>
      </w:pPr>
      <w:r w:rsidRPr="009018B1">
        <w:rPr>
          <w:rFonts w:asciiTheme="minorHAnsi" w:hAnsiTheme="minorHAnsi" w:cstheme="minorHAnsi"/>
          <w:b/>
          <w:sz w:val="18"/>
          <w:szCs w:val="18"/>
        </w:rPr>
        <w:t xml:space="preserve">TERCERA.- </w:t>
      </w:r>
      <w:r w:rsidRPr="009018B1">
        <w:rPr>
          <w:rFonts w:asciiTheme="minorHAnsi" w:hAnsiTheme="minorHAnsi" w:cstheme="minorHAnsi"/>
          <w:b/>
          <w:sz w:val="18"/>
          <w:szCs w:val="18"/>
        </w:rPr>
        <w:tab/>
        <w:t>DEL COBRO DE LAS FACTURAS.</w:t>
      </w:r>
    </w:p>
    <w:p w14:paraId="62DD6030" w14:textId="77777777" w:rsidR="002D58A3" w:rsidRPr="009018B1" w:rsidRDefault="002D58A3">
      <w:pPr>
        <w:pStyle w:val="BodyText21"/>
        <w:ind w:left="1800" w:hanging="1260"/>
        <w:rPr>
          <w:rFonts w:asciiTheme="minorHAnsi" w:hAnsiTheme="minorHAnsi" w:cstheme="minorHAnsi"/>
          <w:sz w:val="18"/>
          <w:szCs w:val="18"/>
        </w:rPr>
      </w:pPr>
    </w:p>
    <w:p w14:paraId="61BFF2B1"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EXPRESAMENTE, QUE “EL PARTICIPANTE______ </w:t>
      </w:r>
      <w:r w:rsidRPr="009018B1">
        <w:rPr>
          <w:rFonts w:asciiTheme="minorHAnsi" w:hAnsiTheme="minorHAnsi" w:cstheme="minorHAnsi"/>
          <w:b/>
          <w:i/>
          <w:sz w:val="18"/>
          <w:szCs w:val="18"/>
          <w:u w:val="single"/>
        </w:rPr>
        <w:t>(LOS PARTICIPANTES, DEBERÁN INDICAR CUÁL DE ELLOS ESTARÁ FACULTADO PARA REALIZAR EL COBRO)</w:t>
      </w:r>
      <w:r w:rsidRPr="009018B1">
        <w:rPr>
          <w:rFonts w:asciiTheme="minorHAnsi" w:hAnsiTheme="minorHAnsi" w:cstheme="minorHAnsi"/>
          <w:sz w:val="18"/>
          <w:szCs w:val="18"/>
        </w:rPr>
        <w:t xml:space="preserve">, PARA EFECTUAR EL COBRO DE LAS FACTURAS RELATIVAS A LOS BIENES QUE SE ENTREGUEN A LOS SERVICIOS DE SALUD DE </w:t>
      </w:r>
      <w:r w:rsidR="007813E6" w:rsidRPr="009018B1">
        <w:rPr>
          <w:rFonts w:asciiTheme="minorHAnsi" w:hAnsiTheme="minorHAnsi" w:cstheme="minorHAnsi"/>
          <w:sz w:val="18"/>
          <w:szCs w:val="18"/>
        </w:rPr>
        <w:t>ZACATECAS, CON</w:t>
      </w:r>
      <w:r w:rsidRPr="009018B1">
        <w:rPr>
          <w:rFonts w:asciiTheme="minorHAnsi" w:hAnsiTheme="minorHAnsi" w:cstheme="minorHAnsi"/>
          <w:sz w:val="18"/>
          <w:szCs w:val="18"/>
        </w:rPr>
        <w:t xml:space="preserve"> MOTIVO DEL CONTRATO QUE SE DERIVE DE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w:t>
      </w:r>
    </w:p>
    <w:p w14:paraId="1BCE67AA" w14:textId="77777777" w:rsidR="002D58A3" w:rsidRPr="009018B1" w:rsidRDefault="002D58A3">
      <w:pPr>
        <w:pStyle w:val="BodyText21"/>
        <w:ind w:left="1985" w:hanging="1425"/>
        <w:rPr>
          <w:rFonts w:asciiTheme="minorHAnsi" w:hAnsiTheme="minorHAnsi" w:cstheme="minorHAnsi"/>
          <w:bCs/>
          <w:sz w:val="18"/>
          <w:szCs w:val="18"/>
        </w:rPr>
      </w:pPr>
    </w:p>
    <w:p w14:paraId="586BA5CB" w14:textId="77777777" w:rsidR="002D58A3" w:rsidRPr="009018B1" w:rsidRDefault="002D58A3">
      <w:pPr>
        <w:pStyle w:val="BodyText21"/>
        <w:ind w:left="1985" w:hanging="1425"/>
        <w:rPr>
          <w:rFonts w:asciiTheme="minorHAnsi" w:hAnsiTheme="minorHAnsi" w:cstheme="minorHAnsi"/>
          <w:b/>
          <w:sz w:val="18"/>
          <w:szCs w:val="18"/>
        </w:rPr>
      </w:pPr>
      <w:r w:rsidRPr="009018B1">
        <w:rPr>
          <w:rFonts w:asciiTheme="minorHAnsi" w:hAnsiTheme="minorHAnsi" w:cstheme="minorHAnsi"/>
          <w:b/>
          <w:sz w:val="18"/>
          <w:szCs w:val="18"/>
        </w:rPr>
        <w:t xml:space="preserve">CUARTA.- </w:t>
      </w:r>
      <w:r w:rsidRPr="009018B1">
        <w:rPr>
          <w:rFonts w:asciiTheme="minorHAnsi" w:hAnsiTheme="minorHAnsi" w:cstheme="minorHAnsi"/>
          <w:b/>
          <w:sz w:val="18"/>
          <w:szCs w:val="18"/>
        </w:rPr>
        <w:tab/>
        <w:t>VIGENCIA.</w:t>
      </w:r>
    </w:p>
    <w:p w14:paraId="34C45010" w14:textId="77777777" w:rsidR="002D58A3" w:rsidRPr="009018B1" w:rsidRDefault="002D58A3">
      <w:pPr>
        <w:pStyle w:val="BodyText21"/>
        <w:ind w:left="1985" w:hanging="1425"/>
        <w:rPr>
          <w:rFonts w:asciiTheme="minorHAnsi" w:hAnsiTheme="minorHAnsi" w:cstheme="minorHAnsi"/>
          <w:bCs/>
          <w:sz w:val="18"/>
          <w:szCs w:val="18"/>
        </w:rPr>
      </w:pPr>
    </w:p>
    <w:p w14:paraId="6A403E31" w14:textId="77777777"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CONVIENEN, EN QUE LA VIGENCIA DEL PRESENTE CONVENIO SERÁ EL DEL PERÍODO DURANTE EL CUAL SE DESARROLLE EL PROCEDIMIENTO DE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__________, INCLUYENDO, EN SU CASO, DE RESULTAR ADJUDICADOS DEL CONTRATO, EL PLAZO QUE SE ESTIPULE EN ÉSTE Y EL QUE PUDIERA RESULTAR DE CONVENIOS DE MODIFICACIÓN.</w:t>
      </w:r>
    </w:p>
    <w:p w14:paraId="3D9EC979" w14:textId="77777777" w:rsidR="002D58A3" w:rsidRPr="009018B1" w:rsidRDefault="002D58A3">
      <w:pPr>
        <w:pStyle w:val="BodyText21"/>
        <w:ind w:left="1971"/>
        <w:rPr>
          <w:rFonts w:asciiTheme="minorHAnsi" w:hAnsiTheme="minorHAnsi" w:cstheme="minorHAnsi"/>
          <w:sz w:val="18"/>
          <w:szCs w:val="18"/>
        </w:rPr>
      </w:pPr>
    </w:p>
    <w:p w14:paraId="0FA40179" w14:textId="77777777" w:rsidR="002D58A3" w:rsidRPr="009018B1" w:rsidRDefault="002D58A3">
      <w:pPr>
        <w:pStyle w:val="BodyText21"/>
        <w:ind w:left="1999" w:hanging="1459"/>
        <w:rPr>
          <w:rFonts w:asciiTheme="minorHAnsi" w:hAnsiTheme="minorHAnsi" w:cstheme="minorHAnsi"/>
          <w:b/>
          <w:sz w:val="18"/>
          <w:szCs w:val="18"/>
        </w:rPr>
      </w:pPr>
    </w:p>
    <w:p w14:paraId="21D9429F" w14:textId="77777777" w:rsidR="002D58A3" w:rsidRPr="009018B1" w:rsidRDefault="002D58A3">
      <w:pPr>
        <w:pStyle w:val="BodyText21"/>
        <w:ind w:left="1999" w:hanging="1459"/>
        <w:rPr>
          <w:rFonts w:asciiTheme="minorHAnsi" w:hAnsiTheme="minorHAnsi" w:cstheme="minorHAnsi"/>
          <w:b/>
          <w:sz w:val="18"/>
          <w:szCs w:val="18"/>
        </w:rPr>
      </w:pPr>
      <w:r w:rsidRPr="009018B1">
        <w:rPr>
          <w:rFonts w:asciiTheme="minorHAnsi" w:hAnsiTheme="minorHAnsi" w:cstheme="minorHAnsi"/>
          <w:b/>
          <w:sz w:val="18"/>
          <w:szCs w:val="18"/>
        </w:rPr>
        <w:t>QUINTA.-</w:t>
      </w:r>
      <w:r w:rsidRPr="009018B1">
        <w:rPr>
          <w:rFonts w:asciiTheme="minorHAnsi" w:hAnsiTheme="minorHAnsi" w:cstheme="minorHAnsi"/>
          <w:b/>
          <w:sz w:val="18"/>
          <w:szCs w:val="18"/>
        </w:rPr>
        <w:tab/>
        <w:t>OBLIGACIONES.</w:t>
      </w:r>
    </w:p>
    <w:p w14:paraId="26DD8210" w14:textId="77777777" w:rsidR="002D58A3" w:rsidRPr="009018B1" w:rsidRDefault="002D58A3">
      <w:pPr>
        <w:pStyle w:val="BodyText21"/>
        <w:ind w:left="1800" w:hanging="1260"/>
        <w:rPr>
          <w:rFonts w:asciiTheme="minorHAnsi" w:hAnsiTheme="minorHAnsi" w:cstheme="minorHAnsi"/>
          <w:sz w:val="18"/>
          <w:szCs w:val="18"/>
        </w:rPr>
      </w:pPr>
    </w:p>
    <w:p w14:paraId="1AD37169" w14:textId="77777777"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QUE EN EL SUPUESTO DE QUE CUALQUIERA DE ELLAS QUE SE DECLARE </w:t>
      </w:r>
      <w:r w:rsidRPr="009018B1">
        <w:rPr>
          <w:rFonts w:asciiTheme="minorHAnsi" w:hAnsiTheme="minorHAnsi" w:cstheme="minorHAnsi"/>
          <w:sz w:val="18"/>
          <w:szCs w:val="18"/>
        </w:rPr>
        <w:lastRenderedPageBreak/>
        <w:t>EN QUIEBRA O EN SUSPENSIÓN DE PAGOS, NO LAS LIBERA DE CUMPLIR CON SUS OBLIGACIONES, POR LO QUE CUALQUIERA DE ELLAS QUE SUBSISTA, ACEPTA Y SE OBLIGA EXPRESAMENTE A RESPONDER SOLIDARIAMENTE DE LAS OBLIGACIONES CONTRACTUALES A QUE HUBIERE LUGAR.</w:t>
      </w:r>
    </w:p>
    <w:p w14:paraId="3CB29B91" w14:textId="77777777" w:rsidR="002D58A3" w:rsidRPr="009018B1" w:rsidRDefault="002D58A3">
      <w:pPr>
        <w:pStyle w:val="BodyText21"/>
        <w:ind w:left="1999" w:firstLine="14"/>
        <w:rPr>
          <w:rFonts w:asciiTheme="minorHAnsi" w:hAnsiTheme="minorHAnsi" w:cstheme="minorHAnsi"/>
          <w:sz w:val="18"/>
          <w:szCs w:val="18"/>
        </w:rPr>
      </w:pPr>
    </w:p>
    <w:p w14:paraId="2B06DC06" w14:textId="77777777"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ACEPTAN Y SE OBLIGAN A PROTOCOLIZAR ANTE NOTARIO PÚBLICO EL PRESENTE CONVENIO, EN CASO DE RESULTAR ADJUDICADOS DEL CONTRATO QUE SE DERIVE DEL FALLO EMITIDO EN LA LICITACIÓN PÚBLICA </w:t>
      </w:r>
      <w:r w:rsidR="0036482C" w:rsidRPr="009018B1">
        <w:rPr>
          <w:rFonts w:asciiTheme="minorHAnsi" w:hAnsiTheme="minorHAnsi" w:cstheme="minorHAnsi"/>
          <w:sz w:val="18"/>
          <w:szCs w:val="18"/>
        </w:rPr>
        <w:t xml:space="preserve">ESTATAL DE CARACTER </w:t>
      </w:r>
      <w:r w:rsidRPr="009018B1">
        <w:rPr>
          <w:rFonts w:asciiTheme="minorHAnsi" w:hAnsiTheme="minorHAnsi" w:cstheme="minorHAnsi"/>
          <w:sz w:val="18"/>
          <w:szCs w:val="18"/>
        </w:rPr>
        <w:t xml:space="preserve">NACIONAL NÚMERO _________ EN QUE PARTICIPAN Y, QUE EL PRESENTE INSTRUMENTO, DEBIDAMENTE PROTOCOLIZADO, FORMARÁ PARTE </w:t>
      </w:r>
      <w:proofErr w:type="gramStart"/>
      <w:r w:rsidRPr="009018B1">
        <w:rPr>
          <w:rFonts w:asciiTheme="minorHAnsi" w:hAnsiTheme="minorHAnsi" w:cstheme="minorHAnsi"/>
          <w:sz w:val="18"/>
          <w:szCs w:val="18"/>
        </w:rPr>
        <w:t>INTEGRANTE  DEL</w:t>
      </w:r>
      <w:proofErr w:type="gramEnd"/>
      <w:r w:rsidRPr="009018B1">
        <w:rPr>
          <w:rFonts w:asciiTheme="minorHAnsi" w:hAnsiTheme="minorHAnsi" w:cstheme="minorHAnsi"/>
          <w:sz w:val="18"/>
          <w:szCs w:val="18"/>
        </w:rPr>
        <w:t xml:space="preserve"> CONTRATO QUE SUSCRIBAN LOS REPRESENTANTES LEGALES DE CADA INTEGRANTE Y LOS SERVICIOS DE SALUD DE ZACATECAS. </w:t>
      </w:r>
    </w:p>
    <w:p w14:paraId="41339D8F" w14:textId="77777777" w:rsidR="002D58A3" w:rsidRPr="009018B1" w:rsidRDefault="002D58A3">
      <w:pPr>
        <w:pStyle w:val="BodyText21"/>
        <w:ind w:left="1957" w:firstLine="14"/>
        <w:rPr>
          <w:rFonts w:asciiTheme="minorHAnsi" w:hAnsiTheme="minorHAnsi" w:cstheme="minorHAnsi"/>
          <w:sz w:val="18"/>
          <w:szCs w:val="18"/>
        </w:rPr>
      </w:pPr>
    </w:p>
    <w:p w14:paraId="74304672"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LEÍDO QUE FUE EL PRESENTE CONVENIO POR </w:t>
      </w: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9018B1">
        <w:rPr>
          <w:rFonts w:asciiTheme="minorHAnsi" w:hAnsiTheme="minorHAnsi" w:cstheme="minorHAnsi"/>
          <w:sz w:val="18"/>
          <w:szCs w:val="18"/>
        </w:rPr>
        <w:t>DE</w:t>
      </w:r>
      <w:proofErr w:type="spellEnd"/>
      <w:r w:rsidRPr="009018B1">
        <w:rPr>
          <w:rFonts w:asciiTheme="minorHAnsi" w:hAnsiTheme="minorHAnsi" w:cstheme="minorHAnsi"/>
          <w:sz w:val="18"/>
          <w:szCs w:val="18"/>
        </w:rPr>
        <w:t xml:space="preserve"> 200___.</w:t>
      </w:r>
    </w:p>
    <w:p w14:paraId="7B0B78E6" w14:textId="77777777" w:rsidR="002D58A3" w:rsidRPr="009018B1" w:rsidRDefault="002D58A3">
      <w:pPr>
        <w:pStyle w:val="BodyText21"/>
        <w:ind w:left="1957" w:firstLine="14"/>
        <w:rPr>
          <w:rFonts w:asciiTheme="minorHAnsi" w:hAnsiTheme="minorHAnsi" w:cstheme="minorHAnsi"/>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9018B1" w14:paraId="6BA89484" w14:textId="77777777">
        <w:trPr>
          <w:jc w:val="center"/>
        </w:trPr>
        <w:tc>
          <w:tcPr>
            <w:tcW w:w="3600" w:type="dxa"/>
            <w:tcBorders>
              <w:bottom w:val="single" w:sz="4" w:space="0" w:color="000000"/>
            </w:tcBorders>
          </w:tcPr>
          <w:p w14:paraId="022A0891" w14:textId="77777777" w:rsidR="002D58A3" w:rsidRPr="009018B1" w:rsidRDefault="002D58A3">
            <w:pPr>
              <w:pStyle w:val="BodyText21"/>
              <w:snapToGrid w:val="0"/>
              <w:ind w:left="540" w:hanging="540"/>
              <w:jc w:val="center"/>
              <w:rPr>
                <w:rFonts w:asciiTheme="minorHAnsi" w:hAnsiTheme="minorHAnsi" w:cstheme="minorHAnsi"/>
                <w:b/>
                <w:sz w:val="18"/>
                <w:szCs w:val="18"/>
              </w:rPr>
            </w:pPr>
            <w:r w:rsidRPr="009018B1">
              <w:rPr>
                <w:rFonts w:asciiTheme="minorHAnsi" w:hAnsiTheme="minorHAnsi" w:cstheme="minorHAnsi"/>
                <w:sz w:val="18"/>
                <w:szCs w:val="18"/>
              </w:rPr>
              <w:t>“</w:t>
            </w:r>
            <w:r w:rsidRPr="009018B1">
              <w:rPr>
                <w:rFonts w:asciiTheme="minorHAnsi" w:hAnsiTheme="minorHAnsi" w:cstheme="minorHAnsi"/>
                <w:b/>
                <w:sz w:val="18"/>
                <w:szCs w:val="18"/>
              </w:rPr>
              <w:t>EL PARTICIPANTE A”</w:t>
            </w:r>
          </w:p>
        </w:tc>
        <w:tc>
          <w:tcPr>
            <w:tcW w:w="720" w:type="dxa"/>
          </w:tcPr>
          <w:p w14:paraId="219763A4" w14:textId="77777777" w:rsidR="002D58A3" w:rsidRPr="009018B1" w:rsidRDefault="002D58A3">
            <w:pPr>
              <w:pStyle w:val="BodyText21"/>
              <w:snapToGrid w:val="0"/>
              <w:ind w:hanging="540"/>
              <w:jc w:val="center"/>
              <w:rPr>
                <w:rFonts w:asciiTheme="minorHAnsi" w:hAnsiTheme="minorHAnsi" w:cstheme="minorHAnsi"/>
                <w:sz w:val="18"/>
                <w:szCs w:val="18"/>
              </w:rPr>
            </w:pPr>
          </w:p>
          <w:p w14:paraId="47D65090" w14:textId="77777777" w:rsidR="002D58A3" w:rsidRPr="009018B1" w:rsidRDefault="002D58A3">
            <w:pPr>
              <w:pStyle w:val="BodyText21"/>
              <w:ind w:hanging="540"/>
              <w:jc w:val="center"/>
              <w:rPr>
                <w:rFonts w:asciiTheme="minorHAnsi" w:hAnsiTheme="minorHAnsi" w:cstheme="minorHAnsi"/>
                <w:sz w:val="18"/>
                <w:szCs w:val="18"/>
              </w:rPr>
            </w:pPr>
          </w:p>
          <w:p w14:paraId="03DD87D2" w14:textId="77777777" w:rsidR="002D58A3" w:rsidRPr="009018B1" w:rsidRDefault="002D58A3">
            <w:pPr>
              <w:pStyle w:val="BodyText21"/>
              <w:ind w:hanging="540"/>
              <w:jc w:val="center"/>
              <w:rPr>
                <w:rFonts w:asciiTheme="minorHAnsi" w:hAnsiTheme="minorHAnsi" w:cstheme="minorHAnsi"/>
                <w:sz w:val="18"/>
                <w:szCs w:val="18"/>
              </w:rPr>
            </w:pPr>
          </w:p>
        </w:tc>
        <w:tc>
          <w:tcPr>
            <w:tcW w:w="3240" w:type="dxa"/>
            <w:tcBorders>
              <w:bottom w:val="single" w:sz="4" w:space="0" w:color="000000"/>
            </w:tcBorders>
          </w:tcPr>
          <w:p w14:paraId="64B03F28" w14:textId="77777777" w:rsidR="002D58A3" w:rsidRPr="009018B1" w:rsidRDefault="002D58A3">
            <w:pPr>
              <w:pStyle w:val="BodyText21"/>
              <w:snapToGrid w:val="0"/>
              <w:ind w:hanging="540"/>
              <w:jc w:val="center"/>
              <w:rPr>
                <w:rFonts w:asciiTheme="minorHAnsi" w:hAnsiTheme="minorHAnsi" w:cstheme="minorHAnsi"/>
                <w:b/>
                <w:sz w:val="18"/>
                <w:szCs w:val="18"/>
              </w:rPr>
            </w:pPr>
            <w:r w:rsidRPr="009018B1">
              <w:rPr>
                <w:rFonts w:asciiTheme="minorHAnsi" w:hAnsiTheme="minorHAnsi" w:cstheme="minorHAnsi"/>
                <w:b/>
                <w:sz w:val="18"/>
                <w:szCs w:val="18"/>
              </w:rPr>
              <w:t xml:space="preserve">     “EL PARTICIPANTE B”</w:t>
            </w:r>
          </w:p>
          <w:p w14:paraId="5873C064" w14:textId="77777777" w:rsidR="002D58A3" w:rsidRPr="009018B1" w:rsidRDefault="002D58A3">
            <w:pPr>
              <w:pStyle w:val="BodyText21"/>
              <w:ind w:hanging="540"/>
              <w:jc w:val="center"/>
              <w:rPr>
                <w:rFonts w:asciiTheme="minorHAnsi" w:hAnsiTheme="minorHAnsi" w:cstheme="minorHAnsi"/>
                <w:b/>
                <w:sz w:val="18"/>
                <w:szCs w:val="18"/>
              </w:rPr>
            </w:pPr>
          </w:p>
        </w:tc>
      </w:tr>
      <w:tr w:rsidR="002D58A3" w:rsidRPr="009018B1" w14:paraId="5DDB1F0C" w14:textId="77777777">
        <w:trPr>
          <w:jc w:val="center"/>
        </w:trPr>
        <w:tc>
          <w:tcPr>
            <w:tcW w:w="3600" w:type="dxa"/>
            <w:tcBorders>
              <w:top w:val="single" w:sz="4" w:space="0" w:color="000000"/>
            </w:tcBorders>
          </w:tcPr>
          <w:p w14:paraId="3D568423" w14:textId="77777777" w:rsidR="002D58A3" w:rsidRPr="009018B1" w:rsidRDefault="002D58A3">
            <w:pPr>
              <w:pStyle w:val="Ttulo3"/>
              <w:tabs>
                <w:tab w:val="clear" w:pos="720"/>
              </w:tabs>
              <w:snapToGrid w:val="0"/>
              <w:spacing w:before="0" w:after="0"/>
              <w:ind w:left="0" w:firstLine="0"/>
              <w:jc w:val="center"/>
              <w:rPr>
                <w:rFonts w:asciiTheme="minorHAnsi" w:hAnsiTheme="minorHAnsi" w:cstheme="minorHAnsi"/>
                <w:sz w:val="18"/>
                <w:szCs w:val="18"/>
              </w:rPr>
            </w:pPr>
            <w:r w:rsidRPr="009018B1">
              <w:rPr>
                <w:rFonts w:asciiTheme="minorHAnsi" w:hAnsiTheme="minorHAnsi" w:cstheme="minorHAnsi"/>
                <w:sz w:val="18"/>
                <w:szCs w:val="18"/>
              </w:rPr>
              <w:t>NOMBRE Y CARGO</w:t>
            </w:r>
          </w:p>
          <w:p w14:paraId="3B181A0B"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c>
          <w:tcPr>
            <w:tcW w:w="720" w:type="dxa"/>
          </w:tcPr>
          <w:p w14:paraId="26ABDDFB" w14:textId="77777777" w:rsidR="002D58A3" w:rsidRPr="009018B1" w:rsidRDefault="002D58A3">
            <w:pPr>
              <w:pStyle w:val="BodyText21"/>
              <w:snapToGrid w:val="0"/>
              <w:ind w:hanging="540"/>
              <w:jc w:val="center"/>
              <w:rPr>
                <w:rFonts w:asciiTheme="minorHAnsi" w:hAnsiTheme="minorHAnsi" w:cstheme="minorHAnsi"/>
                <w:sz w:val="18"/>
                <w:szCs w:val="18"/>
              </w:rPr>
            </w:pPr>
          </w:p>
        </w:tc>
        <w:tc>
          <w:tcPr>
            <w:tcW w:w="3240" w:type="dxa"/>
            <w:tcBorders>
              <w:top w:val="single" w:sz="4" w:space="0" w:color="000000"/>
            </w:tcBorders>
          </w:tcPr>
          <w:p w14:paraId="2A6FB2B0" w14:textId="77777777" w:rsidR="002D58A3" w:rsidRPr="009018B1" w:rsidRDefault="002D58A3">
            <w:pPr>
              <w:snapToGrid w:val="0"/>
              <w:jc w:val="center"/>
              <w:rPr>
                <w:rFonts w:asciiTheme="minorHAnsi" w:hAnsiTheme="minorHAnsi" w:cstheme="minorHAnsi"/>
                <w:b/>
                <w:sz w:val="18"/>
                <w:szCs w:val="18"/>
              </w:rPr>
            </w:pPr>
            <w:r w:rsidRPr="009018B1">
              <w:rPr>
                <w:rFonts w:asciiTheme="minorHAnsi" w:hAnsiTheme="minorHAnsi" w:cstheme="minorHAnsi"/>
                <w:b/>
                <w:sz w:val="18"/>
                <w:szCs w:val="18"/>
              </w:rPr>
              <w:t xml:space="preserve">NOMBRE Y CARGO </w:t>
            </w:r>
          </w:p>
          <w:p w14:paraId="1A26CEE0"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r>
    </w:tbl>
    <w:p w14:paraId="3A42E7A0" w14:textId="77777777" w:rsidR="002D58A3" w:rsidRPr="009018B1" w:rsidRDefault="002D58A3" w:rsidP="00692A4B">
      <w:pPr>
        <w:rPr>
          <w:rFonts w:asciiTheme="minorHAnsi" w:hAnsiTheme="minorHAnsi" w:cstheme="minorHAnsi"/>
        </w:rPr>
      </w:pPr>
    </w:p>
    <w:p w14:paraId="33BCBDEB" w14:textId="77777777" w:rsidR="002D58A3" w:rsidRPr="009018B1" w:rsidRDefault="002D58A3" w:rsidP="00692A4B">
      <w:pPr>
        <w:rPr>
          <w:rFonts w:asciiTheme="minorHAnsi" w:hAnsiTheme="minorHAnsi" w:cstheme="minorHAnsi"/>
        </w:rPr>
      </w:pPr>
    </w:p>
    <w:p w14:paraId="6ACE9D36" w14:textId="77777777" w:rsidR="002D58A3" w:rsidRPr="009018B1" w:rsidRDefault="002D58A3" w:rsidP="00692A4B">
      <w:pPr>
        <w:rPr>
          <w:rFonts w:asciiTheme="minorHAnsi" w:hAnsiTheme="minorHAnsi" w:cstheme="minorHAnsi"/>
        </w:rPr>
      </w:pPr>
    </w:p>
    <w:p w14:paraId="13720D57" w14:textId="77777777" w:rsidR="002D58A3" w:rsidRPr="009018B1" w:rsidRDefault="002D58A3" w:rsidP="00692A4B">
      <w:pPr>
        <w:rPr>
          <w:rFonts w:asciiTheme="minorHAnsi" w:hAnsiTheme="minorHAnsi" w:cstheme="minorHAnsi"/>
        </w:rPr>
        <w:sectPr w:rsidR="002D58A3" w:rsidRPr="009018B1" w:rsidSect="007813E6">
          <w:footnotePr>
            <w:pos w:val="beneathText"/>
          </w:footnotePr>
          <w:pgSz w:w="12240" w:h="15840"/>
          <w:pgMar w:top="2552" w:right="1418" w:bottom="1418" w:left="1418" w:header="709" w:footer="709" w:gutter="0"/>
          <w:cols w:space="720"/>
          <w:rtlGutter/>
          <w:docGrid w:linePitch="360"/>
        </w:sectPr>
      </w:pPr>
    </w:p>
    <w:p w14:paraId="19768BAA" w14:textId="77777777" w:rsidR="002D58A3" w:rsidRPr="009018B1" w:rsidRDefault="002D58A3" w:rsidP="00692A4B">
      <w:pPr>
        <w:rPr>
          <w:rFonts w:asciiTheme="minorHAnsi" w:hAnsiTheme="minorHAnsi" w:cstheme="minorHAnsi"/>
          <w:b/>
          <w:bCs/>
          <w:sz w:val="20"/>
        </w:rPr>
      </w:pPr>
    </w:p>
    <w:p w14:paraId="73D8B00D" w14:textId="77777777" w:rsidR="002F686D" w:rsidRPr="009018B1" w:rsidRDefault="002F686D" w:rsidP="00692A4B">
      <w:pPr>
        <w:rPr>
          <w:rFonts w:asciiTheme="minorHAnsi" w:hAnsiTheme="minorHAnsi" w:cstheme="minorHAnsi"/>
          <w:b/>
          <w:bCs/>
          <w:sz w:val="20"/>
        </w:rPr>
      </w:pPr>
    </w:p>
    <w:p w14:paraId="5AE6E4DF" w14:textId="77777777" w:rsidR="002F686D" w:rsidRPr="009018B1" w:rsidRDefault="002F686D" w:rsidP="002F686D">
      <w:pPr>
        <w:ind w:right="-52"/>
        <w:jc w:val="center"/>
        <w:rPr>
          <w:rFonts w:asciiTheme="minorHAnsi" w:hAnsiTheme="minorHAnsi" w:cstheme="minorHAnsi"/>
          <w:b/>
          <w:szCs w:val="14"/>
        </w:rPr>
      </w:pPr>
      <w:r w:rsidRPr="009018B1">
        <w:rPr>
          <w:rFonts w:asciiTheme="minorHAnsi" w:hAnsiTheme="minorHAnsi" w:cstheme="minorHAnsi"/>
          <w:b/>
          <w:szCs w:val="14"/>
        </w:rPr>
        <w:t>ANEXO 0</w:t>
      </w:r>
      <w:r w:rsidR="00781B4A" w:rsidRPr="009018B1">
        <w:rPr>
          <w:rFonts w:asciiTheme="minorHAnsi" w:hAnsiTheme="minorHAnsi" w:cstheme="minorHAnsi"/>
          <w:b/>
          <w:szCs w:val="14"/>
        </w:rPr>
        <w:t>7</w:t>
      </w:r>
      <w:r w:rsidRPr="009018B1">
        <w:rPr>
          <w:rFonts w:asciiTheme="minorHAnsi" w:hAnsiTheme="minorHAnsi" w:cstheme="minorHAnsi"/>
          <w:b/>
          <w:szCs w:val="14"/>
        </w:rPr>
        <w:t xml:space="preserve"> A (NUEVE A)</w:t>
      </w:r>
    </w:p>
    <w:p w14:paraId="66E72C7B" w14:textId="77777777" w:rsidR="002F686D" w:rsidRPr="009018B1" w:rsidRDefault="002F686D" w:rsidP="002F686D">
      <w:pPr>
        <w:ind w:right="-52"/>
        <w:jc w:val="center"/>
        <w:rPr>
          <w:rFonts w:asciiTheme="minorHAnsi" w:hAnsiTheme="minorHAnsi" w:cstheme="minorHAnsi"/>
          <w:b/>
          <w:szCs w:val="14"/>
        </w:rPr>
      </w:pPr>
    </w:p>
    <w:p w14:paraId="4DA252FC" w14:textId="77777777" w:rsidR="002F686D" w:rsidRPr="009018B1" w:rsidRDefault="002F686D" w:rsidP="002F686D">
      <w:pPr>
        <w:ind w:right="-52"/>
        <w:jc w:val="center"/>
        <w:rPr>
          <w:rFonts w:asciiTheme="minorHAnsi" w:hAnsiTheme="minorHAnsi" w:cstheme="minorHAnsi"/>
          <w:szCs w:val="14"/>
        </w:rPr>
      </w:pPr>
      <w:r w:rsidRPr="009018B1">
        <w:rPr>
          <w:rFonts w:asciiTheme="minorHAnsi" w:hAnsiTheme="minorHAnsi" w:cstheme="minorHAnsi"/>
          <w:b/>
          <w:szCs w:val="14"/>
        </w:rPr>
        <w:t>FORMATO DE PROPOSICION TECNICA</w:t>
      </w:r>
    </w:p>
    <w:p w14:paraId="67566164" w14:textId="77777777" w:rsidR="002F686D" w:rsidRPr="009018B1" w:rsidRDefault="002F686D" w:rsidP="002F686D">
      <w:pPr>
        <w:ind w:right="-52"/>
        <w:jc w:val="both"/>
        <w:rPr>
          <w:rFonts w:asciiTheme="minorHAnsi" w:hAnsiTheme="minorHAnsi" w:cstheme="minorHAnsi"/>
          <w:sz w:val="22"/>
          <w:szCs w:val="22"/>
        </w:rPr>
      </w:pPr>
    </w:p>
    <w:p w14:paraId="77E31CFB" w14:textId="50D621B0" w:rsidR="006F54B8" w:rsidRPr="006F54B8" w:rsidRDefault="006F54B8" w:rsidP="006F54B8">
      <w:pPr>
        <w:suppressAutoHyphens w:val="0"/>
        <w:spacing w:line="360" w:lineRule="auto"/>
        <w:rPr>
          <w:rFonts w:asciiTheme="minorHAnsi" w:hAnsiTheme="minorHAnsi" w:cs="Arial"/>
          <w:b/>
          <w:sz w:val="22"/>
          <w:szCs w:val="22"/>
          <w:lang w:val="es-ES" w:eastAsia="es-ES"/>
        </w:rPr>
      </w:pPr>
      <w:r w:rsidRPr="006F54B8">
        <w:rPr>
          <w:rFonts w:asciiTheme="minorHAnsi" w:hAnsiTheme="minorHAnsi" w:cs="Arial"/>
          <w:b/>
          <w:sz w:val="22"/>
          <w:szCs w:val="22"/>
          <w:lang w:val="es-ES" w:eastAsia="es-ES"/>
        </w:rPr>
        <w:t xml:space="preserve">LICITACIÓN PÚBLICA ESTATAL N°. </w:t>
      </w:r>
      <w:r w:rsidRPr="006F54B8">
        <w:rPr>
          <w:rFonts w:asciiTheme="minorHAnsi" w:hAnsiTheme="minorHAnsi" w:cs="Arial"/>
          <w:b/>
          <w:color w:val="0000FF"/>
          <w:sz w:val="22"/>
          <w:szCs w:val="22"/>
          <w:lang w:val="es-ES" w:eastAsia="es-ES"/>
        </w:rPr>
        <w:t xml:space="preserve">__ </w:t>
      </w:r>
      <w:r w:rsidR="000932B6">
        <w:rPr>
          <w:rFonts w:asciiTheme="minorHAnsi" w:hAnsiTheme="minorHAnsi" w:cs="Arial"/>
          <w:b/>
          <w:color w:val="0000FF"/>
          <w:sz w:val="22"/>
          <w:szCs w:val="22"/>
          <w:lang w:val="es-ES" w:eastAsia="es-ES"/>
        </w:rPr>
        <w:t>EA-932057995-011-2023</w:t>
      </w:r>
      <w:r w:rsidRPr="006F54B8">
        <w:rPr>
          <w:rFonts w:asciiTheme="minorHAnsi" w:hAnsiTheme="minorHAnsi" w:cs="Arial"/>
          <w:b/>
          <w:sz w:val="22"/>
          <w:szCs w:val="22"/>
          <w:lang w:val="es-ES" w:eastAsia="es-ES"/>
        </w:rPr>
        <w:t>__</w:t>
      </w:r>
    </w:p>
    <w:p w14:paraId="5EDBB95A"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FECHA: _______________________</w:t>
      </w:r>
      <w:r w:rsidRPr="006F54B8">
        <w:rPr>
          <w:rFonts w:asciiTheme="minorHAnsi" w:hAnsiTheme="minorHAnsi" w:cs="Arial"/>
          <w:b/>
          <w:bCs/>
          <w:sz w:val="22"/>
          <w:szCs w:val="22"/>
          <w:lang w:val="es-ES_tradnl" w:eastAsia="es-ES"/>
        </w:rPr>
        <w:tab/>
        <w:t>FAB. (         ).</w:t>
      </w:r>
      <w:r w:rsidRPr="006F54B8">
        <w:rPr>
          <w:rFonts w:asciiTheme="minorHAnsi" w:hAnsiTheme="minorHAnsi" w:cs="Arial"/>
          <w:b/>
          <w:bCs/>
          <w:sz w:val="22"/>
          <w:szCs w:val="22"/>
          <w:lang w:val="es-ES_tradnl" w:eastAsia="es-ES"/>
        </w:rPr>
        <w:tab/>
        <w:t xml:space="preserve"> DIST. (       ).</w:t>
      </w:r>
      <w:r w:rsidRPr="006F54B8">
        <w:rPr>
          <w:rFonts w:asciiTheme="minorHAnsi" w:hAnsiTheme="minorHAnsi" w:cs="Arial"/>
          <w:b/>
          <w:bCs/>
          <w:sz w:val="22"/>
          <w:szCs w:val="22"/>
          <w:lang w:val="es-ES_tradnl" w:eastAsia="es-ES"/>
        </w:rPr>
        <w:tab/>
        <w:t>ACREDITACION MIPYME: ______________________</w:t>
      </w:r>
    </w:p>
    <w:p w14:paraId="2E628864"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NOMBRE DEL LICITANTE: __________________________________________   DOMICILIO: ___________________________________________</w:t>
      </w:r>
    </w:p>
    <w:p w14:paraId="15171DE0" w14:textId="77777777" w:rsidR="006F54B8" w:rsidRPr="006F54B8" w:rsidRDefault="006F54B8" w:rsidP="006F54B8">
      <w:pPr>
        <w:suppressAutoHyphens w:val="0"/>
        <w:autoSpaceDE w:val="0"/>
        <w:autoSpaceDN w:val="0"/>
        <w:spacing w:line="360" w:lineRule="auto"/>
        <w:rPr>
          <w:rFonts w:asciiTheme="minorHAnsi" w:hAnsiTheme="minorHAnsi" w:cs="Arial"/>
          <w:b/>
          <w:bCs/>
          <w:sz w:val="22"/>
          <w:szCs w:val="22"/>
          <w:lang w:val="es-ES_tradnl" w:eastAsia="es-ES"/>
        </w:rPr>
      </w:pPr>
      <w:r w:rsidRPr="006F54B8">
        <w:rPr>
          <w:rFonts w:asciiTheme="minorHAnsi" w:hAnsiTheme="minorHAnsi" w:cs="Arial"/>
          <w:b/>
          <w:bCs/>
          <w:sz w:val="22"/>
          <w:szCs w:val="22"/>
          <w:lang w:val="es-ES_tradnl" w:eastAsia="es-ES"/>
        </w:rPr>
        <w:t xml:space="preserve">TEL.: ____________________FAX: _____________R. F. </w:t>
      </w:r>
      <w:proofErr w:type="gramStart"/>
      <w:r w:rsidRPr="006F54B8">
        <w:rPr>
          <w:rFonts w:asciiTheme="minorHAnsi" w:hAnsiTheme="minorHAnsi" w:cs="Arial"/>
          <w:b/>
          <w:bCs/>
          <w:sz w:val="22"/>
          <w:szCs w:val="22"/>
          <w:lang w:val="es-ES_tradnl" w:eastAsia="es-ES"/>
        </w:rPr>
        <w:t>C.:_</w:t>
      </w:r>
      <w:proofErr w:type="gramEnd"/>
      <w:r w:rsidRPr="006F54B8">
        <w:rPr>
          <w:rFonts w:asciiTheme="minorHAnsi" w:hAnsiTheme="minorHAnsi" w:cs="Arial"/>
          <w:b/>
          <w:bCs/>
          <w:sz w:val="22"/>
          <w:szCs w:val="22"/>
          <w:lang w:val="es-ES_tradnl" w:eastAsia="es-ES"/>
        </w:rPr>
        <w:t>___________________CORREO  ELECTRONICO: ______________________</w:t>
      </w:r>
    </w:p>
    <w:tbl>
      <w:tblPr>
        <w:tblW w:w="5024" w:type="pct"/>
        <w:tblInd w:w="-30" w:type="dxa"/>
        <w:tblCellMar>
          <w:left w:w="70" w:type="dxa"/>
          <w:right w:w="70" w:type="dxa"/>
        </w:tblCellMar>
        <w:tblLook w:val="04A0" w:firstRow="1" w:lastRow="0" w:firstColumn="1" w:lastColumn="0" w:noHBand="0" w:noVBand="1"/>
      </w:tblPr>
      <w:tblGrid>
        <w:gridCol w:w="4542"/>
        <w:gridCol w:w="2544"/>
        <w:gridCol w:w="1242"/>
        <w:gridCol w:w="1579"/>
        <w:gridCol w:w="1208"/>
        <w:gridCol w:w="1931"/>
      </w:tblGrid>
      <w:tr w:rsidR="00110E3A" w:rsidRPr="00110E3A" w14:paraId="1222871C" w14:textId="77777777" w:rsidTr="00BA43E9">
        <w:trPr>
          <w:trHeight w:val="712"/>
        </w:trPr>
        <w:tc>
          <w:tcPr>
            <w:tcW w:w="1741" w:type="pct"/>
            <w:tcBorders>
              <w:top w:val="single" w:sz="8" w:space="0" w:color="auto"/>
              <w:left w:val="single" w:sz="8" w:space="0" w:color="auto"/>
              <w:bottom w:val="nil"/>
              <w:right w:val="single" w:sz="8" w:space="0" w:color="auto"/>
            </w:tcBorders>
            <w:shd w:val="clear" w:color="000000" w:fill="D6E3BC"/>
            <w:vAlign w:val="center"/>
            <w:hideMark/>
          </w:tcPr>
          <w:p w14:paraId="5271A3BF" w14:textId="77777777" w:rsidR="00110E3A" w:rsidRPr="00110E3A" w:rsidRDefault="00110E3A" w:rsidP="00110E3A">
            <w:pPr>
              <w:suppressAutoHyphens w:val="0"/>
              <w:rPr>
                <w:rFonts w:ascii="Calibri" w:hAnsi="Calibri" w:cs="Calibri"/>
                <w:b/>
                <w:bCs/>
                <w:color w:val="000000"/>
                <w:sz w:val="16"/>
                <w:szCs w:val="16"/>
                <w:lang w:eastAsia="es-MX"/>
              </w:rPr>
            </w:pPr>
            <w:r w:rsidRPr="00110E3A">
              <w:rPr>
                <w:rFonts w:ascii="Calibri" w:hAnsi="Calibri" w:cs="Calibri"/>
                <w:b/>
                <w:bCs/>
                <w:color w:val="000000"/>
                <w:sz w:val="16"/>
                <w:szCs w:val="16"/>
                <w:lang w:eastAsia="es-MX"/>
              </w:rPr>
              <w:t xml:space="preserve">DESCRIPCIÓN AMPLIA Y DETALLADA DE LA </w:t>
            </w:r>
            <w:r w:rsidRPr="00110E3A">
              <w:rPr>
                <w:rFonts w:ascii="Calibri" w:hAnsi="Calibri" w:cs="Calibri"/>
                <w:b/>
                <w:bCs/>
                <w:color w:val="0000FF"/>
                <w:sz w:val="16"/>
                <w:szCs w:val="16"/>
                <w:lang w:eastAsia="es-MX"/>
              </w:rPr>
              <w:t>PÓLIZA DE SERVICIOS DE MANTENIMIENTO PREVENTIVO Y CORRECTIVO, PARA LOS EQUIPOS DE TELERADIOLOGÍA, QUE SE OFERTA</w:t>
            </w:r>
          </w:p>
        </w:tc>
        <w:tc>
          <w:tcPr>
            <w:tcW w:w="975" w:type="pct"/>
            <w:tcBorders>
              <w:top w:val="single" w:sz="8" w:space="0" w:color="auto"/>
              <w:left w:val="nil"/>
              <w:bottom w:val="nil"/>
              <w:right w:val="single" w:sz="8" w:space="0" w:color="auto"/>
            </w:tcBorders>
            <w:shd w:val="clear" w:color="000000" w:fill="D6E3BC"/>
            <w:vAlign w:val="center"/>
            <w:hideMark/>
          </w:tcPr>
          <w:p w14:paraId="6CA3BC24" w14:textId="77777777" w:rsidR="00110E3A" w:rsidRPr="00110E3A" w:rsidRDefault="00110E3A" w:rsidP="00110E3A">
            <w:pPr>
              <w:suppressAutoHyphens w:val="0"/>
              <w:rPr>
                <w:rFonts w:ascii="Calibri" w:hAnsi="Calibri" w:cs="Calibri"/>
                <w:b/>
                <w:bCs/>
                <w:color w:val="000000"/>
                <w:sz w:val="16"/>
                <w:szCs w:val="16"/>
                <w:lang w:eastAsia="es-MX"/>
              </w:rPr>
            </w:pPr>
            <w:r w:rsidRPr="00110E3A">
              <w:rPr>
                <w:rFonts w:ascii="Calibri" w:hAnsi="Calibri" w:cs="Calibri"/>
                <w:b/>
                <w:bCs/>
                <w:color w:val="000000"/>
                <w:sz w:val="16"/>
                <w:szCs w:val="16"/>
                <w:lang w:eastAsia="es-MX"/>
              </w:rPr>
              <w:t>UNIDAD MEDICA DONDE SE ENCUENTRA INSTALADO EL EQUIPO</w:t>
            </w:r>
          </w:p>
        </w:tc>
        <w:tc>
          <w:tcPr>
            <w:tcW w:w="476" w:type="pct"/>
            <w:tcBorders>
              <w:top w:val="single" w:sz="8" w:space="0" w:color="auto"/>
              <w:left w:val="nil"/>
              <w:bottom w:val="nil"/>
              <w:right w:val="single" w:sz="8" w:space="0" w:color="auto"/>
            </w:tcBorders>
            <w:shd w:val="clear" w:color="000000" w:fill="D6E3BC"/>
            <w:noWrap/>
            <w:vAlign w:val="center"/>
            <w:hideMark/>
          </w:tcPr>
          <w:p w14:paraId="6075952E" w14:textId="77777777" w:rsidR="00110E3A" w:rsidRPr="00110E3A" w:rsidRDefault="00110E3A" w:rsidP="00110E3A">
            <w:pPr>
              <w:suppressAutoHyphens w:val="0"/>
              <w:rPr>
                <w:rFonts w:ascii="Calibri" w:hAnsi="Calibri" w:cs="Calibri"/>
                <w:b/>
                <w:bCs/>
                <w:color w:val="000000"/>
                <w:sz w:val="16"/>
                <w:szCs w:val="16"/>
                <w:lang w:eastAsia="es-MX"/>
              </w:rPr>
            </w:pPr>
            <w:r w:rsidRPr="00110E3A">
              <w:rPr>
                <w:rFonts w:ascii="Calibri" w:hAnsi="Calibri" w:cs="Calibri"/>
                <w:b/>
                <w:bCs/>
                <w:color w:val="000000"/>
                <w:sz w:val="16"/>
                <w:szCs w:val="16"/>
                <w:lang w:eastAsia="es-MX"/>
              </w:rPr>
              <w:t>TIPO DE EQUIPO</w:t>
            </w:r>
          </w:p>
        </w:tc>
        <w:tc>
          <w:tcPr>
            <w:tcW w:w="605" w:type="pct"/>
            <w:tcBorders>
              <w:top w:val="single" w:sz="8" w:space="0" w:color="auto"/>
              <w:left w:val="nil"/>
              <w:bottom w:val="nil"/>
              <w:right w:val="single" w:sz="8" w:space="0" w:color="auto"/>
            </w:tcBorders>
            <w:shd w:val="clear" w:color="000000" w:fill="D6E3BC"/>
            <w:noWrap/>
            <w:vAlign w:val="center"/>
            <w:hideMark/>
          </w:tcPr>
          <w:p w14:paraId="19E8F954" w14:textId="77777777" w:rsidR="00110E3A" w:rsidRPr="00110E3A" w:rsidRDefault="00110E3A" w:rsidP="00110E3A">
            <w:pPr>
              <w:suppressAutoHyphens w:val="0"/>
              <w:rPr>
                <w:rFonts w:ascii="Calibri" w:hAnsi="Calibri" w:cs="Calibri"/>
                <w:b/>
                <w:bCs/>
                <w:color w:val="000000"/>
                <w:sz w:val="16"/>
                <w:szCs w:val="16"/>
                <w:lang w:eastAsia="es-MX"/>
              </w:rPr>
            </w:pPr>
            <w:r w:rsidRPr="00110E3A">
              <w:rPr>
                <w:rFonts w:ascii="Calibri" w:hAnsi="Calibri" w:cs="Calibri"/>
                <w:b/>
                <w:bCs/>
                <w:color w:val="000000"/>
                <w:sz w:val="16"/>
                <w:szCs w:val="16"/>
                <w:lang w:eastAsia="es-MX"/>
              </w:rPr>
              <w:t>MARCA</w:t>
            </w:r>
          </w:p>
        </w:tc>
        <w:tc>
          <w:tcPr>
            <w:tcW w:w="463" w:type="pct"/>
            <w:tcBorders>
              <w:top w:val="single" w:sz="8" w:space="0" w:color="auto"/>
              <w:left w:val="nil"/>
              <w:bottom w:val="nil"/>
              <w:right w:val="single" w:sz="8" w:space="0" w:color="auto"/>
            </w:tcBorders>
            <w:shd w:val="clear" w:color="000000" w:fill="D6E3BC"/>
            <w:noWrap/>
            <w:vAlign w:val="center"/>
            <w:hideMark/>
          </w:tcPr>
          <w:p w14:paraId="19B1C969" w14:textId="77777777" w:rsidR="00110E3A" w:rsidRPr="00110E3A" w:rsidRDefault="00110E3A" w:rsidP="00110E3A">
            <w:pPr>
              <w:suppressAutoHyphens w:val="0"/>
              <w:rPr>
                <w:rFonts w:ascii="Calibri" w:hAnsi="Calibri" w:cs="Calibri"/>
                <w:b/>
                <w:bCs/>
                <w:color w:val="000000"/>
                <w:sz w:val="16"/>
                <w:szCs w:val="16"/>
                <w:lang w:eastAsia="es-MX"/>
              </w:rPr>
            </w:pPr>
            <w:r w:rsidRPr="00110E3A">
              <w:rPr>
                <w:rFonts w:ascii="Calibri" w:hAnsi="Calibri" w:cs="Calibri"/>
                <w:b/>
                <w:bCs/>
                <w:color w:val="000000"/>
                <w:sz w:val="16"/>
                <w:szCs w:val="16"/>
                <w:lang w:eastAsia="es-MX"/>
              </w:rPr>
              <w:t>MODELO</w:t>
            </w:r>
          </w:p>
        </w:tc>
        <w:tc>
          <w:tcPr>
            <w:tcW w:w="740" w:type="pct"/>
            <w:tcBorders>
              <w:top w:val="single" w:sz="8" w:space="0" w:color="auto"/>
              <w:left w:val="nil"/>
              <w:bottom w:val="nil"/>
              <w:right w:val="single" w:sz="8" w:space="0" w:color="auto"/>
            </w:tcBorders>
            <w:shd w:val="clear" w:color="000000" w:fill="D6E3BC"/>
            <w:vAlign w:val="center"/>
            <w:hideMark/>
          </w:tcPr>
          <w:p w14:paraId="548875F8" w14:textId="77777777" w:rsidR="00110E3A" w:rsidRPr="00110E3A" w:rsidRDefault="00110E3A" w:rsidP="00110E3A">
            <w:pPr>
              <w:suppressAutoHyphens w:val="0"/>
              <w:rPr>
                <w:rFonts w:ascii="Calibri" w:hAnsi="Calibri" w:cs="Calibri"/>
                <w:b/>
                <w:bCs/>
                <w:color w:val="000000"/>
                <w:sz w:val="16"/>
                <w:szCs w:val="16"/>
                <w:lang w:eastAsia="es-MX"/>
              </w:rPr>
            </w:pPr>
            <w:r w:rsidRPr="00110E3A">
              <w:rPr>
                <w:rFonts w:ascii="Calibri" w:hAnsi="Calibri" w:cs="Calibri"/>
                <w:b/>
                <w:bCs/>
                <w:color w:val="000000"/>
                <w:sz w:val="16"/>
                <w:szCs w:val="16"/>
                <w:lang w:eastAsia="es-MX"/>
              </w:rPr>
              <w:t>NUM. DE SERIE</w:t>
            </w:r>
          </w:p>
        </w:tc>
      </w:tr>
      <w:tr w:rsidR="00110E3A" w:rsidRPr="00110E3A" w14:paraId="3D116CC8" w14:textId="77777777" w:rsidTr="00BA43E9">
        <w:trPr>
          <w:trHeight w:val="300"/>
        </w:trPr>
        <w:tc>
          <w:tcPr>
            <w:tcW w:w="1741" w:type="pct"/>
            <w:vMerge w:val="restart"/>
            <w:tcBorders>
              <w:top w:val="single" w:sz="8" w:space="0" w:color="auto"/>
              <w:left w:val="single" w:sz="8" w:space="0" w:color="auto"/>
              <w:bottom w:val="nil"/>
              <w:right w:val="single" w:sz="8" w:space="0" w:color="auto"/>
            </w:tcBorders>
            <w:shd w:val="clear" w:color="000000" w:fill="FFFFFF"/>
            <w:vAlign w:val="center"/>
            <w:hideMark/>
          </w:tcPr>
          <w:p w14:paraId="51A5F2BF" w14:textId="77777777" w:rsidR="00110E3A" w:rsidRPr="00110E3A" w:rsidRDefault="00110E3A" w:rsidP="00110E3A">
            <w:pPr>
              <w:suppressAutoHyphens w:val="0"/>
              <w:jc w:val="center"/>
              <w:rPr>
                <w:rFonts w:ascii="Calibri" w:hAnsi="Calibri" w:cs="Calibri"/>
                <w:color w:val="000000"/>
                <w:sz w:val="16"/>
                <w:szCs w:val="16"/>
                <w:lang w:eastAsia="es-MX"/>
              </w:rPr>
            </w:pPr>
            <w:r w:rsidRPr="00110E3A">
              <w:rPr>
                <w:rFonts w:ascii="Calibri" w:hAnsi="Calibri" w:cs="Calibri"/>
                <w:color w:val="000000"/>
                <w:sz w:val="16"/>
                <w:szCs w:val="16"/>
                <w:lang w:eastAsia="es-MX"/>
              </w:rPr>
              <w:t> </w:t>
            </w:r>
          </w:p>
        </w:tc>
        <w:tc>
          <w:tcPr>
            <w:tcW w:w="975" w:type="pct"/>
            <w:tcBorders>
              <w:top w:val="single" w:sz="8" w:space="0" w:color="auto"/>
              <w:left w:val="nil"/>
              <w:bottom w:val="single" w:sz="8" w:space="0" w:color="auto"/>
              <w:right w:val="single" w:sz="8" w:space="0" w:color="auto"/>
            </w:tcBorders>
            <w:shd w:val="clear" w:color="auto" w:fill="auto"/>
            <w:noWrap/>
            <w:vAlign w:val="center"/>
            <w:hideMark/>
          </w:tcPr>
          <w:p w14:paraId="665E5E5A" w14:textId="77777777" w:rsidR="00110E3A" w:rsidRPr="00110E3A" w:rsidRDefault="00110E3A" w:rsidP="00110E3A">
            <w:pPr>
              <w:suppressAutoHyphens w:val="0"/>
              <w:rPr>
                <w:rFonts w:ascii="Calibri" w:hAnsi="Calibri" w:cs="Calibri"/>
                <w:color w:val="000000"/>
                <w:sz w:val="18"/>
                <w:szCs w:val="18"/>
                <w:lang w:eastAsia="es-MX"/>
              </w:rPr>
            </w:pPr>
            <w:r w:rsidRPr="00110E3A">
              <w:rPr>
                <w:rFonts w:ascii="Calibri" w:hAnsi="Calibri" w:cs="Calibri"/>
                <w:color w:val="000000"/>
                <w:sz w:val="18"/>
                <w:szCs w:val="18"/>
                <w:lang w:val="en-US" w:eastAsia="es-MX"/>
              </w:rPr>
              <w:t>Hospital General de Zacatecas</w:t>
            </w:r>
          </w:p>
        </w:tc>
        <w:tc>
          <w:tcPr>
            <w:tcW w:w="476" w:type="pct"/>
            <w:tcBorders>
              <w:top w:val="single" w:sz="8" w:space="0" w:color="auto"/>
              <w:left w:val="nil"/>
              <w:bottom w:val="single" w:sz="8" w:space="0" w:color="auto"/>
              <w:right w:val="single" w:sz="8" w:space="0" w:color="auto"/>
            </w:tcBorders>
            <w:shd w:val="clear" w:color="auto" w:fill="auto"/>
            <w:noWrap/>
            <w:vAlign w:val="center"/>
            <w:hideMark/>
          </w:tcPr>
          <w:p w14:paraId="4D56A226"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CR </w:t>
            </w:r>
          </w:p>
        </w:tc>
        <w:tc>
          <w:tcPr>
            <w:tcW w:w="605" w:type="pct"/>
            <w:tcBorders>
              <w:top w:val="single" w:sz="8" w:space="0" w:color="auto"/>
              <w:left w:val="nil"/>
              <w:bottom w:val="single" w:sz="8" w:space="0" w:color="auto"/>
              <w:right w:val="single" w:sz="8" w:space="0" w:color="auto"/>
            </w:tcBorders>
            <w:shd w:val="clear" w:color="auto" w:fill="auto"/>
            <w:noWrap/>
            <w:vAlign w:val="center"/>
            <w:hideMark/>
          </w:tcPr>
          <w:p w14:paraId="0F976486"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eastAsia="es-MX"/>
              </w:rPr>
              <w:t>Carestream</w:t>
            </w:r>
            <w:proofErr w:type="spellEnd"/>
          </w:p>
        </w:tc>
        <w:tc>
          <w:tcPr>
            <w:tcW w:w="463" w:type="pct"/>
            <w:tcBorders>
              <w:top w:val="single" w:sz="8" w:space="0" w:color="auto"/>
              <w:left w:val="nil"/>
              <w:bottom w:val="single" w:sz="8" w:space="0" w:color="auto"/>
              <w:right w:val="single" w:sz="8" w:space="0" w:color="auto"/>
            </w:tcBorders>
            <w:shd w:val="clear" w:color="auto" w:fill="auto"/>
            <w:noWrap/>
            <w:vAlign w:val="center"/>
            <w:hideMark/>
          </w:tcPr>
          <w:p w14:paraId="3DF81E8E"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eastAsia="es-MX"/>
              </w:rPr>
              <w:t>Direct</w:t>
            </w:r>
            <w:proofErr w:type="spellEnd"/>
            <w:r w:rsidRPr="00110E3A">
              <w:rPr>
                <w:rFonts w:ascii="Calibri" w:hAnsi="Calibri" w:cs="Calibri"/>
                <w:color w:val="000000"/>
                <w:sz w:val="18"/>
                <w:szCs w:val="18"/>
                <w:lang w:eastAsia="es-MX"/>
              </w:rPr>
              <w:t xml:space="preserve"> View</w:t>
            </w:r>
          </w:p>
        </w:tc>
        <w:tc>
          <w:tcPr>
            <w:tcW w:w="740" w:type="pct"/>
            <w:tcBorders>
              <w:top w:val="single" w:sz="8" w:space="0" w:color="auto"/>
              <w:left w:val="nil"/>
              <w:bottom w:val="single" w:sz="8" w:space="0" w:color="auto"/>
              <w:right w:val="single" w:sz="8" w:space="0" w:color="auto"/>
            </w:tcBorders>
            <w:shd w:val="clear" w:color="auto" w:fill="auto"/>
            <w:noWrap/>
            <w:vAlign w:val="center"/>
            <w:hideMark/>
          </w:tcPr>
          <w:p w14:paraId="72B8F810"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K 4611-9053</w:t>
            </w:r>
          </w:p>
        </w:tc>
      </w:tr>
      <w:tr w:rsidR="00110E3A" w:rsidRPr="00110E3A" w14:paraId="1CF056C4"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6FF67392" w14:textId="77777777" w:rsidR="00110E3A" w:rsidRPr="00110E3A" w:rsidRDefault="00110E3A" w:rsidP="00110E3A">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noWrap/>
            <w:vAlign w:val="center"/>
            <w:hideMark/>
          </w:tcPr>
          <w:p w14:paraId="5CBC8C37" w14:textId="77777777" w:rsidR="00110E3A" w:rsidRPr="00110E3A" w:rsidRDefault="00110E3A" w:rsidP="00110E3A">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Hospital General de Fresnillo </w:t>
            </w:r>
            <w:proofErr w:type="spellStart"/>
            <w:r w:rsidRPr="00110E3A">
              <w:rPr>
                <w:rFonts w:ascii="Calibri" w:hAnsi="Calibri" w:cs="Calibri"/>
                <w:color w:val="000000"/>
                <w:sz w:val="18"/>
                <w:szCs w:val="18"/>
                <w:lang w:eastAsia="es-MX"/>
              </w:rPr>
              <w:t>Zac</w:t>
            </w:r>
            <w:proofErr w:type="spellEnd"/>
          </w:p>
        </w:tc>
        <w:tc>
          <w:tcPr>
            <w:tcW w:w="476" w:type="pct"/>
            <w:tcBorders>
              <w:top w:val="nil"/>
              <w:left w:val="nil"/>
              <w:bottom w:val="single" w:sz="8" w:space="0" w:color="auto"/>
              <w:right w:val="single" w:sz="8" w:space="0" w:color="auto"/>
            </w:tcBorders>
            <w:shd w:val="clear" w:color="auto" w:fill="auto"/>
            <w:noWrap/>
            <w:vAlign w:val="center"/>
            <w:hideMark/>
          </w:tcPr>
          <w:p w14:paraId="485C14A3"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CR</w:t>
            </w:r>
          </w:p>
        </w:tc>
        <w:tc>
          <w:tcPr>
            <w:tcW w:w="605" w:type="pct"/>
            <w:tcBorders>
              <w:top w:val="nil"/>
              <w:left w:val="nil"/>
              <w:bottom w:val="single" w:sz="8" w:space="0" w:color="auto"/>
              <w:right w:val="single" w:sz="8" w:space="0" w:color="auto"/>
            </w:tcBorders>
            <w:shd w:val="clear" w:color="auto" w:fill="auto"/>
            <w:noWrap/>
            <w:vAlign w:val="center"/>
            <w:hideMark/>
          </w:tcPr>
          <w:p w14:paraId="0F909852"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eastAsia="es-MX"/>
              </w:rPr>
              <w:t>Carestream</w:t>
            </w:r>
            <w:proofErr w:type="spellEnd"/>
          </w:p>
        </w:tc>
        <w:tc>
          <w:tcPr>
            <w:tcW w:w="463" w:type="pct"/>
            <w:tcBorders>
              <w:top w:val="nil"/>
              <w:left w:val="nil"/>
              <w:bottom w:val="single" w:sz="8" w:space="0" w:color="auto"/>
              <w:right w:val="single" w:sz="8" w:space="0" w:color="auto"/>
            </w:tcBorders>
            <w:shd w:val="clear" w:color="auto" w:fill="auto"/>
            <w:noWrap/>
            <w:vAlign w:val="center"/>
            <w:hideMark/>
          </w:tcPr>
          <w:p w14:paraId="393032DE"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eastAsia="es-MX"/>
              </w:rPr>
              <w:t>Direct</w:t>
            </w:r>
            <w:proofErr w:type="spellEnd"/>
            <w:r w:rsidRPr="00110E3A">
              <w:rPr>
                <w:rFonts w:ascii="Calibri" w:hAnsi="Calibri" w:cs="Calibri"/>
                <w:color w:val="000000"/>
                <w:sz w:val="18"/>
                <w:szCs w:val="18"/>
                <w:lang w:eastAsia="es-MX"/>
              </w:rPr>
              <w:t xml:space="preserve"> View</w:t>
            </w:r>
          </w:p>
        </w:tc>
        <w:tc>
          <w:tcPr>
            <w:tcW w:w="740" w:type="pct"/>
            <w:tcBorders>
              <w:top w:val="nil"/>
              <w:left w:val="nil"/>
              <w:bottom w:val="single" w:sz="8" w:space="0" w:color="auto"/>
              <w:right w:val="single" w:sz="8" w:space="0" w:color="auto"/>
            </w:tcBorders>
            <w:shd w:val="clear" w:color="auto" w:fill="auto"/>
            <w:noWrap/>
            <w:vAlign w:val="center"/>
            <w:hideMark/>
          </w:tcPr>
          <w:p w14:paraId="091C4784"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K 4611-7576</w:t>
            </w:r>
          </w:p>
        </w:tc>
      </w:tr>
      <w:tr w:rsidR="00110E3A" w:rsidRPr="00110E3A" w14:paraId="1FBB27AB"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4B3D5F70" w14:textId="77777777" w:rsidR="00110E3A" w:rsidRPr="00110E3A" w:rsidRDefault="00110E3A" w:rsidP="00110E3A">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noWrap/>
            <w:vAlign w:val="center"/>
            <w:hideMark/>
          </w:tcPr>
          <w:p w14:paraId="0C833B69" w14:textId="77777777" w:rsidR="00110E3A" w:rsidRPr="00110E3A" w:rsidRDefault="00110E3A" w:rsidP="00110E3A">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Hospital General de Fresnillo </w:t>
            </w:r>
            <w:proofErr w:type="spellStart"/>
            <w:r w:rsidRPr="00110E3A">
              <w:rPr>
                <w:rFonts w:ascii="Calibri" w:hAnsi="Calibri" w:cs="Calibri"/>
                <w:color w:val="000000"/>
                <w:sz w:val="18"/>
                <w:szCs w:val="18"/>
                <w:lang w:eastAsia="es-MX"/>
              </w:rPr>
              <w:t>Zac</w:t>
            </w:r>
            <w:proofErr w:type="spellEnd"/>
          </w:p>
        </w:tc>
        <w:tc>
          <w:tcPr>
            <w:tcW w:w="476" w:type="pct"/>
            <w:tcBorders>
              <w:top w:val="nil"/>
              <w:left w:val="nil"/>
              <w:bottom w:val="single" w:sz="8" w:space="0" w:color="auto"/>
              <w:right w:val="single" w:sz="8" w:space="0" w:color="auto"/>
            </w:tcBorders>
            <w:shd w:val="clear" w:color="auto" w:fill="auto"/>
            <w:noWrap/>
            <w:vAlign w:val="center"/>
            <w:hideMark/>
          </w:tcPr>
          <w:p w14:paraId="218AD7F4"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val="en-US" w:eastAsia="es-MX"/>
              </w:rPr>
              <w:t xml:space="preserve">CR </w:t>
            </w:r>
          </w:p>
        </w:tc>
        <w:tc>
          <w:tcPr>
            <w:tcW w:w="605" w:type="pct"/>
            <w:tcBorders>
              <w:top w:val="nil"/>
              <w:left w:val="nil"/>
              <w:bottom w:val="single" w:sz="8" w:space="0" w:color="auto"/>
              <w:right w:val="single" w:sz="8" w:space="0" w:color="auto"/>
            </w:tcBorders>
            <w:shd w:val="clear" w:color="auto" w:fill="auto"/>
            <w:noWrap/>
            <w:vAlign w:val="center"/>
            <w:hideMark/>
          </w:tcPr>
          <w:p w14:paraId="668B76F1"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val="en-US" w:eastAsia="es-MX"/>
              </w:rPr>
              <w:t>Carestream</w:t>
            </w:r>
            <w:proofErr w:type="spellEnd"/>
          </w:p>
        </w:tc>
        <w:tc>
          <w:tcPr>
            <w:tcW w:w="463" w:type="pct"/>
            <w:tcBorders>
              <w:top w:val="nil"/>
              <w:left w:val="nil"/>
              <w:bottom w:val="single" w:sz="8" w:space="0" w:color="auto"/>
              <w:right w:val="single" w:sz="8" w:space="0" w:color="auto"/>
            </w:tcBorders>
            <w:shd w:val="clear" w:color="auto" w:fill="auto"/>
            <w:noWrap/>
            <w:vAlign w:val="center"/>
            <w:hideMark/>
          </w:tcPr>
          <w:p w14:paraId="0F5EEA73"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val="en-US" w:eastAsia="es-MX"/>
              </w:rPr>
              <w:t>Direct View</w:t>
            </w:r>
          </w:p>
        </w:tc>
        <w:tc>
          <w:tcPr>
            <w:tcW w:w="740" w:type="pct"/>
            <w:tcBorders>
              <w:top w:val="nil"/>
              <w:left w:val="nil"/>
              <w:bottom w:val="single" w:sz="8" w:space="0" w:color="auto"/>
              <w:right w:val="single" w:sz="8" w:space="0" w:color="auto"/>
            </w:tcBorders>
            <w:shd w:val="clear" w:color="auto" w:fill="auto"/>
            <w:noWrap/>
            <w:vAlign w:val="center"/>
            <w:hideMark/>
          </w:tcPr>
          <w:p w14:paraId="4754EAA9"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val="en-US" w:eastAsia="es-MX"/>
              </w:rPr>
              <w:t>K 4611-7962</w:t>
            </w:r>
          </w:p>
        </w:tc>
      </w:tr>
      <w:tr w:rsidR="00110E3A" w:rsidRPr="00110E3A" w14:paraId="25B9D908"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48255DE6" w14:textId="77777777" w:rsidR="00110E3A" w:rsidRPr="00110E3A" w:rsidRDefault="00110E3A" w:rsidP="00110E3A">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vAlign w:val="center"/>
            <w:hideMark/>
          </w:tcPr>
          <w:p w14:paraId="5C902482" w14:textId="77777777" w:rsidR="00110E3A" w:rsidRPr="00110E3A" w:rsidRDefault="00110E3A" w:rsidP="00110E3A">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Hospital de Sombrerete</w:t>
            </w:r>
          </w:p>
        </w:tc>
        <w:tc>
          <w:tcPr>
            <w:tcW w:w="476" w:type="pct"/>
            <w:tcBorders>
              <w:top w:val="nil"/>
              <w:left w:val="nil"/>
              <w:bottom w:val="single" w:sz="8" w:space="0" w:color="auto"/>
              <w:right w:val="single" w:sz="8" w:space="0" w:color="auto"/>
            </w:tcBorders>
            <w:shd w:val="clear" w:color="auto" w:fill="auto"/>
            <w:noWrap/>
            <w:vAlign w:val="center"/>
            <w:hideMark/>
          </w:tcPr>
          <w:p w14:paraId="20D574E8"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CR</w:t>
            </w:r>
          </w:p>
        </w:tc>
        <w:tc>
          <w:tcPr>
            <w:tcW w:w="605" w:type="pct"/>
            <w:tcBorders>
              <w:top w:val="nil"/>
              <w:left w:val="nil"/>
              <w:bottom w:val="single" w:sz="8" w:space="0" w:color="auto"/>
              <w:right w:val="single" w:sz="8" w:space="0" w:color="auto"/>
            </w:tcBorders>
            <w:shd w:val="clear" w:color="auto" w:fill="auto"/>
            <w:noWrap/>
            <w:vAlign w:val="center"/>
            <w:hideMark/>
          </w:tcPr>
          <w:p w14:paraId="37F2AE6A"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eastAsia="es-MX"/>
              </w:rPr>
              <w:t>Carestream</w:t>
            </w:r>
            <w:proofErr w:type="spellEnd"/>
          </w:p>
        </w:tc>
        <w:tc>
          <w:tcPr>
            <w:tcW w:w="463" w:type="pct"/>
            <w:tcBorders>
              <w:top w:val="nil"/>
              <w:left w:val="nil"/>
              <w:bottom w:val="single" w:sz="8" w:space="0" w:color="auto"/>
              <w:right w:val="single" w:sz="8" w:space="0" w:color="auto"/>
            </w:tcBorders>
            <w:shd w:val="clear" w:color="auto" w:fill="auto"/>
            <w:noWrap/>
            <w:vAlign w:val="center"/>
            <w:hideMark/>
          </w:tcPr>
          <w:p w14:paraId="7419F2F2"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eastAsia="es-MX"/>
              </w:rPr>
              <w:t>Direct</w:t>
            </w:r>
            <w:proofErr w:type="spellEnd"/>
            <w:r w:rsidRPr="00110E3A">
              <w:rPr>
                <w:rFonts w:ascii="Calibri" w:hAnsi="Calibri" w:cs="Calibri"/>
                <w:color w:val="000000"/>
                <w:sz w:val="18"/>
                <w:szCs w:val="18"/>
                <w:lang w:eastAsia="es-MX"/>
              </w:rPr>
              <w:t xml:space="preserve"> View</w:t>
            </w:r>
          </w:p>
        </w:tc>
        <w:tc>
          <w:tcPr>
            <w:tcW w:w="740" w:type="pct"/>
            <w:tcBorders>
              <w:top w:val="nil"/>
              <w:left w:val="nil"/>
              <w:bottom w:val="single" w:sz="8" w:space="0" w:color="auto"/>
              <w:right w:val="single" w:sz="8" w:space="0" w:color="auto"/>
            </w:tcBorders>
            <w:shd w:val="clear" w:color="auto" w:fill="auto"/>
            <w:noWrap/>
            <w:vAlign w:val="center"/>
            <w:hideMark/>
          </w:tcPr>
          <w:p w14:paraId="228A10F9"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K 5484-2862</w:t>
            </w:r>
          </w:p>
        </w:tc>
      </w:tr>
      <w:tr w:rsidR="00110E3A" w:rsidRPr="00110E3A" w14:paraId="3C322105"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48EFBC6B" w14:textId="77777777" w:rsidR="00110E3A" w:rsidRPr="00110E3A" w:rsidRDefault="00110E3A" w:rsidP="00110E3A">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vAlign w:val="center"/>
            <w:hideMark/>
          </w:tcPr>
          <w:p w14:paraId="301C371A" w14:textId="77777777" w:rsidR="00110E3A" w:rsidRPr="00110E3A" w:rsidRDefault="00110E3A" w:rsidP="00110E3A">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Úneme Urgencias</w:t>
            </w:r>
          </w:p>
        </w:tc>
        <w:tc>
          <w:tcPr>
            <w:tcW w:w="476" w:type="pct"/>
            <w:tcBorders>
              <w:top w:val="nil"/>
              <w:left w:val="nil"/>
              <w:bottom w:val="single" w:sz="8" w:space="0" w:color="auto"/>
              <w:right w:val="single" w:sz="8" w:space="0" w:color="auto"/>
            </w:tcBorders>
            <w:shd w:val="clear" w:color="auto" w:fill="auto"/>
            <w:noWrap/>
            <w:vAlign w:val="center"/>
            <w:hideMark/>
          </w:tcPr>
          <w:p w14:paraId="457ABF4E"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CR</w:t>
            </w:r>
          </w:p>
        </w:tc>
        <w:tc>
          <w:tcPr>
            <w:tcW w:w="605" w:type="pct"/>
            <w:tcBorders>
              <w:top w:val="nil"/>
              <w:left w:val="nil"/>
              <w:bottom w:val="single" w:sz="8" w:space="0" w:color="auto"/>
              <w:right w:val="single" w:sz="8" w:space="0" w:color="auto"/>
            </w:tcBorders>
            <w:shd w:val="clear" w:color="auto" w:fill="auto"/>
            <w:noWrap/>
            <w:vAlign w:val="center"/>
            <w:hideMark/>
          </w:tcPr>
          <w:p w14:paraId="1109EB88"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eastAsia="es-MX"/>
              </w:rPr>
              <w:t>Carestream</w:t>
            </w:r>
            <w:proofErr w:type="spellEnd"/>
          </w:p>
        </w:tc>
        <w:tc>
          <w:tcPr>
            <w:tcW w:w="463" w:type="pct"/>
            <w:tcBorders>
              <w:top w:val="nil"/>
              <w:left w:val="nil"/>
              <w:bottom w:val="single" w:sz="8" w:space="0" w:color="auto"/>
              <w:right w:val="single" w:sz="8" w:space="0" w:color="auto"/>
            </w:tcBorders>
            <w:shd w:val="clear" w:color="auto" w:fill="auto"/>
            <w:noWrap/>
            <w:vAlign w:val="center"/>
            <w:hideMark/>
          </w:tcPr>
          <w:p w14:paraId="449D6BDD"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eastAsia="es-MX"/>
              </w:rPr>
              <w:t>Direct</w:t>
            </w:r>
            <w:proofErr w:type="spellEnd"/>
            <w:r w:rsidRPr="00110E3A">
              <w:rPr>
                <w:rFonts w:ascii="Calibri" w:hAnsi="Calibri" w:cs="Calibri"/>
                <w:color w:val="000000"/>
                <w:sz w:val="18"/>
                <w:szCs w:val="18"/>
                <w:lang w:eastAsia="es-MX"/>
              </w:rPr>
              <w:t xml:space="preserve"> View</w:t>
            </w:r>
          </w:p>
        </w:tc>
        <w:tc>
          <w:tcPr>
            <w:tcW w:w="740" w:type="pct"/>
            <w:tcBorders>
              <w:top w:val="nil"/>
              <w:left w:val="nil"/>
              <w:bottom w:val="single" w:sz="8" w:space="0" w:color="auto"/>
              <w:right w:val="single" w:sz="8" w:space="0" w:color="auto"/>
            </w:tcBorders>
            <w:shd w:val="clear" w:color="auto" w:fill="auto"/>
            <w:noWrap/>
            <w:vAlign w:val="center"/>
            <w:hideMark/>
          </w:tcPr>
          <w:p w14:paraId="663FE49C"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K 5801-0954</w:t>
            </w:r>
          </w:p>
        </w:tc>
      </w:tr>
      <w:tr w:rsidR="00110E3A" w:rsidRPr="00110E3A" w14:paraId="2A19FC39"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6FF124DF" w14:textId="77777777" w:rsidR="00110E3A" w:rsidRPr="00110E3A" w:rsidRDefault="00110E3A" w:rsidP="00110E3A">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vAlign w:val="center"/>
            <w:hideMark/>
          </w:tcPr>
          <w:p w14:paraId="11207C12" w14:textId="77777777" w:rsidR="00110E3A" w:rsidRPr="00110E3A" w:rsidRDefault="00110E3A" w:rsidP="00110E3A">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Hospital General Zacatecas</w:t>
            </w:r>
          </w:p>
        </w:tc>
        <w:tc>
          <w:tcPr>
            <w:tcW w:w="476" w:type="pct"/>
            <w:tcBorders>
              <w:top w:val="nil"/>
              <w:left w:val="nil"/>
              <w:bottom w:val="single" w:sz="8" w:space="0" w:color="auto"/>
              <w:right w:val="single" w:sz="8" w:space="0" w:color="auto"/>
            </w:tcBorders>
            <w:shd w:val="clear" w:color="auto" w:fill="auto"/>
            <w:noWrap/>
            <w:vAlign w:val="center"/>
            <w:hideMark/>
          </w:tcPr>
          <w:p w14:paraId="26447829"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UPS</w:t>
            </w:r>
          </w:p>
        </w:tc>
        <w:tc>
          <w:tcPr>
            <w:tcW w:w="605" w:type="pct"/>
            <w:tcBorders>
              <w:top w:val="nil"/>
              <w:left w:val="nil"/>
              <w:bottom w:val="single" w:sz="8" w:space="0" w:color="auto"/>
              <w:right w:val="single" w:sz="8" w:space="0" w:color="auto"/>
            </w:tcBorders>
            <w:shd w:val="clear" w:color="auto" w:fill="auto"/>
            <w:noWrap/>
            <w:vAlign w:val="center"/>
            <w:hideMark/>
          </w:tcPr>
          <w:p w14:paraId="2BC28A86"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eastAsia="es-MX"/>
              </w:rPr>
              <w:t>TrippleLite</w:t>
            </w:r>
            <w:proofErr w:type="spellEnd"/>
          </w:p>
        </w:tc>
        <w:tc>
          <w:tcPr>
            <w:tcW w:w="463" w:type="pct"/>
            <w:tcBorders>
              <w:top w:val="nil"/>
              <w:left w:val="nil"/>
              <w:bottom w:val="single" w:sz="8" w:space="0" w:color="auto"/>
              <w:right w:val="single" w:sz="8" w:space="0" w:color="auto"/>
            </w:tcBorders>
            <w:shd w:val="clear" w:color="auto" w:fill="auto"/>
            <w:noWrap/>
            <w:vAlign w:val="center"/>
            <w:hideMark/>
          </w:tcPr>
          <w:p w14:paraId="6148F10C"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3000VA</w:t>
            </w:r>
          </w:p>
        </w:tc>
        <w:tc>
          <w:tcPr>
            <w:tcW w:w="740" w:type="pct"/>
            <w:tcBorders>
              <w:top w:val="nil"/>
              <w:left w:val="nil"/>
              <w:bottom w:val="single" w:sz="8" w:space="0" w:color="auto"/>
              <w:right w:val="single" w:sz="8" w:space="0" w:color="auto"/>
            </w:tcBorders>
            <w:shd w:val="clear" w:color="auto" w:fill="auto"/>
            <w:noWrap/>
            <w:vAlign w:val="center"/>
            <w:hideMark/>
          </w:tcPr>
          <w:p w14:paraId="4654464E"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9832MD0SM6909P0024</w:t>
            </w:r>
          </w:p>
        </w:tc>
      </w:tr>
      <w:tr w:rsidR="00110E3A" w:rsidRPr="00110E3A" w14:paraId="7275E5F1"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41EDE109" w14:textId="77777777" w:rsidR="00110E3A" w:rsidRPr="00110E3A" w:rsidRDefault="00110E3A" w:rsidP="00110E3A">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vAlign w:val="center"/>
            <w:hideMark/>
          </w:tcPr>
          <w:p w14:paraId="5DDEF74D" w14:textId="77777777" w:rsidR="00110E3A" w:rsidRPr="00110E3A" w:rsidRDefault="00110E3A" w:rsidP="00110E3A">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Hospital General Fresnillo</w:t>
            </w:r>
          </w:p>
        </w:tc>
        <w:tc>
          <w:tcPr>
            <w:tcW w:w="476" w:type="pct"/>
            <w:tcBorders>
              <w:top w:val="nil"/>
              <w:left w:val="nil"/>
              <w:bottom w:val="single" w:sz="8" w:space="0" w:color="auto"/>
              <w:right w:val="single" w:sz="8" w:space="0" w:color="auto"/>
            </w:tcBorders>
            <w:shd w:val="clear" w:color="auto" w:fill="auto"/>
            <w:noWrap/>
            <w:vAlign w:val="center"/>
            <w:hideMark/>
          </w:tcPr>
          <w:p w14:paraId="4DC2276E"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UPS</w:t>
            </w:r>
          </w:p>
        </w:tc>
        <w:tc>
          <w:tcPr>
            <w:tcW w:w="605" w:type="pct"/>
            <w:tcBorders>
              <w:top w:val="nil"/>
              <w:left w:val="nil"/>
              <w:bottom w:val="single" w:sz="8" w:space="0" w:color="auto"/>
              <w:right w:val="single" w:sz="8" w:space="0" w:color="auto"/>
            </w:tcBorders>
            <w:shd w:val="clear" w:color="auto" w:fill="auto"/>
            <w:noWrap/>
            <w:vAlign w:val="center"/>
            <w:hideMark/>
          </w:tcPr>
          <w:p w14:paraId="2C6F745D" w14:textId="77777777" w:rsidR="00110E3A" w:rsidRPr="00110E3A" w:rsidRDefault="00110E3A" w:rsidP="00110E3A">
            <w:pPr>
              <w:suppressAutoHyphens w:val="0"/>
              <w:jc w:val="center"/>
              <w:rPr>
                <w:rFonts w:ascii="Calibri" w:hAnsi="Calibri" w:cs="Calibri"/>
                <w:color w:val="000000"/>
                <w:sz w:val="18"/>
                <w:szCs w:val="18"/>
                <w:lang w:eastAsia="es-MX"/>
              </w:rPr>
            </w:pPr>
            <w:proofErr w:type="spellStart"/>
            <w:r w:rsidRPr="00110E3A">
              <w:rPr>
                <w:rFonts w:ascii="Calibri" w:hAnsi="Calibri" w:cs="Calibri"/>
                <w:color w:val="000000"/>
                <w:sz w:val="18"/>
                <w:szCs w:val="18"/>
                <w:lang w:eastAsia="es-MX"/>
              </w:rPr>
              <w:t>TrippleLite</w:t>
            </w:r>
            <w:proofErr w:type="spellEnd"/>
          </w:p>
        </w:tc>
        <w:tc>
          <w:tcPr>
            <w:tcW w:w="463" w:type="pct"/>
            <w:tcBorders>
              <w:top w:val="nil"/>
              <w:left w:val="nil"/>
              <w:bottom w:val="single" w:sz="8" w:space="0" w:color="auto"/>
              <w:right w:val="single" w:sz="8" w:space="0" w:color="auto"/>
            </w:tcBorders>
            <w:shd w:val="clear" w:color="auto" w:fill="auto"/>
            <w:noWrap/>
            <w:vAlign w:val="center"/>
            <w:hideMark/>
          </w:tcPr>
          <w:p w14:paraId="4ACFDF9D"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2200VA</w:t>
            </w:r>
          </w:p>
        </w:tc>
        <w:tc>
          <w:tcPr>
            <w:tcW w:w="740" w:type="pct"/>
            <w:tcBorders>
              <w:top w:val="nil"/>
              <w:left w:val="nil"/>
              <w:bottom w:val="single" w:sz="8" w:space="0" w:color="auto"/>
              <w:right w:val="single" w:sz="8" w:space="0" w:color="auto"/>
            </w:tcBorders>
            <w:shd w:val="clear" w:color="auto" w:fill="auto"/>
            <w:noWrap/>
            <w:vAlign w:val="center"/>
            <w:hideMark/>
          </w:tcPr>
          <w:p w14:paraId="23C25CFC"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9853AD0PS6104P0015</w:t>
            </w:r>
          </w:p>
        </w:tc>
      </w:tr>
      <w:tr w:rsidR="00110E3A" w:rsidRPr="00110E3A" w14:paraId="4F7441CE"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300349CF" w14:textId="77777777" w:rsidR="00110E3A" w:rsidRPr="00110E3A" w:rsidRDefault="00110E3A" w:rsidP="00110E3A">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vAlign w:val="center"/>
            <w:hideMark/>
          </w:tcPr>
          <w:p w14:paraId="09335C66" w14:textId="77777777" w:rsidR="00110E3A" w:rsidRPr="00110E3A" w:rsidRDefault="00110E3A" w:rsidP="00110E3A">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Hospital General Zacatecas</w:t>
            </w:r>
          </w:p>
        </w:tc>
        <w:tc>
          <w:tcPr>
            <w:tcW w:w="476" w:type="pct"/>
            <w:tcBorders>
              <w:top w:val="nil"/>
              <w:left w:val="nil"/>
              <w:bottom w:val="single" w:sz="8" w:space="0" w:color="auto"/>
              <w:right w:val="single" w:sz="8" w:space="0" w:color="auto"/>
            </w:tcBorders>
            <w:shd w:val="clear" w:color="auto" w:fill="auto"/>
            <w:vAlign w:val="center"/>
            <w:hideMark/>
          </w:tcPr>
          <w:p w14:paraId="126C7280" w14:textId="77777777" w:rsidR="00110E3A" w:rsidRPr="00110E3A" w:rsidRDefault="00110E3A" w:rsidP="00110E3A">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Servidor </w:t>
            </w:r>
            <w:proofErr w:type="spellStart"/>
            <w:r w:rsidRPr="00110E3A">
              <w:rPr>
                <w:rFonts w:ascii="Calibri" w:hAnsi="Calibri" w:cs="Calibri"/>
                <w:color w:val="000000"/>
                <w:sz w:val="18"/>
                <w:szCs w:val="18"/>
                <w:lang w:eastAsia="es-MX"/>
              </w:rPr>
              <w:t>Super</w:t>
            </w:r>
            <w:proofErr w:type="spellEnd"/>
            <w:r w:rsidRPr="00110E3A">
              <w:rPr>
                <w:rFonts w:ascii="Calibri" w:hAnsi="Calibri" w:cs="Calibri"/>
                <w:color w:val="000000"/>
                <w:sz w:val="18"/>
                <w:szCs w:val="18"/>
                <w:lang w:eastAsia="es-MX"/>
              </w:rPr>
              <w:t xml:space="preserve"> PACS y RIS </w:t>
            </w:r>
          </w:p>
        </w:tc>
        <w:tc>
          <w:tcPr>
            <w:tcW w:w="605" w:type="pct"/>
            <w:tcBorders>
              <w:top w:val="nil"/>
              <w:left w:val="nil"/>
              <w:bottom w:val="single" w:sz="8" w:space="0" w:color="auto"/>
              <w:right w:val="single" w:sz="8" w:space="0" w:color="auto"/>
            </w:tcBorders>
            <w:shd w:val="clear" w:color="auto" w:fill="auto"/>
            <w:noWrap/>
            <w:vAlign w:val="center"/>
            <w:hideMark/>
          </w:tcPr>
          <w:p w14:paraId="657149E0"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 </w:t>
            </w:r>
          </w:p>
        </w:tc>
        <w:tc>
          <w:tcPr>
            <w:tcW w:w="463" w:type="pct"/>
            <w:tcBorders>
              <w:top w:val="nil"/>
              <w:left w:val="nil"/>
              <w:bottom w:val="single" w:sz="8" w:space="0" w:color="auto"/>
              <w:right w:val="single" w:sz="8" w:space="0" w:color="auto"/>
            </w:tcBorders>
            <w:shd w:val="clear" w:color="auto" w:fill="auto"/>
            <w:noWrap/>
            <w:vAlign w:val="center"/>
            <w:hideMark/>
          </w:tcPr>
          <w:p w14:paraId="462C0B1D"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DL380 </w:t>
            </w:r>
          </w:p>
        </w:tc>
        <w:tc>
          <w:tcPr>
            <w:tcW w:w="740" w:type="pct"/>
            <w:tcBorders>
              <w:top w:val="nil"/>
              <w:left w:val="nil"/>
              <w:bottom w:val="single" w:sz="8" w:space="0" w:color="auto"/>
              <w:right w:val="single" w:sz="8" w:space="0" w:color="auto"/>
            </w:tcBorders>
            <w:shd w:val="clear" w:color="auto" w:fill="auto"/>
            <w:noWrap/>
            <w:vAlign w:val="center"/>
            <w:hideMark/>
          </w:tcPr>
          <w:p w14:paraId="22B3313A" w14:textId="77777777" w:rsidR="00110E3A" w:rsidRPr="00110E3A" w:rsidRDefault="00110E3A" w:rsidP="00110E3A">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2M21290019</w:t>
            </w:r>
          </w:p>
        </w:tc>
      </w:tr>
      <w:tr w:rsidR="00C706FD" w:rsidRPr="00110E3A" w14:paraId="0C0EE614"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3A0D5D78" w14:textId="77777777" w:rsidR="00C706FD" w:rsidRPr="00110E3A" w:rsidRDefault="00C706FD" w:rsidP="00C706FD">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vAlign w:val="center"/>
            <w:hideMark/>
          </w:tcPr>
          <w:p w14:paraId="2DC79212"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 Hospital General Jerez </w:t>
            </w:r>
          </w:p>
        </w:tc>
        <w:tc>
          <w:tcPr>
            <w:tcW w:w="476" w:type="pct"/>
            <w:tcBorders>
              <w:top w:val="nil"/>
              <w:left w:val="nil"/>
              <w:bottom w:val="single" w:sz="8" w:space="0" w:color="auto"/>
              <w:right w:val="single" w:sz="8" w:space="0" w:color="auto"/>
            </w:tcBorders>
            <w:shd w:val="clear" w:color="auto" w:fill="auto"/>
            <w:vAlign w:val="center"/>
            <w:hideMark/>
          </w:tcPr>
          <w:p w14:paraId="5C3B8F55"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Servidor de PACS</w:t>
            </w:r>
          </w:p>
        </w:tc>
        <w:tc>
          <w:tcPr>
            <w:tcW w:w="605" w:type="pct"/>
            <w:tcBorders>
              <w:top w:val="nil"/>
              <w:left w:val="nil"/>
              <w:bottom w:val="single" w:sz="8" w:space="0" w:color="auto"/>
              <w:right w:val="single" w:sz="8" w:space="0" w:color="auto"/>
            </w:tcBorders>
            <w:shd w:val="clear" w:color="auto" w:fill="auto"/>
            <w:noWrap/>
            <w:vAlign w:val="center"/>
            <w:hideMark/>
          </w:tcPr>
          <w:p w14:paraId="73F6A510" w14:textId="1C01145A"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Dell  </w:t>
            </w:r>
            <w:proofErr w:type="spellStart"/>
            <w:r w:rsidRPr="00110E3A">
              <w:rPr>
                <w:rFonts w:ascii="Calibri" w:hAnsi="Calibri" w:cs="Calibri"/>
                <w:color w:val="000000"/>
                <w:sz w:val="18"/>
                <w:szCs w:val="18"/>
                <w:lang w:eastAsia="es-MX"/>
              </w:rPr>
              <w:t>Power</w:t>
            </w:r>
            <w:proofErr w:type="spellEnd"/>
            <w:r w:rsidRPr="00110E3A">
              <w:rPr>
                <w:rFonts w:ascii="Calibri" w:hAnsi="Calibri" w:cs="Calibri"/>
                <w:color w:val="000000"/>
                <w:sz w:val="18"/>
                <w:szCs w:val="18"/>
                <w:lang w:eastAsia="es-MX"/>
              </w:rPr>
              <w:t xml:space="preserve"> </w:t>
            </w:r>
            <w:proofErr w:type="spellStart"/>
            <w:r w:rsidRPr="00110E3A">
              <w:rPr>
                <w:rFonts w:ascii="Calibri" w:hAnsi="Calibri" w:cs="Calibri"/>
                <w:color w:val="000000"/>
                <w:sz w:val="18"/>
                <w:szCs w:val="18"/>
                <w:lang w:eastAsia="es-MX"/>
              </w:rPr>
              <w:t>Edge</w:t>
            </w:r>
            <w:proofErr w:type="spellEnd"/>
          </w:p>
        </w:tc>
        <w:tc>
          <w:tcPr>
            <w:tcW w:w="463" w:type="pct"/>
            <w:tcBorders>
              <w:top w:val="nil"/>
              <w:left w:val="nil"/>
              <w:bottom w:val="single" w:sz="8" w:space="0" w:color="auto"/>
              <w:right w:val="single" w:sz="8" w:space="0" w:color="auto"/>
            </w:tcBorders>
            <w:shd w:val="clear" w:color="auto" w:fill="auto"/>
            <w:noWrap/>
            <w:vAlign w:val="center"/>
            <w:hideMark/>
          </w:tcPr>
          <w:p w14:paraId="58275A4F"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T610</w:t>
            </w:r>
          </w:p>
        </w:tc>
        <w:tc>
          <w:tcPr>
            <w:tcW w:w="740" w:type="pct"/>
            <w:tcBorders>
              <w:top w:val="nil"/>
              <w:left w:val="nil"/>
              <w:bottom w:val="single" w:sz="8" w:space="0" w:color="auto"/>
              <w:right w:val="single" w:sz="8" w:space="0" w:color="auto"/>
            </w:tcBorders>
            <w:shd w:val="clear" w:color="auto" w:fill="auto"/>
            <w:noWrap/>
            <w:vAlign w:val="center"/>
            <w:hideMark/>
          </w:tcPr>
          <w:p w14:paraId="78C08082"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4ZFV3M1</w:t>
            </w:r>
          </w:p>
        </w:tc>
      </w:tr>
      <w:tr w:rsidR="00C706FD" w:rsidRPr="00110E3A" w14:paraId="3177BCA8"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329D41A4" w14:textId="77777777" w:rsidR="00C706FD" w:rsidRPr="00110E3A" w:rsidRDefault="00C706FD" w:rsidP="00C706FD">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vAlign w:val="center"/>
            <w:hideMark/>
          </w:tcPr>
          <w:p w14:paraId="55EC0924"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 Hospital General Jerez </w:t>
            </w:r>
          </w:p>
        </w:tc>
        <w:tc>
          <w:tcPr>
            <w:tcW w:w="476" w:type="pct"/>
            <w:tcBorders>
              <w:top w:val="nil"/>
              <w:left w:val="nil"/>
              <w:bottom w:val="single" w:sz="8" w:space="0" w:color="auto"/>
              <w:right w:val="single" w:sz="8" w:space="0" w:color="auto"/>
            </w:tcBorders>
            <w:shd w:val="clear" w:color="auto" w:fill="auto"/>
            <w:vAlign w:val="center"/>
            <w:hideMark/>
          </w:tcPr>
          <w:p w14:paraId="5B279EBD"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Servidor de RIS</w:t>
            </w:r>
          </w:p>
        </w:tc>
        <w:tc>
          <w:tcPr>
            <w:tcW w:w="605" w:type="pct"/>
            <w:tcBorders>
              <w:top w:val="nil"/>
              <w:left w:val="nil"/>
              <w:bottom w:val="single" w:sz="8" w:space="0" w:color="auto"/>
              <w:right w:val="single" w:sz="8" w:space="0" w:color="auto"/>
            </w:tcBorders>
            <w:shd w:val="clear" w:color="auto" w:fill="auto"/>
            <w:noWrap/>
            <w:vAlign w:val="center"/>
            <w:hideMark/>
          </w:tcPr>
          <w:p w14:paraId="1A01B1BF" w14:textId="0D5056C5"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Dell </w:t>
            </w:r>
            <w:proofErr w:type="spellStart"/>
            <w:r w:rsidRPr="00110E3A">
              <w:rPr>
                <w:rFonts w:ascii="Calibri" w:hAnsi="Calibri" w:cs="Calibri"/>
                <w:color w:val="000000"/>
                <w:sz w:val="18"/>
                <w:szCs w:val="18"/>
                <w:lang w:eastAsia="es-MX"/>
              </w:rPr>
              <w:t>Power</w:t>
            </w:r>
            <w:proofErr w:type="spellEnd"/>
            <w:r w:rsidRPr="00110E3A">
              <w:rPr>
                <w:rFonts w:ascii="Calibri" w:hAnsi="Calibri" w:cs="Calibri"/>
                <w:color w:val="000000"/>
                <w:sz w:val="18"/>
                <w:szCs w:val="18"/>
                <w:lang w:eastAsia="es-MX"/>
              </w:rPr>
              <w:t xml:space="preserve"> </w:t>
            </w:r>
            <w:proofErr w:type="spellStart"/>
            <w:r w:rsidRPr="00110E3A">
              <w:rPr>
                <w:rFonts w:ascii="Calibri" w:hAnsi="Calibri" w:cs="Calibri"/>
                <w:color w:val="000000"/>
                <w:sz w:val="18"/>
                <w:szCs w:val="18"/>
                <w:lang w:eastAsia="es-MX"/>
              </w:rPr>
              <w:t>Edge</w:t>
            </w:r>
            <w:proofErr w:type="spellEnd"/>
          </w:p>
        </w:tc>
        <w:tc>
          <w:tcPr>
            <w:tcW w:w="463" w:type="pct"/>
            <w:tcBorders>
              <w:top w:val="nil"/>
              <w:left w:val="nil"/>
              <w:bottom w:val="single" w:sz="8" w:space="0" w:color="auto"/>
              <w:right w:val="single" w:sz="8" w:space="0" w:color="auto"/>
            </w:tcBorders>
            <w:shd w:val="clear" w:color="auto" w:fill="auto"/>
            <w:noWrap/>
            <w:vAlign w:val="center"/>
            <w:hideMark/>
          </w:tcPr>
          <w:p w14:paraId="4E0CB43E"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T610</w:t>
            </w:r>
          </w:p>
        </w:tc>
        <w:tc>
          <w:tcPr>
            <w:tcW w:w="740" w:type="pct"/>
            <w:tcBorders>
              <w:top w:val="nil"/>
              <w:left w:val="nil"/>
              <w:bottom w:val="single" w:sz="8" w:space="0" w:color="auto"/>
              <w:right w:val="single" w:sz="8" w:space="0" w:color="auto"/>
            </w:tcBorders>
            <w:shd w:val="clear" w:color="auto" w:fill="auto"/>
            <w:noWrap/>
            <w:vAlign w:val="center"/>
            <w:hideMark/>
          </w:tcPr>
          <w:p w14:paraId="586B8FC7"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7BXT3M1</w:t>
            </w:r>
          </w:p>
        </w:tc>
      </w:tr>
      <w:tr w:rsidR="00C706FD" w:rsidRPr="00110E3A" w14:paraId="5BFBDCE5"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598D3A11" w14:textId="77777777" w:rsidR="00C706FD" w:rsidRPr="00110E3A" w:rsidRDefault="00C706FD" w:rsidP="00C706FD">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vAlign w:val="center"/>
            <w:hideMark/>
          </w:tcPr>
          <w:p w14:paraId="19F9917E"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 Hospital General Fresnillo </w:t>
            </w:r>
          </w:p>
        </w:tc>
        <w:tc>
          <w:tcPr>
            <w:tcW w:w="476" w:type="pct"/>
            <w:tcBorders>
              <w:top w:val="nil"/>
              <w:left w:val="nil"/>
              <w:bottom w:val="single" w:sz="8" w:space="0" w:color="auto"/>
              <w:right w:val="single" w:sz="8" w:space="0" w:color="auto"/>
            </w:tcBorders>
            <w:shd w:val="clear" w:color="auto" w:fill="auto"/>
            <w:vAlign w:val="center"/>
            <w:hideMark/>
          </w:tcPr>
          <w:p w14:paraId="164F5728"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Servidor de PACS</w:t>
            </w:r>
          </w:p>
        </w:tc>
        <w:tc>
          <w:tcPr>
            <w:tcW w:w="605" w:type="pct"/>
            <w:tcBorders>
              <w:top w:val="nil"/>
              <w:left w:val="nil"/>
              <w:bottom w:val="single" w:sz="8" w:space="0" w:color="auto"/>
              <w:right w:val="single" w:sz="8" w:space="0" w:color="auto"/>
            </w:tcBorders>
            <w:shd w:val="clear" w:color="auto" w:fill="auto"/>
            <w:noWrap/>
            <w:vAlign w:val="center"/>
            <w:hideMark/>
          </w:tcPr>
          <w:p w14:paraId="7CCF5ED6" w14:textId="2B4A3439"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Dell</w:t>
            </w:r>
          </w:p>
        </w:tc>
        <w:tc>
          <w:tcPr>
            <w:tcW w:w="463" w:type="pct"/>
            <w:tcBorders>
              <w:top w:val="nil"/>
              <w:left w:val="nil"/>
              <w:bottom w:val="single" w:sz="8" w:space="0" w:color="auto"/>
              <w:right w:val="single" w:sz="8" w:space="0" w:color="auto"/>
            </w:tcBorders>
            <w:shd w:val="clear" w:color="auto" w:fill="auto"/>
            <w:noWrap/>
            <w:vAlign w:val="center"/>
            <w:hideMark/>
          </w:tcPr>
          <w:p w14:paraId="3A76389F"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PER550</w:t>
            </w:r>
          </w:p>
        </w:tc>
        <w:tc>
          <w:tcPr>
            <w:tcW w:w="740" w:type="pct"/>
            <w:tcBorders>
              <w:top w:val="nil"/>
              <w:left w:val="nil"/>
              <w:bottom w:val="single" w:sz="8" w:space="0" w:color="auto"/>
              <w:right w:val="single" w:sz="8" w:space="0" w:color="auto"/>
            </w:tcBorders>
            <w:shd w:val="clear" w:color="auto" w:fill="auto"/>
            <w:noWrap/>
            <w:vAlign w:val="center"/>
            <w:hideMark/>
          </w:tcPr>
          <w:p w14:paraId="6466EF6C"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H9N5ST3</w:t>
            </w:r>
          </w:p>
        </w:tc>
      </w:tr>
      <w:tr w:rsidR="00C706FD" w:rsidRPr="00110E3A" w14:paraId="6CAF861E"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68563526" w14:textId="77777777" w:rsidR="00C706FD" w:rsidRPr="00110E3A" w:rsidRDefault="00C706FD" w:rsidP="00C706FD">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vAlign w:val="center"/>
            <w:hideMark/>
          </w:tcPr>
          <w:p w14:paraId="4E41EB97"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 Hospital General Fresnillo </w:t>
            </w:r>
          </w:p>
        </w:tc>
        <w:tc>
          <w:tcPr>
            <w:tcW w:w="476" w:type="pct"/>
            <w:tcBorders>
              <w:top w:val="nil"/>
              <w:left w:val="nil"/>
              <w:bottom w:val="single" w:sz="8" w:space="0" w:color="auto"/>
              <w:right w:val="single" w:sz="8" w:space="0" w:color="auto"/>
            </w:tcBorders>
            <w:shd w:val="clear" w:color="auto" w:fill="auto"/>
            <w:vAlign w:val="center"/>
            <w:hideMark/>
          </w:tcPr>
          <w:p w14:paraId="51F7D233"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Servidor de RIS </w:t>
            </w:r>
          </w:p>
        </w:tc>
        <w:tc>
          <w:tcPr>
            <w:tcW w:w="605" w:type="pct"/>
            <w:tcBorders>
              <w:top w:val="nil"/>
              <w:left w:val="nil"/>
              <w:bottom w:val="single" w:sz="8" w:space="0" w:color="auto"/>
              <w:right w:val="single" w:sz="8" w:space="0" w:color="auto"/>
            </w:tcBorders>
            <w:shd w:val="clear" w:color="auto" w:fill="auto"/>
            <w:noWrap/>
            <w:vAlign w:val="center"/>
            <w:hideMark/>
          </w:tcPr>
          <w:p w14:paraId="2B47E045" w14:textId="2C3E6462"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Dell </w:t>
            </w:r>
            <w:proofErr w:type="spellStart"/>
            <w:r w:rsidRPr="00110E3A">
              <w:rPr>
                <w:rFonts w:ascii="Calibri" w:hAnsi="Calibri" w:cs="Calibri"/>
                <w:color w:val="000000"/>
                <w:sz w:val="18"/>
                <w:szCs w:val="18"/>
                <w:lang w:eastAsia="es-MX"/>
              </w:rPr>
              <w:t>Power</w:t>
            </w:r>
            <w:proofErr w:type="spellEnd"/>
            <w:r w:rsidRPr="00110E3A">
              <w:rPr>
                <w:rFonts w:ascii="Calibri" w:hAnsi="Calibri" w:cs="Calibri"/>
                <w:color w:val="000000"/>
                <w:sz w:val="18"/>
                <w:szCs w:val="18"/>
                <w:lang w:eastAsia="es-MX"/>
              </w:rPr>
              <w:t xml:space="preserve"> </w:t>
            </w:r>
            <w:proofErr w:type="spellStart"/>
            <w:r w:rsidRPr="00110E3A">
              <w:rPr>
                <w:rFonts w:ascii="Calibri" w:hAnsi="Calibri" w:cs="Calibri"/>
                <w:color w:val="000000"/>
                <w:sz w:val="18"/>
                <w:szCs w:val="18"/>
                <w:lang w:eastAsia="es-MX"/>
              </w:rPr>
              <w:t>Edge</w:t>
            </w:r>
            <w:proofErr w:type="spellEnd"/>
            <w:r w:rsidRPr="00110E3A">
              <w:rPr>
                <w:rFonts w:ascii="Calibri" w:hAnsi="Calibri" w:cs="Calibri"/>
                <w:color w:val="000000"/>
                <w:sz w:val="18"/>
                <w:szCs w:val="18"/>
                <w:lang w:eastAsia="es-MX"/>
              </w:rPr>
              <w:t xml:space="preserve"> </w:t>
            </w:r>
          </w:p>
        </w:tc>
        <w:tc>
          <w:tcPr>
            <w:tcW w:w="463" w:type="pct"/>
            <w:tcBorders>
              <w:top w:val="nil"/>
              <w:left w:val="nil"/>
              <w:bottom w:val="single" w:sz="8" w:space="0" w:color="auto"/>
              <w:right w:val="single" w:sz="8" w:space="0" w:color="auto"/>
            </w:tcBorders>
            <w:shd w:val="clear" w:color="auto" w:fill="auto"/>
            <w:noWrap/>
            <w:vAlign w:val="center"/>
            <w:hideMark/>
          </w:tcPr>
          <w:p w14:paraId="7F738690"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T610</w:t>
            </w:r>
          </w:p>
        </w:tc>
        <w:tc>
          <w:tcPr>
            <w:tcW w:w="740" w:type="pct"/>
            <w:tcBorders>
              <w:top w:val="nil"/>
              <w:left w:val="nil"/>
              <w:bottom w:val="single" w:sz="8" w:space="0" w:color="auto"/>
              <w:right w:val="single" w:sz="8" w:space="0" w:color="auto"/>
            </w:tcBorders>
            <w:shd w:val="clear" w:color="auto" w:fill="auto"/>
            <w:noWrap/>
            <w:vAlign w:val="center"/>
            <w:hideMark/>
          </w:tcPr>
          <w:p w14:paraId="0DFE37CE"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8BXT3M1</w:t>
            </w:r>
          </w:p>
        </w:tc>
      </w:tr>
      <w:tr w:rsidR="00C706FD" w:rsidRPr="00110E3A" w14:paraId="5A76C291" w14:textId="77777777" w:rsidTr="00BA43E9">
        <w:trPr>
          <w:trHeight w:val="300"/>
        </w:trPr>
        <w:tc>
          <w:tcPr>
            <w:tcW w:w="1741" w:type="pct"/>
            <w:vMerge/>
            <w:tcBorders>
              <w:top w:val="single" w:sz="8" w:space="0" w:color="auto"/>
              <w:left w:val="single" w:sz="8" w:space="0" w:color="auto"/>
              <w:bottom w:val="nil"/>
              <w:right w:val="single" w:sz="8" w:space="0" w:color="auto"/>
            </w:tcBorders>
            <w:vAlign w:val="center"/>
            <w:hideMark/>
          </w:tcPr>
          <w:p w14:paraId="24B91427" w14:textId="77777777" w:rsidR="00C706FD" w:rsidRPr="00110E3A" w:rsidRDefault="00C706FD" w:rsidP="00C706FD">
            <w:pPr>
              <w:suppressAutoHyphens w:val="0"/>
              <w:rPr>
                <w:rFonts w:ascii="Calibri" w:hAnsi="Calibri" w:cs="Calibri"/>
                <w:color w:val="000000"/>
                <w:sz w:val="16"/>
                <w:szCs w:val="16"/>
                <w:lang w:eastAsia="es-MX"/>
              </w:rPr>
            </w:pPr>
          </w:p>
        </w:tc>
        <w:tc>
          <w:tcPr>
            <w:tcW w:w="975" w:type="pct"/>
            <w:tcBorders>
              <w:top w:val="nil"/>
              <w:left w:val="nil"/>
              <w:bottom w:val="single" w:sz="8" w:space="0" w:color="auto"/>
              <w:right w:val="single" w:sz="8" w:space="0" w:color="auto"/>
            </w:tcBorders>
            <w:shd w:val="clear" w:color="auto" w:fill="auto"/>
            <w:vAlign w:val="center"/>
            <w:hideMark/>
          </w:tcPr>
          <w:p w14:paraId="6B46DB55"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 Hospital General Loreto </w:t>
            </w:r>
          </w:p>
        </w:tc>
        <w:tc>
          <w:tcPr>
            <w:tcW w:w="476" w:type="pct"/>
            <w:tcBorders>
              <w:top w:val="nil"/>
              <w:left w:val="nil"/>
              <w:bottom w:val="single" w:sz="8" w:space="0" w:color="auto"/>
              <w:right w:val="single" w:sz="8" w:space="0" w:color="auto"/>
            </w:tcBorders>
            <w:shd w:val="clear" w:color="auto" w:fill="auto"/>
            <w:vAlign w:val="center"/>
            <w:hideMark/>
          </w:tcPr>
          <w:p w14:paraId="18592A71"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Servidor de PACS</w:t>
            </w:r>
          </w:p>
        </w:tc>
        <w:tc>
          <w:tcPr>
            <w:tcW w:w="605" w:type="pct"/>
            <w:tcBorders>
              <w:top w:val="nil"/>
              <w:left w:val="nil"/>
              <w:bottom w:val="single" w:sz="8" w:space="0" w:color="auto"/>
              <w:right w:val="single" w:sz="8" w:space="0" w:color="auto"/>
            </w:tcBorders>
            <w:shd w:val="clear" w:color="auto" w:fill="auto"/>
            <w:noWrap/>
            <w:vAlign w:val="center"/>
            <w:hideMark/>
          </w:tcPr>
          <w:p w14:paraId="2FBDED85" w14:textId="71BE1B4F"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Dell </w:t>
            </w:r>
            <w:proofErr w:type="spellStart"/>
            <w:r w:rsidRPr="00110E3A">
              <w:rPr>
                <w:rFonts w:ascii="Calibri" w:hAnsi="Calibri" w:cs="Calibri"/>
                <w:color w:val="000000"/>
                <w:sz w:val="18"/>
                <w:szCs w:val="18"/>
                <w:lang w:eastAsia="es-MX"/>
              </w:rPr>
              <w:t>Power</w:t>
            </w:r>
            <w:proofErr w:type="spellEnd"/>
            <w:r w:rsidRPr="00110E3A">
              <w:rPr>
                <w:rFonts w:ascii="Calibri" w:hAnsi="Calibri" w:cs="Calibri"/>
                <w:color w:val="000000"/>
                <w:sz w:val="18"/>
                <w:szCs w:val="18"/>
                <w:lang w:eastAsia="es-MX"/>
              </w:rPr>
              <w:t xml:space="preserve"> </w:t>
            </w:r>
            <w:proofErr w:type="spellStart"/>
            <w:r w:rsidRPr="00110E3A">
              <w:rPr>
                <w:rFonts w:ascii="Calibri" w:hAnsi="Calibri" w:cs="Calibri"/>
                <w:color w:val="000000"/>
                <w:sz w:val="18"/>
                <w:szCs w:val="18"/>
                <w:lang w:eastAsia="es-MX"/>
              </w:rPr>
              <w:t>Edge</w:t>
            </w:r>
            <w:proofErr w:type="spellEnd"/>
            <w:r w:rsidRPr="00110E3A">
              <w:rPr>
                <w:rFonts w:ascii="Calibri" w:hAnsi="Calibri" w:cs="Calibri"/>
                <w:color w:val="000000"/>
                <w:sz w:val="18"/>
                <w:szCs w:val="18"/>
                <w:lang w:eastAsia="es-MX"/>
              </w:rPr>
              <w:t xml:space="preserve"> </w:t>
            </w:r>
          </w:p>
        </w:tc>
        <w:tc>
          <w:tcPr>
            <w:tcW w:w="463" w:type="pct"/>
            <w:tcBorders>
              <w:top w:val="nil"/>
              <w:left w:val="nil"/>
              <w:bottom w:val="single" w:sz="8" w:space="0" w:color="auto"/>
              <w:right w:val="single" w:sz="8" w:space="0" w:color="auto"/>
            </w:tcBorders>
            <w:shd w:val="clear" w:color="auto" w:fill="auto"/>
            <w:noWrap/>
            <w:vAlign w:val="center"/>
            <w:hideMark/>
          </w:tcPr>
          <w:p w14:paraId="244DD133"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T610</w:t>
            </w:r>
          </w:p>
        </w:tc>
        <w:tc>
          <w:tcPr>
            <w:tcW w:w="740" w:type="pct"/>
            <w:tcBorders>
              <w:top w:val="nil"/>
              <w:left w:val="nil"/>
              <w:bottom w:val="single" w:sz="8" w:space="0" w:color="auto"/>
              <w:right w:val="single" w:sz="8" w:space="0" w:color="auto"/>
            </w:tcBorders>
            <w:shd w:val="clear" w:color="auto" w:fill="auto"/>
            <w:noWrap/>
            <w:vAlign w:val="center"/>
            <w:hideMark/>
          </w:tcPr>
          <w:p w14:paraId="585F48C0"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5ZFV3M1</w:t>
            </w:r>
          </w:p>
        </w:tc>
      </w:tr>
      <w:tr w:rsidR="00C706FD" w:rsidRPr="00110E3A" w14:paraId="42AEC3D1" w14:textId="77777777" w:rsidTr="00BA43E9">
        <w:trPr>
          <w:trHeight w:val="288"/>
        </w:trPr>
        <w:tc>
          <w:tcPr>
            <w:tcW w:w="1741" w:type="pct"/>
            <w:vMerge/>
            <w:tcBorders>
              <w:top w:val="single" w:sz="8" w:space="0" w:color="auto"/>
              <w:left w:val="single" w:sz="8" w:space="0" w:color="auto"/>
              <w:bottom w:val="nil"/>
              <w:right w:val="single" w:sz="8" w:space="0" w:color="auto"/>
            </w:tcBorders>
            <w:vAlign w:val="center"/>
            <w:hideMark/>
          </w:tcPr>
          <w:p w14:paraId="19132632" w14:textId="77777777" w:rsidR="00C706FD" w:rsidRPr="00110E3A" w:rsidRDefault="00C706FD" w:rsidP="00C706FD">
            <w:pPr>
              <w:suppressAutoHyphens w:val="0"/>
              <w:rPr>
                <w:rFonts w:ascii="Calibri" w:hAnsi="Calibri" w:cs="Calibri"/>
                <w:color w:val="000000"/>
                <w:sz w:val="16"/>
                <w:szCs w:val="16"/>
                <w:lang w:eastAsia="es-MX"/>
              </w:rPr>
            </w:pPr>
          </w:p>
        </w:tc>
        <w:tc>
          <w:tcPr>
            <w:tcW w:w="975" w:type="pct"/>
            <w:tcBorders>
              <w:top w:val="nil"/>
              <w:left w:val="nil"/>
              <w:bottom w:val="nil"/>
              <w:right w:val="single" w:sz="8" w:space="0" w:color="auto"/>
            </w:tcBorders>
            <w:shd w:val="clear" w:color="auto" w:fill="auto"/>
            <w:vAlign w:val="center"/>
            <w:hideMark/>
          </w:tcPr>
          <w:p w14:paraId="0EAD06C3"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 Hospital de la Mujer Zacatecana </w:t>
            </w:r>
          </w:p>
        </w:tc>
        <w:tc>
          <w:tcPr>
            <w:tcW w:w="476" w:type="pct"/>
            <w:tcBorders>
              <w:top w:val="nil"/>
              <w:left w:val="nil"/>
              <w:bottom w:val="nil"/>
              <w:right w:val="single" w:sz="8" w:space="0" w:color="auto"/>
            </w:tcBorders>
            <w:shd w:val="clear" w:color="auto" w:fill="auto"/>
            <w:vAlign w:val="center"/>
            <w:hideMark/>
          </w:tcPr>
          <w:p w14:paraId="1EE91BF7" w14:textId="77777777" w:rsidR="00C706FD" w:rsidRPr="00110E3A" w:rsidRDefault="00C706FD" w:rsidP="00C706FD">
            <w:pPr>
              <w:suppressAutoHyphens w:val="0"/>
              <w:rPr>
                <w:rFonts w:ascii="Calibri" w:hAnsi="Calibri" w:cs="Calibri"/>
                <w:color w:val="000000"/>
                <w:sz w:val="18"/>
                <w:szCs w:val="18"/>
                <w:lang w:eastAsia="es-MX"/>
              </w:rPr>
            </w:pPr>
            <w:r w:rsidRPr="00110E3A">
              <w:rPr>
                <w:rFonts w:ascii="Calibri" w:hAnsi="Calibri" w:cs="Calibri"/>
                <w:color w:val="000000"/>
                <w:sz w:val="18"/>
                <w:szCs w:val="18"/>
                <w:lang w:eastAsia="es-MX"/>
              </w:rPr>
              <w:t>Servidor de PACS</w:t>
            </w:r>
          </w:p>
        </w:tc>
        <w:tc>
          <w:tcPr>
            <w:tcW w:w="605" w:type="pct"/>
            <w:tcBorders>
              <w:top w:val="nil"/>
              <w:left w:val="nil"/>
              <w:bottom w:val="nil"/>
              <w:right w:val="single" w:sz="8" w:space="0" w:color="auto"/>
            </w:tcBorders>
            <w:shd w:val="clear" w:color="auto" w:fill="auto"/>
            <w:noWrap/>
            <w:vAlign w:val="center"/>
            <w:hideMark/>
          </w:tcPr>
          <w:p w14:paraId="6FE2A440" w14:textId="6DE0FB0B"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 xml:space="preserve">Dell </w:t>
            </w:r>
            <w:proofErr w:type="spellStart"/>
            <w:r w:rsidRPr="00110E3A">
              <w:rPr>
                <w:rFonts w:ascii="Calibri" w:hAnsi="Calibri" w:cs="Calibri"/>
                <w:color w:val="000000"/>
                <w:sz w:val="18"/>
                <w:szCs w:val="18"/>
                <w:lang w:eastAsia="es-MX"/>
              </w:rPr>
              <w:t>Power</w:t>
            </w:r>
            <w:proofErr w:type="spellEnd"/>
            <w:r w:rsidRPr="00110E3A">
              <w:rPr>
                <w:rFonts w:ascii="Calibri" w:hAnsi="Calibri" w:cs="Calibri"/>
                <w:color w:val="000000"/>
                <w:sz w:val="18"/>
                <w:szCs w:val="18"/>
                <w:lang w:eastAsia="es-MX"/>
              </w:rPr>
              <w:t xml:space="preserve"> </w:t>
            </w:r>
            <w:proofErr w:type="spellStart"/>
            <w:r w:rsidRPr="00110E3A">
              <w:rPr>
                <w:rFonts w:ascii="Calibri" w:hAnsi="Calibri" w:cs="Calibri"/>
                <w:color w:val="000000"/>
                <w:sz w:val="18"/>
                <w:szCs w:val="18"/>
                <w:lang w:eastAsia="es-MX"/>
              </w:rPr>
              <w:t>Edge</w:t>
            </w:r>
            <w:proofErr w:type="spellEnd"/>
            <w:r w:rsidRPr="00110E3A">
              <w:rPr>
                <w:rFonts w:ascii="Calibri" w:hAnsi="Calibri" w:cs="Calibri"/>
                <w:color w:val="000000"/>
                <w:sz w:val="18"/>
                <w:szCs w:val="18"/>
                <w:lang w:eastAsia="es-MX"/>
              </w:rPr>
              <w:t xml:space="preserve"> </w:t>
            </w:r>
          </w:p>
        </w:tc>
        <w:tc>
          <w:tcPr>
            <w:tcW w:w="463" w:type="pct"/>
            <w:tcBorders>
              <w:top w:val="nil"/>
              <w:left w:val="nil"/>
              <w:bottom w:val="nil"/>
              <w:right w:val="single" w:sz="8" w:space="0" w:color="auto"/>
            </w:tcBorders>
            <w:shd w:val="clear" w:color="auto" w:fill="auto"/>
            <w:noWrap/>
            <w:vAlign w:val="center"/>
            <w:hideMark/>
          </w:tcPr>
          <w:p w14:paraId="64C41D10"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T610</w:t>
            </w:r>
          </w:p>
        </w:tc>
        <w:tc>
          <w:tcPr>
            <w:tcW w:w="740" w:type="pct"/>
            <w:tcBorders>
              <w:top w:val="nil"/>
              <w:left w:val="nil"/>
              <w:bottom w:val="nil"/>
              <w:right w:val="single" w:sz="8" w:space="0" w:color="auto"/>
            </w:tcBorders>
            <w:shd w:val="clear" w:color="auto" w:fill="auto"/>
            <w:noWrap/>
            <w:vAlign w:val="center"/>
            <w:hideMark/>
          </w:tcPr>
          <w:p w14:paraId="529BEBB8"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7ZFV3M1</w:t>
            </w:r>
          </w:p>
        </w:tc>
      </w:tr>
      <w:tr w:rsidR="00C706FD" w:rsidRPr="00110E3A" w14:paraId="65223DC1" w14:textId="77777777" w:rsidTr="00BA43E9">
        <w:trPr>
          <w:trHeight w:val="804"/>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459AF7D3" w14:textId="77777777" w:rsidR="00C706FD" w:rsidRPr="00110E3A" w:rsidRDefault="00C706FD" w:rsidP="00C706FD">
            <w:pPr>
              <w:suppressAutoHyphens w:val="0"/>
              <w:jc w:val="center"/>
              <w:rPr>
                <w:rFonts w:ascii="Calibri" w:hAnsi="Calibri" w:cs="Calibri"/>
                <w:color w:val="000000"/>
                <w:sz w:val="18"/>
                <w:szCs w:val="18"/>
                <w:lang w:eastAsia="es-MX"/>
              </w:rPr>
            </w:pPr>
            <w:r w:rsidRPr="00110E3A">
              <w:rPr>
                <w:rFonts w:ascii="Calibri" w:hAnsi="Calibri" w:cs="Calibri"/>
                <w:color w:val="000000"/>
                <w:sz w:val="18"/>
                <w:szCs w:val="18"/>
                <w:lang w:eastAsia="es-MX"/>
              </w:rPr>
              <w:t>NOTA: LA PROPOSICIÓN TECNICA, QUE MI REPRESENTADA PRESENTA EN ESTA LICITACIÓN, CORRESPONDE JUSTA, EXACTA Y CABALMENTE AL REQUERIMIENTO SOLICITADO EN EL ANEXO NÚMERO 03 (TRES) DE ESTA CONVOCATORIA Y EN EL CASO QUE LOS SERVICIOS DE SALUD DE ZACATECAS ME OTORGUE LA DEMANDA SOLICITADA, ME OBLIGO EN NOMBRE DE MI REPRESENTADA A SUSCRIBR EL CONTRATO QUE SE DERIVE EN LOS TERMINOS, CONDICIONES Y PORCENTAJES ESTABLECIDOS EN ESTA LICITACION.</w:t>
            </w:r>
          </w:p>
        </w:tc>
      </w:tr>
    </w:tbl>
    <w:p w14:paraId="08E813B4" w14:textId="77777777" w:rsidR="00D9219A" w:rsidRPr="006F54B8" w:rsidRDefault="00D9219A" w:rsidP="006F54B8">
      <w:pPr>
        <w:suppressAutoHyphens w:val="0"/>
        <w:rPr>
          <w:szCs w:val="24"/>
          <w:lang w:val="es-ES" w:eastAsia="es-ES"/>
        </w:rPr>
      </w:pPr>
    </w:p>
    <w:tbl>
      <w:tblPr>
        <w:tblStyle w:val="Tablaconcuadrcula"/>
        <w:tblpPr w:leftFromText="141" w:rightFromText="141" w:vertAnchor="text" w:horzAnchor="margin" w:tblpXSpec="center" w:tblpY="135"/>
        <w:tblW w:w="14737" w:type="dxa"/>
        <w:tblLook w:val="04A0" w:firstRow="1" w:lastRow="0" w:firstColumn="1" w:lastColumn="0" w:noHBand="0" w:noVBand="1"/>
      </w:tblPr>
      <w:tblGrid>
        <w:gridCol w:w="6091"/>
        <w:gridCol w:w="4536"/>
        <w:gridCol w:w="4110"/>
      </w:tblGrid>
      <w:tr w:rsidR="00110E3A" w:rsidRPr="00D9219A" w14:paraId="3F2F9176" w14:textId="77777777" w:rsidTr="00110E3A">
        <w:tc>
          <w:tcPr>
            <w:tcW w:w="6091" w:type="dxa"/>
          </w:tcPr>
          <w:p w14:paraId="4DBEAF30" w14:textId="77777777" w:rsidR="00110E3A" w:rsidRPr="00EA4E83" w:rsidRDefault="00110E3A" w:rsidP="00110E3A">
            <w:pPr>
              <w:suppressAutoHyphens w:val="0"/>
              <w:jc w:val="center"/>
              <w:rPr>
                <w:rFonts w:asciiTheme="minorHAnsi" w:hAnsiTheme="minorHAnsi" w:cstheme="minorHAnsi"/>
                <w:sz w:val="20"/>
                <w:szCs w:val="24"/>
                <w:lang w:val="es-ES" w:eastAsia="es-ES"/>
              </w:rPr>
            </w:pPr>
            <w:r w:rsidRPr="00EA4E83">
              <w:rPr>
                <w:rFonts w:asciiTheme="minorHAnsi" w:hAnsiTheme="minorHAnsi" w:cstheme="minorHAnsi"/>
                <w:sz w:val="20"/>
                <w:szCs w:val="24"/>
                <w:lang w:val="es-ES" w:eastAsia="es-ES"/>
              </w:rPr>
              <w:t>NOMBRE:</w:t>
            </w:r>
          </w:p>
          <w:p w14:paraId="27539955" w14:textId="77777777" w:rsidR="00110E3A" w:rsidRPr="00EA4E83" w:rsidRDefault="00110E3A" w:rsidP="00110E3A">
            <w:pPr>
              <w:suppressAutoHyphens w:val="0"/>
              <w:jc w:val="center"/>
              <w:rPr>
                <w:rFonts w:asciiTheme="minorHAnsi" w:hAnsiTheme="minorHAnsi" w:cstheme="minorHAnsi"/>
                <w:sz w:val="20"/>
                <w:szCs w:val="24"/>
                <w:lang w:val="es-ES" w:eastAsia="es-ES"/>
              </w:rPr>
            </w:pPr>
          </w:p>
          <w:p w14:paraId="4D2E2400" w14:textId="77777777" w:rsidR="00110E3A" w:rsidRPr="00EA4E83" w:rsidRDefault="00110E3A" w:rsidP="00110E3A">
            <w:pPr>
              <w:suppressAutoHyphens w:val="0"/>
              <w:jc w:val="center"/>
              <w:rPr>
                <w:rFonts w:asciiTheme="minorHAnsi" w:hAnsiTheme="minorHAnsi" w:cstheme="minorHAnsi"/>
                <w:sz w:val="20"/>
                <w:szCs w:val="24"/>
                <w:lang w:val="es-ES" w:eastAsia="es-ES"/>
              </w:rPr>
            </w:pPr>
          </w:p>
        </w:tc>
        <w:tc>
          <w:tcPr>
            <w:tcW w:w="4536" w:type="dxa"/>
          </w:tcPr>
          <w:p w14:paraId="7E27F0D5" w14:textId="77777777" w:rsidR="00110E3A" w:rsidRPr="00EA4E83" w:rsidRDefault="00110E3A" w:rsidP="00110E3A">
            <w:pPr>
              <w:suppressAutoHyphens w:val="0"/>
              <w:jc w:val="center"/>
              <w:rPr>
                <w:rFonts w:asciiTheme="minorHAnsi" w:hAnsiTheme="minorHAnsi" w:cstheme="minorHAnsi"/>
                <w:sz w:val="20"/>
                <w:szCs w:val="24"/>
                <w:lang w:val="es-ES" w:eastAsia="es-ES"/>
              </w:rPr>
            </w:pPr>
            <w:r w:rsidRPr="00EA4E83">
              <w:rPr>
                <w:rFonts w:asciiTheme="minorHAnsi" w:hAnsiTheme="minorHAnsi" w:cstheme="minorHAnsi"/>
                <w:sz w:val="20"/>
                <w:szCs w:val="24"/>
                <w:lang w:val="es-ES" w:eastAsia="es-ES"/>
              </w:rPr>
              <w:t>CARGO:</w:t>
            </w:r>
          </w:p>
        </w:tc>
        <w:tc>
          <w:tcPr>
            <w:tcW w:w="4110" w:type="dxa"/>
          </w:tcPr>
          <w:p w14:paraId="5D4F1D9A" w14:textId="77777777" w:rsidR="00110E3A" w:rsidRPr="00EA4E83" w:rsidRDefault="00110E3A" w:rsidP="00110E3A">
            <w:pPr>
              <w:suppressAutoHyphens w:val="0"/>
              <w:jc w:val="center"/>
              <w:rPr>
                <w:rFonts w:asciiTheme="minorHAnsi" w:hAnsiTheme="minorHAnsi" w:cstheme="minorHAnsi"/>
                <w:sz w:val="20"/>
                <w:szCs w:val="24"/>
                <w:lang w:val="es-ES" w:eastAsia="es-ES"/>
              </w:rPr>
            </w:pPr>
            <w:r w:rsidRPr="00EA4E83">
              <w:rPr>
                <w:rFonts w:asciiTheme="minorHAnsi" w:hAnsiTheme="minorHAnsi" w:cstheme="minorHAnsi"/>
                <w:sz w:val="20"/>
                <w:szCs w:val="24"/>
                <w:lang w:val="es-ES" w:eastAsia="es-ES"/>
              </w:rPr>
              <w:t>FIRMA:</w:t>
            </w:r>
          </w:p>
        </w:tc>
      </w:tr>
    </w:tbl>
    <w:p w14:paraId="07C725CB" w14:textId="188C9B0F" w:rsidR="008A59AB" w:rsidRDefault="008A59AB" w:rsidP="00692A4B">
      <w:pPr>
        <w:jc w:val="center"/>
        <w:rPr>
          <w:rFonts w:asciiTheme="minorHAnsi" w:hAnsiTheme="minorHAnsi" w:cstheme="minorHAnsi"/>
          <w:b/>
          <w:sz w:val="22"/>
          <w:szCs w:val="22"/>
        </w:rPr>
      </w:pPr>
    </w:p>
    <w:p w14:paraId="6A5C647F" w14:textId="77777777" w:rsidR="008A59AB" w:rsidRDefault="008A59AB" w:rsidP="00692A4B">
      <w:pPr>
        <w:jc w:val="center"/>
        <w:rPr>
          <w:rFonts w:asciiTheme="minorHAnsi" w:hAnsiTheme="minorHAnsi" w:cstheme="minorHAnsi"/>
          <w:b/>
          <w:sz w:val="22"/>
          <w:szCs w:val="22"/>
        </w:rPr>
        <w:sectPr w:rsidR="008A59AB" w:rsidSect="006F54B8">
          <w:footnotePr>
            <w:pos w:val="beneathText"/>
          </w:footnotePr>
          <w:pgSz w:w="15840" w:h="12240" w:orient="landscape"/>
          <w:pgMar w:top="2552" w:right="1418" w:bottom="1418" w:left="1418" w:header="709" w:footer="709" w:gutter="0"/>
          <w:cols w:space="720"/>
          <w:rtlGutter/>
          <w:docGrid w:linePitch="360"/>
        </w:sectPr>
      </w:pPr>
    </w:p>
    <w:p w14:paraId="3CC61007" w14:textId="77777777" w:rsidR="001F47F2" w:rsidRPr="009018B1" w:rsidRDefault="001F47F2" w:rsidP="001F47F2">
      <w:pPr>
        <w:pStyle w:val="Ttulo2"/>
        <w:numPr>
          <w:ilvl w:val="0"/>
          <w:numId w:val="0"/>
        </w:numPr>
        <w:tabs>
          <w:tab w:val="clear" w:pos="0"/>
          <w:tab w:val="left" w:pos="1728"/>
          <w:tab w:val="left" w:pos="2304"/>
        </w:tabs>
        <w:jc w:val="center"/>
        <w:rPr>
          <w:rFonts w:asciiTheme="minorHAnsi" w:hAnsiTheme="minorHAnsi" w:cstheme="minorHAnsi"/>
          <w:i w:val="0"/>
          <w:sz w:val="22"/>
          <w:szCs w:val="22"/>
          <w:lang w:val="pt-BR"/>
        </w:rPr>
      </w:pPr>
      <w:r w:rsidRPr="009018B1">
        <w:rPr>
          <w:rFonts w:asciiTheme="minorHAnsi" w:hAnsiTheme="minorHAnsi" w:cstheme="minorHAnsi"/>
          <w:i w:val="0"/>
          <w:sz w:val="22"/>
          <w:szCs w:val="22"/>
          <w:lang w:val="pt-BR"/>
        </w:rPr>
        <w:lastRenderedPageBreak/>
        <w:t>ANEXO NÚMERO 0</w:t>
      </w:r>
      <w:r w:rsidR="00781B4A" w:rsidRPr="009018B1">
        <w:rPr>
          <w:rFonts w:asciiTheme="minorHAnsi" w:hAnsiTheme="minorHAnsi" w:cstheme="minorHAnsi"/>
          <w:i w:val="0"/>
          <w:sz w:val="22"/>
          <w:szCs w:val="22"/>
          <w:lang w:val="pt-BR"/>
        </w:rPr>
        <w:t>7</w:t>
      </w:r>
      <w:r w:rsidRPr="009018B1">
        <w:rPr>
          <w:rFonts w:asciiTheme="minorHAnsi" w:hAnsiTheme="minorHAnsi" w:cstheme="minorHAnsi"/>
          <w:i w:val="0"/>
          <w:sz w:val="22"/>
          <w:szCs w:val="22"/>
          <w:lang w:val="pt-BR"/>
        </w:rPr>
        <w:t xml:space="preserve"> </w:t>
      </w:r>
      <w:r w:rsidR="00A37ED6" w:rsidRPr="009018B1">
        <w:rPr>
          <w:rFonts w:asciiTheme="minorHAnsi" w:hAnsiTheme="minorHAnsi" w:cstheme="minorHAnsi"/>
          <w:i w:val="0"/>
          <w:sz w:val="22"/>
          <w:szCs w:val="22"/>
          <w:lang w:val="pt-BR"/>
        </w:rPr>
        <w:t>B</w:t>
      </w:r>
      <w:r w:rsidR="00C62F7F" w:rsidRPr="009018B1">
        <w:rPr>
          <w:rFonts w:asciiTheme="minorHAnsi" w:hAnsiTheme="minorHAnsi" w:cstheme="minorHAnsi"/>
          <w:i w:val="0"/>
          <w:sz w:val="22"/>
          <w:szCs w:val="22"/>
          <w:lang w:val="pt-BR"/>
        </w:rPr>
        <w:t xml:space="preserve"> </w:t>
      </w:r>
      <w:r w:rsidRPr="009018B1">
        <w:rPr>
          <w:rFonts w:asciiTheme="minorHAnsi" w:hAnsiTheme="minorHAnsi" w:cstheme="minorHAnsi"/>
          <w:i w:val="0"/>
          <w:sz w:val="22"/>
          <w:szCs w:val="22"/>
          <w:lang w:val="pt-BR"/>
        </w:rPr>
        <w:t>(NUEVE</w:t>
      </w:r>
      <w:r w:rsidR="00A37ED6" w:rsidRPr="009018B1">
        <w:rPr>
          <w:rFonts w:asciiTheme="minorHAnsi" w:hAnsiTheme="minorHAnsi" w:cstheme="minorHAnsi"/>
          <w:i w:val="0"/>
          <w:sz w:val="22"/>
          <w:szCs w:val="22"/>
          <w:lang w:val="pt-BR"/>
        </w:rPr>
        <w:t xml:space="preserve"> B</w:t>
      </w:r>
      <w:r w:rsidRPr="009018B1">
        <w:rPr>
          <w:rFonts w:asciiTheme="minorHAnsi" w:hAnsiTheme="minorHAnsi" w:cstheme="minorHAnsi"/>
          <w:i w:val="0"/>
          <w:sz w:val="22"/>
          <w:szCs w:val="22"/>
          <w:lang w:val="pt-BR"/>
        </w:rPr>
        <w:t>)</w:t>
      </w:r>
    </w:p>
    <w:p w14:paraId="1561BB2E" w14:textId="77777777" w:rsidR="004E0CC6" w:rsidRPr="009018B1" w:rsidRDefault="004E0CC6" w:rsidP="004E0CC6">
      <w:pPr>
        <w:ind w:right="-52"/>
        <w:jc w:val="center"/>
        <w:rPr>
          <w:rFonts w:asciiTheme="minorHAnsi" w:hAnsiTheme="minorHAnsi" w:cstheme="minorHAnsi"/>
          <w:szCs w:val="14"/>
        </w:rPr>
      </w:pPr>
      <w:r w:rsidRPr="009018B1">
        <w:rPr>
          <w:rFonts w:asciiTheme="minorHAnsi" w:hAnsiTheme="minorHAnsi" w:cstheme="minorHAnsi"/>
          <w:b/>
          <w:szCs w:val="14"/>
        </w:rPr>
        <w:t>FORMATO DE PROPOSICION ECONOMICA</w:t>
      </w:r>
    </w:p>
    <w:p w14:paraId="615696FF" w14:textId="77777777" w:rsidR="004E0CC6" w:rsidRPr="009018B1" w:rsidRDefault="004E0CC6" w:rsidP="004E0CC6">
      <w:pPr>
        <w:ind w:right="-52"/>
        <w:jc w:val="both"/>
        <w:rPr>
          <w:rFonts w:asciiTheme="minorHAnsi" w:hAnsiTheme="minorHAnsi" w:cstheme="minorHAnsi"/>
          <w:sz w:val="22"/>
          <w:szCs w:val="22"/>
        </w:rPr>
      </w:pPr>
    </w:p>
    <w:p w14:paraId="51EB92D2" w14:textId="7A208DA8" w:rsidR="006F54B8" w:rsidRPr="0098222F" w:rsidRDefault="006F54B8" w:rsidP="006F54B8">
      <w:pPr>
        <w:suppressAutoHyphens w:val="0"/>
        <w:spacing w:line="360" w:lineRule="auto"/>
        <w:rPr>
          <w:rFonts w:asciiTheme="minorHAnsi" w:hAnsiTheme="minorHAnsi" w:cstheme="minorHAnsi"/>
          <w:b/>
          <w:sz w:val="20"/>
          <w:szCs w:val="22"/>
          <w:lang w:val="es-ES" w:eastAsia="es-ES"/>
        </w:rPr>
      </w:pPr>
      <w:r w:rsidRPr="0098222F">
        <w:rPr>
          <w:rFonts w:asciiTheme="minorHAnsi" w:hAnsiTheme="minorHAnsi" w:cstheme="minorHAnsi"/>
          <w:b/>
          <w:sz w:val="20"/>
          <w:szCs w:val="22"/>
          <w:lang w:val="es-ES" w:eastAsia="es-ES"/>
        </w:rPr>
        <w:t>LICITACIÓN PÚBLICA ESTATAL N°. __</w:t>
      </w:r>
      <w:r w:rsidRPr="0098222F">
        <w:rPr>
          <w:rFonts w:asciiTheme="minorHAnsi" w:hAnsiTheme="minorHAnsi" w:cstheme="minorHAnsi"/>
          <w:b/>
          <w:color w:val="333333"/>
          <w:sz w:val="20"/>
          <w:szCs w:val="22"/>
          <w:lang w:val="es-ES" w:eastAsia="es-ES"/>
        </w:rPr>
        <w:t xml:space="preserve"> </w:t>
      </w:r>
      <w:r w:rsidR="000932B6">
        <w:rPr>
          <w:rFonts w:asciiTheme="minorHAnsi" w:hAnsiTheme="minorHAnsi" w:cstheme="minorHAnsi"/>
          <w:b/>
          <w:color w:val="0000FF"/>
          <w:sz w:val="20"/>
          <w:szCs w:val="22"/>
          <w:lang w:val="es-ES" w:eastAsia="es-ES"/>
        </w:rPr>
        <w:t>EA-932057995-011-2023</w:t>
      </w:r>
      <w:r w:rsidRPr="0098222F">
        <w:rPr>
          <w:rFonts w:asciiTheme="minorHAnsi" w:hAnsiTheme="minorHAnsi" w:cstheme="minorHAnsi"/>
          <w:b/>
          <w:sz w:val="20"/>
          <w:szCs w:val="22"/>
          <w:lang w:val="es-ES" w:eastAsia="es-ES"/>
        </w:rPr>
        <w:t>__</w:t>
      </w:r>
    </w:p>
    <w:p w14:paraId="556C687E"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FECHA: _______________________</w:t>
      </w:r>
      <w:r w:rsidRPr="0098222F">
        <w:rPr>
          <w:rFonts w:asciiTheme="minorHAnsi" w:hAnsiTheme="minorHAnsi" w:cstheme="minorHAnsi"/>
          <w:b/>
          <w:bCs/>
          <w:sz w:val="20"/>
          <w:szCs w:val="22"/>
          <w:lang w:val="es-ES_tradnl" w:eastAsia="es-ES"/>
        </w:rPr>
        <w:tab/>
        <w:t>FAB. (         ).</w:t>
      </w:r>
      <w:r w:rsidRPr="0098222F">
        <w:rPr>
          <w:rFonts w:asciiTheme="minorHAnsi" w:hAnsiTheme="minorHAnsi" w:cstheme="minorHAnsi"/>
          <w:b/>
          <w:bCs/>
          <w:sz w:val="20"/>
          <w:szCs w:val="22"/>
          <w:lang w:val="es-ES_tradnl" w:eastAsia="es-ES"/>
        </w:rPr>
        <w:tab/>
        <w:t xml:space="preserve"> DIST. (       ).</w:t>
      </w:r>
      <w:r w:rsidRPr="0098222F">
        <w:rPr>
          <w:rFonts w:asciiTheme="minorHAnsi" w:hAnsiTheme="minorHAnsi" w:cstheme="minorHAnsi"/>
          <w:b/>
          <w:bCs/>
          <w:sz w:val="20"/>
          <w:szCs w:val="22"/>
          <w:lang w:val="es-ES_tradnl" w:eastAsia="es-ES"/>
        </w:rPr>
        <w:tab/>
        <w:t>ACREDITACION MIPYME: ______________________</w:t>
      </w:r>
    </w:p>
    <w:p w14:paraId="3AF17A52"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NOMBRE DEL LICITANTE: __________________________________________   DOMICILIO: ___________________________________________</w:t>
      </w:r>
    </w:p>
    <w:p w14:paraId="5CEE7FBE" w14:textId="77777777" w:rsidR="006F54B8" w:rsidRPr="0098222F" w:rsidRDefault="006F54B8" w:rsidP="006F54B8">
      <w:pPr>
        <w:suppressAutoHyphens w:val="0"/>
        <w:autoSpaceDE w:val="0"/>
        <w:autoSpaceDN w:val="0"/>
        <w:spacing w:line="360" w:lineRule="auto"/>
        <w:rPr>
          <w:rFonts w:asciiTheme="minorHAnsi" w:hAnsiTheme="minorHAnsi" w:cstheme="minorHAnsi"/>
          <w:b/>
          <w:bCs/>
          <w:sz w:val="20"/>
          <w:szCs w:val="22"/>
          <w:lang w:val="es-ES_tradnl" w:eastAsia="es-ES"/>
        </w:rPr>
      </w:pPr>
      <w:r w:rsidRPr="0098222F">
        <w:rPr>
          <w:rFonts w:asciiTheme="minorHAnsi" w:hAnsiTheme="minorHAnsi" w:cstheme="minorHAnsi"/>
          <w:b/>
          <w:bCs/>
          <w:sz w:val="20"/>
          <w:szCs w:val="22"/>
          <w:lang w:val="es-ES_tradnl" w:eastAsia="es-ES"/>
        </w:rPr>
        <w:t xml:space="preserve">TEL.: ____________________FAX: _____________R. F. </w:t>
      </w:r>
      <w:proofErr w:type="gramStart"/>
      <w:r w:rsidRPr="0098222F">
        <w:rPr>
          <w:rFonts w:asciiTheme="minorHAnsi" w:hAnsiTheme="minorHAnsi" w:cstheme="minorHAnsi"/>
          <w:b/>
          <w:bCs/>
          <w:sz w:val="20"/>
          <w:szCs w:val="22"/>
          <w:lang w:val="es-ES_tradnl" w:eastAsia="es-ES"/>
        </w:rPr>
        <w:t>C.:_</w:t>
      </w:r>
      <w:proofErr w:type="gramEnd"/>
      <w:r w:rsidRPr="0098222F">
        <w:rPr>
          <w:rFonts w:asciiTheme="minorHAnsi" w:hAnsiTheme="minorHAnsi" w:cstheme="minorHAnsi"/>
          <w:b/>
          <w:bCs/>
          <w:sz w:val="20"/>
          <w:szCs w:val="22"/>
          <w:lang w:val="es-ES_tradnl" w:eastAsia="es-ES"/>
        </w:rPr>
        <w:t>___________________CORREO  ELECTRONICO: ______________________</w:t>
      </w:r>
    </w:p>
    <w:p w14:paraId="14BFD909" w14:textId="61E51D89" w:rsidR="004E0CC6" w:rsidRDefault="004E0CC6" w:rsidP="004E0CC6">
      <w:pPr>
        <w:ind w:right="-52"/>
        <w:jc w:val="both"/>
        <w:rPr>
          <w:rFonts w:asciiTheme="minorHAnsi" w:hAnsiTheme="minorHAnsi" w:cstheme="minorHAnsi"/>
          <w:sz w:val="22"/>
          <w:szCs w:val="22"/>
        </w:rPr>
      </w:pPr>
    </w:p>
    <w:p w14:paraId="2DAAFE8A" w14:textId="13F3D1F2" w:rsidR="0011374A" w:rsidRDefault="0011374A" w:rsidP="004E0CC6">
      <w:pPr>
        <w:ind w:right="-52"/>
        <w:jc w:val="both"/>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6"/>
        <w:gridCol w:w="937"/>
        <w:gridCol w:w="2204"/>
        <w:gridCol w:w="1657"/>
        <w:gridCol w:w="1280"/>
        <w:gridCol w:w="1921"/>
        <w:gridCol w:w="1652"/>
        <w:gridCol w:w="1495"/>
      </w:tblGrid>
      <w:tr w:rsidR="00EA4E83" w:rsidRPr="005B3C36" w14:paraId="730C0458" w14:textId="77777777" w:rsidTr="00EA4E83">
        <w:trPr>
          <w:trHeight w:val="467"/>
        </w:trPr>
        <w:tc>
          <w:tcPr>
            <w:tcW w:w="5000" w:type="pct"/>
            <w:gridSpan w:val="8"/>
            <w:shd w:val="clear" w:color="auto" w:fill="D6E3BC" w:themeFill="accent3" w:themeFillTint="66"/>
            <w:vAlign w:val="center"/>
          </w:tcPr>
          <w:p w14:paraId="3EFC606D" w14:textId="77777777" w:rsidR="00EA4E83" w:rsidRDefault="00EA4E83" w:rsidP="0081726A">
            <w:pPr>
              <w:rPr>
                <w:rFonts w:asciiTheme="minorHAnsi" w:hAnsiTheme="minorHAnsi" w:cstheme="minorHAnsi"/>
                <w:b/>
                <w:bCs/>
                <w:color w:val="000000"/>
                <w:sz w:val="18"/>
                <w:szCs w:val="18"/>
                <w:lang w:eastAsia="es-MX"/>
              </w:rPr>
            </w:pPr>
            <w:r>
              <w:rPr>
                <w:rFonts w:asciiTheme="minorHAnsi" w:hAnsiTheme="minorHAnsi" w:cstheme="minorHAnsi"/>
                <w:b/>
                <w:bCs/>
                <w:i/>
                <w:iCs/>
                <w:sz w:val="20"/>
                <w:szCs w:val="22"/>
                <w:lang w:val="es-ES_tradnl" w:eastAsia="es-ES"/>
              </w:rPr>
              <w:t>PARTIDA UNICA</w:t>
            </w:r>
            <w:r w:rsidRPr="006B4543">
              <w:rPr>
                <w:rFonts w:asciiTheme="minorHAnsi" w:hAnsiTheme="minorHAnsi" w:cstheme="minorHAnsi"/>
                <w:b/>
                <w:bCs/>
                <w:i/>
                <w:iCs/>
                <w:sz w:val="20"/>
                <w:lang w:val="es-ES_tradnl" w:eastAsia="es-ES"/>
              </w:rPr>
              <w:t>:</w:t>
            </w:r>
            <w:r w:rsidRPr="006B4543">
              <w:rPr>
                <w:rFonts w:ascii="Calibri" w:hAnsi="Calibri" w:cs="Calibri"/>
                <w:b/>
                <w:bCs/>
                <w:color w:val="0000FF"/>
                <w:sz w:val="20"/>
              </w:rPr>
              <w:t xml:space="preserve"> </w:t>
            </w:r>
            <w:r w:rsidRPr="006B4543">
              <w:rPr>
                <w:rFonts w:ascii="Calibri" w:hAnsi="Calibri" w:cs="Calibri"/>
                <w:b/>
                <w:bCs/>
                <w:i/>
                <w:color w:val="0000FF"/>
                <w:sz w:val="20"/>
              </w:rPr>
              <w:t>PÓLIZA DE SERVICIOS DE MANTENIMIENTO PREVENTIVO Y CORRECTIVO, PARA LOS EQUIPOS DE TELERADIOLOGÍA</w:t>
            </w:r>
          </w:p>
        </w:tc>
      </w:tr>
      <w:tr w:rsidR="00C66BDF" w:rsidRPr="005B3C36" w14:paraId="40C74676" w14:textId="77777777" w:rsidTr="00B91649">
        <w:trPr>
          <w:trHeight w:val="467"/>
        </w:trPr>
        <w:tc>
          <w:tcPr>
            <w:tcW w:w="891" w:type="pct"/>
            <w:shd w:val="clear" w:color="auto" w:fill="D6E3BC" w:themeFill="accent3" w:themeFillTint="66"/>
            <w:vAlign w:val="center"/>
          </w:tcPr>
          <w:p w14:paraId="2F0FA080" w14:textId="77777777" w:rsidR="00EA4E83" w:rsidRPr="005B3C36" w:rsidRDefault="00EA4E83" w:rsidP="0081726A">
            <w:pPr>
              <w:jc w:val="center"/>
              <w:rPr>
                <w:rFonts w:asciiTheme="minorHAnsi" w:hAnsiTheme="minorHAnsi" w:cstheme="minorHAnsi"/>
                <w:b/>
                <w:bCs/>
                <w:color w:val="000000"/>
                <w:sz w:val="18"/>
                <w:szCs w:val="18"/>
                <w:lang w:eastAsia="es-MX"/>
              </w:rPr>
            </w:pPr>
            <w:r w:rsidRPr="005B3C36">
              <w:rPr>
                <w:rFonts w:asciiTheme="minorHAnsi" w:hAnsiTheme="minorHAnsi" w:cstheme="minorHAnsi"/>
                <w:b/>
                <w:bCs/>
                <w:color w:val="000000"/>
                <w:sz w:val="18"/>
                <w:szCs w:val="18"/>
                <w:lang w:eastAsia="es-MX"/>
              </w:rPr>
              <w:t>UNIDAD MEDICA DONDE SE ENCUENTRA INSTALADO</w:t>
            </w:r>
            <w:r>
              <w:rPr>
                <w:rFonts w:asciiTheme="minorHAnsi" w:hAnsiTheme="minorHAnsi" w:cstheme="minorHAnsi"/>
                <w:b/>
                <w:bCs/>
                <w:color w:val="000000"/>
                <w:sz w:val="18"/>
                <w:szCs w:val="18"/>
                <w:lang w:eastAsia="es-MX"/>
              </w:rPr>
              <w:t xml:space="preserve"> EL EQUIPO</w:t>
            </w:r>
          </w:p>
        </w:tc>
        <w:tc>
          <w:tcPr>
            <w:tcW w:w="345" w:type="pct"/>
            <w:shd w:val="clear" w:color="auto" w:fill="D6E3BC" w:themeFill="accent3" w:themeFillTint="66"/>
            <w:noWrap/>
            <w:vAlign w:val="center"/>
            <w:hideMark/>
          </w:tcPr>
          <w:p w14:paraId="058D2426" w14:textId="77777777" w:rsidR="00EA4E83" w:rsidRPr="005B3C36" w:rsidRDefault="00EA4E83" w:rsidP="0081726A">
            <w:pPr>
              <w:jc w:val="center"/>
              <w:rPr>
                <w:rFonts w:asciiTheme="minorHAnsi" w:hAnsiTheme="minorHAnsi" w:cstheme="minorHAnsi"/>
                <w:b/>
                <w:bCs/>
                <w:color w:val="000000"/>
                <w:sz w:val="18"/>
                <w:szCs w:val="18"/>
                <w:lang w:eastAsia="es-MX"/>
              </w:rPr>
            </w:pPr>
            <w:r>
              <w:rPr>
                <w:rFonts w:asciiTheme="minorHAnsi" w:hAnsiTheme="minorHAnsi" w:cstheme="minorHAnsi"/>
                <w:b/>
                <w:bCs/>
                <w:color w:val="000000"/>
                <w:sz w:val="18"/>
                <w:szCs w:val="18"/>
                <w:lang w:eastAsia="es-MX"/>
              </w:rPr>
              <w:t>CANTIDAD</w:t>
            </w:r>
          </w:p>
        </w:tc>
        <w:tc>
          <w:tcPr>
            <w:tcW w:w="813" w:type="pct"/>
            <w:shd w:val="clear" w:color="auto" w:fill="D6E3BC" w:themeFill="accent3" w:themeFillTint="66"/>
            <w:noWrap/>
            <w:vAlign w:val="center"/>
            <w:hideMark/>
          </w:tcPr>
          <w:p w14:paraId="12B06A86" w14:textId="77777777" w:rsidR="00EA4E83" w:rsidRPr="005B3C36" w:rsidRDefault="00EA4E83" w:rsidP="0081726A">
            <w:pPr>
              <w:jc w:val="center"/>
              <w:rPr>
                <w:rFonts w:asciiTheme="minorHAnsi" w:hAnsiTheme="minorHAnsi" w:cstheme="minorHAnsi"/>
                <w:b/>
                <w:bCs/>
                <w:color w:val="000000"/>
                <w:sz w:val="18"/>
                <w:szCs w:val="18"/>
                <w:lang w:eastAsia="es-MX"/>
              </w:rPr>
            </w:pPr>
            <w:r w:rsidRPr="005B3C36">
              <w:rPr>
                <w:rFonts w:asciiTheme="minorHAnsi" w:hAnsiTheme="minorHAnsi" w:cstheme="minorHAnsi"/>
                <w:b/>
                <w:bCs/>
                <w:color w:val="000000"/>
                <w:sz w:val="18"/>
                <w:szCs w:val="18"/>
                <w:lang w:eastAsia="es-MX"/>
              </w:rPr>
              <w:t>TIPO DE EQUIPO</w:t>
            </w:r>
          </w:p>
        </w:tc>
        <w:tc>
          <w:tcPr>
            <w:tcW w:w="611" w:type="pct"/>
            <w:shd w:val="clear" w:color="auto" w:fill="D6E3BC" w:themeFill="accent3" w:themeFillTint="66"/>
            <w:noWrap/>
            <w:vAlign w:val="center"/>
            <w:hideMark/>
          </w:tcPr>
          <w:p w14:paraId="14F34A4F" w14:textId="77777777" w:rsidR="00EA4E83" w:rsidRPr="005B3C36" w:rsidRDefault="00EA4E83" w:rsidP="0081726A">
            <w:pPr>
              <w:jc w:val="center"/>
              <w:rPr>
                <w:rFonts w:asciiTheme="minorHAnsi" w:hAnsiTheme="minorHAnsi" w:cstheme="minorHAnsi"/>
                <w:b/>
                <w:bCs/>
                <w:color w:val="000000"/>
                <w:sz w:val="18"/>
                <w:szCs w:val="18"/>
                <w:lang w:eastAsia="es-MX"/>
              </w:rPr>
            </w:pPr>
            <w:r w:rsidRPr="005B3C36">
              <w:rPr>
                <w:rFonts w:asciiTheme="minorHAnsi" w:hAnsiTheme="minorHAnsi" w:cstheme="minorHAnsi"/>
                <w:b/>
                <w:bCs/>
                <w:color w:val="000000"/>
                <w:sz w:val="18"/>
                <w:szCs w:val="18"/>
                <w:lang w:eastAsia="es-MX"/>
              </w:rPr>
              <w:t>MARCA</w:t>
            </w:r>
          </w:p>
        </w:tc>
        <w:tc>
          <w:tcPr>
            <w:tcW w:w="472" w:type="pct"/>
            <w:shd w:val="clear" w:color="auto" w:fill="D6E3BC" w:themeFill="accent3" w:themeFillTint="66"/>
            <w:noWrap/>
            <w:vAlign w:val="center"/>
            <w:hideMark/>
          </w:tcPr>
          <w:p w14:paraId="547671F2" w14:textId="77777777" w:rsidR="00EA4E83" w:rsidRPr="005B3C36" w:rsidRDefault="00EA4E83" w:rsidP="0081726A">
            <w:pPr>
              <w:jc w:val="center"/>
              <w:rPr>
                <w:rFonts w:asciiTheme="minorHAnsi" w:hAnsiTheme="minorHAnsi" w:cstheme="minorHAnsi"/>
                <w:b/>
                <w:bCs/>
                <w:color w:val="000000"/>
                <w:sz w:val="18"/>
                <w:szCs w:val="18"/>
                <w:lang w:eastAsia="es-MX"/>
              </w:rPr>
            </w:pPr>
            <w:r w:rsidRPr="005B3C36">
              <w:rPr>
                <w:rFonts w:asciiTheme="minorHAnsi" w:hAnsiTheme="minorHAnsi" w:cstheme="minorHAnsi"/>
                <w:b/>
                <w:bCs/>
                <w:color w:val="000000"/>
                <w:sz w:val="18"/>
                <w:szCs w:val="18"/>
                <w:lang w:eastAsia="es-MX"/>
              </w:rPr>
              <w:t>MODELO</w:t>
            </w:r>
          </w:p>
        </w:tc>
        <w:tc>
          <w:tcPr>
            <w:tcW w:w="708" w:type="pct"/>
            <w:shd w:val="clear" w:color="auto" w:fill="D6E3BC" w:themeFill="accent3" w:themeFillTint="66"/>
            <w:noWrap/>
            <w:vAlign w:val="center"/>
            <w:hideMark/>
          </w:tcPr>
          <w:p w14:paraId="5EFE220F" w14:textId="77777777" w:rsidR="00EA4E83" w:rsidRPr="005B3C36" w:rsidRDefault="00EA4E83" w:rsidP="0081726A">
            <w:pPr>
              <w:jc w:val="center"/>
              <w:rPr>
                <w:rFonts w:asciiTheme="minorHAnsi" w:hAnsiTheme="minorHAnsi" w:cstheme="minorHAnsi"/>
                <w:b/>
                <w:bCs/>
                <w:color w:val="000000"/>
                <w:sz w:val="18"/>
                <w:szCs w:val="18"/>
                <w:lang w:eastAsia="es-MX"/>
              </w:rPr>
            </w:pPr>
            <w:r w:rsidRPr="005B3C36">
              <w:rPr>
                <w:rFonts w:asciiTheme="minorHAnsi" w:hAnsiTheme="minorHAnsi" w:cstheme="minorHAnsi"/>
                <w:b/>
                <w:bCs/>
                <w:color w:val="000000"/>
                <w:sz w:val="18"/>
                <w:szCs w:val="18"/>
                <w:lang w:eastAsia="es-MX"/>
              </w:rPr>
              <w:t>NUM DE SERIE</w:t>
            </w:r>
          </w:p>
        </w:tc>
        <w:tc>
          <w:tcPr>
            <w:tcW w:w="609" w:type="pct"/>
            <w:shd w:val="clear" w:color="auto" w:fill="D6E3BC" w:themeFill="accent3" w:themeFillTint="66"/>
            <w:vAlign w:val="center"/>
          </w:tcPr>
          <w:p w14:paraId="566D8EC9" w14:textId="77777777" w:rsidR="00EA4E83" w:rsidRPr="005B3C36" w:rsidRDefault="00EA4E83" w:rsidP="0081726A">
            <w:pPr>
              <w:jc w:val="center"/>
              <w:rPr>
                <w:rFonts w:asciiTheme="minorHAnsi" w:hAnsiTheme="minorHAnsi" w:cstheme="minorHAnsi"/>
                <w:b/>
                <w:bCs/>
                <w:color w:val="000000"/>
                <w:sz w:val="18"/>
                <w:szCs w:val="18"/>
                <w:lang w:eastAsia="es-MX"/>
              </w:rPr>
            </w:pPr>
            <w:r w:rsidRPr="005B3C36">
              <w:rPr>
                <w:rFonts w:asciiTheme="minorHAnsi" w:hAnsiTheme="minorHAnsi" w:cstheme="minorHAnsi"/>
                <w:b/>
                <w:bCs/>
                <w:color w:val="000000"/>
                <w:sz w:val="18"/>
                <w:szCs w:val="18"/>
                <w:lang w:eastAsia="es-MX"/>
              </w:rPr>
              <w:t>VIGENCIA DE LA POLIZA DE MANTENIMIENTO</w:t>
            </w:r>
            <w:r>
              <w:rPr>
                <w:rFonts w:asciiTheme="minorHAnsi" w:hAnsiTheme="minorHAnsi" w:cstheme="minorHAnsi"/>
                <w:b/>
                <w:bCs/>
                <w:color w:val="000000"/>
                <w:sz w:val="18"/>
                <w:szCs w:val="18"/>
                <w:lang w:eastAsia="es-MX"/>
              </w:rPr>
              <w:t xml:space="preserve"> OFERTADA</w:t>
            </w:r>
          </w:p>
        </w:tc>
        <w:tc>
          <w:tcPr>
            <w:tcW w:w="551" w:type="pct"/>
            <w:shd w:val="clear" w:color="auto" w:fill="D6E3BC" w:themeFill="accent3" w:themeFillTint="66"/>
            <w:vAlign w:val="center"/>
          </w:tcPr>
          <w:p w14:paraId="440BA018" w14:textId="77777777" w:rsidR="00EA4E83" w:rsidRPr="00AE12AF" w:rsidRDefault="00EA4E83" w:rsidP="0081726A">
            <w:pPr>
              <w:suppressAutoHyphens w:val="0"/>
              <w:snapToGrid w:val="0"/>
              <w:jc w:val="center"/>
              <w:rPr>
                <w:rFonts w:asciiTheme="minorHAnsi" w:hAnsiTheme="minorHAnsi" w:cstheme="minorHAnsi"/>
                <w:b/>
                <w:bCs/>
                <w:color w:val="000000"/>
                <w:sz w:val="18"/>
                <w:szCs w:val="18"/>
                <w:lang w:eastAsia="es-MX"/>
              </w:rPr>
            </w:pPr>
            <w:r w:rsidRPr="00AE12AF">
              <w:rPr>
                <w:rFonts w:asciiTheme="minorHAnsi" w:hAnsiTheme="minorHAnsi" w:cstheme="minorHAnsi"/>
                <w:b/>
                <w:bCs/>
                <w:color w:val="000000"/>
                <w:sz w:val="18"/>
                <w:szCs w:val="18"/>
                <w:lang w:eastAsia="es-MX"/>
              </w:rPr>
              <w:t>PRECIO UNITARIO, POR LA POLIZA DE MANTENIMIENTO OFERTADA PARA LA PARTIDA UNICA, INCLUYENDO IVA, CALCULADO A DOS DECIMALES</w:t>
            </w:r>
          </w:p>
          <w:p w14:paraId="0D0981DA" w14:textId="77777777" w:rsidR="00EA4E83" w:rsidRPr="005B3C36" w:rsidRDefault="00EA4E83" w:rsidP="0081726A">
            <w:pPr>
              <w:jc w:val="center"/>
              <w:rPr>
                <w:rFonts w:asciiTheme="minorHAnsi" w:hAnsiTheme="minorHAnsi" w:cstheme="minorHAnsi"/>
                <w:b/>
                <w:bCs/>
                <w:color w:val="000000"/>
                <w:sz w:val="18"/>
                <w:szCs w:val="18"/>
                <w:lang w:eastAsia="es-MX"/>
              </w:rPr>
            </w:pPr>
          </w:p>
        </w:tc>
      </w:tr>
      <w:tr w:rsidR="00BF3FC8" w:rsidRPr="0088393E" w14:paraId="63DB9C1E" w14:textId="77777777" w:rsidTr="00B91649">
        <w:trPr>
          <w:trHeight w:val="497"/>
        </w:trPr>
        <w:tc>
          <w:tcPr>
            <w:tcW w:w="891" w:type="pct"/>
            <w:tcBorders>
              <w:top w:val="nil"/>
              <w:left w:val="single" w:sz="8" w:space="0" w:color="auto"/>
              <w:bottom w:val="nil"/>
              <w:right w:val="single" w:sz="8" w:space="0" w:color="auto"/>
            </w:tcBorders>
            <w:shd w:val="clear" w:color="auto" w:fill="auto"/>
            <w:vAlign w:val="center"/>
          </w:tcPr>
          <w:p w14:paraId="37E6F489" w14:textId="77777777" w:rsidR="00BF3FC8" w:rsidRPr="0088393E" w:rsidRDefault="00BF3FC8" w:rsidP="00BF3FC8">
            <w:pPr>
              <w:rPr>
                <w:rFonts w:asciiTheme="minorHAnsi" w:hAnsiTheme="minorHAnsi" w:cstheme="minorHAnsi"/>
                <w:sz w:val="20"/>
                <w:szCs w:val="18"/>
                <w:lang w:eastAsia="es-MX"/>
              </w:rPr>
            </w:pPr>
            <w:r w:rsidRPr="0088393E">
              <w:rPr>
                <w:rFonts w:ascii="Calibri" w:hAnsi="Calibri" w:cs="Calibri"/>
                <w:sz w:val="20"/>
                <w:lang w:eastAsia="es-MX"/>
              </w:rPr>
              <w:t xml:space="preserve">Hospital de la Mujer Zacatecana </w:t>
            </w:r>
          </w:p>
        </w:tc>
        <w:tc>
          <w:tcPr>
            <w:tcW w:w="345" w:type="pct"/>
            <w:tcBorders>
              <w:top w:val="nil"/>
              <w:left w:val="nil"/>
              <w:bottom w:val="nil"/>
              <w:right w:val="single" w:sz="8" w:space="0" w:color="auto"/>
            </w:tcBorders>
            <w:shd w:val="clear" w:color="auto" w:fill="auto"/>
            <w:noWrap/>
            <w:vAlign w:val="center"/>
          </w:tcPr>
          <w:p w14:paraId="323FF32D" w14:textId="77777777" w:rsidR="00BF3FC8" w:rsidRPr="0088393E" w:rsidRDefault="00BF3FC8" w:rsidP="00BF3FC8">
            <w:pPr>
              <w:jc w:val="center"/>
              <w:rPr>
                <w:rFonts w:asciiTheme="minorHAnsi" w:hAnsiTheme="minorHAnsi" w:cstheme="minorHAnsi"/>
                <w:color w:val="000000"/>
                <w:sz w:val="20"/>
                <w:szCs w:val="18"/>
                <w:lang w:eastAsia="es-MX"/>
              </w:rPr>
            </w:pPr>
            <w:r w:rsidRPr="0088393E">
              <w:rPr>
                <w:rFonts w:ascii="Calibri" w:hAnsi="Calibri" w:cs="Calibri"/>
                <w:color w:val="000000"/>
                <w:sz w:val="20"/>
                <w:lang w:eastAsia="es-MX"/>
              </w:rPr>
              <w:t>1</w:t>
            </w:r>
          </w:p>
        </w:tc>
        <w:tc>
          <w:tcPr>
            <w:tcW w:w="813" w:type="pct"/>
            <w:tcBorders>
              <w:top w:val="nil"/>
              <w:left w:val="nil"/>
              <w:bottom w:val="nil"/>
              <w:right w:val="single" w:sz="8" w:space="0" w:color="auto"/>
            </w:tcBorders>
            <w:shd w:val="clear" w:color="auto" w:fill="auto"/>
            <w:vAlign w:val="center"/>
          </w:tcPr>
          <w:p w14:paraId="5A60E328" w14:textId="43FB4BB3" w:rsidR="00BF3FC8" w:rsidRPr="0088393E"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eastAsia="es-MX"/>
              </w:rPr>
              <w:t xml:space="preserve">CR </w:t>
            </w:r>
          </w:p>
        </w:tc>
        <w:tc>
          <w:tcPr>
            <w:tcW w:w="611" w:type="pct"/>
            <w:tcBorders>
              <w:top w:val="nil"/>
              <w:left w:val="nil"/>
              <w:bottom w:val="nil"/>
              <w:right w:val="single" w:sz="8" w:space="0" w:color="auto"/>
            </w:tcBorders>
            <w:shd w:val="clear" w:color="auto" w:fill="auto"/>
            <w:vAlign w:val="center"/>
          </w:tcPr>
          <w:p w14:paraId="51F75F41" w14:textId="6E40FB91" w:rsidR="00BF3FC8" w:rsidRPr="0088393E" w:rsidRDefault="00BF3FC8" w:rsidP="00BF3FC8">
            <w:pPr>
              <w:jc w:val="center"/>
              <w:rPr>
                <w:rFonts w:asciiTheme="minorHAnsi" w:hAnsiTheme="minorHAnsi" w:cstheme="minorHAnsi"/>
                <w:color w:val="000000"/>
                <w:sz w:val="20"/>
                <w:szCs w:val="18"/>
                <w:lang w:eastAsia="es-MX"/>
              </w:rPr>
            </w:pPr>
            <w:proofErr w:type="spellStart"/>
            <w:r w:rsidRPr="00110E3A">
              <w:rPr>
                <w:rFonts w:ascii="Calibri" w:hAnsi="Calibri" w:cs="Calibri"/>
                <w:color w:val="000000"/>
                <w:sz w:val="18"/>
                <w:szCs w:val="18"/>
                <w:lang w:eastAsia="es-MX"/>
              </w:rPr>
              <w:t>Carestream</w:t>
            </w:r>
            <w:proofErr w:type="spellEnd"/>
          </w:p>
        </w:tc>
        <w:tc>
          <w:tcPr>
            <w:tcW w:w="472" w:type="pct"/>
            <w:tcBorders>
              <w:top w:val="nil"/>
              <w:left w:val="nil"/>
              <w:bottom w:val="nil"/>
              <w:right w:val="single" w:sz="8" w:space="0" w:color="auto"/>
            </w:tcBorders>
            <w:shd w:val="clear" w:color="auto" w:fill="auto"/>
            <w:vAlign w:val="center"/>
          </w:tcPr>
          <w:p w14:paraId="1A0E25C5" w14:textId="7EFF6529" w:rsidR="00BF3FC8" w:rsidRPr="0088393E" w:rsidRDefault="00BF3FC8" w:rsidP="00BF3FC8">
            <w:pPr>
              <w:jc w:val="center"/>
              <w:rPr>
                <w:rFonts w:asciiTheme="minorHAnsi" w:hAnsiTheme="minorHAnsi" w:cstheme="minorHAnsi"/>
                <w:color w:val="000000"/>
                <w:sz w:val="20"/>
                <w:szCs w:val="18"/>
                <w:lang w:eastAsia="es-MX"/>
              </w:rPr>
            </w:pPr>
            <w:proofErr w:type="spellStart"/>
            <w:r w:rsidRPr="00110E3A">
              <w:rPr>
                <w:rFonts w:ascii="Calibri" w:hAnsi="Calibri" w:cs="Calibri"/>
                <w:color w:val="000000"/>
                <w:sz w:val="18"/>
                <w:szCs w:val="18"/>
                <w:lang w:eastAsia="es-MX"/>
              </w:rPr>
              <w:t>Direct</w:t>
            </w:r>
            <w:proofErr w:type="spellEnd"/>
            <w:r w:rsidRPr="00110E3A">
              <w:rPr>
                <w:rFonts w:ascii="Calibri" w:hAnsi="Calibri" w:cs="Calibri"/>
                <w:color w:val="000000"/>
                <w:sz w:val="18"/>
                <w:szCs w:val="18"/>
                <w:lang w:eastAsia="es-MX"/>
              </w:rPr>
              <w:t xml:space="preserve"> View</w:t>
            </w:r>
          </w:p>
        </w:tc>
        <w:tc>
          <w:tcPr>
            <w:tcW w:w="708" w:type="pct"/>
            <w:tcBorders>
              <w:top w:val="nil"/>
              <w:left w:val="nil"/>
              <w:bottom w:val="nil"/>
              <w:right w:val="single" w:sz="8" w:space="0" w:color="auto"/>
            </w:tcBorders>
            <w:shd w:val="clear" w:color="auto" w:fill="auto"/>
            <w:vAlign w:val="center"/>
          </w:tcPr>
          <w:p w14:paraId="2BCBB249" w14:textId="6EDEF549" w:rsidR="00BF3FC8" w:rsidRPr="0088393E"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eastAsia="es-MX"/>
              </w:rPr>
              <w:t>K 4611-9053</w:t>
            </w:r>
          </w:p>
        </w:tc>
        <w:tc>
          <w:tcPr>
            <w:tcW w:w="609" w:type="pct"/>
            <w:vMerge w:val="restart"/>
            <w:shd w:val="clear" w:color="auto" w:fill="auto"/>
            <w:vAlign w:val="center"/>
          </w:tcPr>
          <w:p w14:paraId="40836B71" w14:textId="1DA65706" w:rsidR="00BF3FC8" w:rsidRPr="0088393E" w:rsidRDefault="00BF3FC8" w:rsidP="00BF3FC8">
            <w:pPr>
              <w:jc w:val="center"/>
              <w:rPr>
                <w:rFonts w:asciiTheme="minorHAnsi" w:hAnsiTheme="minorHAnsi" w:cstheme="minorHAnsi"/>
                <w:b/>
                <w:color w:val="000000"/>
                <w:sz w:val="18"/>
                <w:szCs w:val="18"/>
                <w:lang w:eastAsia="es-MX"/>
              </w:rPr>
            </w:pPr>
            <w:r w:rsidRPr="0088393E">
              <w:rPr>
                <w:rFonts w:asciiTheme="minorHAnsi" w:hAnsiTheme="minorHAnsi" w:cstheme="minorHAnsi"/>
                <w:b/>
                <w:color w:val="000000"/>
                <w:sz w:val="18"/>
                <w:szCs w:val="18"/>
                <w:lang w:eastAsia="es-MX"/>
              </w:rPr>
              <w:t>DEL ____ AL ______ DE 202</w:t>
            </w:r>
            <w:r w:rsidR="005417E6">
              <w:rPr>
                <w:rFonts w:asciiTheme="minorHAnsi" w:hAnsiTheme="minorHAnsi" w:cstheme="minorHAnsi"/>
                <w:b/>
                <w:color w:val="000000"/>
                <w:sz w:val="18"/>
                <w:szCs w:val="18"/>
                <w:lang w:eastAsia="es-MX"/>
              </w:rPr>
              <w:t>3</w:t>
            </w:r>
          </w:p>
        </w:tc>
        <w:tc>
          <w:tcPr>
            <w:tcW w:w="551" w:type="pct"/>
            <w:vMerge w:val="restart"/>
            <w:shd w:val="clear" w:color="auto" w:fill="auto"/>
            <w:vAlign w:val="center"/>
          </w:tcPr>
          <w:p w14:paraId="0CBDAE7D" w14:textId="77777777" w:rsidR="00BF3FC8" w:rsidRPr="0088393E" w:rsidRDefault="00BF3FC8" w:rsidP="00BF3FC8">
            <w:pPr>
              <w:jc w:val="center"/>
              <w:rPr>
                <w:rFonts w:asciiTheme="minorHAnsi" w:hAnsiTheme="minorHAnsi" w:cstheme="minorHAnsi"/>
                <w:b/>
                <w:color w:val="000000"/>
                <w:sz w:val="18"/>
                <w:szCs w:val="18"/>
                <w:lang w:eastAsia="es-MX"/>
              </w:rPr>
            </w:pPr>
            <w:r w:rsidRPr="0088393E">
              <w:rPr>
                <w:rFonts w:asciiTheme="minorHAnsi" w:hAnsiTheme="minorHAnsi" w:cstheme="minorHAnsi"/>
                <w:b/>
                <w:color w:val="000000"/>
                <w:sz w:val="18"/>
                <w:szCs w:val="18"/>
                <w:lang w:eastAsia="es-MX"/>
              </w:rPr>
              <w:t>$   XXXXXXX</w:t>
            </w:r>
          </w:p>
        </w:tc>
      </w:tr>
      <w:tr w:rsidR="00BF3FC8" w:rsidRPr="0088393E" w14:paraId="3249CC71" w14:textId="77777777" w:rsidTr="00B91649">
        <w:trPr>
          <w:trHeight w:val="510"/>
        </w:trPr>
        <w:tc>
          <w:tcPr>
            <w:tcW w:w="891" w:type="pct"/>
            <w:tcBorders>
              <w:top w:val="single" w:sz="8" w:space="0" w:color="auto"/>
              <w:left w:val="single" w:sz="8" w:space="0" w:color="auto"/>
              <w:bottom w:val="nil"/>
              <w:right w:val="single" w:sz="8" w:space="0" w:color="auto"/>
            </w:tcBorders>
            <w:shd w:val="clear" w:color="auto" w:fill="auto"/>
            <w:vAlign w:val="center"/>
          </w:tcPr>
          <w:p w14:paraId="64BB3AB3" w14:textId="77777777" w:rsidR="00BF3FC8" w:rsidRPr="003A3BFE" w:rsidRDefault="00BF3FC8" w:rsidP="00BF3FC8">
            <w:pPr>
              <w:rPr>
                <w:rFonts w:asciiTheme="minorHAnsi" w:hAnsiTheme="minorHAnsi" w:cstheme="minorHAnsi"/>
                <w:sz w:val="20"/>
                <w:szCs w:val="18"/>
                <w:lang w:eastAsia="es-MX"/>
              </w:rPr>
            </w:pPr>
            <w:r w:rsidRPr="003A3BFE">
              <w:rPr>
                <w:rFonts w:ascii="Calibri" w:hAnsi="Calibri" w:cs="Calibri"/>
                <w:sz w:val="20"/>
                <w:lang w:eastAsia="es-MX"/>
              </w:rPr>
              <w:t xml:space="preserve">Hospital General de Fresnillo </w:t>
            </w:r>
            <w:proofErr w:type="spellStart"/>
            <w:r w:rsidRPr="003A3BFE">
              <w:rPr>
                <w:rFonts w:ascii="Calibri" w:hAnsi="Calibri" w:cs="Calibri"/>
                <w:sz w:val="20"/>
                <w:lang w:eastAsia="es-MX"/>
              </w:rPr>
              <w:t>Zac</w:t>
            </w:r>
            <w:proofErr w:type="spellEnd"/>
          </w:p>
        </w:tc>
        <w:tc>
          <w:tcPr>
            <w:tcW w:w="345" w:type="pct"/>
            <w:tcBorders>
              <w:top w:val="single" w:sz="8" w:space="0" w:color="auto"/>
              <w:left w:val="nil"/>
              <w:bottom w:val="nil"/>
              <w:right w:val="single" w:sz="8" w:space="0" w:color="auto"/>
            </w:tcBorders>
            <w:shd w:val="clear" w:color="auto" w:fill="auto"/>
            <w:noWrap/>
            <w:vAlign w:val="center"/>
          </w:tcPr>
          <w:p w14:paraId="7DC7D8A3" w14:textId="77777777" w:rsidR="00BF3FC8" w:rsidRPr="003A3BFE" w:rsidRDefault="00BF3FC8" w:rsidP="00BF3FC8">
            <w:pPr>
              <w:jc w:val="center"/>
              <w:rPr>
                <w:rFonts w:asciiTheme="minorHAnsi" w:hAnsiTheme="minorHAnsi" w:cstheme="minorHAnsi"/>
                <w:color w:val="000000"/>
                <w:sz w:val="20"/>
                <w:szCs w:val="18"/>
                <w:lang w:eastAsia="es-MX"/>
              </w:rPr>
            </w:pPr>
            <w:r w:rsidRPr="003A3BFE">
              <w:rPr>
                <w:rFonts w:ascii="Calibri" w:hAnsi="Calibri" w:cs="Calibri"/>
                <w:color w:val="000000"/>
                <w:sz w:val="20"/>
                <w:lang w:eastAsia="es-MX"/>
              </w:rPr>
              <w:t>1</w:t>
            </w:r>
          </w:p>
        </w:tc>
        <w:tc>
          <w:tcPr>
            <w:tcW w:w="813" w:type="pct"/>
            <w:tcBorders>
              <w:top w:val="single" w:sz="8" w:space="0" w:color="auto"/>
              <w:left w:val="nil"/>
              <w:bottom w:val="nil"/>
              <w:right w:val="single" w:sz="8" w:space="0" w:color="auto"/>
            </w:tcBorders>
            <w:shd w:val="clear" w:color="auto" w:fill="auto"/>
            <w:noWrap/>
            <w:vAlign w:val="center"/>
          </w:tcPr>
          <w:p w14:paraId="76CEEFD4" w14:textId="7B15C44A" w:rsidR="00BF3FC8" w:rsidRPr="003A3BFE"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eastAsia="es-MX"/>
              </w:rPr>
              <w:t>CR</w:t>
            </w:r>
          </w:p>
        </w:tc>
        <w:tc>
          <w:tcPr>
            <w:tcW w:w="611" w:type="pct"/>
            <w:tcBorders>
              <w:top w:val="single" w:sz="8" w:space="0" w:color="auto"/>
              <w:left w:val="nil"/>
              <w:bottom w:val="nil"/>
              <w:right w:val="single" w:sz="8" w:space="0" w:color="auto"/>
            </w:tcBorders>
            <w:shd w:val="clear" w:color="auto" w:fill="auto"/>
            <w:noWrap/>
            <w:vAlign w:val="center"/>
          </w:tcPr>
          <w:p w14:paraId="7BD399B7" w14:textId="3EC104A9" w:rsidR="00BF3FC8" w:rsidRPr="003A3BFE" w:rsidRDefault="00BF3FC8" w:rsidP="00BF3FC8">
            <w:pPr>
              <w:jc w:val="center"/>
              <w:rPr>
                <w:rFonts w:asciiTheme="minorHAnsi" w:hAnsiTheme="minorHAnsi" w:cstheme="minorHAnsi"/>
                <w:color w:val="000000"/>
                <w:sz w:val="20"/>
                <w:szCs w:val="18"/>
                <w:lang w:eastAsia="es-MX"/>
              </w:rPr>
            </w:pPr>
            <w:proofErr w:type="spellStart"/>
            <w:r w:rsidRPr="00110E3A">
              <w:rPr>
                <w:rFonts w:ascii="Calibri" w:hAnsi="Calibri" w:cs="Calibri"/>
                <w:color w:val="000000"/>
                <w:sz w:val="18"/>
                <w:szCs w:val="18"/>
                <w:lang w:eastAsia="es-MX"/>
              </w:rPr>
              <w:t>Carestream</w:t>
            </w:r>
            <w:proofErr w:type="spellEnd"/>
          </w:p>
        </w:tc>
        <w:tc>
          <w:tcPr>
            <w:tcW w:w="472" w:type="pct"/>
            <w:tcBorders>
              <w:top w:val="single" w:sz="8" w:space="0" w:color="auto"/>
              <w:left w:val="nil"/>
              <w:bottom w:val="nil"/>
              <w:right w:val="single" w:sz="8" w:space="0" w:color="auto"/>
            </w:tcBorders>
            <w:shd w:val="clear" w:color="auto" w:fill="auto"/>
            <w:noWrap/>
            <w:vAlign w:val="center"/>
          </w:tcPr>
          <w:p w14:paraId="7FBCEB80" w14:textId="0A3599A1" w:rsidR="00BF3FC8" w:rsidRPr="003A3BFE" w:rsidRDefault="00BF3FC8" w:rsidP="00BF3FC8">
            <w:pPr>
              <w:jc w:val="center"/>
              <w:rPr>
                <w:rFonts w:asciiTheme="minorHAnsi" w:hAnsiTheme="minorHAnsi" w:cstheme="minorHAnsi"/>
                <w:color w:val="000000"/>
                <w:sz w:val="20"/>
                <w:szCs w:val="18"/>
                <w:lang w:eastAsia="es-MX"/>
              </w:rPr>
            </w:pPr>
            <w:proofErr w:type="spellStart"/>
            <w:r w:rsidRPr="00110E3A">
              <w:rPr>
                <w:rFonts w:ascii="Calibri" w:hAnsi="Calibri" w:cs="Calibri"/>
                <w:color w:val="000000"/>
                <w:sz w:val="18"/>
                <w:szCs w:val="18"/>
                <w:lang w:eastAsia="es-MX"/>
              </w:rPr>
              <w:t>Direct</w:t>
            </w:r>
            <w:proofErr w:type="spellEnd"/>
            <w:r w:rsidRPr="00110E3A">
              <w:rPr>
                <w:rFonts w:ascii="Calibri" w:hAnsi="Calibri" w:cs="Calibri"/>
                <w:color w:val="000000"/>
                <w:sz w:val="18"/>
                <w:szCs w:val="18"/>
                <w:lang w:eastAsia="es-MX"/>
              </w:rPr>
              <w:t xml:space="preserve"> View</w:t>
            </w:r>
          </w:p>
        </w:tc>
        <w:tc>
          <w:tcPr>
            <w:tcW w:w="708" w:type="pct"/>
            <w:tcBorders>
              <w:top w:val="single" w:sz="8" w:space="0" w:color="auto"/>
              <w:left w:val="nil"/>
              <w:bottom w:val="nil"/>
              <w:right w:val="single" w:sz="8" w:space="0" w:color="auto"/>
            </w:tcBorders>
            <w:shd w:val="clear" w:color="auto" w:fill="auto"/>
            <w:noWrap/>
            <w:vAlign w:val="center"/>
          </w:tcPr>
          <w:p w14:paraId="0DA38E9B" w14:textId="445803F2" w:rsidR="00BF3FC8" w:rsidRPr="003A3BFE"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eastAsia="es-MX"/>
              </w:rPr>
              <w:t>K 4611-7576</w:t>
            </w:r>
          </w:p>
        </w:tc>
        <w:tc>
          <w:tcPr>
            <w:tcW w:w="609" w:type="pct"/>
            <w:vMerge/>
            <w:shd w:val="clear" w:color="auto" w:fill="auto"/>
            <w:vAlign w:val="center"/>
          </w:tcPr>
          <w:p w14:paraId="56A28296" w14:textId="77777777" w:rsidR="00BF3FC8" w:rsidRPr="0088393E" w:rsidRDefault="00BF3FC8" w:rsidP="00BF3FC8">
            <w:pPr>
              <w:jc w:val="center"/>
              <w:rPr>
                <w:rFonts w:asciiTheme="minorHAnsi" w:hAnsiTheme="minorHAnsi" w:cstheme="minorHAnsi"/>
                <w:color w:val="000000"/>
                <w:sz w:val="18"/>
                <w:szCs w:val="18"/>
                <w:lang w:eastAsia="es-MX"/>
              </w:rPr>
            </w:pPr>
          </w:p>
        </w:tc>
        <w:tc>
          <w:tcPr>
            <w:tcW w:w="551" w:type="pct"/>
            <w:vMerge/>
            <w:shd w:val="clear" w:color="auto" w:fill="auto"/>
            <w:vAlign w:val="center"/>
          </w:tcPr>
          <w:p w14:paraId="337889C3" w14:textId="77777777" w:rsidR="00BF3FC8" w:rsidRPr="0088393E" w:rsidRDefault="00BF3FC8" w:rsidP="00BF3FC8">
            <w:pPr>
              <w:jc w:val="center"/>
              <w:rPr>
                <w:rFonts w:asciiTheme="minorHAnsi" w:hAnsiTheme="minorHAnsi" w:cstheme="minorHAnsi"/>
                <w:color w:val="000000"/>
                <w:sz w:val="18"/>
                <w:szCs w:val="18"/>
                <w:lang w:eastAsia="es-MX"/>
              </w:rPr>
            </w:pPr>
          </w:p>
        </w:tc>
      </w:tr>
      <w:tr w:rsidR="00BF3FC8" w:rsidRPr="0088393E" w14:paraId="5EC638E1" w14:textId="77777777" w:rsidTr="00B91649">
        <w:trPr>
          <w:trHeight w:val="510"/>
        </w:trPr>
        <w:tc>
          <w:tcPr>
            <w:tcW w:w="891" w:type="pct"/>
            <w:tcBorders>
              <w:top w:val="single" w:sz="8" w:space="0" w:color="auto"/>
              <w:left w:val="single" w:sz="8" w:space="0" w:color="auto"/>
              <w:bottom w:val="nil"/>
              <w:right w:val="single" w:sz="8" w:space="0" w:color="auto"/>
            </w:tcBorders>
            <w:shd w:val="clear" w:color="auto" w:fill="auto"/>
            <w:vAlign w:val="center"/>
          </w:tcPr>
          <w:p w14:paraId="5434D348" w14:textId="77777777" w:rsidR="00BF3FC8" w:rsidRPr="003A3BFE" w:rsidRDefault="00BF3FC8" w:rsidP="00BF3FC8">
            <w:pPr>
              <w:rPr>
                <w:rFonts w:asciiTheme="minorHAnsi" w:hAnsiTheme="minorHAnsi" w:cstheme="minorHAnsi"/>
                <w:sz w:val="20"/>
                <w:szCs w:val="18"/>
                <w:lang w:eastAsia="es-MX"/>
              </w:rPr>
            </w:pPr>
            <w:r w:rsidRPr="003A3BFE">
              <w:rPr>
                <w:rFonts w:ascii="Calibri" w:hAnsi="Calibri" w:cs="Calibri"/>
                <w:sz w:val="20"/>
                <w:lang w:eastAsia="es-MX"/>
              </w:rPr>
              <w:t xml:space="preserve">Hospital General de Jerez </w:t>
            </w:r>
            <w:proofErr w:type="spellStart"/>
            <w:r w:rsidRPr="003A3BFE">
              <w:rPr>
                <w:rFonts w:ascii="Calibri" w:hAnsi="Calibri" w:cs="Calibri"/>
                <w:sz w:val="20"/>
                <w:lang w:eastAsia="es-MX"/>
              </w:rPr>
              <w:t>Zac</w:t>
            </w:r>
            <w:proofErr w:type="spellEnd"/>
          </w:p>
        </w:tc>
        <w:tc>
          <w:tcPr>
            <w:tcW w:w="345" w:type="pct"/>
            <w:tcBorders>
              <w:top w:val="single" w:sz="8" w:space="0" w:color="auto"/>
              <w:left w:val="nil"/>
              <w:bottom w:val="nil"/>
              <w:right w:val="single" w:sz="8" w:space="0" w:color="auto"/>
            </w:tcBorders>
            <w:shd w:val="clear" w:color="auto" w:fill="auto"/>
            <w:noWrap/>
            <w:vAlign w:val="center"/>
          </w:tcPr>
          <w:p w14:paraId="099A4EE5" w14:textId="77777777" w:rsidR="00BF3FC8" w:rsidRPr="003A3BFE" w:rsidRDefault="00BF3FC8" w:rsidP="00BF3FC8">
            <w:pPr>
              <w:jc w:val="center"/>
              <w:rPr>
                <w:rFonts w:asciiTheme="minorHAnsi" w:hAnsiTheme="minorHAnsi" w:cstheme="minorHAnsi"/>
                <w:color w:val="000000"/>
                <w:sz w:val="20"/>
                <w:szCs w:val="18"/>
                <w:lang w:eastAsia="es-MX"/>
              </w:rPr>
            </w:pPr>
            <w:r w:rsidRPr="003A3BFE">
              <w:rPr>
                <w:rFonts w:ascii="Calibri" w:hAnsi="Calibri" w:cs="Calibri"/>
                <w:color w:val="000000"/>
                <w:sz w:val="20"/>
                <w:lang w:eastAsia="es-MX"/>
              </w:rPr>
              <w:t>1</w:t>
            </w:r>
          </w:p>
        </w:tc>
        <w:tc>
          <w:tcPr>
            <w:tcW w:w="813" w:type="pct"/>
            <w:tcBorders>
              <w:top w:val="single" w:sz="8" w:space="0" w:color="auto"/>
              <w:left w:val="nil"/>
              <w:bottom w:val="nil"/>
              <w:right w:val="single" w:sz="8" w:space="0" w:color="auto"/>
            </w:tcBorders>
            <w:shd w:val="clear" w:color="auto" w:fill="auto"/>
            <w:noWrap/>
            <w:vAlign w:val="center"/>
          </w:tcPr>
          <w:p w14:paraId="7FD16394" w14:textId="78335AAB" w:rsidR="00BF3FC8" w:rsidRPr="003A3BFE"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val="en-US" w:eastAsia="es-MX"/>
              </w:rPr>
              <w:t xml:space="preserve">CR </w:t>
            </w:r>
          </w:p>
        </w:tc>
        <w:tc>
          <w:tcPr>
            <w:tcW w:w="611" w:type="pct"/>
            <w:tcBorders>
              <w:top w:val="single" w:sz="8" w:space="0" w:color="auto"/>
              <w:left w:val="nil"/>
              <w:bottom w:val="nil"/>
              <w:right w:val="single" w:sz="8" w:space="0" w:color="auto"/>
            </w:tcBorders>
            <w:shd w:val="clear" w:color="auto" w:fill="auto"/>
            <w:vAlign w:val="center"/>
          </w:tcPr>
          <w:p w14:paraId="1EE63468" w14:textId="0DDC8D9B" w:rsidR="00BF3FC8" w:rsidRPr="003A3BFE" w:rsidRDefault="00BF3FC8" w:rsidP="00BF3FC8">
            <w:pPr>
              <w:jc w:val="center"/>
              <w:rPr>
                <w:rFonts w:asciiTheme="minorHAnsi" w:hAnsiTheme="minorHAnsi" w:cstheme="minorHAnsi"/>
                <w:color w:val="000000"/>
                <w:sz w:val="20"/>
                <w:szCs w:val="18"/>
                <w:lang w:eastAsia="es-MX"/>
              </w:rPr>
            </w:pPr>
            <w:proofErr w:type="spellStart"/>
            <w:r w:rsidRPr="00110E3A">
              <w:rPr>
                <w:rFonts w:ascii="Calibri" w:hAnsi="Calibri" w:cs="Calibri"/>
                <w:color w:val="000000"/>
                <w:sz w:val="18"/>
                <w:szCs w:val="18"/>
                <w:lang w:val="en-US" w:eastAsia="es-MX"/>
              </w:rPr>
              <w:t>Carestream</w:t>
            </w:r>
            <w:proofErr w:type="spellEnd"/>
          </w:p>
        </w:tc>
        <w:tc>
          <w:tcPr>
            <w:tcW w:w="472" w:type="pct"/>
            <w:tcBorders>
              <w:top w:val="single" w:sz="8" w:space="0" w:color="auto"/>
              <w:left w:val="nil"/>
              <w:bottom w:val="nil"/>
              <w:right w:val="single" w:sz="8" w:space="0" w:color="auto"/>
            </w:tcBorders>
            <w:shd w:val="clear" w:color="auto" w:fill="auto"/>
            <w:noWrap/>
            <w:vAlign w:val="center"/>
          </w:tcPr>
          <w:p w14:paraId="00753534" w14:textId="45535F39" w:rsidR="00BF3FC8" w:rsidRPr="003A3BFE"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val="en-US" w:eastAsia="es-MX"/>
              </w:rPr>
              <w:t>Direct View</w:t>
            </w:r>
          </w:p>
        </w:tc>
        <w:tc>
          <w:tcPr>
            <w:tcW w:w="708" w:type="pct"/>
            <w:tcBorders>
              <w:top w:val="single" w:sz="8" w:space="0" w:color="auto"/>
              <w:left w:val="nil"/>
              <w:bottom w:val="nil"/>
              <w:right w:val="single" w:sz="8" w:space="0" w:color="auto"/>
            </w:tcBorders>
            <w:shd w:val="clear" w:color="auto" w:fill="auto"/>
            <w:noWrap/>
            <w:vAlign w:val="center"/>
          </w:tcPr>
          <w:p w14:paraId="2B86C0F1" w14:textId="7F9C3772" w:rsidR="00BF3FC8" w:rsidRPr="003A3BFE"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val="en-US" w:eastAsia="es-MX"/>
              </w:rPr>
              <w:t>K 4611-7962</w:t>
            </w:r>
          </w:p>
        </w:tc>
        <w:tc>
          <w:tcPr>
            <w:tcW w:w="609" w:type="pct"/>
            <w:vMerge/>
            <w:shd w:val="clear" w:color="auto" w:fill="auto"/>
            <w:vAlign w:val="center"/>
          </w:tcPr>
          <w:p w14:paraId="6BA4A81A" w14:textId="77777777" w:rsidR="00BF3FC8" w:rsidRPr="0088393E" w:rsidRDefault="00BF3FC8" w:rsidP="00BF3FC8">
            <w:pPr>
              <w:jc w:val="center"/>
              <w:rPr>
                <w:rFonts w:asciiTheme="minorHAnsi" w:hAnsiTheme="minorHAnsi" w:cstheme="minorHAnsi"/>
                <w:color w:val="000000"/>
                <w:sz w:val="18"/>
                <w:szCs w:val="18"/>
                <w:lang w:eastAsia="es-MX"/>
              </w:rPr>
            </w:pPr>
          </w:p>
        </w:tc>
        <w:tc>
          <w:tcPr>
            <w:tcW w:w="551" w:type="pct"/>
            <w:vMerge/>
            <w:shd w:val="clear" w:color="auto" w:fill="auto"/>
            <w:vAlign w:val="center"/>
          </w:tcPr>
          <w:p w14:paraId="26D1EEE3" w14:textId="77777777" w:rsidR="00BF3FC8" w:rsidRPr="0088393E" w:rsidRDefault="00BF3FC8" w:rsidP="00BF3FC8">
            <w:pPr>
              <w:jc w:val="center"/>
              <w:rPr>
                <w:rFonts w:asciiTheme="minorHAnsi" w:hAnsiTheme="minorHAnsi" w:cstheme="minorHAnsi"/>
                <w:color w:val="000000"/>
                <w:sz w:val="18"/>
                <w:szCs w:val="18"/>
                <w:lang w:eastAsia="es-MX"/>
              </w:rPr>
            </w:pPr>
          </w:p>
        </w:tc>
      </w:tr>
      <w:tr w:rsidR="00BF3FC8" w:rsidRPr="005B3C36" w14:paraId="36A26A91" w14:textId="77777777" w:rsidTr="00B91649">
        <w:trPr>
          <w:trHeight w:val="510"/>
        </w:trPr>
        <w:tc>
          <w:tcPr>
            <w:tcW w:w="891" w:type="pct"/>
            <w:tcBorders>
              <w:top w:val="nil"/>
              <w:left w:val="single" w:sz="8" w:space="0" w:color="auto"/>
              <w:bottom w:val="single" w:sz="4" w:space="0" w:color="auto"/>
              <w:right w:val="single" w:sz="8" w:space="0" w:color="auto"/>
            </w:tcBorders>
            <w:vAlign w:val="center"/>
          </w:tcPr>
          <w:p w14:paraId="75473059" w14:textId="77777777" w:rsidR="00BF3FC8" w:rsidRPr="00713CBF" w:rsidRDefault="00BF3FC8" w:rsidP="00BF3FC8">
            <w:pPr>
              <w:rPr>
                <w:rFonts w:asciiTheme="minorHAnsi" w:hAnsiTheme="minorHAnsi" w:cstheme="minorHAnsi"/>
                <w:color w:val="000000"/>
                <w:sz w:val="20"/>
                <w:szCs w:val="18"/>
                <w:lang w:eastAsia="es-MX"/>
              </w:rPr>
            </w:pPr>
            <w:r w:rsidRPr="00713CBF">
              <w:rPr>
                <w:rFonts w:ascii="Calibri" w:hAnsi="Calibri" w:cs="Calibri"/>
                <w:color w:val="000000"/>
                <w:sz w:val="20"/>
                <w:lang w:eastAsia="es-MX"/>
              </w:rPr>
              <w:lastRenderedPageBreak/>
              <w:t>Hospital de Sombrerete</w:t>
            </w:r>
          </w:p>
        </w:tc>
        <w:tc>
          <w:tcPr>
            <w:tcW w:w="345" w:type="pct"/>
            <w:tcBorders>
              <w:top w:val="nil"/>
              <w:left w:val="nil"/>
              <w:bottom w:val="single" w:sz="4" w:space="0" w:color="auto"/>
              <w:right w:val="single" w:sz="8" w:space="0" w:color="auto"/>
            </w:tcBorders>
            <w:noWrap/>
            <w:vAlign w:val="center"/>
            <w:hideMark/>
          </w:tcPr>
          <w:p w14:paraId="4716C69C" w14:textId="77777777" w:rsidR="00BF3FC8" w:rsidRPr="00713CBF" w:rsidRDefault="00BF3FC8" w:rsidP="00BF3FC8">
            <w:pPr>
              <w:jc w:val="center"/>
              <w:rPr>
                <w:rFonts w:asciiTheme="minorHAnsi" w:hAnsiTheme="minorHAnsi" w:cstheme="minorHAnsi"/>
                <w:color w:val="000000"/>
                <w:sz w:val="20"/>
                <w:szCs w:val="18"/>
                <w:lang w:eastAsia="es-MX"/>
              </w:rPr>
            </w:pPr>
            <w:r w:rsidRPr="00713CBF">
              <w:rPr>
                <w:rFonts w:ascii="Calibri" w:hAnsi="Calibri" w:cs="Calibri"/>
                <w:color w:val="000000"/>
                <w:sz w:val="20"/>
                <w:lang w:eastAsia="es-MX"/>
              </w:rPr>
              <w:t>1</w:t>
            </w:r>
          </w:p>
        </w:tc>
        <w:tc>
          <w:tcPr>
            <w:tcW w:w="813" w:type="pct"/>
            <w:tcBorders>
              <w:top w:val="nil"/>
              <w:left w:val="nil"/>
              <w:bottom w:val="single" w:sz="4" w:space="0" w:color="auto"/>
              <w:right w:val="single" w:sz="8" w:space="0" w:color="auto"/>
            </w:tcBorders>
            <w:noWrap/>
            <w:vAlign w:val="center"/>
            <w:hideMark/>
          </w:tcPr>
          <w:p w14:paraId="4FCE2750" w14:textId="6049F7EA" w:rsidR="00BF3FC8" w:rsidRPr="00713CBF"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eastAsia="es-MX"/>
              </w:rPr>
              <w:t>CR</w:t>
            </w:r>
          </w:p>
        </w:tc>
        <w:tc>
          <w:tcPr>
            <w:tcW w:w="611" w:type="pct"/>
            <w:tcBorders>
              <w:top w:val="nil"/>
              <w:left w:val="nil"/>
              <w:bottom w:val="single" w:sz="4" w:space="0" w:color="auto"/>
              <w:right w:val="single" w:sz="8" w:space="0" w:color="auto"/>
            </w:tcBorders>
            <w:noWrap/>
            <w:vAlign w:val="center"/>
          </w:tcPr>
          <w:p w14:paraId="32C6FD55" w14:textId="30A27C00" w:rsidR="00BF3FC8" w:rsidRPr="00713CBF" w:rsidRDefault="00BF3FC8" w:rsidP="00BF3FC8">
            <w:pPr>
              <w:jc w:val="center"/>
              <w:rPr>
                <w:rFonts w:asciiTheme="minorHAnsi" w:hAnsiTheme="minorHAnsi" w:cstheme="minorHAnsi"/>
                <w:color w:val="000000"/>
                <w:sz w:val="20"/>
                <w:szCs w:val="18"/>
                <w:lang w:eastAsia="es-MX"/>
              </w:rPr>
            </w:pPr>
            <w:proofErr w:type="spellStart"/>
            <w:r w:rsidRPr="00110E3A">
              <w:rPr>
                <w:rFonts w:ascii="Calibri" w:hAnsi="Calibri" w:cs="Calibri"/>
                <w:color w:val="000000"/>
                <w:sz w:val="18"/>
                <w:szCs w:val="18"/>
                <w:lang w:eastAsia="es-MX"/>
              </w:rPr>
              <w:t>Carestream</w:t>
            </w:r>
            <w:proofErr w:type="spellEnd"/>
          </w:p>
        </w:tc>
        <w:tc>
          <w:tcPr>
            <w:tcW w:w="472" w:type="pct"/>
            <w:tcBorders>
              <w:top w:val="nil"/>
              <w:left w:val="nil"/>
              <w:bottom w:val="single" w:sz="4" w:space="0" w:color="auto"/>
              <w:right w:val="single" w:sz="8" w:space="0" w:color="auto"/>
            </w:tcBorders>
            <w:noWrap/>
            <w:vAlign w:val="center"/>
          </w:tcPr>
          <w:p w14:paraId="16F1747B" w14:textId="7D042CC8" w:rsidR="00BF3FC8" w:rsidRPr="00713CBF" w:rsidRDefault="00BF3FC8" w:rsidP="00BF3FC8">
            <w:pPr>
              <w:jc w:val="center"/>
              <w:rPr>
                <w:rFonts w:asciiTheme="minorHAnsi" w:hAnsiTheme="minorHAnsi" w:cstheme="minorHAnsi"/>
                <w:color w:val="000000"/>
                <w:sz w:val="20"/>
                <w:szCs w:val="18"/>
                <w:lang w:eastAsia="es-MX"/>
              </w:rPr>
            </w:pPr>
            <w:proofErr w:type="spellStart"/>
            <w:r w:rsidRPr="00110E3A">
              <w:rPr>
                <w:rFonts w:ascii="Calibri" w:hAnsi="Calibri" w:cs="Calibri"/>
                <w:color w:val="000000"/>
                <w:sz w:val="18"/>
                <w:szCs w:val="18"/>
                <w:lang w:eastAsia="es-MX"/>
              </w:rPr>
              <w:t>Direct</w:t>
            </w:r>
            <w:proofErr w:type="spellEnd"/>
            <w:r w:rsidRPr="00110E3A">
              <w:rPr>
                <w:rFonts w:ascii="Calibri" w:hAnsi="Calibri" w:cs="Calibri"/>
                <w:color w:val="000000"/>
                <w:sz w:val="18"/>
                <w:szCs w:val="18"/>
                <w:lang w:eastAsia="es-MX"/>
              </w:rPr>
              <w:t xml:space="preserve"> View</w:t>
            </w:r>
          </w:p>
        </w:tc>
        <w:tc>
          <w:tcPr>
            <w:tcW w:w="708" w:type="pct"/>
            <w:tcBorders>
              <w:top w:val="nil"/>
              <w:left w:val="nil"/>
              <w:bottom w:val="single" w:sz="4" w:space="0" w:color="auto"/>
              <w:right w:val="single" w:sz="8" w:space="0" w:color="auto"/>
            </w:tcBorders>
            <w:noWrap/>
            <w:vAlign w:val="center"/>
          </w:tcPr>
          <w:p w14:paraId="480E5AEA" w14:textId="225F4993" w:rsidR="00BF3FC8" w:rsidRPr="00713CBF"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eastAsia="es-MX"/>
              </w:rPr>
              <w:t>K 5484-2862</w:t>
            </w:r>
          </w:p>
        </w:tc>
        <w:tc>
          <w:tcPr>
            <w:tcW w:w="609" w:type="pct"/>
            <w:vMerge/>
            <w:vAlign w:val="center"/>
          </w:tcPr>
          <w:p w14:paraId="69C2A0BE" w14:textId="77777777" w:rsidR="00BF3FC8" w:rsidRPr="005B3C36" w:rsidRDefault="00BF3FC8" w:rsidP="00BF3FC8">
            <w:pPr>
              <w:jc w:val="center"/>
              <w:rPr>
                <w:rFonts w:asciiTheme="minorHAnsi" w:hAnsiTheme="minorHAnsi" w:cstheme="minorHAnsi"/>
                <w:color w:val="000000"/>
                <w:sz w:val="18"/>
                <w:szCs w:val="18"/>
                <w:lang w:eastAsia="es-MX"/>
              </w:rPr>
            </w:pPr>
          </w:p>
        </w:tc>
        <w:tc>
          <w:tcPr>
            <w:tcW w:w="551" w:type="pct"/>
            <w:vMerge/>
            <w:vAlign w:val="center"/>
          </w:tcPr>
          <w:p w14:paraId="6A9D7BC7" w14:textId="77777777" w:rsidR="00BF3FC8" w:rsidRPr="005B3C36" w:rsidRDefault="00BF3FC8" w:rsidP="00BF3FC8">
            <w:pPr>
              <w:jc w:val="center"/>
              <w:rPr>
                <w:rFonts w:asciiTheme="minorHAnsi" w:hAnsiTheme="minorHAnsi" w:cstheme="minorHAnsi"/>
                <w:color w:val="000000"/>
                <w:sz w:val="18"/>
                <w:szCs w:val="18"/>
                <w:lang w:eastAsia="es-MX"/>
              </w:rPr>
            </w:pPr>
          </w:p>
        </w:tc>
      </w:tr>
      <w:tr w:rsidR="00BF3FC8" w:rsidRPr="005B3C36" w14:paraId="00CC9895" w14:textId="77777777" w:rsidTr="00B91649">
        <w:trPr>
          <w:trHeight w:val="358"/>
        </w:trPr>
        <w:tc>
          <w:tcPr>
            <w:tcW w:w="891" w:type="pct"/>
            <w:tcBorders>
              <w:top w:val="single" w:sz="4" w:space="0" w:color="auto"/>
              <w:left w:val="single" w:sz="4" w:space="0" w:color="auto"/>
              <w:bottom w:val="single" w:sz="4" w:space="0" w:color="auto"/>
              <w:right w:val="single" w:sz="4" w:space="0" w:color="auto"/>
            </w:tcBorders>
            <w:vAlign w:val="center"/>
          </w:tcPr>
          <w:p w14:paraId="0BD80DCB" w14:textId="43024088" w:rsidR="00BF3FC8" w:rsidRPr="00713CBF" w:rsidRDefault="000F7218" w:rsidP="00BF3FC8">
            <w:pPr>
              <w:rPr>
                <w:rFonts w:asciiTheme="minorHAnsi" w:hAnsiTheme="minorHAnsi" w:cstheme="minorHAnsi"/>
                <w:color w:val="000000"/>
                <w:sz w:val="20"/>
                <w:szCs w:val="18"/>
                <w:lang w:eastAsia="es-MX"/>
              </w:rPr>
            </w:pPr>
            <w:proofErr w:type="spellStart"/>
            <w:r>
              <w:rPr>
                <w:rFonts w:ascii="Calibri" w:hAnsi="Calibri" w:cs="Calibri"/>
                <w:color w:val="000000"/>
                <w:sz w:val="20"/>
                <w:lang w:eastAsia="es-MX"/>
              </w:rPr>
              <w:t>Uneme</w:t>
            </w:r>
            <w:proofErr w:type="spellEnd"/>
            <w:r>
              <w:rPr>
                <w:rFonts w:ascii="Calibri" w:hAnsi="Calibri" w:cs="Calibri"/>
                <w:color w:val="000000"/>
                <w:sz w:val="20"/>
                <w:lang w:eastAsia="es-MX"/>
              </w:rPr>
              <w:t xml:space="preserve"> Urgencias</w:t>
            </w:r>
          </w:p>
        </w:tc>
        <w:tc>
          <w:tcPr>
            <w:tcW w:w="345" w:type="pct"/>
            <w:tcBorders>
              <w:top w:val="single" w:sz="4" w:space="0" w:color="auto"/>
              <w:left w:val="single" w:sz="4" w:space="0" w:color="auto"/>
              <w:bottom w:val="single" w:sz="4" w:space="0" w:color="auto"/>
              <w:right w:val="single" w:sz="4" w:space="0" w:color="auto"/>
            </w:tcBorders>
            <w:noWrap/>
            <w:vAlign w:val="center"/>
            <w:hideMark/>
          </w:tcPr>
          <w:p w14:paraId="7A95DCB7" w14:textId="77777777" w:rsidR="00BF3FC8" w:rsidRPr="00713CBF" w:rsidRDefault="00BF3FC8" w:rsidP="00BF3FC8">
            <w:pPr>
              <w:jc w:val="center"/>
              <w:rPr>
                <w:rFonts w:asciiTheme="minorHAnsi" w:hAnsiTheme="minorHAnsi" w:cstheme="minorHAnsi"/>
                <w:color w:val="000000"/>
                <w:sz w:val="20"/>
                <w:szCs w:val="18"/>
                <w:lang w:eastAsia="es-MX"/>
              </w:rPr>
            </w:pPr>
            <w:r w:rsidRPr="00713CBF">
              <w:rPr>
                <w:rFonts w:ascii="Calibri" w:hAnsi="Calibri" w:cs="Calibri"/>
                <w:color w:val="000000"/>
                <w:sz w:val="20"/>
                <w:lang w:eastAsia="es-MX"/>
              </w:rPr>
              <w:t>1</w:t>
            </w:r>
          </w:p>
        </w:tc>
        <w:tc>
          <w:tcPr>
            <w:tcW w:w="813" w:type="pct"/>
            <w:tcBorders>
              <w:top w:val="single" w:sz="4" w:space="0" w:color="auto"/>
              <w:left w:val="single" w:sz="4" w:space="0" w:color="auto"/>
              <w:bottom w:val="single" w:sz="4" w:space="0" w:color="auto"/>
              <w:right w:val="single" w:sz="4" w:space="0" w:color="auto"/>
            </w:tcBorders>
            <w:noWrap/>
            <w:vAlign w:val="center"/>
            <w:hideMark/>
          </w:tcPr>
          <w:p w14:paraId="62414C9E" w14:textId="403A0EB8" w:rsidR="00BF3FC8" w:rsidRPr="00713CBF"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eastAsia="es-MX"/>
              </w:rPr>
              <w:t>CR</w:t>
            </w:r>
          </w:p>
        </w:tc>
        <w:tc>
          <w:tcPr>
            <w:tcW w:w="611" w:type="pct"/>
            <w:tcBorders>
              <w:top w:val="single" w:sz="4" w:space="0" w:color="auto"/>
              <w:left w:val="single" w:sz="4" w:space="0" w:color="auto"/>
              <w:bottom w:val="single" w:sz="4" w:space="0" w:color="auto"/>
              <w:right w:val="single" w:sz="4" w:space="0" w:color="auto"/>
            </w:tcBorders>
            <w:noWrap/>
            <w:vAlign w:val="center"/>
          </w:tcPr>
          <w:p w14:paraId="7E253837" w14:textId="7D9258C7" w:rsidR="00BF3FC8" w:rsidRPr="00713CBF" w:rsidRDefault="00BF3FC8" w:rsidP="00BF3FC8">
            <w:pPr>
              <w:jc w:val="center"/>
              <w:rPr>
                <w:rFonts w:asciiTheme="minorHAnsi" w:hAnsiTheme="minorHAnsi" w:cstheme="minorHAnsi"/>
                <w:color w:val="000000"/>
                <w:sz w:val="20"/>
                <w:szCs w:val="18"/>
                <w:lang w:eastAsia="es-MX"/>
              </w:rPr>
            </w:pPr>
            <w:proofErr w:type="spellStart"/>
            <w:r w:rsidRPr="00110E3A">
              <w:rPr>
                <w:rFonts w:ascii="Calibri" w:hAnsi="Calibri" w:cs="Calibri"/>
                <w:color w:val="000000"/>
                <w:sz w:val="18"/>
                <w:szCs w:val="18"/>
                <w:lang w:eastAsia="es-MX"/>
              </w:rPr>
              <w:t>Carestream</w:t>
            </w:r>
            <w:proofErr w:type="spellEnd"/>
          </w:p>
        </w:tc>
        <w:tc>
          <w:tcPr>
            <w:tcW w:w="472" w:type="pct"/>
            <w:tcBorders>
              <w:top w:val="single" w:sz="4" w:space="0" w:color="auto"/>
              <w:left w:val="single" w:sz="4" w:space="0" w:color="auto"/>
              <w:bottom w:val="single" w:sz="4" w:space="0" w:color="auto"/>
              <w:right w:val="single" w:sz="4" w:space="0" w:color="auto"/>
            </w:tcBorders>
            <w:noWrap/>
            <w:vAlign w:val="center"/>
          </w:tcPr>
          <w:p w14:paraId="74EA889E" w14:textId="6A3A1ACE" w:rsidR="00BF3FC8" w:rsidRPr="00713CBF" w:rsidRDefault="00BF3FC8" w:rsidP="00BF3FC8">
            <w:pPr>
              <w:jc w:val="center"/>
              <w:rPr>
                <w:rFonts w:asciiTheme="minorHAnsi" w:hAnsiTheme="minorHAnsi" w:cstheme="minorHAnsi"/>
                <w:color w:val="000000"/>
                <w:sz w:val="20"/>
                <w:szCs w:val="18"/>
                <w:lang w:eastAsia="es-MX"/>
              </w:rPr>
            </w:pPr>
            <w:proofErr w:type="spellStart"/>
            <w:r w:rsidRPr="00110E3A">
              <w:rPr>
                <w:rFonts w:ascii="Calibri" w:hAnsi="Calibri" w:cs="Calibri"/>
                <w:color w:val="000000"/>
                <w:sz w:val="18"/>
                <w:szCs w:val="18"/>
                <w:lang w:eastAsia="es-MX"/>
              </w:rPr>
              <w:t>Direct</w:t>
            </w:r>
            <w:proofErr w:type="spellEnd"/>
            <w:r w:rsidRPr="00110E3A">
              <w:rPr>
                <w:rFonts w:ascii="Calibri" w:hAnsi="Calibri" w:cs="Calibri"/>
                <w:color w:val="000000"/>
                <w:sz w:val="18"/>
                <w:szCs w:val="18"/>
                <w:lang w:eastAsia="es-MX"/>
              </w:rPr>
              <w:t xml:space="preserve"> View</w:t>
            </w:r>
          </w:p>
        </w:tc>
        <w:tc>
          <w:tcPr>
            <w:tcW w:w="708" w:type="pct"/>
            <w:tcBorders>
              <w:top w:val="single" w:sz="4" w:space="0" w:color="auto"/>
              <w:left w:val="single" w:sz="4" w:space="0" w:color="auto"/>
              <w:bottom w:val="single" w:sz="4" w:space="0" w:color="auto"/>
            </w:tcBorders>
            <w:noWrap/>
            <w:vAlign w:val="center"/>
          </w:tcPr>
          <w:p w14:paraId="6488124D" w14:textId="6D7ED0FE" w:rsidR="00BF3FC8" w:rsidRPr="00713CBF" w:rsidRDefault="00BF3FC8" w:rsidP="00BF3FC8">
            <w:pPr>
              <w:jc w:val="center"/>
              <w:rPr>
                <w:rFonts w:asciiTheme="minorHAnsi" w:hAnsiTheme="minorHAnsi" w:cstheme="minorHAnsi"/>
                <w:color w:val="000000"/>
                <w:sz w:val="20"/>
                <w:szCs w:val="18"/>
                <w:lang w:eastAsia="es-MX"/>
              </w:rPr>
            </w:pPr>
            <w:r w:rsidRPr="00110E3A">
              <w:rPr>
                <w:rFonts w:ascii="Calibri" w:hAnsi="Calibri" w:cs="Calibri"/>
                <w:color w:val="000000"/>
                <w:sz w:val="18"/>
                <w:szCs w:val="18"/>
                <w:lang w:eastAsia="es-MX"/>
              </w:rPr>
              <w:t>K 5801-0954</w:t>
            </w:r>
          </w:p>
        </w:tc>
        <w:tc>
          <w:tcPr>
            <w:tcW w:w="609" w:type="pct"/>
            <w:vMerge/>
            <w:vAlign w:val="center"/>
          </w:tcPr>
          <w:p w14:paraId="53330C62" w14:textId="77777777" w:rsidR="00BF3FC8" w:rsidRPr="005B3C36" w:rsidRDefault="00BF3FC8" w:rsidP="00BF3FC8">
            <w:pPr>
              <w:jc w:val="center"/>
              <w:rPr>
                <w:rFonts w:asciiTheme="minorHAnsi" w:hAnsiTheme="minorHAnsi" w:cstheme="minorHAnsi"/>
                <w:color w:val="000000"/>
                <w:sz w:val="18"/>
                <w:szCs w:val="18"/>
                <w:lang w:eastAsia="es-MX"/>
              </w:rPr>
            </w:pPr>
          </w:p>
        </w:tc>
        <w:tc>
          <w:tcPr>
            <w:tcW w:w="551" w:type="pct"/>
            <w:vMerge/>
            <w:vAlign w:val="center"/>
          </w:tcPr>
          <w:p w14:paraId="686EE178" w14:textId="77777777" w:rsidR="00BF3FC8" w:rsidRPr="005B3C36" w:rsidRDefault="00BF3FC8" w:rsidP="00BF3FC8">
            <w:pPr>
              <w:jc w:val="center"/>
              <w:rPr>
                <w:rFonts w:asciiTheme="minorHAnsi" w:hAnsiTheme="minorHAnsi" w:cstheme="minorHAnsi"/>
                <w:color w:val="000000"/>
                <w:sz w:val="18"/>
                <w:szCs w:val="18"/>
                <w:lang w:eastAsia="es-MX"/>
              </w:rPr>
            </w:pPr>
          </w:p>
        </w:tc>
      </w:tr>
      <w:tr w:rsidR="00BF3FC8" w:rsidRPr="005B3C36" w14:paraId="060A4F9A" w14:textId="77777777" w:rsidTr="00B91649">
        <w:trPr>
          <w:trHeight w:val="358"/>
        </w:trPr>
        <w:tc>
          <w:tcPr>
            <w:tcW w:w="891" w:type="pct"/>
            <w:tcBorders>
              <w:top w:val="single" w:sz="4" w:space="0" w:color="auto"/>
              <w:left w:val="single" w:sz="4" w:space="0" w:color="auto"/>
              <w:bottom w:val="single" w:sz="4" w:space="0" w:color="auto"/>
              <w:right w:val="single" w:sz="4" w:space="0" w:color="auto"/>
            </w:tcBorders>
            <w:shd w:val="clear" w:color="auto" w:fill="FFFFFF"/>
            <w:vAlign w:val="center"/>
          </w:tcPr>
          <w:p w14:paraId="2F879FFB" w14:textId="1E308505" w:rsidR="00BF3FC8" w:rsidRPr="006E2371" w:rsidRDefault="00BF3FC8" w:rsidP="00BF3FC8">
            <w:pPr>
              <w:rPr>
                <w:rFonts w:asciiTheme="minorHAnsi" w:hAnsiTheme="minorHAnsi" w:cstheme="minorHAnsi"/>
                <w:sz w:val="20"/>
              </w:rPr>
            </w:pPr>
            <w:r w:rsidRPr="006E2371">
              <w:rPr>
                <w:rFonts w:asciiTheme="minorHAnsi" w:hAnsiTheme="minorHAnsi" w:cstheme="minorHAnsi"/>
                <w:sz w:val="20"/>
              </w:rPr>
              <w:t>Hospital General Zacatecas</w:t>
            </w:r>
          </w:p>
        </w:tc>
        <w:tc>
          <w:tcPr>
            <w:tcW w:w="345" w:type="pct"/>
            <w:tcBorders>
              <w:top w:val="single" w:sz="4" w:space="0" w:color="auto"/>
              <w:left w:val="single" w:sz="4" w:space="0" w:color="auto"/>
              <w:bottom w:val="single" w:sz="4" w:space="0" w:color="auto"/>
              <w:right w:val="single" w:sz="4" w:space="0" w:color="auto"/>
            </w:tcBorders>
            <w:noWrap/>
          </w:tcPr>
          <w:p w14:paraId="01112AF7" w14:textId="466BCD6F" w:rsidR="00BF3FC8" w:rsidRPr="006E2371" w:rsidRDefault="00BF3FC8" w:rsidP="00BF3FC8">
            <w:pPr>
              <w:jc w:val="center"/>
              <w:rPr>
                <w:rFonts w:asciiTheme="minorHAnsi" w:hAnsiTheme="minorHAnsi" w:cstheme="minorHAnsi"/>
                <w:color w:val="000000"/>
                <w:sz w:val="20"/>
                <w:lang w:eastAsia="es-MX"/>
              </w:rPr>
            </w:pPr>
            <w:r w:rsidRPr="006E2371">
              <w:rPr>
                <w:rFonts w:asciiTheme="minorHAnsi" w:hAnsiTheme="minorHAnsi" w:cstheme="minorHAnsi"/>
                <w:color w:val="000000"/>
                <w:sz w:val="20"/>
                <w:lang w:eastAsia="es-MX"/>
              </w:rPr>
              <w:t>1</w:t>
            </w:r>
          </w:p>
        </w:tc>
        <w:tc>
          <w:tcPr>
            <w:tcW w:w="813" w:type="pct"/>
            <w:tcBorders>
              <w:top w:val="single" w:sz="4" w:space="0" w:color="auto"/>
              <w:left w:val="single" w:sz="4" w:space="0" w:color="auto"/>
              <w:bottom w:val="single" w:sz="4" w:space="0" w:color="auto"/>
              <w:right w:val="single" w:sz="4" w:space="0" w:color="auto"/>
            </w:tcBorders>
            <w:noWrap/>
            <w:vAlign w:val="center"/>
          </w:tcPr>
          <w:p w14:paraId="0AAA03D9" w14:textId="231D7E9B" w:rsidR="00BF3FC8" w:rsidRPr="006E2371" w:rsidRDefault="00BF3FC8" w:rsidP="00BF3FC8">
            <w:pPr>
              <w:jc w:val="center"/>
              <w:rPr>
                <w:rFonts w:asciiTheme="minorHAnsi" w:hAnsiTheme="minorHAnsi" w:cstheme="minorHAnsi"/>
                <w:sz w:val="20"/>
              </w:rPr>
            </w:pPr>
            <w:r w:rsidRPr="00110E3A">
              <w:rPr>
                <w:rFonts w:ascii="Calibri" w:hAnsi="Calibri" w:cs="Calibri"/>
                <w:color w:val="000000"/>
                <w:sz w:val="18"/>
                <w:szCs w:val="18"/>
                <w:lang w:eastAsia="es-MX"/>
              </w:rPr>
              <w:t>UPS</w:t>
            </w:r>
          </w:p>
        </w:tc>
        <w:tc>
          <w:tcPr>
            <w:tcW w:w="61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7626590" w14:textId="1F3501D6" w:rsidR="00BF3FC8" w:rsidRPr="006E2371" w:rsidRDefault="00BF3FC8" w:rsidP="00BF3FC8">
            <w:pPr>
              <w:jc w:val="center"/>
              <w:rPr>
                <w:rFonts w:ascii="Calibri" w:hAnsi="Calibri" w:cs="Calibri"/>
                <w:color w:val="000000"/>
                <w:sz w:val="20"/>
                <w:lang w:eastAsia="es-MX"/>
              </w:rPr>
            </w:pPr>
            <w:proofErr w:type="spellStart"/>
            <w:r w:rsidRPr="00110E3A">
              <w:rPr>
                <w:rFonts w:ascii="Calibri" w:hAnsi="Calibri" w:cs="Calibri"/>
                <w:color w:val="000000"/>
                <w:sz w:val="18"/>
                <w:szCs w:val="18"/>
                <w:lang w:eastAsia="es-MX"/>
              </w:rPr>
              <w:t>TrippleLite</w:t>
            </w:r>
            <w:proofErr w:type="spellEnd"/>
          </w:p>
        </w:tc>
        <w:tc>
          <w:tcPr>
            <w:tcW w:w="47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4DF2076" w14:textId="2B511333" w:rsidR="00BF3FC8" w:rsidRPr="006E2371" w:rsidRDefault="00BF3FC8" w:rsidP="00BF3FC8">
            <w:pPr>
              <w:jc w:val="center"/>
              <w:rPr>
                <w:rFonts w:asciiTheme="minorHAnsi" w:hAnsiTheme="minorHAnsi" w:cstheme="minorHAnsi"/>
                <w:sz w:val="20"/>
              </w:rPr>
            </w:pPr>
            <w:r w:rsidRPr="00110E3A">
              <w:rPr>
                <w:rFonts w:ascii="Calibri" w:hAnsi="Calibri" w:cs="Calibri"/>
                <w:color w:val="000000"/>
                <w:sz w:val="18"/>
                <w:szCs w:val="18"/>
                <w:lang w:eastAsia="es-MX"/>
              </w:rPr>
              <w:t>3000VA</w:t>
            </w:r>
          </w:p>
        </w:tc>
        <w:tc>
          <w:tcPr>
            <w:tcW w:w="708" w:type="pct"/>
            <w:tcBorders>
              <w:top w:val="single" w:sz="4" w:space="0" w:color="auto"/>
              <w:left w:val="single" w:sz="4" w:space="0" w:color="auto"/>
              <w:bottom w:val="single" w:sz="4" w:space="0" w:color="auto"/>
            </w:tcBorders>
            <w:shd w:val="clear" w:color="auto" w:fill="FFFFFF"/>
            <w:noWrap/>
            <w:vAlign w:val="center"/>
          </w:tcPr>
          <w:p w14:paraId="0EED3A9E" w14:textId="54A9AE0E" w:rsidR="00BF3FC8" w:rsidRPr="006E2371" w:rsidRDefault="00BF3FC8" w:rsidP="00BF3FC8">
            <w:pPr>
              <w:jc w:val="center"/>
              <w:rPr>
                <w:rFonts w:asciiTheme="minorHAnsi" w:hAnsiTheme="minorHAnsi" w:cstheme="minorHAnsi"/>
                <w:sz w:val="20"/>
              </w:rPr>
            </w:pPr>
            <w:r w:rsidRPr="00110E3A">
              <w:rPr>
                <w:rFonts w:ascii="Calibri" w:hAnsi="Calibri" w:cs="Calibri"/>
                <w:color w:val="000000"/>
                <w:sz w:val="18"/>
                <w:szCs w:val="18"/>
                <w:lang w:eastAsia="es-MX"/>
              </w:rPr>
              <w:t>9832MD0SM6909P0024</w:t>
            </w:r>
          </w:p>
        </w:tc>
        <w:tc>
          <w:tcPr>
            <w:tcW w:w="609" w:type="pct"/>
            <w:vMerge/>
            <w:vAlign w:val="center"/>
          </w:tcPr>
          <w:p w14:paraId="3DEE7A84" w14:textId="77777777" w:rsidR="00BF3FC8" w:rsidRDefault="00BF3FC8" w:rsidP="00BF3FC8">
            <w:pPr>
              <w:jc w:val="center"/>
              <w:rPr>
                <w:rFonts w:asciiTheme="minorHAnsi" w:hAnsiTheme="minorHAnsi" w:cstheme="minorHAnsi"/>
                <w:color w:val="000000"/>
                <w:sz w:val="18"/>
                <w:szCs w:val="18"/>
                <w:lang w:eastAsia="es-MX"/>
              </w:rPr>
            </w:pPr>
          </w:p>
        </w:tc>
        <w:tc>
          <w:tcPr>
            <w:tcW w:w="551" w:type="pct"/>
            <w:vMerge/>
            <w:vAlign w:val="center"/>
          </w:tcPr>
          <w:p w14:paraId="00DEFFDC" w14:textId="77777777" w:rsidR="00BF3FC8" w:rsidRPr="005B3C36" w:rsidRDefault="00BF3FC8" w:rsidP="00BF3FC8">
            <w:pPr>
              <w:jc w:val="center"/>
              <w:rPr>
                <w:rFonts w:asciiTheme="minorHAnsi" w:hAnsiTheme="minorHAnsi" w:cstheme="minorHAnsi"/>
                <w:color w:val="000000"/>
                <w:sz w:val="18"/>
                <w:szCs w:val="18"/>
                <w:lang w:eastAsia="es-MX"/>
              </w:rPr>
            </w:pPr>
          </w:p>
        </w:tc>
      </w:tr>
      <w:tr w:rsidR="00BF3FC8" w:rsidRPr="005B3C36" w14:paraId="4F9C96CF" w14:textId="77777777" w:rsidTr="00B91649">
        <w:trPr>
          <w:trHeight w:val="358"/>
        </w:trPr>
        <w:tc>
          <w:tcPr>
            <w:tcW w:w="891" w:type="pct"/>
            <w:tcBorders>
              <w:top w:val="single" w:sz="4" w:space="0" w:color="auto"/>
              <w:left w:val="single" w:sz="4" w:space="0" w:color="auto"/>
              <w:bottom w:val="single" w:sz="4" w:space="0" w:color="auto"/>
              <w:right w:val="single" w:sz="4" w:space="0" w:color="auto"/>
            </w:tcBorders>
            <w:shd w:val="clear" w:color="auto" w:fill="FFFFFF"/>
            <w:vAlign w:val="center"/>
          </w:tcPr>
          <w:p w14:paraId="1543932E" w14:textId="77777777" w:rsidR="00BF3FC8" w:rsidRPr="006E2371" w:rsidRDefault="00BF3FC8" w:rsidP="00BF3FC8">
            <w:pPr>
              <w:rPr>
                <w:rFonts w:asciiTheme="minorHAnsi" w:hAnsiTheme="minorHAnsi" w:cstheme="minorHAnsi"/>
                <w:color w:val="000000"/>
                <w:sz w:val="20"/>
                <w:lang w:eastAsia="es-MX"/>
              </w:rPr>
            </w:pPr>
            <w:r w:rsidRPr="006E2371">
              <w:rPr>
                <w:rFonts w:asciiTheme="minorHAnsi" w:hAnsiTheme="minorHAnsi" w:cstheme="minorHAnsi"/>
                <w:sz w:val="20"/>
              </w:rPr>
              <w:t xml:space="preserve"> Hospital General Zacatecas </w:t>
            </w:r>
          </w:p>
        </w:tc>
        <w:tc>
          <w:tcPr>
            <w:tcW w:w="345" w:type="pct"/>
            <w:tcBorders>
              <w:top w:val="single" w:sz="4" w:space="0" w:color="auto"/>
              <w:left w:val="single" w:sz="4" w:space="0" w:color="auto"/>
              <w:bottom w:val="single" w:sz="4" w:space="0" w:color="auto"/>
              <w:right w:val="single" w:sz="4" w:space="0" w:color="auto"/>
            </w:tcBorders>
            <w:noWrap/>
          </w:tcPr>
          <w:p w14:paraId="5C720D59" w14:textId="77777777" w:rsidR="00BF3FC8" w:rsidRPr="006E2371" w:rsidRDefault="00BF3FC8" w:rsidP="00BF3FC8">
            <w:pPr>
              <w:jc w:val="center"/>
              <w:rPr>
                <w:rFonts w:asciiTheme="minorHAnsi" w:hAnsiTheme="minorHAnsi" w:cstheme="minorHAnsi"/>
                <w:color w:val="000000"/>
                <w:sz w:val="20"/>
                <w:lang w:eastAsia="es-MX"/>
              </w:rPr>
            </w:pPr>
            <w:r w:rsidRPr="006E2371">
              <w:rPr>
                <w:rFonts w:asciiTheme="minorHAnsi" w:hAnsiTheme="minorHAnsi" w:cstheme="minorHAnsi"/>
                <w:color w:val="000000"/>
                <w:sz w:val="20"/>
                <w:lang w:eastAsia="es-MX"/>
              </w:rPr>
              <w:t>1</w:t>
            </w:r>
          </w:p>
        </w:tc>
        <w:tc>
          <w:tcPr>
            <w:tcW w:w="813" w:type="pct"/>
            <w:tcBorders>
              <w:top w:val="single" w:sz="4" w:space="0" w:color="auto"/>
              <w:left w:val="single" w:sz="4" w:space="0" w:color="auto"/>
              <w:bottom w:val="single" w:sz="4" w:space="0" w:color="auto"/>
              <w:right w:val="single" w:sz="4" w:space="0" w:color="auto"/>
            </w:tcBorders>
            <w:noWrap/>
            <w:vAlign w:val="center"/>
          </w:tcPr>
          <w:p w14:paraId="1E76EDAB" w14:textId="2959F7C0" w:rsidR="00BF3FC8" w:rsidRPr="006E2371" w:rsidRDefault="00BF3FC8" w:rsidP="00BF3FC8">
            <w:pPr>
              <w:jc w:val="center"/>
              <w:rPr>
                <w:rFonts w:asciiTheme="minorHAnsi" w:hAnsiTheme="minorHAnsi" w:cstheme="minorHAnsi"/>
                <w:color w:val="000000"/>
                <w:sz w:val="20"/>
                <w:lang w:eastAsia="es-MX"/>
              </w:rPr>
            </w:pPr>
            <w:r w:rsidRPr="00110E3A">
              <w:rPr>
                <w:rFonts w:ascii="Calibri" w:hAnsi="Calibri" w:cs="Calibri"/>
                <w:color w:val="000000"/>
                <w:sz w:val="18"/>
                <w:szCs w:val="18"/>
                <w:lang w:eastAsia="es-MX"/>
              </w:rPr>
              <w:t>UPS</w:t>
            </w:r>
          </w:p>
        </w:tc>
        <w:tc>
          <w:tcPr>
            <w:tcW w:w="61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38886E5" w14:textId="4F942690" w:rsidR="00BF3FC8" w:rsidRPr="006E2371" w:rsidRDefault="00BF3FC8" w:rsidP="00BF3FC8">
            <w:pPr>
              <w:jc w:val="center"/>
              <w:rPr>
                <w:rFonts w:ascii="Calibri" w:hAnsi="Calibri" w:cs="Calibri"/>
                <w:color w:val="000000"/>
                <w:sz w:val="20"/>
                <w:lang w:eastAsia="es-MX"/>
              </w:rPr>
            </w:pPr>
            <w:proofErr w:type="spellStart"/>
            <w:r w:rsidRPr="00110E3A">
              <w:rPr>
                <w:rFonts w:ascii="Calibri" w:hAnsi="Calibri" w:cs="Calibri"/>
                <w:color w:val="000000"/>
                <w:sz w:val="18"/>
                <w:szCs w:val="18"/>
                <w:lang w:eastAsia="es-MX"/>
              </w:rPr>
              <w:t>TrippleLite</w:t>
            </w:r>
            <w:proofErr w:type="spellEnd"/>
          </w:p>
        </w:tc>
        <w:tc>
          <w:tcPr>
            <w:tcW w:w="47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7ABEDDC" w14:textId="605A6271" w:rsidR="00BF3FC8" w:rsidRPr="006E2371" w:rsidRDefault="00BF3FC8" w:rsidP="00BF3FC8">
            <w:pPr>
              <w:jc w:val="center"/>
              <w:rPr>
                <w:rFonts w:asciiTheme="minorHAnsi" w:hAnsiTheme="minorHAnsi" w:cstheme="minorHAnsi"/>
                <w:color w:val="000000"/>
                <w:sz w:val="20"/>
                <w:lang w:eastAsia="es-MX"/>
              </w:rPr>
            </w:pPr>
            <w:r w:rsidRPr="00110E3A">
              <w:rPr>
                <w:rFonts w:ascii="Calibri" w:hAnsi="Calibri" w:cs="Calibri"/>
                <w:color w:val="000000"/>
                <w:sz w:val="18"/>
                <w:szCs w:val="18"/>
                <w:lang w:eastAsia="es-MX"/>
              </w:rPr>
              <w:t>2200VA</w:t>
            </w:r>
          </w:p>
        </w:tc>
        <w:tc>
          <w:tcPr>
            <w:tcW w:w="708" w:type="pct"/>
            <w:tcBorders>
              <w:top w:val="single" w:sz="4" w:space="0" w:color="auto"/>
              <w:left w:val="single" w:sz="4" w:space="0" w:color="auto"/>
              <w:bottom w:val="single" w:sz="4" w:space="0" w:color="auto"/>
            </w:tcBorders>
            <w:shd w:val="clear" w:color="auto" w:fill="FFFFFF"/>
            <w:noWrap/>
            <w:vAlign w:val="center"/>
          </w:tcPr>
          <w:p w14:paraId="59D0F5A0" w14:textId="0C87367E" w:rsidR="00BF3FC8" w:rsidRPr="006E2371" w:rsidRDefault="00BF3FC8" w:rsidP="00BF3FC8">
            <w:pPr>
              <w:jc w:val="center"/>
              <w:rPr>
                <w:rFonts w:asciiTheme="minorHAnsi" w:hAnsiTheme="minorHAnsi" w:cstheme="minorHAnsi"/>
                <w:color w:val="000000"/>
                <w:sz w:val="20"/>
                <w:lang w:eastAsia="es-MX"/>
              </w:rPr>
            </w:pPr>
            <w:r w:rsidRPr="00110E3A">
              <w:rPr>
                <w:rFonts w:ascii="Calibri" w:hAnsi="Calibri" w:cs="Calibri"/>
                <w:color w:val="000000"/>
                <w:sz w:val="18"/>
                <w:szCs w:val="18"/>
                <w:lang w:eastAsia="es-MX"/>
              </w:rPr>
              <w:t>9853AD0PS6104P0015</w:t>
            </w:r>
          </w:p>
        </w:tc>
        <w:tc>
          <w:tcPr>
            <w:tcW w:w="609" w:type="pct"/>
            <w:vMerge/>
            <w:vAlign w:val="center"/>
          </w:tcPr>
          <w:p w14:paraId="406BD9C2" w14:textId="77777777" w:rsidR="00BF3FC8" w:rsidRDefault="00BF3FC8" w:rsidP="00BF3FC8">
            <w:pPr>
              <w:jc w:val="center"/>
              <w:rPr>
                <w:rFonts w:asciiTheme="minorHAnsi" w:hAnsiTheme="minorHAnsi" w:cstheme="minorHAnsi"/>
                <w:color w:val="000000"/>
                <w:sz w:val="18"/>
                <w:szCs w:val="18"/>
                <w:lang w:eastAsia="es-MX"/>
              </w:rPr>
            </w:pPr>
          </w:p>
        </w:tc>
        <w:tc>
          <w:tcPr>
            <w:tcW w:w="551" w:type="pct"/>
            <w:vMerge/>
            <w:vAlign w:val="center"/>
          </w:tcPr>
          <w:p w14:paraId="048DD121" w14:textId="77777777" w:rsidR="00BF3FC8" w:rsidRPr="005B3C36" w:rsidRDefault="00BF3FC8" w:rsidP="00BF3FC8">
            <w:pPr>
              <w:jc w:val="center"/>
              <w:rPr>
                <w:rFonts w:asciiTheme="minorHAnsi" w:hAnsiTheme="minorHAnsi" w:cstheme="minorHAnsi"/>
                <w:color w:val="000000"/>
                <w:sz w:val="18"/>
                <w:szCs w:val="18"/>
                <w:lang w:eastAsia="es-MX"/>
              </w:rPr>
            </w:pPr>
          </w:p>
        </w:tc>
      </w:tr>
      <w:tr w:rsidR="00BF3FC8" w:rsidRPr="005B3C36" w14:paraId="47B7942C" w14:textId="77777777" w:rsidTr="00B91649">
        <w:trPr>
          <w:trHeight w:val="358"/>
        </w:trPr>
        <w:tc>
          <w:tcPr>
            <w:tcW w:w="891" w:type="pct"/>
            <w:tcBorders>
              <w:top w:val="single" w:sz="4" w:space="0" w:color="auto"/>
              <w:left w:val="single" w:sz="4" w:space="0" w:color="auto"/>
              <w:bottom w:val="single" w:sz="4" w:space="0" w:color="auto"/>
              <w:right w:val="single" w:sz="4" w:space="0" w:color="auto"/>
            </w:tcBorders>
            <w:shd w:val="clear" w:color="auto" w:fill="FFFFFF"/>
            <w:vAlign w:val="center"/>
          </w:tcPr>
          <w:p w14:paraId="45526967" w14:textId="77777777" w:rsidR="00BF3FC8" w:rsidRPr="00390C70" w:rsidRDefault="00BF3FC8" w:rsidP="00BF3FC8">
            <w:pPr>
              <w:rPr>
                <w:rFonts w:asciiTheme="minorHAnsi" w:hAnsiTheme="minorHAnsi" w:cstheme="minorHAnsi"/>
                <w:color w:val="000000"/>
                <w:sz w:val="20"/>
                <w:lang w:eastAsia="es-MX"/>
              </w:rPr>
            </w:pPr>
            <w:r w:rsidRPr="00390C70">
              <w:rPr>
                <w:rFonts w:asciiTheme="minorHAnsi" w:hAnsiTheme="minorHAnsi" w:cstheme="minorHAnsi"/>
                <w:sz w:val="20"/>
              </w:rPr>
              <w:t xml:space="preserve"> Hospital General Zacatecas </w:t>
            </w:r>
          </w:p>
        </w:tc>
        <w:tc>
          <w:tcPr>
            <w:tcW w:w="345" w:type="pct"/>
            <w:tcBorders>
              <w:top w:val="single" w:sz="4" w:space="0" w:color="auto"/>
              <w:left w:val="single" w:sz="4" w:space="0" w:color="auto"/>
              <w:bottom w:val="single" w:sz="4" w:space="0" w:color="auto"/>
              <w:right w:val="single" w:sz="4" w:space="0" w:color="auto"/>
            </w:tcBorders>
            <w:noWrap/>
          </w:tcPr>
          <w:p w14:paraId="05A264F8" w14:textId="77777777" w:rsidR="00BF3FC8" w:rsidRPr="00390C70" w:rsidRDefault="00BF3FC8" w:rsidP="00BF3FC8">
            <w:pPr>
              <w:jc w:val="center"/>
              <w:rPr>
                <w:rFonts w:asciiTheme="minorHAnsi" w:hAnsiTheme="minorHAnsi" w:cstheme="minorHAnsi"/>
                <w:color w:val="000000"/>
                <w:sz w:val="20"/>
                <w:lang w:eastAsia="es-MX"/>
              </w:rPr>
            </w:pPr>
            <w:r w:rsidRPr="00390C70">
              <w:rPr>
                <w:rFonts w:asciiTheme="minorHAnsi" w:hAnsiTheme="minorHAnsi" w:cstheme="minorHAnsi"/>
                <w:color w:val="000000"/>
                <w:sz w:val="20"/>
                <w:lang w:eastAsia="es-MX"/>
              </w:rPr>
              <w:t>1</w:t>
            </w:r>
          </w:p>
        </w:tc>
        <w:tc>
          <w:tcPr>
            <w:tcW w:w="813" w:type="pct"/>
            <w:tcBorders>
              <w:top w:val="single" w:sz="4" w:space="0" w:color="auto"/>
              <w:left w:val="single" w:sz="4" w:space="0" w:color="auto"/>
              <w:bottom w:val="single" w:sz="4" w:space="0" w:color="auto"/>
              <w:right w:val="single" w:sz="4" w:space="0" w:color="auto"/>
            </w:tcBorders>
            <w:noWrap/>
            <w:vAlign w:val="center"/>
          </w:tcPr>
          <w:p w14:paraId="42083BAF" w14:textId="4FB8289C" w:rsidR="00BF3FC8" w:rsidRPr="00346838" w:rsidRDefault="00BF3FC8" w:rsidP="00BF3FC8">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 xml:space="preserve">Servidor </w:t>
            </w:r>
            <w:proofErr w:type="spellStart"/>
            <w:r w:rsidRPr="00346838">
              <w:rPr>
                <w:rFonts w:ascii="Calibri" w:hAnsi="Calibri" w:cs="Calibri"/>
                <w:color w:val="000000"/>
                <w:sz w:val="18"/>
                <w:szCs w:val="18"/>
                <w:lang w:eastAsia="es-MX"/>
              </w:rPr>
              <w:t>Super</w:t>
            </w:r>
            <w:proofErr w:type="spellEnd"/>
            <w:r w:rsidRPr="00346838">
              <w:rPr>
                <w:rFonts w:ascii="Calibri" w:hAnsi="Calibri" w:cs="Calibri"/>
                <w:color w:val="000000"/>
                <w:sz w:val="18"/>
                <w:szCs w:val="18"/>
                <w:lang w:eastAsia="es-MX"/>
              </w:rPr>
              <w:t xml:space="preserve"> PACS y RIS </w:t>
            </w:r>
          </w:p>
        </w:tc>
        <w:tc>
          <w:tcPr>
            <w:tcW w:w="61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0E68E40" w14:textId="01984885" w:rsidR="00BF3FC8" w:rsidRPr="00346838" w:rsidRDefault="00BF3FC8" w:rsidP="00BF3FC8">
            <w:pPr>
              <w:jc w:val="center"/>
              <w:rPr>
                <w:rFonts w:ascii="Calibri" w:hAnsi="Calibri" w:cs="Calibri"/>
                <w:color w:val="000000"/>
                <w:sz w:val="20"/>
                <w:lang w:eastAsia="es-MX"/>
              </w:rPr>
            </w:pPr>
            <w:r w:rsidRPr="00346838">
              <w:rPr>
                <w:rFonts w:ascii="Calibri" w:hAnsi="Calibri" w:cs="Calibri"/>
                <w:color w:val="000000"/>
                <w:sz w:val="18"/>
                <w:szCs w:val="18"/>
                <w:lang w:eastAsia="es-MX"/>
              </w:rPr>
              <w:t> </w:t>
            </w:r>
          </w:p>
        </w:tc>
        <w:tc>
          <w:tcPr>
            <w:tcW w:w="47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7EC19BF" w14:textId="067F7DDE" w:rsidR="00BF3FC8" w:rsidRPr="00346838" w:rsidRDefault="00BF3FC8" w:rsidP="00BF3FC8">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 xml:space="preserve">DL380 </w:t>
            </w:r>
          </w:p>
        </w:tc>
        <w:tc>
          <w:tcPr>
            <w:tcW w:w="708" w:type="pct"/>
            <w:tcBorders>
              <w:top w:val="single" w:sz="4" w:space="0" w:color="auto"/>
              <w:left w:val="single" w:sz="4" w:space="0" w:color="auto"/>
              <w:bottom w:val="single" w:sz="4" w:space="0" w:color="auto"/>
            </w:tcBorders>
            <w:shd w:val="clear" w:color="auto" w:fill="FFFFFF"/>
            <w:noWrap/>
            <w:vAlign w:val="center"/>
          </w:tcPr>
          <w:p w14:paraId="77A48ED2" w14:textId="3A42265D" w:rsidR="00BF3FC8" w:rsidRPr="00346838" w:rsidRDefault="00BF3FC8" w:rsidP="00BF3FC8">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2M21290019</w:t>
            </w:r>
          </w:p>
        </w:tc>
        <w:tc>
          <w:tcPr>
            <w:tcW w:w="609" w:type="pct"/>
            <w:vMerge/>
            <w:vAlign w:val="center"/>
          </w:tcPr>
          <w:p w14:paraId="7F0817B4" w14:textId="77777777" w:rsidR="00BF3FC8" w:rsidRDefault="00BF3FC8" w:rsidP="00BF3FC8">
            <w:pPr>
              <w:jc w:val="center"/>
              <w:rPr>
                <w:rFonts w:asciiTheme="minorHAnsi" w:hAnsiTheme="minorHAnsi" w:cstheme="minorHAnsi"/>
                <w:color w:val="000000"/>
                <w:sz w:val="18"/>
                <w:szCs w:val="18"/>
                <w:lang w:eastAsia="es-MX"/>
              </w:rPr>
            </w:pPr>
          </w:p>
        </w:tc>
        <w:tc>
          <w:tcPr>
            <w:tcW w:w="551" w:type="pct"/>
            <w:vMerge/>
            <w:vAlign w:val="center"/>
          </w:tcPr>
          <w:p w14:paraId="748259AF" w14:textId="77777777" w:rsidR="00BF3FC8" w:rsidRPr="005B3C36" w:rsidRDefault="00BF3FC8" w:rsidP="00BF3FC8">
            <w:pPr>
              <w:jc w:val="center"/>
              <w:rPr>
                <w:rFonts w:asciiTheme="minorHAnsi" w:hAnsiTheme="minorHAnsi" w:cstheme="minorHAnsi"/>
                <w:color w:val="000000"/>
                <w:sz w:val="18"/>
                <w:szCs w:val="18"/>
                <w:lang w:eastAsia="es-MX"/>
              </w:rPr>
            </w:pPr>
          </w:p>
        </w:tc>
      </w:tr>
      <w:tr w:rsidR="00BF3FC8" w:rsidRPr="005B3C36" w14:paraId="5904CA1F" w14:textId="77777777" w:rsidTr="00B91649">
        <w:trPr>
          <w:trHeight w:val="358"/>
        </w:trPr>
        <w:tc>
          <w:tcPr>
            <w:tcW w:w="891" w:type="pct"/>
            <w:tcBorders>
              <w:top w:val="single" w:sz="4" w:space="0" w:color="auto"/>
              <w:left w:val="single" w:sz="4" w:space="0" w:color="auto"/>
              <w:bottom w:val="single" w:sz="4" w:space="0" w:color="auto"/>
              <w:right w:val="single" w:sz="4" w:space="0" w:color="auto"/>
            </w:tcBorders>
            <w:shd w:val="clear" w:color="auto" w:fill="FFFFFF"/>
            <w:vAlign w:val="center"/>
          </w:tcPr>
          <w:p w14:paraId="68BC30BA" w14:textId="77777777" w:rsidR="00BF3FC8" w:rsidRPr="00390C70" w:rsidRDefault="00BF3FC8" w:rsidP="00BF3FC8">
            <w:pPr>
              <w:rPr>
                <w:rFonts w:asciiTheme="minorHAnsi" w:hAnsiTheme="minorHAnsi" w:cstheme="minorHAnsi"/>
                <w:color w:val="000000"/>
                <w:sz w:val="20"/>
                <w:lang w:eastAsia="es-MX"/>
              </w:rPr>
            </w:pPr>
            <w:r w:rsidRPr="00390C70">
              <w:rPr>
                <w:rFonts w:asciiTheme="minorHAnsi" w:hAnsiTheme="minorHAnsi" w:cstheme="minorHAnsi"/>
                <w:sz w:val="20"/>
              </w:rPr>
              <w:t xml:space="preserve"> Hospital General Jerez </w:t>
            </w:r>
          </w:p>
        </w:tc>
        <w:tc>
          <w:tcPr>
            <w:tcW w:w="345" w:type="pct"/>
            <w:tcBorders>
              <w:top w:val="single" w:sz="4" w:space="0" w:color="auto"/>
              <w:left w:val="single" w:sz="4" w:space="0" w:color="auto"/>
              <w:bottom w:val="single" w:sz="4" w:space="0" w:color="auto"/>
              <w:right w:val="single" w:sz="4" w:space="0" w:color="auto"/>
            </w:tcBorders>
            <w:noWrap/>
          </w:tcPr>
          <w:p w14:paraId="16A63A1F" w14:textId="77777777" w:rsidR="00BF3FC8" w:rsidRPr="00390C70" w:rsidRDefault="00BF3FC8" w:rsidP="00BF3FC8">
            <w:pPr>
              <w:jc w:val="center"/>
              <w:rPr>
                <w:rFonts w:asciiTheme="minorHAnsi" w:hAnsiTheme="minorHAnsi" w:cstheme="minorHAnsi"/>
                <w:color w:val="000000"/>
                <w:sz w:val="20"/>
                <w:lang w:eastAsia="es-MX"/>
              </w:rPr>
            </w:pPr>
            <w:r w:rsidRPr="00390C70">
              <w:rPr>
                <w:rFonts w:asciiTheme="minorHAnsi" w:hAnsiTheme="minorHAnsi" w:cstheme="minorHAnsi"/>
                <w:color w:val="000000"/>
                <w:sz w:val="20"/>
                <w:lang w:eastAsia="es-MX"/>
              </w:rPr>
              <w:t>1</w:t>
            </w:r>
          </w:p>
        </w:tc>
        <w:tc>
          <w:tcPr>
            <w:tcW w:w="813" w:type="pct"/>
            <w:tcBorders>
              <w:top w:val="single" w:sz="4" w:space="0" w:color="auto"/>
              <w:left w:val="single" w:sz="4" w:space="0" w:color="auto"/>
              <w:bottom w:val="single" w:sz="4" w:space="0" w:color="auto"/>
              <w:right w:val="single" w:sz="4" w:space="0" w:color="auto"/>
            </w:tcBorders>
            <w:noWrap/>
            <w:vAlign w:val="center"/>
          </w:tcPr>
          <w:p w14:paraId="021075FB" w14:textId="3CCB6FD9" w:rsidR="00BF3FC8" w:rsidRPr="00346838" w:rsidRDefault="00BF3FC8" w:rsidP="00BF3FC8">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Servidor de PACS</w:t>
            </w:r>
          </w:p>
        </w:tc>
        <w:tc>
          <w:tcPr>
            <w:tcW w:w="61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C8AD2EF" w14:textId="4A22C080" w:rsidR="00BF3FC8" w:rsidRPr="00346838" w:rsidRDefault="00BF3FC8" w:rsidP="00BF3FC8">
            <w:pPr>
              <w:jc w:val="center"/>
              <w:rPr>
                <w:rFonts w:ascii="Calibri" w:hAnsi="Calibri" w:cs="Calibri"/>
                <w:color w:val="000000"/>
                <w:sz w:val="20"/>
                <w:lang w:eastAsia="es-MX"/>
              </w:rPr>
            </w:pPr>
            <w:r w:rsidRPr="00346838">
              <w:rPr>
                <w:rFonts w:ascii="Calibri" w:hAnsi="Calibri" w:cs="Calibri"/>
                <w:color w:val="000000"/>
                <w:sz w:val="18"/>
                <w:szCs w:val="18"/>
                <w:lang w:eastAsia="es-MX"/>
              </w:rPr>
              <w:t xml:space="preserve">Dell  </w:t>
            </w:r>
            <w:proofErr w:type="spellStart"/>
            <w:r w:rsidRPr="00346838">
              <w:rPr>
                <w:rFonts w:ascii="Calibri" w:hAnsi="Calibri" w:cs="Calibri"/>
                <w:color w:val="000000"/>
                <w:sz w:val="18"/>
                <w:szCs w:val="18"/>
                <w:lang w:eastAsia="es-MX"/>
              </w:rPr>
              <w:t>Power</w:t>
            </w:r>
            <w:proofErr w:type="spellEnd"/>
            <w:r w:rsidRPr="00346838">
              <w:rPr>
                <w:rFonts w:ascii="Calibri" w:hAnsi="Calibri" w:cs="Calibri"/>
                <w:color w:val="000000"/>
                <w:sz w:val="18"/>
                <w:szCs w:val="18"/>
                <w:lang w:eastAsia="es-MX"/>
              </w:rPr>
              <w:t xml:space="preserve"> </w:t>
            </w:r>
            <w:proofErr w:type="spellStart"/>
            <w:r w:rsidRPr="00346838">
              <w:rPr>
                <w:rFonts w:ascii="Calibri" w:hAnsi="Calibri" w:cs="Calibri"/>
                <w:color w:val="000000"/>
                <w:sz w:val="18"/>
                <w:szCs w:val="18"/>
                <w:lang w:eastAsia="es-MX"/>
              </w:rPr>
              <w:t>Edge</w:t>
            </w:r>
            <w:proofErr w:type="spellEnd"/>
          </w:p>
        </w:tc>
        <w:tc>
          <w:tcPr>
            <w:tcW w:w="47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4CAEFE0" w14:textId="640C67F1" w:rsidR="00BF3FC8" w:rsidRPr="00346838" w:rsidRDefault="00BF3FC8" w:rsidP="00BF3FC8">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T610</w:t>
            </w:r>
          </w:p>
        </w:tc>
        <w:tc>
          <w:tcPr>
            <w:tcW w:w="708" w:type="pct"/>
            <w:tcBorders>
              <w:top w:val="single" w:sz="4" w:space="0" w:color="auto"/>
              <w:left w:val="single" w:sz="4" w:space="0" w:color="auto"/>
              <w:bottom w:val="single" w:sz="4" w:space="0" w:color="auto"/>
            </w:tcBorders>
            <w:shd w:val="clear" w:color="auto" w:fill="FFFFFF"/>
            <w:noWrap/>
            <w:vAlign w:val="center"/>
          </w:tcPr>
          <w:p w14:paraId="78610EB5" w14:textId="16C6862B" w:rsidR="00BF3FC8" w:rsidRPr="00346838" w:rsidRDefault="00BF3FC8" w:rsidP="00BF3FC8">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4ZFV3M1</w:t>
            </w:r>
          </w:p>
        </w:tc>
        <w:tc>
          <w:tcPr>
            <w:tcW w:w="609" w:type="pct"/>
            <w:vMerge/>
            <w:vAlign w:val="center"/>
          </w:tcPr>
          <w:p w14:paraId="3E7E27A5" w14:textId="77777777" w:rsidR="00BF3FC8" w:rsidRDefault="00BF3FC8" w:rsidP="00BF3FC8">
            <w:pPr>
              <w:jc w:val="center"/>
              <w:rPr>
                <w:rFonts w:asciiTheme="minorHAnsi" w:hAnsiTheme="minorHAnsi" w:cstheme="minorHAnsi"/>
                <w:color w:val="000000"/>
                <w:sz w:val="18"/>
                <w:szCs w:val="18"/>
                <w:lang w:eastAsia="es-MX"/>
              </w:rPr>
            </w:pPr>
          </w:p>
        </w:tc>
        <w:tc>
          <w:tcPr>
            <w:tcW w:w="551" w:type="pct"/>
            <w:vMerge/>
            <w:vAlign w:val="center"/>
          </w:tcPr>
          <w:p w14:paraId="08C3C261" w14:textId="77777777" w:rsidR="00BF3FC8" w:rsidRPr="005B3C36" w:rsidRDefault="00BF3FC8" w:rsidP="00BF3FC8">
            <w:pPr>
              <w:jc w:val="center"/>
              <w:rPr>
                <w:rFonts w:asciiTheme="minorHAnsi" w:hAnsiTheme="minorHAnsi" w:cstheme="minorHAnsi"/>
                <w:color w:val="000000"/>
                <w:sz w:val="18"/>
                <w:szCs w:val="18"/>
                <w:lang w:eastAsia="es-MX"/>
              </w:rPr>
            </w:pPr>
          </w:p>
        </w:tc>
      </w:tr>
      <w:tr w:rsidR="00AC0CCE" w:rsidRPr="005B3C36" w14:paraId="5B67F308" w14:textId="77777777" w:rsidTr="00B91649">
        <w:trPr>
          <w:trHeight w:val="358"/>
        </w:trPr>
        <w:tc>
          <w:tcPr>
            <w:tcW w:w="891" w:type="pct"/>
            <w:tcBorders>
              <w:top w:val="single" w:sz="4" w:space="0" w:color="auto"/>
              <w:left w:val="single" w:sz="4" w:space="0" w:color="auto"/>
              <w:bottom w:val="single" w:sz="4" w:space="0" w:color="auto"/>
              <w:right w:val="single" w:sz="4" w:space="0" w:color="auto"/>
            </w:tcBorders>
            <w:shd w:val="clear" w:color="auto" w:fill="FFFFFF"/>
            <w:vAlign w:val="center"/>
          </w:tcPr>
          <w:p w14:paraId="27CADAA9" w14:textId="77777777" w:rsidR="00AC0CCE" w:rsidRPr="00390C70" w:rsidRDefault="00AC0CCE" w:rsidP="00AC0CCE">
            <w:pPr>
              <w:rPr>
                <w:rFonts w:asciiTheme="minorHAnsi" w:hAnsiTheme="minorHAnsi" w:cstheme="minorHAnsi"/>
                <w:color w:val="000000"/>
                <w:sz w:val="20"/>
                <w:lang w:eastAsia="es-MX"/>
              </w:rPr>
            </w:pPr>
            <w:r w:rsidRPr="00390C70">
              <w:rPr>
                <w:rFonts w:asciiTheme="minorHAnsi" w:hAnsiTheme="minorHAnsi" w:cstheme="minorHAnsi"/>
                <w:sz w:val="20"/>
              </w:rPr>
              <w:t xml:space="preserve"> Hospital General Jerez </w:t>
            </w:r>
          </w:p>
        </w:tc>
        <w:tc>
          <w:tcPr>
            <w:tcW w:w="345" w:type="pct"/>
            <w:tcBorders>
              <w:top w:val="single" w:sz="4" w:space="0" w:color="auto"/>
              <w:left w:val="single" w:sz="4" w:space="0" w:color="auto"/>
              <w:bottom w:val="single" w:sz="4" w:space="0" w:color="auto"/>
              <w:right w:val="single" w:sz="4" w:space="0" w:color="auto"/>
            </w:tcBorders>
            <w:noWrap/>
          </w:tcPr>
          <w:p w14:paraId="2C333F3E" w14:textId="77777777" w:rsidR="00AC0CCE" w:rsidRPr="00390C70" w:rsidRDefault="00AC0CCE" w:rsidP="00AC0CCE">
            <w:pPr>
              <w:jc w:val="center"/>
              <w:rPr>
                <w:rFonts w:asciiTheme="minorHAnsi" w:hAnsiTheme="minorHAnsi" w:cstheme="minorHAnsi"/>
                <w:color w:val="000000"/>
                <w:sz w:val="20"/>
                <w:lang w:eastAsia="es-MX"/>
              </w:rPr>
            </w:pPr>
            <w:r w:rsidRPr="00390C70">
              <w:rPr>
                <w:rFonts w:asciiTheme="minorHAnsi" w:hAnsiTheme="minorHAnsi" w:cstheme="minorHAnsi"/>
                <w:color w:val="000000"/>
                <w:sz w:val="20"/>
                <w:lang w:eastAsia="es-MX"/>
              </w:rPr>
              <w:t>1</w:t>
            </w:r>
          </w:p>
        </w:tc>
        <w:tc>
          <w:tcPr>
            <w:tcW w:w="813" w:type="pct"/>
            <w:tcBorders>
              <w:top w:val="single" w:sz="4" w:space="0" w:color="auto"/>
              <w:left w:val="single" w:sz="4" w:space="0" w:color="auto"/>
              <w:bottom w:val="single" w:sz="4" w:space="0" w:color="auto"/>
              <w:right w:val="single" w:sz="4" w:space="0" w:color="auto"/>
            </w:tcBorders>
            <w:noWrap/>
            <w:vAlign w:val="center"/>
          </w:tcPr>
          <w:p w14:paraId="450DE9B1" w14:textId="750C1C1A"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Servidor de RIS</w:t>
            </w:r>
          </w:p>
        </w:tc>
        <w:tc>
          <w:tcPr>
            <w:tcW w:w="61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1CAFFAC" w14:textId="323FD275" w:rsidR="00AC0CCE" w:rsidRPr="00346838" w:rsidRDefault="00AC0CCE" w:rsidP="00AC0CCE">
            <w:pPr>
              <w:jc w:val="center"/>
              <w:rPr>
                <w:rFonts w:ascii="Calibri" w:hAnsi="Calibri" w:cs="Calibri"/>
                <w:color w:val="000000"/>
                <w:sz w:val="20"/>
                <w:lang w:eastAsia="es-MX"/>
              </w:rPr>
            </w:pPr>
            <w:r w:rsidRPr="00346838">
              <w:rPr>
                <w:rFonts w:ascii="Calibri" w:hAnsi="Calibri" w:cs="Calibri"/>
                <w:color w:val="000000"/>
                <w:sz w:val="18"/>
                <w:szCs w:val="18"/>
                <w:lang w:eastAsia="es-MX"/>
              </w:rPr>
              <w:t xml:space="preserve">Dell </w:t>
            </w:r>
            <w:proofErr w:type="spellStart"/>
            <w:r w:rsidRPr="00346838">
              <w:rPr>
                <w:rFonts w:ascii="Calibri" w:hAnsi="Calibri" w:cs="Calibri"/>
                <w:color w:val="000000"/>
                <w:sz w:val="18"/>
                <w:szCs w:val="18"/>
                <w:lang w:eastAsia="es-MX"/>
              </w:rPr>
              <w:t>Power</w:t>
            </w:r>
            <w:proofErr w:type="spellEnd"/>
            <w:r w:rsidRPr="00346838">
              <w:rPr>
                <w:rFonts w:ascii="Calibri" w:hAnsi="Calibri" w:cs="Calibri"/>
                <w:color w:val="000000"/>
                <w:sz w:val="18"/>
                <w:szCs w:val="18"/>
                <w:lang w:eastAsia="es-MX"/>
              </w:rPr>
              <w:t xml:space="preserve"> </w:t>
            </w:r>
            <w:proofErr w:type="spellStart"/>
            <w:r w:rsidRPr="00346838">
              <w:rPr>
                <w:rFonts w:ascii="Calibri" w:hAnsi="Calibri" w:cs="Calibri"/>
                <w:color w:val="000000"/>
                <w:sz w:val="18"/>
                <w:szCs w:val="18"/>
                <w:lang w:eastAsia="es-MX"/>
              </w:rPr>
              <w:t>Edge</w:t>
            </w:r>
            <w:proofErr w:type="spellEnd"/>
          </w:p>
        </w:tc>
        <w:tc>
          <w:tcPr>
            <w:tcW w:w="47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3BF3131" w14:textId="4AFC6E87"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T610</w:t>
            </w:r>
          </w:p>
        </w:tc>
        <w:tc>
          <w:tcPr>
            <w:tcW w:w="708" w:type="pct"/>
            <w:tcBorders>
              <w:top w:val="single" w:sz="4" w:space="0" w:color="auto"/>
              <w:left w:val="single" w:sz="4" w:space="0" w:color="auto"/>
              <w:bottom w:val="single" w:sz="4" w:space="0" w:color="auto"/>
            </w:tcBorders>
            <w:shd w:val="clear" w:color="auto" w:fill="FFFFFF"/>
            <w:noWrap/>
            <w:vAlign w:val="center"/>
          </w:tcPr>
          <w:p w14:paraId="78CEF81E" w14:textId="5915E4EE"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7BXT3M1</w:t>
            </w:r>
          </w:p>
        </w:tc>
        <w:tc>
          <w:tcPr>
            <w:tcW w:w="609" w:type="pct"/>
            <w:vMerge/>
            <w:vAlign w:val="center"/>
          </w:tcPr>
          <w:p w14:paraId="37119681" w14:textId="77777777" w:rsidR="00AC0CCE" w:rsidRDefault="00AC0CCE" w:rsidP="00AC0CCE">
            <w:pPr>
              <w:jc w:val="center"/>
              <w:rPr>
                <w:rFonts w:asciiTheme="minorHAnsi" w:hAnsiTheme="minorHAnsi" w:cstheme="minorHAnsi"/>
                <w:color w:val="000000"/>
                <w:sz w:val="18"/>
                <w:szCs w:val="18"/>
                <w:lang w:eastAsia="es-MX"/>
              </w:rPr>
            </w:pPr>
          </w:p>
        </w:tc>
        <w:tc>
          <w:tcPr>
            <w:tcW w:w="551" w:type="pct"/>
            <w:vMerge/>
            <w:vAlign w:val="center"/>
          </w:tcPr>
          <w:p w14:paraId="38C7933A" w14:textId="77777777" w:rsidR="00AC0CCE" w:rsidRPr="005B3C36" w:rsidRDefault="00AC0CCE" w:rsidP="00AC0CCE">
            <w:pPr>
              <w:jc w:val="center"/>
              <w:rPr>
                <w:rFonts w:asciiTheme="minorHAnsi" w:hAnsiTheme="minorHAnsi" w:cstheme="minorHAnsi"/>
                <w:color w:val="000000"/>
                <w:sz w:val="18"/>
                <w:szCs w:val="18"/>
                <w:lang w:eastAsia="es-MX"/>
              </w:rPr>
            </w:pPr>
          </w:p>
        </w:tc>
      </w:tr>
      <w:tr w:rsidR="00AC0CCE" w:rsidRPr="005B3C36" w14:paraId="597216C7" w14:textId="77777777" w:rsidTr="00B91649">
        <w:trPr>
          <w:trHeight w:val="358"/>
        </w:trPr>
        <w:tc>
          <w:tcPr>
            <w:tcW w:w="891" w:type="pct"/>
            <w:tcBorders>
              <w:top w:val="single" w:sz="4" w:space="0" w:color="auto"/>
              <w:left w:val="single" w:sz="4" w:space="0" w:color="auto"/>
              <w:bottom w:val="single" w:sz="4" w:space="0" w:color="auto"/>
              <w:right w:val="single" w:sz="4" w:space="0" w:color="auto"/>
            </w:tcBorders>
            <w:shd w:val="clear" w:color="auto" w:fill="FFFFFF"/>
            <w:vAlign w:val="center"/>
          </w:tcPr>
          <w:p w14:paraId="3DE36760" w14:textId="77777777" w:rsidR="00AC0CCE" w:rsidRPr="00390C70" w:rsidRDefault="00AC0CCE" w:rsidP="00AC0CCE">
            <w:pPr>
              <w:rPr>
                <w:rFonts w:asciiTheme="minorHAnsi" w:hAnsiTheme="minorHAnsi" w:cstheme="minorHAnsi"/>
                <w:color w:val="000000"/>
                <w:sz w:val="20"/>
                <w:lang w:eastAsia="es-MX"/>
              </w:rPr>
            </w:pPr>
            <w:r w:rsidRPr="00390C70">
              <w:rPr>
                <w:rFonts w:asciiTheme="minorHAnsi" w:hAnsiTheme="minorHAnsi" w:cstheme="minorHAnsi"/>
                <w:sz w:val="20"/>
              </w:rPr>
              <w:t xml:space="preserve"> Hospital General Fresnillo </w:t>
            </w:r>
          </w:p>
        </w:tc>
        <w:tc>
          <w:tcPr>
            <w:tcW w:w="345" w:type="pct"/>
            <w:tcBorders>
              <w:top w:val="single" w:sz="4" w:space="0" w:color="auto"/>
              <w:left w:val="single" w:sz="4" w:space="0" w:color="auto"/>
              <w:bottom w:val="single" w:sz="4" w:space="0" w:color="auto"/>
              <w:right w:val="single" w:sz="4" w:space="0" w:color="auto"/>
            </w:tcBorders>
            <w:noWrap/>
          </w:tcPr>
          <w:p w14:paraId="5801B62D" w14:textId="77777777" w:rsidR="00AC0CCE" w:rsidRPr="00390C70" w:rsidRDefault="00AC0CCE" w:rsidP="00AC0CCE">
            <w:pPr>
              <w:jc w:val="center"/>
              <w:rPr>
                <w:rFonts w:asciiTheme="minorHAnsi" w:hAnsiTheme="minorHAnsi" w:cstheme="minorHAnsi"/>
                <w:color w:val="000000"/>
                <w:sz w:val="20"/>
                <w:lang w:eastAsia="es-MX"/>
              </w:rPr>
            </w:pPr>
            <w:r w:rsidRPr="00390C70">
              <w:rPr>
                <w:rFonts w:asciiTheme="minorHAnsi" w:hAnsiTheme="minorHAnsi" w:cstheme="minorHAnsi"/>
                <w:color w:val="000000"/>
                <w:sz w:val="20"/>
                <w:lang w:eastAsia="es-MX"/>
              </w:rPr>
              <w:t>1</w:t>
            </w:r>
          </w:p>
        </w:tc>
        <w:tc>
          <w:tcPr>
            <w:tcW w:w="813" w:type="pct"/>
            <w:tcBorders>
              <w:top w:val="single" w:sz="4" w:space="0" w:color="auto"/>
              <w:left w:val="single" w:sz="4" w:space="0" w:color="auto"/>
              <w:bottom w:val="single" w:sz="4" w:space="0" w:color="auto"/>
              <w:right w:val="single" w:sz="4" w:space="0" w:color="auto"/>
            </w:tcBorders>
            <w:noWrap/>
            <w:vAlign w:val="center"/>
          </w:tcPr>
          <w:p w14:paraId="54B6B031" w14:textId="2A67023B"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Servidor de PACS</w:t>
            </w:r>
          </w:p>
        </w:tc>
        <w:tc>
          <w:tcPr>
            <w:tcW w:w="61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F922B74" w14:textId="55799D48" w:rsidR="00AC0CCE" w:rsidRPr="00346838" w:rsidRDefault="00AC0CCE" w:rsidP="00AC0CCE">
            <w:pPr>
              <w:jc w:val="center"/>
              <w:rPr>
                <w:rFonts w:ascii="Calibri" w:hAnsi="Calibri" w:cs="Calibri"/>
                <w:color w:val="000000"/>
                <w:sz w:val="20"/>
                <w:lang w:eastAsia="es-MX"/>
              </w:rPr>
            </w:pPr>
            <w:r w:rsidRPr="00346838">
              <w:rPr>
                <w:rFonts w:ascii="Calibri" w:hAnsi="Calibri" w:cs="Calibri"/>
                <w:color w:val="000000"/>
                <w:sz w:val="18"/>
                <w:szCs w:val="18"/>
                <w:lang w:eastAsia="es-MX"/>
              </w:rPr>
              <w:t>Dell</w:t>
            </w:r>
          </w:p>
        </w:tc>
        <w:tc>
          <w:tcPr>
            <w:tcW w:w="47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599F14F" w14:textId="5129130C"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PER550</w:t>
            </w:r>
          </w:p>
        </w:tc>
        <w:tc>
          <w:tcPr>
            <w:tcW w:w="708" w:type="pct"/>
            <w:tcBorders>
              <w:top w:val="single" w:sz="4" w:space="0" w:color="auto"/>
              <w:left w:val="single" w:sz="4" w:space="0" w:color="auto"/>
              <w:bottom w:val="single" w:sz="4" w:space="0" w:color="auto"/>
            </w:tcBorders>
            <w:shd w:val="clear" w:color="auto" w:fill="FFFFFF"/>
            <w:noWrap/>
            <w:vAlign w:val="center"/>
          </w:tcPr>
          <w:p w14:paraId="1DCB3A65" w14:textId="37FC58FA"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H9N5ST3</w:t>
            </w:r>
          </w:p>
        </w:tc>
        <w:tc>
          <w:tcPr>
            <w:tcW w:w="609" w:type="pct"/>
            <w:vMerge/>
            <w:vAlign w:val="center"/>
          </w:tcPr>
          <w:p w14:paraId="188BEE3D" w14:textId="77777777" w:rsidR="00AC0CCE" w:rsidRDefault="00AC0CCE" w:rsidP="00AC0CCE">
            <w:pPr>
              <w:jc w:val="center"/>
              <w:rPr>
                <w:rFonts w:asciiTheme="minorHAnsi" w:hAnsiTheme="minorHAnsi" w:cstheme="minorHAnsi"/>
                <w:color w:val="000000"/>
                <w:sz w:val="18"/>
                <w:szCs w:val="18"/>
                <w:lang w:eastAsia="es-MX"/>
              </w:rPr>
            </w:pPr>
          </w:p>
        </w:tc>
        <w:tc>
          <w:tcPr>
            <w:tcW w:w="551" w:type="pct"/>
            <w:vMerge/>
            <w:vAlign w:val="center"/>
          </w:tcPr>
          <w:p w14:paraId="4B3F60D1" w14:textId="77777777" w:rsidR="00AC0CCE" w:rsidRPr="005B3C36" w:rsidRDefault="00AC0CCE" w:rsidP="00AC0CCE">
            <w:pPr>
              <w:jc w:val="center"/>
              <w:rPr>
                <w:rFonts w:asciiTheme="minorHAnsi" w:hAnsiTheme="minorHAnsi" w:cstheme="minorHAnsi"/>
                <w:color w:val="000000"/>
                <w:sz w:val="18"/>
                <w:szCs w:val="18"/>
                <w:lang w:eastAsia="es-MX"/>
              </w:rPr>
            </w:pPr>
          </w:p>
        </w:tc>
      </w:tr>
      <w:tr w:rsidR="00AC0CCE" w:rsidRPr="005B3C36" w14:paraId="2EAE8C01" w14:textId="77777777" w:rsidTr="00B91649">
        <w:trPr>
          <w:trHeight w:val="358"/>
        </w:trPr>
        <w:tc>
          <w:tcPr>
            <w:tcW w:w="891" w:type="pct"/>
            <w:tcBorders>
              <w:top w:val="single" w:sz="4" w:space="0" w:color="auto"/>
              <w:left w:val="single" w:sz="4" w:space="0" w:color="auto"/>
              <w:bottom w:val="single" w:sz="4" w:space="0" w:color="auto"/>
              <w:right w:val="single" w:sz="4" w:space="0" w:color="auto"/>
            </w:tcBorders>
            <w:shd w:val="clear" w:color="auto" w:fill="FFFFFF"/>
            <w:vAlign w:val="center"/>
          </w:tcPr>
          <w:p w14:paraId="08E0BCDE" w14:textId="77777777" w:rsidR="00AC0CCE" w:rsidRPr="00390C70" w:rsidRDefault="00AC0CCE" w:rsidP="00AC0CCE">
            <w:pPr>
              <w:rPr>
                <w:rFonts w:asciiTheme="minorHAnsi" w:hAnsiTheme="minorHAnsi" w:cstheme="minorHAnsi"/>
                <w:color w:val="000000"/>
                <w:sz w:val="20"/>
                <w:lang w:eastAsia="es-MX"/>
              </w:rPr>
            </w:pPr>
            <w:r w:rsidRPr="00390C70">
              <w:rPr>
                <w:rFonts w:asciiTheme="minorHAnsi" w:hAnsiTheme="minorHAnsi" w:cstheme="minorHAnsi"/>
                <w:sz w:val="20"/>
              </w:rPr>
              <w:t xml:space="preserve"> Hospital General Fresnillo </w:t>
            </w:r>
          </w:p>
        </w:tc>
        <w:tc>
          <w:tcPr>
            <w:tcW w:w="345" w:type="pct"/>
            <w:tcBorders>
              <w:top w:val="single" w:sz="4" w:space="0" w:color="auto"/>
              <w:left w:val="single" w:sz="4" w:space="0" w:color="auto"/>
              <w:bottom w:val="single" w:sz="4" w:space="0" w:color="auto"/>
              <w:right w:val="single" w:sz="4" w:space="0" w:color="auto"/>
            </w:tcBorders>
            <w:noWrap/>
          </w:tcPr>
          <w:p w14:paraId="30BA4BB1" w14:textId="77777777" w:rsidR="00AC0CCE" w:rsidRPr="00390C70" w:rsidRDefault="00AC0CCE" w:rsidP="00AC0CCE">
            <w:pPr>
              <w:jc w:val="center"/>
              <w:rPr>
                <w:rFonts w:asciiTheme="minorHAnsi" w:hAnsiTheme="minorHAnsi" w:cstheme="minorHAnsi"/>
                <w:color w:val="000000"/>
                <w:sz w:val="20"/>
                <w:lang w:eastAsia="es-MX"/>
              </w:rPr>
            </w:pPr>
            <w:r w:rsidRPr="00390C70">
              <w:rPr>
                <w:rFonts w:asciiTheme="minorHAnsi" w:hAnsiTheme="minorHAnsi" w:cstheme="minorHAnsi"/>
                <w:color w:val="000000"/>
                <w:sz w:val="20"/>
                <w:lang w:eastAsia="es-MX"/>
              </w:rPr>
              <w:t>1</w:t>
            </w:r>
          </w:p>
        </w:tc>
        <w:tc>
          <w:tcPr>
            <w:tcW w:w="813" w:type="pct"/>
            <w:tcBorders>
              <w:top w:val="single" w:sz="4" w:space="0" w:color="auto"/>
              <w:left w:val="single" w:sz="4" w:space="0" w:color="auto"/>
              <w:bottom w:val="single" w:sz="4" w:space="0" w:color="auto"/>
              <w:right w:val="single" w:sz="4" w:space="0" w:color="auto"/>
            </w:tcBorders>
            <w:noWrap/>
            <w:vAlign w:val="center"/>
          </w:tcPr>
          <w:p w14:paraId="75F6A43B" w14:textId="7C185673"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 xml:space="preserve">Servidor de RIS </w:t>
            </w:r>
          </w:p>
        </w:tc>
        <w:tc>
          <w:tcPr>
            <w:tcW w:w="61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20770F5" w14:textId="3593B7A3" w:rsidR="00AC0CCE" w:rsidRPr="00346838" w:rsidRDefault="00AC0CCE" w:rsidP="00AC0CCE">
            <w:pPr>
              <w:jc w:val="center"/>
              <w:rPr>
                <w:rFonts w:ascii="Calibri" w:hAnsi="Calibri" w:cs="Calibri"/>
                <w:color w:val="000000"/>
                <w:sz w:val="20"/>
                <w:lang w:eastAsia="es-MX"/>
              </w:rPr>
            </w:pPr>
            <w:r w:rsidRPr="00346838">
              <w:rPr>
                <w:rFonts w:ascii="Calibri" w:hAnsi="Calibri" w:cs="Calibri"/>
                <w:color w:val="000000"/>
                <w:sz w:val="18"/>
                <w:szCs w:val="18"/>
                <w:lang w:eastAsia="es-MX"/>
              </w:rPr>
              <w:t xml:space="preserve">Dell </w:t>
            </w:r>
            <w:proofErr w:type="spellStart"/>
            <w:r w:rsidRPr="00346838">
              <w:rPr>
                <w:rFonts w:ascii="Calibri" w:hAnsi="Calibri" w:cs="Calibri"/>
                <w:color w:val="000000"/>
                <w:sz w:val="18"/>
                <w:szCs w:val="18"/>
                <w:lang w:eastAsia="es-MX"/>
              </w:rPr>
              <w:t>Power</w:t>
            </w:r>
            <w:proofErr w:type="spellEnd"/>
            <w:r w:rsidRPr="00346838">
              <w:rPr>
                <w:rFonts w:ascii="Calibri" w:hAnsi="Calibri" w:cs="Calibri"/>
                <w:color w:val="000000"/>
                <w:sz w:val="18"/>
                <w:szCs w:val="18"/>
                <w:lang w:eastAsia="es-MX"/>
              </w:rPr>
              <w:t xml:space="preserve"> </w:t>
            </w:r>
            <w:proofErr w:type="spellStart"/>
            <w:r w:rsidRPr="00346838">
              <w:rPr>
                <w:rFonts w:ascii="Calibri" w:hAnsi="Calibri" w:cs="Calibri"/>
                <w:color w:val="000000"/>
                <w:sz w:val="18"/>
                <w:szCs w:val="18"/>
                <w:lang w:eastAsia="es-MX"/>
              </w:rPr>
              <w:t>Edge</w:t>
            </w:r>
            <w:proofErr w:type="spellEnd"/>
            <w:r w:rsidRPr="00346838">
              <w:rPr>
                <w:rFonts w:ascii="Calibri" w:hAnsi="Calibri" w:cs="Calibri"/>
                <w:color w:val="000000"/>
                <w:sz w:val="18"/>
                <w:szCs w:val="18"/>
                <w:lang w:eastAsia="es-MX"/>
              </w:rPr>
              <w:t xml:space="preserve"> </w:t>
            </w:r>
          </w:p>
        </w:tc>
        <w:tc>
          <w:tcPr>
            <w:tcW w:w="47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28534DB" w14:textId="2FCCA3AE"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T610</w:t>
            </w:r>
          </w:p>
        </w:tc>
        <w:tc>
          <w:tcPr>
            <w:tcW w:w="708" w:type="pct"/>
            <w:tcBorders>
              <w:top w:val="single" w:sz="4" w:space="0" w:color="auto"/>
              <w:left w:val="single" w:sz="4" w:space="0" w:color="auto"/>
              <w:bottom w:val="single" w:sz="4" w:space="0" w:color="auto"/>
            </w:tcBorders>
            <w:shd w:val="clear" w:color="auto" w:fill="FFFFFF"/>
            <w:noWrap/>
            <w:vAlign w:val="center"/>
          </w:tcPr>
          <w:p w14:paraId="0B4984D6" w14:textId="66EE327A"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8BXT3M1</w:t>
            </w:r>
          </w:p>
        </w:tc>
        <w:tc>
          <w:tcPr>
            <w:tcW w:w="609" w:type="pct"/>
            <w:vMerge/>
            <w:vAlign w:val="center"/>
          </w:tcPr>
          <w:p w14:paraId="1E79BFF7" w14:textId="77777777" w:rsidR="00AC0CCE" w:rsidRDefault="00AC0CCE" w:rsidP="00AC0CCE">
            <w:pPr>
              <w:jc w:val="center"/>
              <w:rPr>
                <w:rFonts w:asciiTheme="minorHAnsi" w:hAnsiTheme="minorHAnsi" w:cstheme="minorHAnsi"/>
                <w:color w:val="000000"/>
                <w:sz w:val="18"/>
                <w:szCs w:val="18"/>
                <w:lang w:eastAsia="es-MX"/>
              </w:rPr>
            </w:pPr>
          </w:p>
        </w:tc>
        <w:tc>
          <w:tcPr>
            <w:tcW w:w="551" w:type="pct"/>
            <w:vMerge/>
            <w:vAlign w:val="center"/>
          </w:tcPr>
          <w:p w14:paraId="3FC61F60" w14:textId="77777777" w:rsidR="00AC0CCE" w:rsidRPr="005B3C36" w:rsidRDefault="00AC0CCE" w:rsidP="00AC0CCE">
            <w:pPr>
              <w:jc w:val="center"/>
              <w:rPr>
                <w:rFonts w:asciiTheme="minorHAnsi" w:hAnsiTheme="minorHAnsi" w:cstheme="minorHAnsi"/>
                <w:color w:val="000000"/>
                <w:sz w:val="18"/>
                <w:szCs w:val="18"/>
                <w:lang w:eastAsia="es-MX"/>
              </w:rPr>
            </w:pPr>
          </w:p>
        </w:tc>
      </w:tr>
      <w:tr w:rsidR="00AC0CCE" w:rsidRPr="005B3C36" w14:paraId="0E281728" w14:textId="77777777" w:rsidTr="00B91649">
        <w:trPr>
          <w:trHeight w:val="358"/>
        </w:trPr>
        <w:tc>
          <w:tcPr>
            <w:tcW w:w="891" w:type="pct"/>
            <w:tcBorders>
              <w:top w:val="single" w:sz="4" w:space="0" w:color="auto"/>
              <w:left w:val="single" w:sz="4" w:space="0" w:color="auto"/>
              <w:bottom w:val="single" w:sz="4" w:space="0" w:color="auto"/>
              <w:right w:val="single" w:sz="4" w:space="0" w:color="auto"/>
            </w:tcBorders>
            <w:shd w:val="clear" w:color="auto" w:fill="FFFFFF"/>
            <w:vAlign w:val="center"/>
          </w:tcPr>
          <w:p w14:paraId="793DCBF1" w14:textId="77777777" w:rsidR="00AC0CCE" w:rsidRPr="00390C70" w:rsidRDefault="00AC0CCE" w:rsidP="00AC0CCE">
            <w:pPr>
              <w:rPr>
                <w:rFonts w:asciiTheme="minorHAnsi" w:hAnsiTheme="minorHAnsi" w:cstheme="minorHAnsi"/>
                <w:color w:val="000000"/>
                <w:sz w:val="20"/>
                <w:lang w:eastAsia="es-MX"/>
              </w:rPr>
            </w:pPr>
            <w:r w:rsidRPr="00390C70">
              <w:rPr>
                <w:rFonts w:asciiTheme="minorHAnsi" w:hAnsiTheme="minorHAnsi" w:cstheme="minorHAnsi"/>
                <w:sz w:val="20"/>
              </w:rPr>
              <w:t xml:space="preserve"> Hospital General Loreto </w:t>
            </w:r>
          </w:p>
        </w:tc>
        <w:tc>
          <w:tcPr>
            <w:tcW w:w="345" w:type="pct"/>
            <w:tcBorders>
              <w:top w:val="single" w:sz="4" w:space="0" w:color="auto"/>
              <w:left w:val="single" w:sz="4" w:space="0" w:color="auto"/>
              <w:bottom w:val="single" w:sz="4" w:space="0" w:color="auto"/>
              <w:right w:val="single" w:sz="4" w:space="0" w:color="auto"/>
            </w:tcBorders>
            <w:noWrap/>
          </w:tcPr>
          <w:p w14:paraId="52C5C4A0" w14:textId="77777777" w:rsidR="00AC0CCE" w:rsidRPr="00390C70" w:rsidRDefault="00AC0CCE" w:rsidP="00AC0CCE">
            <w:pPr>
              <w:jc w:val="center"/>
              <w:rPr>
                <w:rFonts w:asciiTheme="minorHAnsi" w:hAnsiTheme="minorHAnsi" w:cstheme="minorHAnsi"/>
                <w:color w:val="000000"/>
                <w:sz w:val="20"/>
                <w:lang w:eastAsia="es-MX"/>
              </w:rPr>
            </w:pPr>
            <w:r w:rsidRPr="00390C70">
              <w:rPr>
                <w:rFonts w:asciiTheme="minorHAnsi" w:hAnsiTheme="minorHAnsi" w:cstheme="minorHAnsi"/>
                <w:color w:val="000000"/>
                <w:sz w:val="20"/>
                <w:lang w:eastAsia="es-MX"/>
              </w:rPr>
              <w:t>1</w:t>
            </w:r>
          </w:p>
        </w:tc>
        <w:tc>
          <w:tcPr>
            <w:tcW w:w="813" w:type="pct"/>
            <w:tcBorders>
              <w:top w:val="single" w:sz="4" w:space="0" w:color="auto"/>
              <w:left w:val="single" w:sz="4" w:space="0" w:color="auto"/>
              <w:bottom w:val="single" w:sz="4" w:space="0" w:color="auto"/>
              <w:right w:val="single" w:sz="4" w:space="0" w:color="auto"/>
            </w:tcBorders>
            <w:noWrap/>
            <w:vAlign w:val="center"/>
          </w:tcPr>
          <w:p w14:paraId="08151382" w14:textId="7FAF44C7"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Servidor de PACS</w:t>
            </w:r>
          </w:p>
        </w:tc>
        <w:tc>
          <w:tcPr>
            <w:tcW w:w="61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B9A0C7D" w14:textId="7EF8B1F1" w:rsidR="00AC0CCE" w:rsidRPr="00346838" w:rsidRDefault="00AC0CCE" w:rsidP="00AC0CCE">
            <w:pPr>
              <w:jc w:val="center"/>
              <w:rPr>
                <w:rFonts w:ascii="Calibri" w:hAnsi="Calibri" w:cs="Calibri"/>
                <w:color w:val="000000"/>
                <w:sz w:val="20"/>
                <w:lang w:eastAsia="es-MX"/>
              </w:rPr>
            </w:pPr>
            <w:r w:rsidRPr="00346838">
              <w:rPr>
                <w:rFonts w:ascii="Calibri" w:hAnsi="Calibri" w:cs="Calibri"/>
                <w:color w:val="000000"/>
                <w:sz w:val="18"/>
                <w:szCs w:val="18"/>
                <w:lang w:eastAsia="es-MX"/>
              </w:rPr>
              <w:t xml:space="preserve">Dell </w:t>
            </w:r>
            <w:proofErr w:type="spellStart"/>
            <w:r w:rsidRPr="00346838">
              <w:rPr>
                <w:rFonts w:ascii="Calibri" w:hAnsi="Calibri" w:cs="Calibri"/>
                <w:color w:val="000000"/>
                <w:sz w:val="18"/>
                <w:szCs w:val="18"/>
                <w:lang w:eastAsia="es-MX"/>
              </w:rPr>
              <w:t>Power</w:t>
            </w:r>
            <w:proofErr w:type="spellEnd"/>
            <w:r w:rsidRPr="00346838">
              <w:rPr>
                <w:rFonts w:ascii="Calibri" w:hAnsi="Calibri" w:cs="Calibri"/>
                <w:color w:val="000000"/>
                <w:sz w:val="18"/>
                <w:szCs w:val="18"/>
                <w:lang w:eastAsia="es-MX"/>
              </w:rPr>
              <w:t xml:space="preserve"> </w:t>
            </w:r>
            <w:proofErr w:type="spellStart"/>
            <w:r w:rsidRPr="00346838">
              <w:rPr>
                <w:rFonts w:ascii="Calibri" w:hAnsi="Calibri" w:cs="Calibri"/>
                <w:color w:val="000000"/>
                <w:sz w:val="18"/>
                <w:szCs w:val="18"/>
                <w:lang w:eastAsia="es-MX"/>
              </w:rPr>
              <w:t>Edge</w:t>
            </w:r>
            <w:proofErr w:type="spellEnd"/>
            <w:r w:rsidRPr="00346838">
              <w:rPr>
                <w:rFonts w:ascii="Calibri" w:hAnsi="Calibri" w:cs="Calibri"/>
                <w:color w:val="000000"/>
                <w:sz w:val="18"/>
                <w:szCs w:val="18"/>
                <w:lang w:eastAsia="es-MX"/>
              </w:rPr>
              <w:t xml:space="preserve"> </w:t>
            </w:r>
          </w:p>
        </w:tc>
        <w:tc>
          <w:tcPr>
            <w:tcW w:w="47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FDDDBF8" w14:textId="58B00866"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T610</w:t>
            </w:r>
          </w:p>
        </w:tc>
        <w:tc>
          <w:tcPr>
            <w:tcW w:w="708" w:type="pct"/>
            <w:tcBorders>
              <w:top w:val="single" w:sz="4" w:space="0" w:color="auto"/>
              <w:left w:val="single" w:sz="4" w:space="0" w:color="auto"/>
              <w:bottom w:val="single" w:sz="4" w:space="0" w:color="auto"/>
            </w:tcBorders>
            <w:shd w:val="clear" w:color="auto" w:fill="FFFFFF"/>
            <w:noWrap/>
            <w:vAlign w:val="center"/>
          </w:tcPr>
          <w:p w14:paraId="0D4C9AA7" w14:textId="5B137358"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5ZFV3M1</w:t>
            </w:r>
          </w:p>
        </w:tc>
        <w:tc>
          <w:tcPr>
            <w:tcW w:w="609" w:type="pct"/>
            <w:vMerge/>
            <w:tcBorders>
              <w:bottom w:val="single" w:sz="4" w:space="0" w:color="auto"/>
            </w:tcBorders>
            <w:vAlign w:val="center"/>
          </w:tcPr>
          <w:p w14:paraId="4ED5BF2D" w14:textId="77777777" w:rsidR="00AC0CCE" w:rsidRDefault="00AC0CCE" w:rsidP="00AC0CCE">
            <w:pPr>
              <w:jc w:val="center"/>
              <w:rPr>
                <w:rFonts w:asciiTheme="minorHAnsi" w:hAnsiTheme="minorHAnsi" w:cstheme="minorHAnsi"/>
                <w:color w:val="000000"/>
                <w:sz w:val="18"/>
                <w:szCs w:val="18"/>
                <w:lang w:eastAsia="es-MX"/>
              </w:rPr>
            </w:pPr>
          </w:p>
        </w:tc>
        <w:tc>
          <w:tcPr>
            <w:tcW w:w="551" w:type="pct"/>
            <w:vMerge/>
            <w:tcBorders>
              <w:bottom w:val="single" w:sz="4" w:space="0" w:color="auto"/>
            </w:tcBorders>
            <w:vAlign w:val="center"/>
          </w:tcPr>
          <w:p w14:paraId="7913F843" w14:textId="77777777" w:rsidR="00AC0CCE" w:rsidRPr="005B3C36" w:rsidRDefault="00AC0CCE" w:rsidP="00AC0CCE">
            <w:pPr>
              <w:jc w:val="center"/>
              <w:rPr>
                <w:rFonts w:asciiTheme="minorHAnsi" w:hAnsiTheme="minorHAnsi" w:cstheme="minorHAnsi"/>
                <w:color w:val="000000"/>
                <w:sz w:val="18"/>
                <w:szCs w:val="18"/>
                <w:lang w:eastAsia="es-MX"/>
              </w:rPr>
            </w:pPr>
          </w:p>
        </w:tc>
      </w:tr>
      <w:tr w:rsidR="00AC0CCE" w:rsidRPr="005B3C36" w14:paraId="114E3816" w14:textId="77777777" w:rsidTr="00B91649">
        <w:trPr>
          <w:trHeight w:val="358"/>
        </w:trPr>
        <w:tc>
          <w:tcPr>
            <w:tcW w:w="891" w:type="pct"/>
            <w:tcBorders>
              <w:top w:val="single" w:sz="4" w:space="0" w:color="auto"/>
              <w:left w:val="single" w:sz="4" w:space="0" w:color="auto"/>
              <w:bottom w:val="single" w:sz="4" w:space="0" w:color="auto"/>
              <w:right w:val="single" w:sz="4" w:space="0" w:color="auto"/>
            </w:tcBorders>
            <w:shd w:val="clear" w:color="auto" w:fill="FFFFFF"/>
            <w:vAlign w:val="center"/>
          </w:tcPr>
          <w:p w14:paraId="330D13E7" w14:textId="77777777" w:rsidR="00AC0CCE" w:rsidRPr="00390C70" w:rsidRDefault="00AC0CCE" w:rsidP="00AC0CCE">
            <w:pPr>
              <w:rPr>
                <w:rFonts w:asciiTheme="minorHAnsi" w:hAnsiTheme="minorHAnsi" w:cstheme="minorHAnsi"/>
                <w:color w:val="000000"/>
                <w:sz w:val="20"/>
                <w:lang w:eastAsia="es-MX"/>
              </w:rPr>
            </w:pPr>
            <w:r w:rsidRPr="00390C70">
              <w:rPr>
                <w:rFonts w:asciiTheme="minorHAnsi" w:hAnsiTheme="minorHAnsi" w:cstheme="minorHAnsi"/>
                <w:sz w:val="20"/>
              </w:rPr>
              <w:t xml:space="preserve"> Hospital de la Mujer Zacatecana </w:t>
            </w:r>
          </w:p>
        </w:tc>
        <w:tc>
          <w:tcPr>
            <w:tcW w:w="345" w:type="pct"/>
            <w:tcBorders>
              <w:top w:val="single" w:sz="4" w:space="0" w:color="auto"/>
              <w:left w:val="single" w:sz="4" w:space="0" w:color="auto"/>
              <w:bottom w:val="single" w:sz="4" w:space="0" w:color="auto"/>
              <w:right w:val="single" w:sz="4" w:space="0" w:color="auto"/>
            </w:tcBorders>
            <w:noWrap/>
          </w:tcPr>
          <w:p w14:paraId="17C14B81" w14:textId="77777777" w:rsidR="00AC0CCE" w:rsidRPr="00390C70" w:rsidRDefault="00AC0CCE" w:rsidP="00AC0CCE">
            <w:pPr>
              <w:jc w:val="center"/>
              <w:rPr>
                <w:rFonts w:asciiTheme="minorHAnsi" w:hAnsiTheme="minorHAnsi" w:cstheme="minorHAnsi"/>
                <w:color w:val="000000"/>
                <w:sz w:val="20"/>
                <w:lang w:eastAsia="es-MX"/>
              </w:rPr>
            </w:pPr>
            <w:r w:rsidRPr="00390C70">
              <w:rPr>
                <w:rFonts w:asciiTheme="minorHAnsi" w:hAnsiTheme="minorHAnsi" w:cstheme="minorHAnsi"/>
                <w:color w:val="000000"/>
                <w:sz w:val="20"/>
                <w:lang w:eastAsia="es-MX"/>
              </w:rPr>
              <w:t>1</w:t>
            </w:r>
          </w:p>
        </w:tc>
        <w:tc>
          <w:tcPr>
            <w:tcW w:w="813" w:type="pct"/>
            <w:tcBorders>
              <w:top w:val="single" w:sz="4" w:space="0" w:color="auto"/>
              <w:left w:val="single" w:sz="4" w:space="0" w:color="auto"/>
              <w:bottom w:val="single" w:sz="4" w:space="0" w:color="auto"/>
              <w:right w:val="single" w:sz="4" w:space="0" w:color="auto"/>
            </w:tcBorders>
            <w:noWrap/>
            <w:vAlign w:val="center"/>
          </w:tcPr>
          <w:p w14:paraId="6D7A4B62" w14:textId="33888BE4"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Servidor de PACS</w:t>
            </w:r>
          </w:p>
        </w:tc>
        <w:tc>
          <w:tcPr>
            <w:tcW w:w="61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7AADF4C" w14:textId="25CF6091"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 xml:space="preserve">Dell </w:t>
            </w:r>
            <w:proofErr w:type="spellStart"/>
            <w:r w:rsidRPr="00346838">
              <w:rPr>
                <w:rFonts w:ascii="Calibri" w:hAnsi="Calibri" w:cs="Calibri"/>
                <w:color w:val="000000"/>
                <w:sz w:val="18"/>
                <w:szCs w:val="18"/>
                <w:lang w:eastAsia="es-MX"/>
              </w:rPr>
              <w:t>Power</w:t>
            </w:r>
            <w:proofErr w:type="spellEnd"/>
            <w:r w:rsidRPr="00346838">
              <w:rPr>
                <w:rFonts w:ascii="Calibri" w:hAnsi="Calibri" w:cs="Calibri"/>
                <w:color w:val="000000"/>
                <w:sz w:val="18"/>
                <w:szCs w:val="18"/>
                <w:lang w:eastAsia="es-MX"/>
              </w:rPr>
              <w:t xml:space="preserve"> </w:t>
            </w:r>
            <w:proofErr w:type="spellStart"/>
            <w:r w:rsidRPr="00346838">
              <w:rPr>
                <w:rFonts w:ascii="Calibri" w:hAnsi="Calibri" w:cs="Calibri"/>
                <w:color w:val="000000"/>
                <w:sz w:val="18"/>
                <w:szCs w:val="18"/>
                <w:lang w:eastAsia="es-MX"/>
              </w:rPr>
              <w:t>Edge</w:t>
            </w:r>
            <w:proofErr w:type="spellEnd"/>
            <w:r w:rsidRPr="00346838">
              <w:rPr>
                <w:rFonts w:ascii="Calibri" w:hAnsi="Calibri" w:cs="Calibri"/>
                <w:color w:val="000000"/>
                <w:sz w:val="18"/>
                <w:szCs w:val="18"/>
                <w:lang w:eastAsia="es-MX"/>
              </w:rPr>
              <w:t xml:space="preserve"> </w:t>
            </w:r>
          </w:p>
        </w:tc>
        <w:tc>
          <w:tcPr>
            <w:tcW w:w="47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1452147" w14:textId="743F281D"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T610</w:t>
            </w:r>
          </w:p>
        </w:tc>
        <w:tc>
          <w:tcPr>
            <w:tcW w:w="70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41A8340" w14:textId="143CEEEF" w:rsidR="00AC0CCE" w:rsidRPr="00346838" w:rsidRDefault="00AC0CCE" w:rsidP="00AC0CCE">
            <w:pPr>
              <w:jc w:val="center"/>
              <w:rPr>
                <w:rFonts w:asciiTheme="minorHAnsi" w:hAnsiTheme="minorHAnsi" w:cstheme="minorHAnsi"/>
                <w:color w:val="000000"/>
                <w:sz w:val="20"/>
                <w:lang w:eastAsia="es-MX"/>
              </w:rPr>
            </w:pPr>
            <w:r w:rsidRPr="00346838">
              <w:rPr>
                <w:rFonts w:ascii="Calibri" w:hAnsi="Calibri" w:cs="Calibri"/>
                <w:color w:val="000000"/>
                <w:sz w:val="18"/>
                <w:szCs w:val="18"/>
                <w:lang w:eastAsia="es-MX"/>
              </w:rPr>
              <w:t>7ZFV3M1</w:t>
            </w:r>
          </w:p>
        </w:tc>
        <w:tc>
          <w:tcPr>
            <w:tcW w:w="609" w:type="pct"/>
            <w:tcBorders>
              <w:top w:val="single" w:sz="4" w:space="0" w:color="auto"/>
              <w:left w:val="single" w:sz="4" w:space="0" w:color="auto"/>
              <w:bottom w:val="single" w:sz="4" w:space="0" w:color="auto"/>
              <w:right w:val="single" w:sz="4" w:space="0" w:color="auto"/>
            </w:tcBorders>
            <w:vAlign w:val="center"/>
          </w:tcPr>
          <w:p w14:paraId="5829FBA6" w14:textId="77777777" w:rsidR="00AC0CCE" w:rsidRDefault="00AC0CCE" w:rsidP="00AC0CCE">
            <w:pPr>
              <w:jc w:val="center"/>
              <w:rPr>
                <w:rFonts w:asciiTheme="minorHAnsi" w:hAnsiTheme="minorHAnsi" w:cstheme="minorHAnsi"/>
                <w:color w:val="000000"/>
                <w:sz w:val="18"/>
                <w:szCs w:val="18"/>
                <w:lang w:eastAsia="es-MX"/>
              </w:rPr>
            </w:pPr>
          </w:p>
        </w:tc>
        <w:tc>
          <w:tcPr>
            <w:tcW w:w="551" w:type="pct"/>
            <w:tcBorders>
              <w:top w:val="single" w:sz="4" w:space="0" w:color="auto"/>
              <w:left w:val="single" w:sz="4" w:space="0" w:color="auto"/>
              <w:bottom w:val="single" w:sz="4" w:space="0" w:color="auto"/>
            </w:tcBorders>
            <w:vAlign w:val="center"/>
          </w:tcPr>
          <w:p w14:paraId="5DA8017E" w14:textId="77777777" w:rsidR="00AC0CCE" w:rsidRPr="005B3C36" w:rsidRDefault="00AC0CCE" w:rsidP="00AC0CCE">
            <w:pPr>
              <w:jc w:val="center"/>
              <w:rPr>
                <w:rFonts w:asciiTheme="minorHAnsi" w:hAnsiTheme="minorHAnsi" w:cstheme="minorHAnsi"/>
                <w:color w:val="000000"/>
                <w:sz w:val="18"/>
                <w:szCs w:val="18"/>
                <w:lang w:eastAsia="es-MX"/>
              </w:rPr>
            </w:pPr>
          </w:p>
        </w:tc>
      </w:tr>
      <w:tr w:rsidR="00AC0CCE" w:rsidRPr="005B3C36" w14:paraId="26FEF465" w14:textId="77777777" w:rsidTr="00EA4E83">
        <w:trPr>
          <w:trHeight w:val="358"/>
        </w:trPr>
        <w:tc>
          <w:tcPr>
            <w:tcW w:w="5000" w:type="pct"/>
            <w:gridSpan w:val="8"/>
            <w:tcBorders>
              <w:top w:val="single" w:sz="4" w:space="0" w:color="auto"/>
              <w:left w:val="single" w:sz="4" w:space="0" w:color="auto"/>
              <w:bottom w:val="single" w:sz="4" w:space="0" w:color="auto"/>
            </w:tcBorders>
            <w:vAlign w:val="center"/>
          </w:tcPr>
          <w:p w14:paraId="00CA5A65" w14:textId="77777777" w:rsidR="00AC0CCE" w:rsidRDefault="00AC0CCE" w:rsidP="00AC0CCE">
            <w:pPr>
              <w:jc w:val="both"/>
              <w:rPr>
                <w:rFonts w:asciiTheme="minorHAnsi" w:hAnsiTheme="minorHAnsi" w:cstheme="minorHAnsi"/>
                <w:bCs/>
                <w:i/>
                <w:iCs/>
                <w:sz w:val="18"/>
                <w:lang w:val="es-ES_tradnl"/>
              </w:rPr>
            </w:pPr>
          </w:p>
          <w:p w14:paraId="6DFA8338" w14:textId="77777777" w:rsidR="00AC0CCE" w:rsidRDefault="00AC0CCE" w:rsidP="00AC0CCE">
            <w:pPr>
              <w:jc w:val="both"/>
              <w:rPr>
                <w:rFonts w:asciiTheme="minorHAnsi" w:hAnsiTheme="minorHAnsi" w:cstheme="minorHAnsi"/>
                <w:bCs/>
                <w:i/>
                <w:iCs/>
                <w:sz w:val="18"/>
                <w:lang w:val="es-ES_tradnl"/>
              </w:rPr>
            </w:pPr>
            <w:r w:rsidRPr="00AF06C9">
              <w:rPr>
                <w:rFonts w:asciiTheme="minorHAnsi" w:hAnsiTheme="minorHAnsi" w:cstheme="minorHAnsi"/>
                <w:bCs/>
                <w:i/>
                <w:iCs/>
                <w:sz w:val="18"/>
                <w:lang w:val="es-ES_tradnl"/>
              </w:rPr>
              <w:t>NOTA: LA</w:t>
            </w:r>
            <w:r>
              <w:rPr>
                <w:rFonts w:asciiTheme="minorHAnsi" w:hAnsiTheme="minorHAnsi" w:cstheme="minorHAnsi"/>
                <w:bCs/>
                <w:i/>
                <w:iCs/>
                <w:sz w:val="18"/>
                <w:lang w:val="es-ES_tradnl"/>
              </w:rPr>
              <w:t xml:space="preserve"> PROPOSICIÓN ECONOMICA, QUE MI REPRESENTADA PRESENTA EN ESTA LICITACIÓN, </w:t>
            </w:r>
            <w:r w:rsidRPr="00AF06C9">
              <w:rPr>
                <w:rFonts w:asciiTheme="minorHAnsi" w:hAnsiTheme="minorHAnsi" w:cstheme="minorHAnsi"/>
                <w:bCs/>
                <w:i/>
                <w:iCs/>
                <w:sz w:val="18"/>
                <w:lang w:val="es-ES_tradnl"/>
              </w:rPr>
              <w:t>CORRESPONDE JUSTA, EXACTA Y CABALMENTE AL REQUERIMIENTO SOLICITADO EN EL ANEXO NÚMERO 03 (TRES) DE ESTA CONVOCATORIA Y EN EL CASO QUE LOS SERVICIOS DE SALUD DE ZACATECAS ME OTORGUE LA DEMANDA SOLICITADA, ME OBLIGO EN NOMBRE DE MI REPRESENTADA A SUSCRIBR EL CONTRATO QUE SE DERIVE EN LOS TERMINOS, CONDICIONES Y PORCENTAJES ESTABLECIDOS EN ESTA LICITACION.</w:t>
            </w:r>
          </w:p>
          <w:p w14:paraId="3E88F3D4" w14:textId="77777777" w:rsidR="00AC0CCE" w:rsidRPr="005B3C36" w:rsidRDefault="00AC0CCE" w:rsidP="00AC0CCE">
            <w:pPr>
              <w:jc w:val="both"/>
              <w:rPr>
                <w:rFonts w:asciiTheme="minorHAnsi" w:hAnsiTheme="minorHAnsi" w:cstheme="minorHAnsi"/>
                <w:color w:val="000000"/>
                <w:sz w:val="18"/>
                <w:szCs w:val="18"/>
                <w:lang w:eastAsia="es-MX"/>
              </w:rPr>
            </w:pPr>
          </w:p>
        </w:tc>
      </w:tr>
    </w:tbl>
    <w:p w14:paraId="60EE0232" w14:textId="4DB91CBC" w:rsidR="0011374A" w:rsidRDefault="0011374A" w:rsidP="004E0CC6">
      <w:pPr>
        <w:ind w:right="-52"/>
        <w:jc w:val="both"/>
        <w:rPr>
          <w:rFonts w:asciiTheme="minorHAnsi" w:hAnsiTheme="minorHAnsi" w:cstheme="minorHAnsi"/>
          <w:sz w:val="22"/>
          <w:szCs w:val="22"/>
        </w:rPr>
      </w:pPr>
    </w:p>
    <w:p w14:paraId="5190392E" w14:textId="12DEEA74" w:rsidR="00EA4E83" w:rsidRDefault="00EA4E83" w:rsidP="004E0CC6">
      <w:pPr>
        <w:ind w:right="-52"/>
        <w:jc w:val="both"/>
        <w:rPr>
          <w:rFonts w:asciiTheme="minorHAnsi" w:hAnsiTheme="minorHAnsi" w:cstheme="minorHAnsi"/>
          <w:sz w:val="22"/>
          <w:szCs w:val="22"/>
        </w:rPr>
      </w:pPr>
    </w:p>
    <w:tbl>
      <w:tblPr>
        <w:tblStyle w:val="Tablaconcuadrcula"/>
        <w:tblW w:w="0" w:type="auto"/>
        <w:jc w:val="center"/>
        <w:tblLook w:val="04A0" w:firstRow="1" w:lastRow="0" w:firstColumn="1" w:lastColumn="0" w:noHBand="0" w:noVBand="1"/>
      </w:tblPr>
      <w:tblGrid>
        <w:gridCol w:w="4620"/>
        <w:gridCol w:w="4331"/>
        <w:gridCol w:w="4511"/>
      </w:tblGrid>
      <w:tr w:rsidR="00EA4E83" w:rsidRPr="00EA4E83" w14:paraId="329BE926" w14:textId="77777777" w:rsidTr="00EA4E83">
        <w:trPr>
          <w:jc w:val="center"/>
        </w:trPr>
        <w:tc>
          <w:tcPr>
            <w:tcW w:w="4620" w:type="dxa"/>
          </w:tcPr>
          <w:p w14:paraId="555F72FF" w14:textId="77777777" w:rsidR="00EA4E83" w:rsidRPr="00EA4E83" w:rsidRDefault="00EA4E83" w:rsidP="0081726A">
            <w:pPr>
              <w:suppressAutoHyphens w:val="0"/>
              <w:jc w:val="center"/>
              <w:rPr>
                <w:rFonts w:asciiTheme="minorHAnsi" w:hAnsiTheme="minorHAnsi" w:cstheme="minorHAnsi"/>
                <w:sz w:val="20"/>
                <w:szCs w:val="24"/>
                <w:lang w:val="es-ES" w:eastAsia="es-ES"/>
              </w:rPr>
            </w:pPr>
            <w:r w:rsidRPr="00EA4E83">
              <w:rPr>
                <w:rFonts w:asciiTheme="minorHAnsi" w:hAnsiTheme="minorHAnsi" w:cstheme="minorHAnsi"/>
                <w:sz w:val="20"/>
                <w:szCs w:val="24"/>
                <w:lang w:val="es-ES" w:eastAsia="es-ES"/>
              </w:rPr>
              <w:t>NOMBRE:</w:t>
            </w:r>
          </w:p>
          <w:p w14:paraId="49CB88DD" w14:textId="77777777" w:rsidR="00EA4E83" w:rsidRPr="00EA4E83" w:rsidRDefault="00EA4E83" w:rsidP="0081726A">
            <w:pPr>
              <w:suppressAutoHyphens w:val="0"/>
              <w:jc w:val="center"/>
              <w:rPr>
                <w:rFonts w:asciiTheme="minorHAnsi" w:hAnsiTheme="minorHAnsi" w:cstheme="minorHAnsi"/>
                <w:sz w:val="20"/>
                <w:szCs w:val="24"/>
                <w:lang w:val="es-ES" w:eastAsia="es-ES"/>
              </w:rPr>
            </w:pPr>
          </w:p>
          <w:p w14:paraId="204E532A" w14:textId="77777777" w:rsidR="00EA4E83" w:rsidRPr="00EA4E83" w:rsidRDefault="00EA4E83" w:rsidP="0081726A">
            <w:pPr>
              <w:suppressAutoHyphens w:val="0"/>
              <w:jc w:val="center"/>
              <w:rPr>
                <w:rFonts w:asciiTheme="minorHAnsi" w:hAnsiTheme="minorHAnsi" w:cstheme="minorHAnsi"/>
                <w:sz w:val="20"/>
                <w:szCs w:val="24"/>
                <w:lang w:val="es-ES" w:eastAsia="es-ES"/>
              </w:rPr>
            </w:pPr>
          </w:p>
        </w:tc>
        <w:tc>
          <w:tcPr>
            <w:tcW w:w="4331" w:type="dxa"/>
          </w:tcPr>
          <w:p w14:paraId="77D933AB" w14:textId="77777777" w:rsidR="00EA4E83" w:rsidRPr="00EA4E83" w:rsidRDefault="00EA4E83" w:rsidP="0081726A">
            <w:pPr>
              <w:suppressAutoHyphens w:val="0"/>
              <w:jc w:val="center"/>
              <w:rPr>
                <w:rFonts w:asciiTheme="minorHAnsi" w:hAnsiTheme="minorHAnsi" w:cstheme="minorHAnsi"/>
                <w:sz w:val="20"/>
                <w:szCs w:val="24"/>
                <w:lang w:val="es-ES" w:eastAsia="es-ES"/>
              </w:rPr>
            </w:pPr>
            <w:r w:rsidRPr="00EA4E83">
              <w:rPr>
                <w:rFonts w:asciiTheme="minorHAnsi" w:hAnsiTheme="minorHAnsi" w:cstheme="minorHAnsi"/>
                <w:sz w:val="20"/>
                <w:szCs w:val="24"/>
                <w:lang w:val="es-ES" w:eastAsia="es-ES"/>
              </w:rPr>
              <w:t>CARGO:</w:t>
            </w:r>
          </w:p>
        </w:tc>
        <w:tc>
          <w:tcPr>
            <w:tcW w:w="4511" w:type="dxa"/>
          </w:tcPr>
          <w:p w14:paraId="62A016EA" w14:textId="77777777" w:rsidR="00EA4E83" w:rsidRPr="00EA4E83" w:rsidRDefault="00EA4E83" w:rsidP="0081726A">
            <w:pPr>
              <w:suppressAutoHyphens w:val="0"/>
              <w:jc w:val="center"/>
              <w:rPr>
                <w:rFonts w:asciiTheme="minorHAnsi" w:hAnsiTheme="minorHAnsi" w:cstheme="minorHAnsi"/>
                <w:sz w:val="20"/>
                <w:szCs w:val="24"/>
                <w:lang w:val="es-ES" w:eastAsia="es-ES"/>
              </w:rPr>
            </w:pPr>
            <w:r w:rsidRPr="00EA4E83">
              <w:rPr>
                <w:rFonts w:asciiTheme="minorHAnsi" w:hAnsiTheme="minorHAnsi" w:cstheme="minorHAnsi"/>
                <w:sz w:val="20"/>
                <w:szCs w:val="24"/>
                <w:lang w:val="es-ES" w:eastAsia="es-ES"/>
              </w:rPr>
              <w:t>FIRMA:</w:t>
            </w:r>
          </w:p>
        </w:tc>
      </w:tr>
    </w:tbl>
    <w:p w14:paraId="0CD52841" w14:textId="77777777" w:rsidR="00EA4E83" w:rsidRDefault="00EA4E83" w:rsidP="004E0CC6">
      <w:pPr>
        <w:ind w:right="-52"/>
        <w:jc w:val="both"/>
        <w:rPr>
          <w:rFonts w:asciiTheme="minorHAnsi" w:hAnsiTheme="minorHAnsi" w:cstheme="minorHAnsi"/>
          <w:sz w:val="22"/>
          <w:szCs w:val="22"/>
        </w:rPr>
        <w:sectPr w:rsidR="00EA4E83" w:rsidSect="006F54B8">
          <w:headerReference w:type="default" r:id="rId24"/>
          <w:footerReference w:type="default" r:id="rId25"/>
          <w:pgSz w:w="15840" w:h="12240" w:orient="landscape" w:code="1"/>
          <w:pgMar w:top="2694" w:right="1134" w:bottom="1418" w:left="1134" w:header="720" w:footer="720" w:gutter="0"/>
          <w:cols w:space="720"/>
          <w:formProt w:val="0"/>
          <w:docGrid w:linePitch="360"/>
        </w:sectPr>
      </w:pPr>
    </w:p>
    <w:p w14:paraId="050BD333" w14:textId="77777777" w:rsidR="002D58A3" w:rsidRPr="009018B1" w:rsidRDefault="00781B4A" w:rsidP="00692A4B">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08 (OCHO)</w:t>
      </w:r>
    </w:p>
    <w:p w14:paraId="31B1EE38" w14:textId="77777777" w:rsidR="002D58A3" w:rsidRPr="009018B1" w:rsidRDefault="002D58A3" w:rsidP="00692A4B">
      <w:pPr>
        <w:jc w:val="center"/>
        <w:rPr>
          <w:rFonts w:asciiTheme="minorHAnsi" w:hAnsiTheme="minorHAnsi" w:cstheme="minorHAnsi"/>
          <w:b/>
          <w:sz w:val="22"/>
          <w:szCs w:val="22"/>
        </w:rPr>
      </w:pPr>
    </w:p>
    <w:p w14:paraId="120CB802" w14:textId="77777777" w:rsidR="002D58A3" w:rsidRPr="009018B1" w:rsidRDefault="002D58A3" w:rsidP="0023409C">
      <w:pPr>
        <w:ind w:left="9072" w:right="16" w:hanging="9072"/>
        <w:jc w:val="center"/>
        <w:rPr>
          <w:rFonts w:asciiTheme="minorHAnsi" w:hAnsiTheme="minorHAnsi" w:cstheme="minorHAnsi"/>
          <w:b/>
          <w:sz w:val="22"/>
          <w:szCs w:val="22"/>
          <w:u w:val="single"/>
        </w:rPr>
      </w:pPr>
      <w:r w:rsidRPr="009018B1">
        <w:rPr>
          <w:rFonts w:asciiTheme="minorHAnsi" w:hAnsiTheme="minorHAnsi" w:cstheme="minorHAnsi"/>
          <w:b/>
          <w:sz w:val="22"/>
          <w:szCs w:val="22"/>
        </w:rPr>
        <w:t>FORMATO PARA PÓLIZA DE FIANZA DE CUMPLIMIENTO DE CONTRATO</w:t>
      </w:r>
    </w:p>
    <w:p w14:paraId="0CFBDA27" w14:textId="77777777" w:rsidR="002D58A3" w:rsidRPr="009018B1" w:rsidRDefault="002D58A3" w:rsidP="0023409C">
      <w:pPr>
        <w:ind w:right="899"/>
        <w:jc w:val="both"/>
        <w:rPr>
          <w:rFonts w:asciiTheme="minorHAnsi" w:hAnsiTheme="minorHAnsi" w:cstheme="minorHAnsi"/>
          <w:b/>
          <w:color w:val="000000"/>
          <w:sz w:val="16"/>
          <w:szCs w:val="16"/>
        </w:rPr>
      </w:pPr>
    </w:p>
    <w:p w14:paraId="34ECD133" w14:textId="6A7D1907" w:rsidR="00CE4AF8" w:rsidRPr="009018B1"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r w:rsidR="0098222F" w:rsidRPr="009018B1">
        <w:rPr>
          <w:rFonts w:asciiTheme="minorHAnsi" w:eastAsia="Calibri" w:hAnsiTheme="minorHAnsi" w:cstheme="minorHAnsi"/>
          <w:sz w:val="16"/>
          <w:szCs w:val="16"/>
          <w:lang w:eastAsia="en-US"/>
        </w:rPr>
        <w:t>Y DE</w:t>
      </w:r>
      <w:r w:rsidRPr="009018B1">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7C2272DB" w14:textId="77777777" w:rsidR="00CE4AF8" w:rsidRPr="009018B1" w:rsidRDefault="00CE4AF8" w:rsidP="00CE4AF8">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9018B1">
        <w:rPr>
          <w:rFonts w:asciiTheme="minorHAnsi" w:eastAsia="Calibri" w:hAnsiTheme="minorHAnsi" w:cstheme="minorHAnsi"/>
          <w:sz w:val="16"/>
          <w:szCs w:val="16"/>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9018B1">
        <w:rPr>
          <w:rFonts w:asciiTheme="minorHAnsi" w:eastAsia="Calibri" w:hAnsiTheme="minorHAnsi" w:cstheme="minorHAnsi"/>
          <w:sz w:val="16"/>
          <w:szCs w:val="16"/>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509D39E3" w14:textId="77777777" w:rsidR="00CE4AF8" w:rsidRPr="009018B1" w:rsidRDefault="00CE4AF8" w:rsidP="00CE4AF8">
      <w:pPr>
        <w:jc w:val="both"/>
        <w:rPr>
          <w:rFonts w:asciiTheme="minorHAnsi" w:hAnsiTheme="minorHAnsi" w:cstheme="minorHAnsi"/>
          <w:sz w:val="16"/>
          <w:szCs w:val="16"/>
        </w:rPr>
      </w:pPr>
    </w:p>
    <w:p w14:paraId="3AC29CE5" w14:textId="77777777" w:rsidR="002D58A3" w:rsidRPr="009018B1" w:rsidRDefault="002D58A3" w:rsidP="0023409C">
      <w:pPr>
        <w:rPr>
          <w:rFonts w:asciiTheme="minorHAnsi" w:hAnsiTheme="minorHAnsi" w:cstheme="minorHAnsi"/>
          <w:sz w:val="16"/>
          <w:szCs w:val="16"/>
        </w:rPr>
      </w:pPr>
    </w:p>
    <w:p w14:paraId="5709D874" w14:textId="77777777" w:rsidR="002D58A3" w:rsidRPr="009018B1" w:rsidRDefault="002D58A3" w:rsidP="0023409C">
      <w:pPr>
        <w:tabs>
          <w:tab w:val="left" w:pos="2400"/>
        </w:tabs>
        <w:rPr>
          <w:rFonts w:asciiTheme="minorHAnsi" w:hAnsiTheme="minorHAnsi" w:cstheme="minorHAnsi"/>
          <w:sz w:val="16"/>
          <w:szCs w:val="16"/>
        </w:rPr>
      </w:pPr>
      <w:r w:rsidRPr="009018B1">
        <w:rPr>
          <w:rFonts w:asciiTheme="minorHAnsi" w:hAnsiTheme="minorHAnsi" w:cstheme="minorHAnsi"/>
          <w:sz w:val="16"/>
          <w:szCs w:val="16"/>
        </w:rPr>
        <w:tab/>
      </w:r>
    </w:p>
    <w:p w14:paraId="2FC1BD1F" w14:textId="77777777" w:rsidR="002D58A3" w:rsidRPr="009018B1" w:rsidRDefault="002D58A3" w:rsidP="0023409C">
      <w:pPr>
        <w:pageBreakBefore/>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 (NUEVE)</w:t>
      </w:r>
    </w:p>
    <w:p w14:paraId="36812614" w14:textId="77777777" w:rsidR="002D58A3" w:rsidRPr="009018B1" w:rsidRDefault="002D58A3" w:rsidP="0023409C">
      <w:pPr>
        <w:jc w:val="center"/>
        <w:rPr>
          <w:rFonts w:asciiTheme="minorHAnsi" w:hAnsiTheme="minorHAnsi" w:cstheme="minorHAnsi"/>
          <w:b/>
          <w:sz w:val="22"/>
          <w:szCs w:val="22"/>
        </w:rPr>
      </w:pPr>
    </w:p>
    <w:p w14:paraId="139EA29D" w14:textId="77777777" w:rsidR="002D58A3" w:rsidRPr="009018B1" w:rsidRDefault="002D58A3" w:rsidP="00A128F9">
      <w:pPr>
        <w:widowControl w:val="0"/>
        <w:autoSpaceDE w:val="0"/>
        <w:autoSpaceDN w:val="0"/>
        <w:adjustRightInd w:val="0"/>
        <w:jc w:val="both"/>
        <w:rPr>
          <w:rFonts w:asciiTheme="minorHAnsi" w:hAnsiTheme="minorHAnsi" w:cstheme="minorHAnsi"/>
          <w:b/>
          <w:sz w:val="16"/>
        </w:rPr>
      </w:pPr>
      <w:r w:rsidRPr="009018B1">
        <w:rPr>
          <w:rFonts w:asciiTheme="minorHAnsi" w:hAnsiTheme="minorHAnsi" w:cstheme="minorHAnsi"/>
          <w:b/>
          <w:sz w:val="16"/>
        </w:rPr>
        <w:t xml:space="preserve">FORMATO PARA LA MANIFESTACIÓN QUE DEBERÁN PRESENTAR LOS LICITANTES QUE PARTICIPEN EN LOS PROCEDIMIENTOS DE </w:t>
      </w:r>
      <w:r w:rsidR="00781B4A" w:rsidRPr="009018B1">
        <w:rPr>
          <w:rFonts w:asciiTheme="minorHAnsi" w:hAnsiTheme="minorHAnsi" w:cstheme="minorHAnsi"/>
          <w:b/>
          <w:sz w:val="16"/>
        </w:rPr>
        <w:t>CONTRATACIÓN, PARA</w:t>
      </w:r>
      <w:r w:rsidRPr="009018B1">
        <w:rPr>
          <w:rFonts w:asciiTheme="minorHAnsi" w:hAnsiTheme="minorHAnsi" w:cstheme="minorHAnsi"/>
          <w:b/>
          <w:sz w:val="16"/>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9018B1">
        <w:rPr>
          <w:rFonts w:asciiTheme="minorHAnsi" w:hAnsiTheme="minorHAnsi" w:cstheme="minorHAnsi"/>
          <w:b/>
          <w:sz w:val="16"/>
        </w:rPr>
        <w:t>ES DE LA ADMINISTRACIÓN PÚBLICA</w:t>
      </w:r>
      <w:r w:rsidRPr="009018B1">
        <w:rPr>
          <w:rFonts w:asciiTheme="minorHAnsi" w:hAnsiTheme="minorHAnsi" w:cstheme="minorHAnsi"/>
          <w:b/>
          <w:sz w:val="16"/>
        </w:rPr>
        <w:t>.</w:t>
      </w:r>
    </w:p>
    <w:p w14:paraId="47D1103D" w14:textId="77777777" w:rsidR="002D58A3" w:rsidRPr="009018B1" w:rsidRDefault="002D58A3" w:rsidP="00A128F9">
      <w:pPr>
        <w:widowControl w:val="0"/>
        <w:autoSpaceDE w:val="0"/>
        <w:autoSpaceDN w:val="0"/>
        <w:adjustRightInd w:val="0"/>
        <w:ind w:firstLine="720"/>
        <w:jc w:val="right"/>
        <w:rPr>
          <w:rFonts w:asciiTheme="minorHAnsi" w:hAnsiTheme="minorHAnsi" w:cstheme="minorHAnsi"/>
          <w:sz w:val="20"/>
        </w:rPr>
      </w:pPr>
      <w:r w:rsidRPr="009018B1">
        <w:rPr>
          <w:rFonts w:asciiTheme="minorHAnsi" w:hAnsiTheme="minorHAnsi" w:cstheme="minorHAnsi"/>
          <w:sz w:val="20"/>
        </w:rPr>
        <w:t>______</w:t>
      </w:r>
      <w:proofErr w:type="spellStart"/>
      <w:r w:rsidRPr="009018B1">
        <w:rPr>
          <w:rFonts w:asciiTheme="minorHAnsi" w:hAnsiTheme="minorHAnsi" w:cstheme="minorHAnsi"/>
          <w:sz w:val="20"/>
        </w:rPr>
        <w:t>de___________de</w:t>
      </w:r>
      <w:proofErr w:type="spellEnd"/>
      <w:r w:rsidRPr="009018B1">
        <w:rPr>
          <w:rFonts w:asciiTheme="minorHAnsi" w:hAnsiTheme="minorHAnsi" w:cstheme="minorHAnsi"/>
          <w:sz w:val="20"/>
        </w:rPr>
        <w:t>____________</w:t>
      </w:r>
      <w:proofErr w:type="gramStart"/>
      <w:r w:rsidRPr="009018B1">
        <w:rPr>
          <w:rFonts w:asciiTheme="minorHAnsi" w:hAnsiTheme="minorHAnsi" w:cstheme="minorHAnsi"/>
          <w:sz w:val="20"/>
        </w:rPr>
        <w:t>_(</w:t>
      </w:r>
      <w:proofErr w:type="gramEnd"/>
      <w:r w:rsidRPr="009018B1">
        <w:rPr>
          <w:rFonts w:asciiTheme="minorHAnsi" w:hAnsiTheme="minorHAnsi" w:cstheme="minorHAnsi"/>
          <w:sz w:val="20"/>
        </w:rPr>
        <w:t>1)</w:t>
      </w:r>
    </w:p>
    <w:p w14:paraId="3A68DEA2"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6431CAF6"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________</w:t>
      </w:r>
      <w:proofErr w:type="gramStart"/>
      <w:r w:rsidRPr="009018B1">
        <w:rPr>
          <w:rFonts w:asciiTheme="minorHAnsi" w:hAnsiTheme="minorHAnsi" w:cstheme="minorHAnsi"/>
          <w:sz w:val="20"/>
        </w:rPr>
        <w:t>_(</w:t>
      </w:r>
      <w:proofErr w:type="gramEnd"/>
      <w:r w:rsidRPr="009018B1">
        <w:rPr>
          <w:rFonts w:asciiTheme="minorHAnsi" w:hAnsiTheme="minorHAnsi" w:cstheme="minorHAnsi"/>
          <w:sz w:val="20"/>
        </w:rPr>
        <w:t>2)______________</w:t>
      </w:r>
    </w:p>
    <w:p w14:paraId="65441E99" w14:textId="77777777" w:rsidR="002D58A3" w:rsidRPr="009018B1" w:rsidRDefault="002D58A3" w:rsidP="00A128F9">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Presente.</w:t>
      </w:r>
    </w:p>
    <w:p w14:paraId="0156CE9E"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7A41409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Me refiero al procedimiento _________</w:t>
      </w:r>
      <w:proofErr w:type="gramStart"/>
      <w:r w:rsidRPr="009018B1">
        <w:rPr>
          <w:rFonts w:asciiTheme="minorHAnsi" w:hAnsiTheme="minorHAnsi" w:cstheme="minorHAnsi"/>
          <w:sz w:val="20"/>
        </w:rPr>
        <w:t>_</w:t>
      </w:r>
      <w:r w:rsidRPr="009018B1">
        <w:rPr>
          <w:rFonts w:asciiTheme="minorHAnsi" w:hAnsiTheme="minorHAnsi" w:cstheme="minorHAnsi"/>
          <w:sz w:val="20"/>
          <w:u w:val="single"/>
        </w:rPr>
        <w:t>(</w:t>
      </w:r>
      <w:proofErr w:type="gramEnd"/>
      <w:r w:rsidRPr="009018B1">
        <w:rPr>
          <w:rFonts w:asciiTheme="minorHAnsi" w:hAnsiTheme="minorHAnsi" w:cstheme="minorHAnsi"/>
          <w:sz w:val="20"/>
          <w:u w:val="single"/>
        </w:rPr>
        <w:t>3</w:t>
      </w:r>
      <w:r w:rsidRPr="009018B1">
        <w:rPr>
          <w:rFonts w:asciiTheme="minorHAnsi" w:hAnsiTheme="minorHAnsi" w:cstheme="minorHAnsi"/>
          <w:sz w:val="20"/>
        </w:rPr>
        <w:t>)______No. _______(</w:t>
      </w:r>
      <w:r w:rsidRPr="009018B1">
        <w:rPr>
          <w:rFonts w:asciiTheme="minorHAnsi" w:hAnsiTheme="minorHAnsi" w:cstheme="minorHAnsi"/>
          <w:sz w:val="20"/>
          <w:u w:val="single"/>
        </w:rPr>
        <w:t>4)</w:t>
      </w:r>
      <w:r w:rsidRPr="009018B1">
        <w:rPr>
          <w:rFonts w:asciiTheme="minorHAnsi" w:hAnsiTheme="minorHAnsi" w:cstheme="minorHAnsi"/>
          <w:sz w:val="20"/>
        </w:rPr>
        <w:t>___________en el que mi representada. la empresa ___________</w:t>
      </w:r>
      <w:proofErr w:type="gramStart"/>
      <w:r w:rsidRPr="009018B1">
        <w:rPr>
          <w:rFonts w:asciiTheme="minorHAnsi" w:hAnsiTheme="minorHAnsi" w:cstheme="minorHAnsi"/>
          <w:sz w:val="20"/>
        </w:rPr>
        <w:t>_</w:t>
      </w:r>
      <w:r w:rsidRPr="009018B1">
        <w:rPr>
          <w:rFonts w:asciiTheme="minorHAnsi" w:hAnsiTheme="minorHAnsi" w:cstheme="minorHAnsi"/>
          <w:sz w:val="20"/>
          <w:u w:val="single"/>
        </w:rPr>
        <w:t>(</w:t>
      </w:r>
      <w:proofErr w:type="gramEnd"/>
      <w:r w:rsidRPr="009018B1">
        <w:rPr>
          <w:rFonts w:asciiTheme="minorHAnsi" w:hAnsiTheme="minorHAnsi" w:cstheme="minorHAnsi"/>
          <w:sz w:val="20"/>
          <w:u w:val="single"/>
        </w:rPr>
        <w:t>5)</w:t>
      </w:r>
      <w:r w:rsidRPr="009018B1">
        <w:rPr>
          <w:rFonts w:asciiTheme="minorHAnsi" w:hAnsiTheme="minorHAnsi" w:cstheme="minorHAnsi"/>
          <w:sz w:val="20"/>
        </w:rPr>
        <w:t>___________ participa a través de la propuesta que se contiene en el presente sobre.</w:t>
      </w:r>
    </w:p>
    <w:p w14:paraId="3458B03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496DD413"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9018B1">
        <w:rPr>
          <w:rFonts w:asciiTheme="minorHAnsi" w:hAnsiTheme="minorHAnsi" w:cstheme="minorHAnsi"/>
          <w:i/>
          <w:iCs/>
          <w:sz w:val="20"/>
        </w:rPr>
        <w:t xml:space="preserve"> </w:t>
      </w:r>
      <w:r w:rsidRPr="009018B1">
        <w:rPr>
          <w:rFonts w:asciiTheme="minorHAnsi" w:hAnsiTheme="minorHAnsi" w:cstheme="minorHAnsi"/>
          <w:sz w:val="20"/>
        </w:rPr>
        <w:t>declaro bajo protesta decir verdad, que mi representada pertenece al sector</w:t>
      </w:r>
      <w:r w:rsidRPr="009018B1">
        <w:rPr>
          <w:rFonts w:asciiTheme="minorHAnsi" w:hAnsiTheme="minorHAnsi" w:cstheme="minorHAnsi"/>
          <w:sz w:val="20"/>
          <w:u w:val="single"/>
        </w:rPr>
        <w:t xml:space="preserve"> </w:t>
      </w:r>
      <w:r w:rsidRPr="009018B1">
        <w:rPr>
          <w:rFonts w:asciiTheme="minorHAnsi" w:hAnsiTheme="minorHAnsi" w:cstheme="minorHAnsi"/>
          <w:sz w:val="20"/>
        </w:rPr>
        <w:t>_______(6)_______, cuenta con _________</w:t>
      </w:r>
      <w:r w:rsidRPr="009018B1">
        <w:rPr>
          <w:rFonts w:asciiTheme="minorHAnsi" w:hAnsiTheme="minorHAnsi" w:cstheme="minorHAnsi"/>
          <w:sz w:val="20"/>
          <w:u w:val="single"/>
        </w:rPr>
        <w:t>(</w:t>
      </w:r>
      <w:r w:rsidRPr="009018B1">
        <w:rPr>
          <w:rFonts w:asciiTheme="minorHAnsi" w:hAnsiTheme="minorHAnsi" w:cstheme="minorHAnsi"/>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018B1">
        <w:rPr>
          <w:rFonts w:asciiTheme="minorHAnsi" w:hAnsiTheme="minorHAnsi" w:cstheme="minorHAnsi"/>
          <w:i/>
          <w:iCs/>
          <w:sz w:val="20"/>
        </w:rPr>
        <w:t xml:space="preserve">mi </w:t>
      </w:r>
      <w:r w:rsidRPr="009018B1">
        <w:rPr>
          <w:rFonts w:asciiTheme="minorHAnsi" w:hAnsiTheme="minorHAnsi" w:cstheme="minorHAnsi"/>
          <w:sz w:val="20"/>
        </w:rPr>
        <w:t>representada se encuentra en el rango de una empresa ______</w:t>
      </w:r>
      <w:proofErr w:type="gramStart"/>
      <w:r w:rsidRPr="009018B1">
        <w:rPr>
          <w:rFonts w:asciiTheme="minorHAnsi" w:hAnsiTheme="minorHAnsi" w:cstheme="minorHAnsi"/>
          <w:sz w:val="20"/>
        </w:rPr>
        <w:t>_(</w:t>
      </w:r>
      <w:proofErr w:type="gramEnd"/>
      <w:r w:rsidRPr="009018B1">
        <w:rPr>
          <w:rFonts w:asciiTheme="minorHAnsi" w:hAnsiTheme="minorHAnsi" w:cstheme="minorHAnsi"/>
          <w:sz w:val="20"/>
        </w:rPr>
        <w:t>10)__________ atendiendo a lo siguiente:</w:t>
      </w:r>
    </w:p>
    <w:p w14:paraId="156DB46C" w14:textId="77777777" w:rsidR="002D58A3" w:rsidRPr="009018B1" w:rsidRDefault="002D58A3" w:rsidP="0023409C">
      <w:pPr>
        <w:widowControl w:val="0"/>
        <w:autoSpaceDE w:val="0"/>
        <w:autoSpaceDN w:val="0"/>
        <w:adjustRightInd w:val="0"/>
        <w:ind w:firstLine="648"/>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9018B1" w14:paraId="5C1E7B71" w14:textId="77777777" w:rsidTr="00815BB6">
        <w:tc>
          <w:tcPr>
            <w:tcW w:w="5000" w:type="pct"/>
            <w:gridSpan w:val="5"/>
          </w:tcPr>
          <w:p w14:paraId="2CAF4CB5" w14:textId="77777777" w:rsidR="002D58A3" w:rsidRPr="009018B1" w:rsidRDefault="002D58A3" w:rsidP="00815BB6">
            <w:pPr>
              <w:widowControl w:val="0"/>
              <w:autoSpaceDE w:val="0"/>
              <w:autoSpaceDN w:val="0"/>
              <w:adjustRightInd w:val="0"/>
              <w:jc w:val="center"/>
              <w:rPr>
                <w:rFonts w:asciiTheme="minorHAnsi" w:hAnsiTheme="minorHAnsi" w:cstheme="minorHAnsi"/>
                <w:b/>
                <w:sz w:val="20"/>
              </w:rPr>
            </w:pPr>
            <w:r w:rsidRPr="009018B1">
              <w:rPr>
                <w:rFonts w:asciiTheme="minorHAnsi" w:hAnsiTheme="minorHAnsi" w:cstheme="minorHAnsi"/>
                <w:b/>
                <w:sz w:val="20"/>
              </w:rPr>
              <w:t>Estratificación</w:t>
            </w:r>
          </w:p>
        </w:tc>
      </w:tr>
      <w:tr w:rsidR="002D58A3" w:rsidRPr="009018B1" w14:paraId="44D7E77B" w14:textId="77777777" w:rsidTr="00815BB6">
        <w:tc>
          <w:tcPr>
            <w:tcW w:w="546" w:type="pct"/>
          </w:tcPr>
          <w:p w14:paraId="1872870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7CB2DD5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Tamaño</w:t>
            </w:r>
          </w:p>
          <w:p w14:paraId="74E390C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w:t>
            </w:r>
          </w:p>
        </w:tc>
        <w:tc>
          <w:tcPr>
            <w:tcW w:w="993" w:type="pct"/>
          </w:tcPr>
          <w:p w14:paraId="5936FC1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2D71BC5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Sector</w:t>
            </w:r>
          </w:p>
          <w:p w14:paraId="7F5277F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(6)</w:t>
            </w:r>
          </w:p>
        </w:tc>
        <w:tc>
          <w:tcPr>
            <w:tcW w:w="1182" w:type="pct"/>
          </w:tcPr>
          <w:p w14:paraId="19D056C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Rango de número de trabajadores </w:t>
            </w:r>
          </w:p>
          <w:p w14:paraId="689EF93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(7) + (8)</w:t>
            </w:r>
          </w:p>
        </w:tc>
        <w:tc>
          <w:tcPr>
            <w:tcW w:w="1433" w:type="pct"/>
          </w:tcPr>
          <w:p w14:paraId="35CBD820"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Rango de monto de ventas anuales (</w:t>
            </w:r>
            <w:proofErr w:type="spellStart"/>
            <w:r w:rsidRPr="009018B1">
              <w:rPr>
                <w:rFonts w:asciiTheme="minorHAnsi" w:hAnsiTheme="minorHAnsi" w:cstheme="minorHAnsi"/>
                <w:sz w:val="20"/>
              </w:rPr>
              <w:t>mdp</w:t>
            </w:r>
            <w:proofErr w:type="spellEnd"/>
            <w:r w:rsidRPr="009018B1">
              <w:rPr>
                <w:rFonts w:asciiTheme="minorHAnsi" w:hAnsiTheme="minorHAnsi" w:cstheme="minorHAnsi"/>
                <w:sz w:val="20"/>
              </w:rPr>
              <w:t>)</w:t>
            </w:r>
          </w:p>
          <w:p w14:paraId="682F03F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w:t>
            </w:r>
          </w:p>
        </w:tc>
        <w:tc>
          <w:tcPr>
            <w:tcW w:w="846" w:type="pct"/>
          </w:tcPr>
          <w:p w14:paraId="6EB8DB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Tope máximo combinado</w:t>
            </w:r>
          </w:p>
        </w:tc>
      </w:tr>
      <w:tr w:rsidR="002D58A3" w:rsidRPr="009018B1" w14:paraId="48F283A6" w14:textId="77777777" w:rsidTr="00815BB6">
        <w:tc>
          <w:tcPr>
            <w:tcW w:w="546" w:type="pct"/>
          </w:tcPr>
          <w:p w14:paraId="29D8420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Micro </w:t>
            </w:r>
          </w:p>
        </w:tc>
        <w:tc>
          <w:tcPr>
            <w:tcW w:w="993" w:type="pct"/>
          </w:tcPr>
          <w:p w14:paraId="686B144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Todas</w:t>
            </w:r>
          </w:p>
        </w:tc>
        <w:tc>
          <w:tcPr>
            <w:tcW w:w="1182" w:type="pct"/>
          </w:tcPr>
          <w:p w14:paraId="6EF52D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10</w:t>
            </w:r>
          </w:p>
        </w:tc>
        <w:tc>
          <w:tcPr>
            <w:tcW w:w="1433" w:type="pct"/>
          </w:tcPr>
          <w:p w14:paraId="4EEDB48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$4</w:t>
            </w:r>
          </w:p>
        </w:tc>
        <w:tc>
          <w:tcPr>
            <w:tcW w:w="846" w:type="pct"/>
          </w:tcPr>
          <w:p w14:paraId="10347ED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4.6</w:t>
            </w:r>
          </w:p>
        </w:tc>
      </w:tr>
      <w:tr w:rsidR="002D58A3" w:rsidRPr="009018B1" w14:paraId="259CA7C5" w14:textId="77777777" w:rsidTr="00815BB6">
        <w:tc>
          <w:tcPr>
            <w:tcW w:w="546" w:type="pct"/>
            <w:vMerge w:val="restart"/>
          </w:tcPr>
          <w:p w14:paraId="1AB16215"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220C6CE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Pequeña</w:t>
            </w:r>
          </w:p>
        </w:tc>
        <w:tc>
          <w:tcPr>
            <w:tcW w:w="993" w:type="pct"/>
          </w:tcPr>
          <w:p w14:paraId="51BA0F3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69E68725"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11 hasta 30 </w:t>
            </w:r>
          </w:p>
        </w:tc>
        <w:tc>
          <w:tcPr>
            <w:tcW w:w="1433" w:type="pct"/>
          </w:tcPr>
          <w:p w14:paraId="4BDB924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$4.01 hasta $100 </w:t>
            </w:r>
          </w:p>
        </w:tc>
        <w:tc>
          <w:tcPr>
            <w:tcW w:w="846" w:type="pct"/>
          </w:tcPr>
          <w:p w14:paraId="4188511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93</w:t>
            </w:r>
          </w:p>
        </w:tc>
      </w:tr>
      <w:tr w:rsidR="002D58A3" w:rsidRPr="009018B1" w14:paraId="3F90A9EC" w14:textId="77777777" w:rsidTr="00815BB6">
        <w:tc>
          <w:tcPr>
            <w:tcW w:w="546" w:type="pct"/>
            <w:vMerge/>
          </w:tcPr>
          <w:p w14:paraId="05DCE91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06E5E30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Industria y Servicios</w:t>
            </w:r>
          </w:p>
        </w:tc>
        <w:tc>
          <w:tcPr>
            <w:tcW w:w="1182" w:type="pct"/>
          </w:tcPr>
          <w:p w14:paraId="3C426F2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11 hasta 50 </w:t>
            </w:r>
          </w:p>
        </w:tc>
        <w:tc>
          <w:tcPr>
            <w:tcW w:w="1433" w:type="pct"/>
          </w:tcPr>
          <w:p w14:paraId="5BB0456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$4.01 hasta $100</w:t>
            </w:r>
          </w:p>
        </w:tc>
        <w:tc>
          <w:tcPr>
            <w:tcW w:w="846" w:type="pct"/>
          </w:tcPr>
          <w:p w14:paraId="1463466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95</w:t>
            </w:r>
          </w:p>
        </w:tc>
      </w:tr>
      <w:tr w:rsidR="002D58A3" w:rsidRPr="009018B1" w14:paraId="2D13043E" w14:textId="77777777" w:rsidTr="00815BB6">
        <w:tc>
          <w:tcPr>
            <w:tcW w:w="546" w:type="pct"/>
            <w:vMerge w:val="restart"/>
          </w:tcPr>
          <w:p w14:paraId="2BD387A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6D08892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Mediana</w:t>
            </w:r>
          </w:p>
        </w:tc>
        <w:tc>
          <w:tcPr>
            <w:tcW w:w="993" w:type="pct"/>
          </w:tcPr>
          <w:p w14:paraId="7B829BCB"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5C9FBA0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31 hasta 100</w:t>
            </w:r>
          </w:p>
        </w:tc>
        <w:tc>
          <w:tcPr>
            <w:tcW w:w="1433" w:type="pct"/>
            <w:vMerge w:val="restart"/>
          </w:tcPr>
          <w:p w14:paraId="76B14F93"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0B46A5D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vMerge w:val="restart"/>
          </w:tcPr>
          <w:p w14:paraId="305561F4"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569BAB9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235</w:t>
            </w:r>
          </w:p>
        </w:tc>
      </w:tr>
      <w:tr w:rsidR="002D58A3" w:rsidRPr="009018B1" w14:paraId="0E420645" w14:textId="77777777" w:rsidTr="00815BB6">
        <w:tc>
          <w:tcPr>
            <w:tcW w:w="546" w:type="pct"/>
            <w:vMerge/>
          </w:tcPr>
          <w:p w14:paraId="4D969B6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25D5D42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Servicios</w:t>
            </w:r>
          </w:p>
        </w:tc>
        <w:tc>
          <w:tcPr>
            <w:tcW w:w="1182" w:type="pct"/>
          </w:tcPr>
          <w:p w14:paraId="1738CC6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100</w:t>
            </w:r>
          </w:p>
        </w:tc>
        <w:tc>
          <w:tcPr>
            <w:tcW w:w="1433" w:type="pct"/>
            <w:vMerge/>
          </w:tcPr>
          <w:p w14:paraId="7906B5B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846" w:type="pct"/>
            <w:vMerge/>
          </w:tcPr>
          <w:p w14:paraId="11769BC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r>
      <w:tr w:rsidR="002D58A3" w:rsidRPr="009018B1" w14:paraId="583115AB" w14:textId="77777777" w:rsidTr="00815BB6">
        <w:tc>
          <w:tcPr>
            <w:tcW w:w="546" w:type="pct"/>
            <w:vMerge/>
          </w:tcPr>
          <w:p w14:paraId="15F73FA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495211E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Industria </w:t>
            </w:r>
          </w:p>
        </w:tc>
        <w:tc>
          <w:tcPr>
            <w:tcW w:w="1182" w:type="pct"/>
          </w:tcPr>
          <w:p w14:paraId="6C84DC9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250</w:t>
            </w:r>
          </w:p>
        </w:tc>
        <w:tc>
          <w:tcPr>
            <w:tcW w:w="1433" w:type="pct"/>
          </w:tcPr>
          <w:p w14:paraId="4010B194"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tcPr>
          <w:p w14:paraId="5B79514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250</w:t>
            </w:r>
          </w:p>
        </w:tc>
      </w:tr>
    </w:tbl>
    <w:p w14:paraId="6E193662" w14:textId="77777777" w:rsidR="002D58A3" w:rsidRPr="009018B1" w:rsidRDefault="002D58A3" w:rsidP="0023409C">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*Tope Máximo Combinado = (Trabajadores) X 10% + (Ventas Anuales) X 90%)</w:t>
      </w:r>
    </w:p>
    <w:p w14:paraId="584831B4"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 xml:space="preserve"> (7) (8) El número de trabajadores será el que resulte de la sumatoria de los puntos (7) y (8)</w:t>
      </w:r>
    </w:p>
    <w:p w14:paraId="64A7BA01" w14:textId="77777777" w:rsidR="002D58A3" w:rsidRPr="009018B1" w:rsidRDefault="002D58A3" w:rsidP="0023409C">
      <w:pPr>
        <w:widowControl w:val="0"/>
        <w:autoSpaceDE w:val="0"/>
        <w:autoSpaceDN w:val="0"/>
        <w:adjustRightInd w:val="0"/>
        <w:ind w:firstLine="1512"/>
        <w:rPr>
          <w:rFonts w:asciiTheme="minorHAnsi" w:hAnsiTheme="minorHAnsi" w:cstheme="minorHAnsi"/>
          <w:sz w:val="16"/>
        </w:rPr>
      </w:pPr>
    </w:p>
    <w:p w14:paraId="11979C9F"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0603497"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p>
    <w:p w14:paraId="05CE3A82" w14:textId="77777777" w:rsidR="002D58A3" w:rsidRPr="009018B1" w:rsidRDefault="002D58A3" w:rsidP="0023409C">
      <w:pPr>
        <w:widowControl w:val="0"/>
        <w:autoSpaceDE w:val="0"/>
        <w:autoSpaceDN w:val="0"/>
        <w:adjustRightInd w:val="0"/>
        <w:jc w:val="both"/>
        <w:rPr>
          <w:rFonts w:asciiTheme="minorHAnsi" w:hAnsiTheme="minorHAnsi" w:cstheme="minorHAnsi"/>
          <w:sz w:val="20"/>
          <w:u w:val="single"/>
        </w:rPr>
      </w:pPr>
      <w:r w:rsidRPr="009018B1">
        <w:rPr>
          <w:rFonts w:asciiTheme="minorHAnsi" w:hAnsiTheme="minorHAnsi" w:cstheme="minorHAnsi"/>
          <w:sz w:val="20"/>
        </w:rPr>
        <w:t xml:space="preserve">Asimismo, manifiesto, bajo protesta </w:t>
      </w:r>
      <w:r w:rsidR="00781B4A" w:rsidRPr="009018B1">
        <w:rPr>
          <w:rFonts w:asciiTheme="minorHAnsi" w:hAnsiTheme="minorHAnsi" w:cstheme="minorHAnsi"/>
          <w:sz w:val="20"/>
        </w:rPr>
        <w:t>de. decir</w:t>
      </w:r>
      <w:r w:rsidRPr="009018B1">
        <w:rPr>
          <w:rFonts w:asciiTheme="minorHAnsi" w:hAnsiTheme="minorHAnsi" w:cstheme="minorHAnsi"/>
          <w:sz w:val="20"/>
        </w:rPr>
        <w:t xml:space="preserve"> verdad, que el Registro Federal de Contribuyentes de mi representada es:</w:t>
      </w:r>
      <w:r w:rsidRPr="009018B1">
        <w:rPr>
          <w:rFonts w:asciiTheme="minorHAnsi" w:hAnsiTheme="minorHAnsi" w:cstheme="minorHAnsi"/>
          <w:sz w:val="20"/>
          <w:u w:val="single"/>
        </w:rPr>
        <w:t xml:space="preserve"> </w:t>
      </w:r>
      <w:r w:rsidRPr="009018B1">
        <w:rPr>
          <w:rFonts w:asciiTheme="minorHAnsi" w:hAnsiTheme="minorHAnsi" w:cstheme="minorHAnsi"/>
          <w:sz w:val="20"/>
        </w:rPr>
        <w:t>___</w:t>
      </w:r>
      <w:r w:rsidR="00781B4A" w:rsidRPr="009018B1">
        <w:rPr>
          <w:rFonts w:asciiTheme="minorHAnsi" w:hAnsiTheme="minorHAnsi" w:cstheme="minorHAnsi"/>
          <w:sz w:val="20"/>
        </w:rPr>
        <w:t xml:space="preserve"> (</w:t>
      </w:r>
      <w:proofErr w:type="gramStart"/>
      <w:r w:rsidRPr="009018B1">
        <w:rPr>
          <w:rFonts w:asciiTheme="minorHAnsi" w:hAnsiTheme="minorHAnsi" w:cstheme="minorHAnsi"/>
          <w:sz w:val="20"/>
        </w:rPr>
        <w:t>11)_</w:t>
      </w:r>
      <w:proofErr w:type="gramEnd"/>
      <w:r w:rsidRPr="009018B1">
        <w:rPr>
          <w:rFonts w:asciiTheme="minorHAnsi" w:hAnsiTheme="minorHAnsi" w:cstheme="minorHAnsi"/>
          <w:sz w:val="20"/>
        </w:rPr>
        <w:t>______y que el Registro Federal de Contribuyentes del (los) fabricante(s) de los bienes que integran mi oferta, es (son</w:t>
      </w:r>
      <w:r w:rsidRPr="009018B1">
        <w:rPr>
          <w:rFonts w:asciiTheme="minorHAnsi" w:hAnsiTheme="minorHAnsi" w:cstheme="minorHAnsi"/>
          <w:sz w:val="20"/>
          <w:u w:val="single"/>
        </w:rPr>
        <w:t xml:space="preserve">): </w:t>
      </w:r>
      <w:r w:rsidRPr="009018B1">
        <w:rPr>
          <w:rFonts w:asciiTheme="minorHAnsi" w:hAnsiTheme="minorHAnsi" w:cstheme="minorHAnsi"/>
          <w:sz w:val="20"/>
        </w:rPr>
        <w:t>______</w:t>
      </w:r>
      <w:r w:rsidRPr="009018B1">
        <w:rPr>
          <w:rFonts w:asciiTheme="minorHAnsi" w:hAnsiTheme="minorHAnsi" w:cstheme="minorHAnsi"/>
          <w:sz w:val="20"/>
          <w:u w:val="single"/>
        </w:rPr>
        <w:t xml:space="preserve">( 12 </w:t>
      </w:r>
      <w:r w:rsidRPr="009018B1">
        <w:rPr>
          <w:rFonts w:asciiTheme="minorHAnsi" w:hAnsiTheme="minorHAnsi" w:cstheme="minorHAnsi"/>
          <w:sz w:val="20"/>
        </w:rPr>
        <w:t>)_______.</w:t>
      </w:r>
    </w:p>
    <w:p w14:paraId="53A742CD" w14:textId="77777777" w:rsidR="002D58A3" w:rsidRPr="009018B1" w:rsidRDefault="002D58A3" w:rsidP="0023409C">
      <w:pPr>
        <w:widowControl w:val="0"/>
        <w:autoSpaceDE w:val="0"/>
        <w:autoSpaceDN w:val="0"/>
        <w:adjustRightInd w:val="0"/>
        <w:ind w:firstLine="3816"/>
        <w:rPr>
          <w:rFonts w:asciiTheme="minorHAnsi" w:hAnsiTheme="minorHAnsi" w:cstheme="minorHAnsi"/>
          <w:sz w:val="20"/>
        </w:rPr>
      </w:pPr>
    </w:p>
    <w:p w14:paraId="52BA95D0" w14:textId="77777777" w:rsidR="002D58A3" w:rsidRPr="009018B1" w:rsidRDefault="002D58A3" w:rsidP="0023409C">
      <w:pPr>
        <w:widowControl w:val="0"/>
        <w:autoSpaceDE w:val="0"/>
        <w:autoSpaceDN w:val="0"/>
        <w:adjustRightInd w:val="0"/>
        <w:ind w:firstLine="4253"/>
        <w:rPr>
          <w:rFonts w:asciiTheme="minorHAnsi" w:hAnsiTheme="minorHAnsi" w:cstheme="minorHAnsi"/>
          <w:sz w:val="20"/>
        </w:rPr>
      </w:pPr>
      <w:r w:rsidRPr="009018B1">
        <w:rPr>
          <w:rFonts w:asciiTheme="minorHAnsi" w:hAnsiTheme="minorHAnsi" w:cstheme="minorHAnsi"/>
          <w:sz w:val="20"/>
        </w:rPr>
        <w:t>ATENTAMENTE</w:t>
      </w:r>
    </w:p>
    <w:p w14:paraId="5B12305E" w14:textId="77777777" w:rsidR="002D58A3" w:rsidRPr="009018B1" w:rsidRDefault="002D58A3" w:rsidP="0023409C">
      <w:pPr>
        <w:widowControl w:val="0"/>
        <w:autoSpaceDE w:val="0"/>
        <w:autoSpaceDN w:val="0"/>
        <w:adjustRightInd w:val="0"/>
        <w:ind w:firstLine="4820"/>
        <w:rPr>
          <w:rFonts w:asciiTheme="minorHAnsi" w:hAnsiTheme="minorHAnsi" w:cstheme="minorHAnsi"/>
          <w:sz w:val="20"/>
          <w:u w:val="single"/>
        </w:rPr>
      </w:pPr>
      <w:r w:rsidRPr="009018B1">
        <w:rPr>
          <w:rFonts w:asciiTheme="minorHAnsi" w:hAnsiTheme="minorHAnsi" w:cstheme="minorHAnsi"/>
          <w:sz w:val="20"/>
          <w:u w:val="single"/>
        </w:rPr>
        <w:t>(13)</w:t>
      </w:r>
    </w:p>
    <w:p w14:paraId="63D65DE3" w14:textId="77777777" w:rsidR="002D58A3" w:rsidRPr="009018B1" w:rsidRDefault="002D58A3" w:rsidP="0023409C">
      <w:pPr>
        <w:widowControl w:val="0"/>
        <w:autoSpaceDE w:val="0"/>
        <w:autoSpaceDN w:val="0"/>
        <w:adjustRightInd w:val="0"/>
        <w:jc w:val="center"/>
        <w:rPr>
          <w:rFonts w:asciiTheme="minorHAnsi" w:hAnsiTheme="minorHAnsi" w:cstheme="minorHAnsi"/>
          <w:b/>
          <w:sz w:val="22"/>
          <w:szCs w:val="22"/>
        </w:rPr>
      </w:pPr>
      <w:r w:rsidRPr="009018B1">
        <w:rPr>
          <w:rFonts w:asciiTheme="minorHAnsi" w:hAnsiTheme="minorHAnsi" w:cstheme="minorHAnsi"/>
        </w:rPr>
        <w:br w:type="page"/>
      </w: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w:t>
      </w:r>
      <w:r w:rsidRPr="009018B1">
        <w:rPr>
          <w:rFonts w:asciiTheme="minorHAnsi" w:hAnsiTheme="minorHAnsi" w:cstheme="minorHAnsi"/>
          <w:b/>
          <w:sz w:val="22"/>
          <w:szCs w:val="22"/>
        </w:rPr>
        <w:t xml:space="preserve"> (</w:t>
      </w:r>
      <w:r w:rsidR="00781B4A" w:rsidRPr="009018B1">
        <w:rPr>
          <w:rFonts w:asciiTheme="minorHAnsi" w:hAnsiTheme="minorHAnsi" w:cstheme="minorHAnsi"/>
          <w:b/>
          <w:sz w:val="22"/>
          <w:szCs w:val="22"/>
        </w:rPr>
        <w:t>NUEVE</w:t>
      </w:r>
      <w:r w:rsidRPr="009018B1">
        <w:rPr>
          <w:rFonts w:asciiTheme="minorHAnsi" w:hAnsiTheme="minorHAnsi" w:cstheme="minorHAnsi"/>
          <w:b/>
          <w:sz w:val="22"/>
          <w:szCs w:val="22"/>
        </w:rPr>
        <w:t>)</w:t>
      </w:r>
    </w:p>
    <w:p w14:paraId="31DCC234" w14:textId="77777777" w:rsidR="002D58A3" w:rsidRPr="009018B1" w:rsidRDefault="002D58A3" w:rsidP="0023409C">
      <w:pPr>
        <w:widowControl w:val="0"/>
        <w:autoSpaceDE w:val="0"/>
        <w:autoSpaceDN w:val="0"/>
        <w:adjustRightInd w:val="0"/>
        <w:ind w:firstLine="4032"/>
        <w:rPr>
          <w:rFonts w:asciiTheme="minorHAnsi" w:hAnsiTheme="minorHAnsi" w:cstheme="minorHAnsi"/>
        </w:rPr>
      </w:pPr>
    </w:p>
    <w:p w14:paraId="7D131E94" w14:textId="77777777" w:rsidR="002D58A3" w:rsidRPr="009018B1" w:rsidRDefault="002D58A3" w:rsidP="0023409C">
      <w:pPr>
        <w:widowControl w:val="0"/>
        <w:autoSpaceDE w:val="0"/>
        <w:autoSpaceDN w:val="0"/>
        <w:adjustRightInd w:val="0"/>
        <w:jc w:val="both"/>
        <w:rPr>
          <w:rFonts w:asciiTheme="minorHAnsi" w:hAnsiTheme="minorHAnsi" w:cstheme="minorHAnsi"/>
          <w:b/>
          <w:sz w:val="20"/>
        </w:rPr>
      </w:pPr>
      <w:r w:rsidRPr="009018B1">
        <w:rPr>
          <w:rFonts w:asciiTheme="minorHAnsi" w:hAnsiTheme="minorHAnsi" w:cstheme="minorHAnsi"/>
          <w:b/>
          <w:sz w:val="20"/>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188FDDD" w14:textId="77777777" w:rsidR="002D58A3" w:rsidRPr="009018B1" w:rsidRDefault="002D58A3" w:rsidP="0023409C">
      <w:pPr>
        <w:widowControl w:val="0"/>
        <w:autoSpaceDE w:val="0"/>
        <w:autoSpaceDN w:val="0"/>
        <w:adjustRightInd w:val="0"/>
        <w:ind w:firstLine="648"/>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9018B1" w14:paraId="7FEE364F" w14:textId="77777777" w:rsidTr="00815BB6">
        <w:tc>
          <w:tcPr>
            <w:tcW w:w="828" w:type="dxa"/>
          </w:tcPr>
          <w:p w14:paraId="5F7FE8E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1</w:t>
            </w:r>
          </w:p>
          <w:p w14:paraId="49174CD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10053" w:type="dxa"/>
          </w:tcPr>
          <w:p w14:paraId="1DEBF3A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la fecha de suscripción del documento.</w:t>
            </w:r>
          </w:p>
        </w:tc>
      </w:tr>
      <w:tr w:rsidR="002D58A3" w:rsidRPr="009018B1" w14:paraId="428E0ECC" w14:textId="77777777" w:rsidTr="00815BB6">
        <w:tc>
          <w:tcPr>
            <w:tcW w:w="828" w:type="dxa"/>
          </w:tcPr>
          <w:p w14:paraId="70A6783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2.</w:t>
            </w:r>
          </w:p>
          <w:p w14:paraId="3D5E0DF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10053" w:type="dxa"/>
          </w:tcPr>
          <w:p w14:paraId="5C4AF46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de la dependencia o entidad convocante</w:t>
            </w:r>
          </w:p>
        </w:tc>
      </w:tr>
      <w:tr w:rsidR="002D58A3" w:rsidRPr="009018B1" w14:paraId="31AB43E0" w14:textId="77777777" w:rsidTr="00815BB6">
        <w:tc>
          <w:tcPr>
            <w:tcW w:w="828" w:type="dxa"/>
          </w:tcPr>
          <w:p w14:paraId="5EDA6E9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3.</w:t>
            </w:r>
          </w:p>
        </w:tc>
        <w:tc>
          <w:tcPr>
            <w:tcW w:w="10053" w:type="dxa"/>
          </w:tcPr>
          <w:p w14:paraId="7CD27A5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9018B1" w14:paraId="1860D155" w14:textId="77777777" w:rsidTr="00815BB6">
        <w:tc>
          <w:tcPr>
            <w:tcW w:w="828" w:type="dxa"/>
          </w:tcPr>
          <w:p w14:paraId="1257C9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4.</w:t>
            </w:r>
          </w:p>
        </w:tc>
        <w:tc>
          <w:tcPr>
            <w:tcW w:w="10053" w:type="dxa"/>
          </w:tcPr>
          <w:p w14:paraId="4CCAFDC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el número respectivo del procedimiento.</w:t>
            </w:r>
          </w:p>
          <w:p w14:paraId="2275B30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543439D8" w14:textId="77777777" w:rsidTr="00815BB6">
        <w:tc>
          <w:tcPr>
            <w:tcW w:w="828" w:type="dxa"/>
          </w:tcPr>
          <w:p w14:paraId="554B648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5 </w:t>
            </w:r>
          </w:p>
        </w:tc>
        <w:tc>
          <w:tcPr>
            <w:tcW w:w="10053" w:type="dxa"/>
          </w:tcPr>
          <w:p w14:paraId="485D315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Citar el nombre o razón social o denominación de la empresa.</w:t>
            </w:r>
          </w:p>
          <w:p w14:paraId="3A39BDD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0154833C" w14:textId="77777777" w:rsidTr="00815BB6">
        <w:tc>
          <w:tcPr>
            <w:tcW w:w="828" w:type="dxa"/>
          </w:tcPr>
          <w:p w14:paraId="729BE66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6</w:t>
            </w:r>
          </w:p>
        </w:tc>
        <w:tc>
          <w:tcPr>
            <w:tcW w:w="10053" w:type="dxa"/>
          </w:tcPr>
          <w:p w14:paraId="61E34D4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con letra el sector al que pertenece (Industria, Comercio o Servicios)</w:t>
            </w:r>
          </w:p>
          <w:p w14:paraId="681825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4659A2F6" w14:textId="77777777" w:rsidTr="00815BB6">
        <w:tc>
          <w:tcPr>
            <w:tcW w:w="828" w:type="dxa"/>
          </w:tcPr>
          <w:p w14:paraId="223B430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7</w:t>
            </w:r>
          </w:p>
        </w:tc>
        <w:tc>
          <w:tcPr>
            <w:tcW w:w="10053" w:type="dxa"/>
          </w:tcPr>
          <w:p w14:paraId="5687402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Anotar el número de trabajadores de planta inscritos en </w:t>
            </w:r>
            <w:r w:rsidR="00240846" w:rsidRPr="009018B1">
              <w:rPr>
                <w:rFonts w:asciiTheme="minorHAnsi" w:hAnsiTheme="minorHAnsi" w:cstheme="minorHAnsi"/>
                <w:sz w:val="22"/>
                <w:szCs w:val="22"/>
              </w:rPr>
              <w:t>el</w:t>
            </w:r>
            <w:r w:rsidRPr="009018B1">
              <w:rPr>
                <w:rFonts w:asciiTheme="minorHAnsi" w:hAnsiTheme="minorHAnsi" w:cstheme="minorHAnsi"/>
                <w:sz w:val="22"/>
                <w:szCs w:val="22"/>
              </w:rPr>
              <w:t xml:space="preserve"> IMSS.</w:t>
            </w:r>
          </w:p>
          <w:p w14:paraId="1DB510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3372F65B" w14:textId="77777777" w:rsidTr="00815BB6">
        <w:tc>
          <w:tcPr>
            <w:tcW w:w="828" w:type="dxa"/>
          </w:tcPr>
          <w:p w14:paraId="77CD842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8 </w:t>
            </w:r>
          </w:p>
        </w:tc>
        <w:tc>
          <w:tcPr>
            <w:tcW w:w="10053" w:type="dxa"/>
          </w:tcPr>
          <w:p w14:paraId="2254466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En su caso, anotar el número de personas subcontratadas.</w:t>
            </w:r>
          </w:p>
          <w:p w14:paraId="161EB78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694FAB8B" w14:textId="77777777" w:rsidTr="00815BB6">
        <w:tc>
          <w:tcPr>
            <w:tcW w:w="828" w:type="dxa"/>
          </w:tcPr>
          <w:p w14:paraId="5C61CBC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9 </w:t>
            </w:r>
          </w:p>
        </w:tc>
        <w:tc>
          <w:tcPr>
            <w:tcW w:w="10053" w:type="dxa"/>
          </w:tcPr>
          <w:p w14:paraId="2ED2D55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el rango de monto de ventas anuales en millones de pesos (</w:t>
            </w:r>
            <w:proofErr w:type="spellStart"/>
            <w:r w:rsidRPr="009018B1">
              <w:rPr>
                <w:rFonts w:asciiTheme="minorHAnsi" w:hAnsiTheme="minorHAnsi" w:cstheme="minorHAnsi"/>
                <w:sz w:val="22"/>
                <w:szCs w:val="22"/>
              </w:rPr>
              <w:t>mdp</w:t>
            </w:r>
            <w:proofErr w:type="spellEnd"/>
            <w:r w:rsidRPr="009018B1">
              <w:rPr>
                <w:rFonts w:asciiTheme="minorHAnsi" w:hAnsiTheme="minorHAnsi" w:cstheme="minorHAnsi"/>
                <w:sz w:val="22"/>
                <w:szCs w:val="22"/>
              </w:rPr>
              <w:t>), conforme al reporte de su ejercicio fiscal correspondiente a la última declaración anual de impuestos federales.</w:t>
            </w:r>
          </w:p>
        </w:tc>
      </w:tr>
      <w:tr w:rsidR="002D58A3" w:rsidRPr="009018B1" w14:paraId="4E57B8D5" w14:textId="77777777" w:rsidTr="00815BB6">
        <w:tc>
          <w:tcPr>
            <w:tcW w:w="828" w:type="dxa"/>
          </w:tcPr>
          <w:p w14:paraId="3074E92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10 </w:t>
            </w:r>
          </w:p>
        </w:tc>
        <w:tc>
          <w:tcPr>
            <w:tcW w:w="10053" w:type="dxa"/>
          </w:tcPr>
          <w:p w14:paraId="10209DF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9018B1" w14:paraId="62D16EF2" w14:textId="77777777" w:rsidTr="00815BB6">
        <w:tc>
          <w:tcPr>
            <w:tcW w:w="828" w:type="dxa"/>
          </w:tcPr>
          <w:p w14:paraId="165AA98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11 </w:t>
            </w:r>
          </w:p>
        </w:tc>
        <w:tc>
          <w:tcPr>
            <w:tcW w:w="10053" w:type="dxa"/>
          </w:tcPr>
          <w:p w14:paraId="2F25A9CF"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el Registro Federal de Contribuyentes del licitante</w:t>
            </w:r>
          </w:p>
          <w:p w14:paraId="52F02BE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21CCFC0C" w14:textId="77777777" w:rsidTr="00815BB6">
        <w:tc>
          <w:tcPr>
            <w:tcW w:w="828" w:type="dxa"/>
          </w:tcPr>
          <w:p w14:paraId="179A29EF"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12</w:t>
            </w:r>
          </w:p>
        </w:tc>
        <w:tc>
          <w:tcPr>
            <w:tcW w:w="10053" w:type="dxa"/>
          </w:tcPr>
          <w:p w14:paraId="10477E8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Cuando el procedimiento tenga por objeto la adquisición de bienes y el licitante y fabricante sean personas distintas, indicar el Registro Federal de Contribuyentes del (los) fabricante(s) de los bienes que integran la oferta.</w:t>
            </w:r>
          </w:p>
        </w:tc>
      </w:tr>
      <w:tr w:rsidR="002D58A3" w:rsidRPr="009018B1" w14:paraId="092EF3F7" w14:textId="77777777" w:rsidTr="00815BB6">
        <w:tc>
          <w:tcPr>
            <w:tcW w:w="828" w:type="dxa"/>
          </w:tcPr>
          <w:p w14:paraId="4FEE226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13 </w:t>
            </w:r>
          </w:p>
        </w:tc>
        <w:tc>
          <w:tcPr>
            <w:tcW w:w="10053" w:type="dxa"/>
          </w:tcPr>
          <w:p w14:paraId="7DAA1B7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y firma del representante de la empresa licitante.</w:t>
            </w:r>
          </w:p>
          <w:p w14:paraId="01ED56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bl>
    <w:p w14:paraId="69520C38" w14:textId="77777777" w:rsidR="002D58A3" w:rsidRPr="009018B1" w:rsidRDefault="002D58A3">
      <w:pPr>
        <w:overflowPunct w:val="0"/>
        <w:autoSpaceDE w:val="0"/>
        <w:jc w:val="center"/>
        <w:rPr>
          <w:rFonts w:asciiTheme="minorHAnsi" w:hAnsiTheme="minorHAnsi" w:cstheme="minorHAnsi"/>
          <w:b/>
          <w:sz w:val="22"/>
          <w:szCs w:val="22"/>
        </w:rPr>
      </w:pPr>
    </w:p>
    <w:p w14:paraId="0BABA7BD" w14:textId="77777777" w:rsidR="002D58A3" w:rsidRPr="009018B1" w:rsidRDefault="002D58A3">
      <w:pPr>
        <w:overflowPunct w:val="0"/>
        <w:autoSpaceDE w:val="0"/>
        <w:jc w:val="center"/>
        <w:rPr>
          <w:rFonts w:asciiTheme="minorHAnsi" w:hAnsiTheme="minorHAnsi" w:cstheme="minorHAnsi"/>
          <w:b/>
          <w:sz w:val="22"/>
          <w:szCs w:val="22"/>
        </w:rPr>
      </w:pPr>
    </w:p>
    <w:p w14:paraId="534EBB53" w14:textId="77777777" w:rsidR="002D58A3" w:rsidRPr="009018B1" w:rsidRDefault="002D58A3">
      <w:pPr>
        <w:overflowPunct w:val="0"/>
        <w:autoSpaceDE w:val="0"/>
        <w:jc w:val="center"/>
        <w:rPr>
          <w:rFonts w:asciiTheme="minorHAnsi" w:hAnsiTheme="minorHAnsi" w:cstheme="minorHAnsi"/>
          <w:b/>
          <w:sz w:val="22"/>
          <w:szCs w:val="22"/>
        </w:rPr>
      </w:pPr>
    </w:p>
    <w:p w14:paraId="0E754BCD" w14:textId="77777777" w:rsidR="002D58A3" w:rsidRPr="009018B1" w:rsidRDefault="002D58A3">
      <w:pPr>
        <w:overflowPunct w:val="0"/>
        <w:autoSpaceDE w:val="0"/>
        <w:jc w:val="center"/>
        <w:rPr>
          <w:rFonts w:asciiTheme="minorHAnsi" w:hAnsiTheme="minorHAnsi" w:cstheme="minorHAnsi"/>
          <w:b/>
          <w:sz w:val="22"/>
          <w:szCs w:val="22"/>
        </w:rPr>
      </w:pPr>
    </w:p>
    <w:p w14:paraId="44E9B97C" w14:textId="77777777" w:rsidR="002D58A3" w:rsidRPr="009018B1" w:rsidRDefault="002D58A3">
      <w:pPr>
        <w:overflowPunct w:val="0"/>
        <w:autoSpaceDE w:val="0"/>
        <w:jc w:val="center"/>
        <w:rPr>
          <w:rFonts w:asciiTheme="minorHAnsi" w:hAnsiTheme="minorHAnsi" w:cstheme="minorHAnsi"/>
          <w:b/>
          <w:sz w:val="22"/>
          <w:szCs w:val="22"/>
        </w:rPr>
      </w:pPr>
    </w:p>
    <w:p w14:paraId="557DA4DC" w14:textId="77777777" w:rsidR="00EA038C" w:rsidRPr="009018B1" w:rsidRDefault="00EA038C">
      <w:pPr>
        <w:overflowPunct w:val="0"/>
        <w:autoSpaceDE w:val="0"/>
        <w:jc w:val="center"/>
        <w:rPr>
          <w:rFonts w:asciiTheme="minorHAnsi" w:hAnsiTheme="minorHAnsi" w:cstheme="minorHAnsi"/>
          <w:b/>
          <w:sz w:val="22"/>
          <w:szCs w:val="22"/>
        </w:rPr>
      </w:pPr>
    </w:p>
    <w:p w14:paraId="502A6B74" w14:textId="77777777" w:rsidR="00EA038C" w:rsidRPr="009018B1" w:rsidRDefault="00EA038C">
      <w:pPr>
        <w:overflowPunct w:val="0"/>
        <w:autoSpaceDE w:val="0"/>
        <w:jc w:val="center"/>
        <w:rPr>
          <w:rFonts w:asciiTheme="minorHAnsi" w:hAnsiTheme="minorHAnsi" w:cstheme="minorHAnsi"/>
          <w:b/>
          <w:sz w:val="22"/>
          <w:szCs w:val="22"/>
        </w:rPr>
      </w:pPr>
    </w:p>
    <w:p w14:paraId="066931B0" w14:textId="77777777" w:rsidR="00A9630A" w:rsidRPr="009018B1" w:rsidRDefault="00A9630A" w:rsidP="007813E6">
      <w:pPr>
        <w:overflowPunct w:val="0"/>
        <w:autoSpaceDE w:val="0"/>
        <w:rPr>
          <w:rFonts w:asciiTheme="minorHAnsi" w:hAnsiTheme="minorHAnsi" w:cstheme="minorHAnsi"/>
          <w:b/>
          <w:sz w:val="22"/>
          <w:szCs w:val="22"/>
        </w:rPr>
        <w:sectPr w:rsidR="00A9630A" w:rsidRPr="009018B1" w:rsidSect="007813E6">
          <w:pgSz w:w="12240" w:h="15840" w:code="1"/>
          <w:pgMar w:top="2835" w:right="1418" w:bottom="1134" w:left="1134" w:header="720" w:footer="720" w:gutter="0"/>
          <w:cols w:space="720"/>
          <w:formProt w:val="0"/>
          <w:docGrid w:linePitch="360"/>
        </w:sectPr>
      </w:pPr>
    </w:p>
    <w:p w14:paraId="0CA3D9AC" w14:textId="77777777" w:rsidR="002D58A3" w:rsidRPr="009018B1" w:rsidRDefault="002D58A3">
      <w:pPr>
        <w:overflowPunct w:val="0"/>
        <w:autoSpaceDE w:val="0"/>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w:t>
      </w:r>
      <w:r w:rsidR="00781B4A" w:rsidRPr="009018B1">
        <w:rPr>
          <w:rFonts w:asciiTheme="minorHAnsi" w:hAnsiTheme="minorHAnsi" w:cstheme="minorHAnsi"/>
          <w:b/>
          <w:sz w:val="22"/>
          <w:szCs w:val="22"/>
        </w:rPr>
        <w:t>0</w:t>
      </w:r>
      <w:r w:rsidRPr="009018B1">
        <w:rPr>
          <w:rFonts w:asciiTheme="minorHAnsi" w:hAnsiTheme="minorHAnsi" w:cstheme="minorHAnsi"/>
          <w:b/>
          <w:sz w:val="22"/>
          <w:szCs w:val="22"/>
        </w:rPr>
        <w:t xml:space="preserve"> (</w:t>
      </w:r>
      <w:r w:rsidR="006C67EF" w:rsidRPr="009018B1">
        <w:rPr>
          <w:rFonts w:asciiTheme="minorHAnsi" w:hAnsiTheme="minorHAnsi" w:cstheme="minorHAnsi"/>
          <w:b/>
          <w:sz w:val="22"/>
          <w:szCs w:val="22"/>
        </w:rPr>
        <w:t>D</w:t>
      </w:r>
      <w:r w:rsidR="00781B4A" w:rsidRPr="009018B1">
        <w:rPr>
          <w:rFonts w:asciiTheme="minorHAnsi" w:hAnsiTheme="minorHAnsi" w:cstheme="minorHAnsi"/>
          <w:b/>
          <w:sz w:val="22"/>
          <w:szCs w:val="22"/>
        </w:rPr>
        <w:t>IEZ</w:t>
      </w:r>
      <w:r w:rsidRPr="009018B1">
        <w:rPr>
          <w:rFonts w:asciiTheme="minorHAnsi" w:hAnsiTheme="minorHAnsi" w:cstheme="minorHAnsi"/>
          <w:b/>
          <w:sz w:val="22"/>
          <w:szCs w:val="22"/>
        </w:rPr>
        <w:t>)</w:t>
      </w:r>
    </w:p>
    <w:p w14:paraId="04E25FD3" w14:textId="77777777" w:rsidR="00EA038C" w:rsidRPr="009018B1" w:rsidRDefault="002D58A3" w:rsidP="003C761C">
      <w:pPr>
        <w:pStyle w:val="Ttulo2"/>
        <w:shd w:val="clear" w:color="auto" w:fill="FFFFFF"/>
        <w:spacing w:after="0" w:line="100" w:lineRule="atLeast"/>
        <w:jc w:val="center"/>
        <w:rPr>
          <w:rFonts w:asciiTheme="minorHAnsi" w:hAnsiTheme="minorHAnsi" w:cstheme="minorHAnsi"/>
          <w:i w:val="0"/>
        </w:rPr>
      </w:pPr>
      <w:r w:rsidRPr="009018B1">
        <w:rPr>
          <w:rFonts w:asciiTheme="minorHAnsi" w:hAnsiTheme="minorHAnsi" w:cstheme="minorHAnsi"/>
          <w:i w:val="0"/>
          <w:sz w:val="22"/>
          <w:szCs w:val="22"/>
        </w:rPr>
        <w:t>MODELO DE CONTRATO</w:t>
      </w:r>
    </w:p>
    <w:p w14:paraId="7B82C7F0"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b/>
          <w:lang w:val="es-ES" w:eastAsia="ar-SA"/>
        </w:rPr>
      </w:pPr>
    </w:p>
    <w:p w14:paraId="633D3B6B"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sz w:val="22"/>
          <w:szCs w:val="22"/>
          <w:lang w:val="es-ES" w:eastAsia="ar-SA"/>
        </w:rPr>
        <w:t xml:space="preserve">CONTRATO DE </w:t>
      </w:r>
      <w:r w:rsidR="00781B4A" w:rsidRPr="009018B1">
        <w:rPr>
          <w:rFonts w:asciiTheme="minorHAnsi" w:eastAsia="Times New Roman" w:hAnsiTheme="minorHAnsi" w:cstheme="minorHAnsi"/>
          <w:b/>
          <w:sz w:val="22"/>
          <w:szCs w:val="22"/>
          <w:lang w:val="es-ES" w:eastAsia="ar-SA"/>
        </w:rPr>
        <w:t xml:space="preserve">PRESTACION DE SERVICIOS </w:t>
      </w:r>
    </w:p>
    <w:p w14:paraId="3F1D742D" w14:textId="77777777" w:rsidR="00EA038C" w:rsidRPr="009018B1" w:rsidRDefault="00EA038C" w:rsidP="00EA038C">
      <w:pPr>
        <w:pStyle w:val="Encabezamiento"/>
        <w:jc w:val="right"/>
        <w:rPr>
          <w:rFonts w:asciiTheme="minorHAnsi" w:hAnsiTheme="minorHAnsi" w:cstheme="minorHAnsi"/>
          <w:sz w:val="22"/>
          <w:szCs w:val="22"/>
        </w:rPr>
      </w:pPr>
    </w:p>
    <w:p w14:paraId="67FEC94C" w14:textId="0DAE872B" w:rsidR="00EA038C" w:rsidRPr="009018B1" w:rsidRDefault="00EA038C" w:rsidP="00EA038C">
      <w:pPr>
        <w:pStyle w:val="Encabezamiento"/>
        <w:jc w:val="right"/>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SSZ-LP</w:t>
      </w:r>
      <w:r w:rsidR="006E03D9" w:rsidRPr="009018B1">
        <w:rPr>
          <w:rFonts w:asciiTheme="minorHAnsi" w:hAnsiTheme="minorHAnsi" w:cstheme="minorHAnsi"/>
          <w:b/>
          <w:color w:val="0000FF"/>
          <w:sz w:val="22"/>
          <w:szCs w:val="22"/>
          <w:u w:val="single"/>
        </w:rPr>
        <w:t>N</w:t>
      </w:r>
      <w:r w:rsidR="00182C69" w:rsidRPr="009018B1">
        <w:rPr>
          <w:rFonts w:asciiTheme="minorHAnsi" w:hAnsiTheme="minorHAnsi" w:cstheme="minorHAnsi"/>
          <w:b/>
          <w:color w:val="0000FF"/>
          <w:sz w:val="22"/>
          <w:szCs w:val="22"/>
          <w:u w:val="single"/>
        </w:rPr>
        <w:t>-E</w:t>
      </w:r>
      <w:r w:rsidRPr="009018B1">
        <w:rPr>
          <w:rFonts w:asciiTheme="minorHAnsi" w:hAnsiTheme="minorHAnsi" w:cstheme="minorHAnsi"/>
          <w:b/>
          <w:color w:val="0000FF"/>
          <w:sz w:val="22"/>
          <w:szCs w:val="22"/>
          <w:u w:val="single"/>
        </w:rPr>
        <w:t>A-932057995</w:t>
      </w:r>
      <w:r w:rsidR="00017F97" w:rsidRPr="009018B1">
        <w:rPr>
          <w:rFonts w:asciiTheme="minorHAnsi" w:hAnsiTheme="minorHAnsi" w:cstheme="minorHAnsi"/>
          <w:b/>
          <w:color w:val="0000FF"/>
          <w:sz w:val="22"/>
          <w:szCs w:val="22"/>
          <w:u w:val="single"/>
        </w:rPr>
        <w:t>-</w:t>
      </w:r>
      <w:r w:rsidR="003A4F99" w:rsidRPr="009018B1">
        <w:rPr>
          <w:rFonts w:asciiTheme="minorHAnsi" w:hAnsiTheme="minorHAnsi" w:cstheme="minorHAnsi"/>
          <w:b/>
          <w:color w:val="0000FF"/>
          <w:sz w:val="22"/>
          <w:szCs w:val="22"/>
          <w:u w:val="single"/>
        </w:rPr>
        <w:t>E</w:t>
      </w:r>
      <w:r w:rsidR="00182C69" w:rsidRPr="009018B1">
        <w:rPr>
          <w:rFonts w:asciiTheme="minorHAnsi" w:hAnsiTheme="minorHAnsi" w:cstheme="minorHAnsi"/>
          <w:b/>
          <w:color w:val="0000FF"/>
          <w:sz w:val="22"/>
          <w:szCs w:val="22"/>
          <w:u w:val="single"/>
        </w:rPr>
        <w:t>XX-202</w:t>
      </w:r>
      <w:r w:rsidR="00513E33">
        <w:rPr>
          <w:rFonts w:asciiTheme="minorHAnsi" w:hAnsiTheme="minorHAnsi" w:cstheme="minorHAnsi"/>
          <w:b/>
          <w:color w:val="0000FF"/>
          <w:sz w:val="22"/>
          <w:szCs w:val="22"/>
          <w:u w:val="single"/>
        </w:rPr>
        <w:t>2</w:t>
      </w:r>
    </w:p>
    <w:p w14:paraId="347D587A" w14:textId="77777777" w:rsidR="002D58A3" w:rsidRPr="009018B1" w:rsidRDefault="002D58A3">
      <w:pPr>
        <w:rPr>
          <w:rFonts w:asciiTheme="minorHAnsi" w:hAnsiTheme="minorHAnsi" w:cstheme="minorHAnsi"/>
          <w:sz w:val="22"/>
          <w:szCs w:val="22"/>
        </w:rPr>
      </w:pPr>
    </w:p>
    <w:p w14:paraId="47B8216D" w14:textId="77777777" w:rsidR="002D58A3" w:rsidRPr="009018B1" w:rsidRDefault="002D58A3">
      <w:pPr>
        <w:rPr>
          <w:rFonts w:asciiTheme="minorHAnsi" w:hAnsiTheme="minorHAnsi" w:cstheme="minorHAnsi"/>
          <w:sz w:val="22"/>
          <w:szCs w:val="22"/>
        </w:rPr>
      </w:pPr>
    </w:p>
    <w:p w14:paraId="4A635544" w14:textId="57B70820" w:rsidR="00BA0BCB" w:rsidRPr="00B84F36" w:rsidRDefault="00D9227C" w:rsidP="00BA0BCB">
      <w:pPr>
        <w:jc w:val="both"/>
        <w:rPr>
          <w:rFonts w:asciiTheme="minorHAnsi" w:hAnsiTheme="minorHAnsi" w:cstheme="minorHAnsi"/>
          <w:sz w:val="22"/>
          <w:szCs w:val="22"/>
        </w:rPr>
      </w:pPr>
      <w:r w:rsidRPr="009018B1">
        <w:rPr>
          <w:rFonts w:asciiTheme="minorHAnsi" w:hAnsiTheme="minorHAnsi" w:cstheme="minorHAnsi"/>
          <w:b/>
          <w:sz w:val="22"/>
          <w:szCs w:val="22"/>
        </w:rPr>
        <w:t xml:space="preserve">CONTRATO </w:t>
      </w:r>
      <w:r w:rsidRPr="009018B1">
        <w:rPr>
          <w:rFonts w:asciiTheme="minorHAnsi" w:hAnsiTheme="minorHAnsi" w:cstheme="minorHAnsi"/>
          <w:sz w:val="22"/>
          <w:szCs w:val="22"/>
        </w:rPr>
        <w:t xml:space="preserve">de </w:t>
      </w:r>
      <w:r w:rsidR="00781B4A" w:rsidRPr="009018B1">
        <w:rPr>
          <w:rFonts w:asciiTheme="minorHAnsi" w:hAnsiTheme="minorHAnsi" w:cstheme="minorHAnsi"/>
          <w:sz w:val="22"/>
          <w:szCs w:val="22"/>
        </w:rPr>
        <w:t>prestación</w:t>
      </w:r>
      <w:r w:rsidRPr="009018B1">
        <w:rPr>
          <w:rFonts w:asciiTheme="minorHAnsi" w:hAnsiTheme="minorHAnsi" w:cstheme="minorHAnsi"/>
          <w:sz w:val="22"/>
          <w:szCs w:val="22"/>
        </w:rPr>
        <w:t xml:space="preserve"> </w:t>
      </w:r>
      <w:r w:rsidR="00756812">
        <w:rPr>
          <w:rFonts w:asciiTheme="minorHAnsi" w:hAnsiTheme="minorHAnsi" w:cstheme="minorHAnsi"/>
          <w:sz w:val="22"/>
          <w:szCs w:val="22"/>
        </w:rPr>
        <w:t>de</w:t>
      </w:r>
      <w:r w:rsidR="00756812">
        <w:rPr>
          <w:rFonts w:ascii="Calibri" w:hAnsi="Calibri" w:cs="Calibri"/>
          <w:b/>
          <w:bCs/>
          <w:color w:val="0000FF"/>
        </w:rPr>
        <w:t xml:space="preserve"> Servicios de Mantenimiento Preventivo y C</w:t>
      </w:r>
      <w:r w:rsidR="00756812" w:rsidRPr="00AD46CC">
        <w:rPr>
          <w:rFonts w:ascii="Calibri" w:hAnsi="Calibri" w:cs="Calibri"/>
          <w:b/>
          <w:bCs/>
          <w:color w:val="0000FF"/>
        </w:rPr>
        <w:t>orrectivo</w:t>
      </w:r>
      <w:r w:rsidR="00756812">
        <w:rPr>
          <w:rFonts w:ascii="Calibri" w:hAnsi="Calibri" w:cs="Calibri"/>
          <w:b/>
          <w:bCs/>
          <w:color w:val="0000FF"/>
        </w:rPr>
        <w:t>,</w:t>
      </w:r>
      <w:r w:rsidR="00756812" w:rsidRPr="00AD46CC">
        <w:rPr>
          <w:rFonts w:ascii="Calibri" w:hAnsi="Calibri" w:cs="Calibri"/>
          <w:b/>
          <w:bCs/>
          <w:color w:val="0000FF"/>
        </w:rPr>
        <w:t xml:space="preserve"> </w:t>
      </w:r>
      <w:r w:rsidR="00756812">
        <w:rPr>
          <w:rFonts w:ascii="Calibri" w:hAnsi="Calibri" w:cs="Calibri"/>
          <w:b/>
          <w:bCs/>
          <w:color w:val="0000FF"/>
        </w:rPr>
        <w:t xml:space="preserve">para los Equipos de </w:t>
      </w:r>
      <w:proofErr w:type="spellStart"/>
      <w:r w:rsidR="00756812">
        <w:rPr>
          <w:rFonts w:ascii="Calibri" w:hAnsi="Calibri" w:cs="Calibri"/>
          <w:b/>
          <w:bCs/>
          <w:color w:val="0000FF"/>
        </w:rPr>
        <w:t>Teleradiología</w:t>
      </w:r>
      <w:proofErr w:type="spellEnd"/>
      <w:r w:rsidR="00165B90" w:rsidRPr="001E312F">
        <w:rPr>
          <w:rFonts w:asciiTheme="minorHAnsi" w:hAnsiTheme="minorHAnsi" w:cstheme="minorHAnsi"/>
          <w:b/>
          <w:color w:val="0000FF"/>
          <w:sz w:val="22"/>
          <w:szCs w:val="22"/>
          <w:lang w:eastAsia="es-ES"/>
        </w:rPr>
        <w:t>,</w:t>
      </w:r>
      <w:r w:rsidR="00041B87" w:rsidRPr="001E312F">
        <w:rPr>
          <w:rFonts w:asciiTheme="minorHAnsi" w:hAnsiTheme="minorHAnsi" w:cstheme="minorHAnsi"/>
          <w:sz w:val="22"/>
          <w:szCs w:val="22"/>
        </w:rPr>
        <w:t xml:space="preserve"> </w:t>
      </w:r>
      <w:r w:rsidR="00BA0BCB" w:rsidRPr="00B84F36">
        <w:rPr>
          <w:rFonts w:asciiTheme="minorHAnsi" w:hAnsiTheme="minorHAnsi" w:cstheme="minorHAnsi"/>
          <w:sz w:val="22"/>
          <w:szCs w:val="22"/>
        </w:rPr>
        <w:t>que celebran por una parte los Servicios de Salud de Zacatecas,</w:t>
      </w:r>
      <w:r w:rsidR="00BA0BCB" w:rsidRPr="00B84F36">
        <w:rPr>
          <w:rFonts w:asciiTheme="minorHAnsi" w:hAnsiTheme="minorHAnsi" w:cstheme="minorHAnsi"/>
          <w:b/>
          <w:bCs/>
          <w:sz w:val="22"/>
          <w:szCs w:val="22"/>
        </w:rPr>
        <w:t xml:space="preserve"> </w:t>
      </w:r>
      <w:r w:rsidR="00BA0BCB" w:rsidRPr="00B84F36">
        <w:rPr>
          <w:rFonts w:asciiTheme="minorHAnsi" w:hAnsiTheme="minorHAnsi" w:cstheme="minorHAnsi"/>
          <w:sz w:val="22"/>
          <w:szCs w:val="22"/>
        </w:rPr>
        <w:t xml:space="preserve">que en lo sucesivo se denominará </w:t>
      </w:r>
      <w:r w:rsidR="00BA0BCB" w:rsidRPr="00B84F36">
        <w:rPr>
          <w:rFonts w:asciiTheme="minorHAnsi" w:hAnsiTheme="minorHAnsi" w:cstheme="minorHAnsi"/>
          <w:b/>
          <w:bCs/>
          <w:sz w:val="22"/>
          <w:szCs w:val="22"/>
        </w:rPr>
        <w:t>"LOS SSZ",</w:t>
      </w:r>
      <w:r w:rsidR="00BA0BCB" w:rsidRPr="00B84F36">
        <w:rPr>
          <w:rFonts w:asciiTheme="minorHAnsi" w:hAnsiTheme="minorHAnsi" w:cstheme="minorHAnsi"/>
          <w:sz w:val="22"/>
          <w:szCs w:val="22"/>
        </w:rPr>
        <w:t xml:space="preserve"> representado en este acto por los </w:t>
      </w:r>
      <w:r w:rsidR="00BA0BCB" w:rsidRPr="00B84F36">
        <w:rPr>
          <w:rFonts w:asciiTheme="minorHAnsi" w:hAnsiTheme="minorHAnsi" w:cstheme="minorHAnsi"/>
          <w:b/>
          <w:bCs/>
          <w:sz w:val="22"/>
          <w:szCs w:val="22"/>
        </w:rPr>
        <w:t xml:space="preserve">C.C. Dr. </w:t>
      </w:r>
      <w:proofErr w:type="spellStart"/>
      <w:r w:rsidR="00BA0BCB" w:rsidRPr="00B84F36">
        <w:rPr>
          <w:rFonts w:asciiTheme="minorHAnsi" w:hAnsiTheme="minorHAnsi" w:cstheme="minorHAnsi"/>
          <w:b/>
          <w:bCs/>
          <w:sz w:val="22"/>
          <w:szCs w:val="22"/>
        </w:rPr>
        <w:t>Uswaldo</w:t>
      </w:r>
      <w:proofErr w:type="spellEnd"/>
      <w:r w:rsidR="00BA0BCB" w:rsidRPr="00B84F36">
        <w:rPr>
          <w:rFonts w:asciiTheme="minorHAnsi" w:hAnsiTheme="minorHAnsi" w:cstheme="minorHAnsi"/>
          <w:b/>
          <w:bCs/>
          <w:sz w:val="22"/>
          <w:szCs w:val="22"/>
        </w:rPr>
        <w:t xml:space="preserve"> Pinedo Barrios,  y  L.C. Leticia Quiroz Alonso,</w:t>
      </w:r>
      <w:r w:rsidR="00BA0BCB" w:rsidRPr="00B84F36">
        <w:rPr>
          <w:rFonts w:asciiTheme="minorHAnsi" w:hAnsiTheme="minorHAnsi" w:cstheme="minorHAnsi"/>
          <w:sz w:val="22"/>
          <w:szCs w:val="22"/>
        </w:rPr>
        <w:t xml:space="preserve"> en su carácter de Director General y Directora Administrativo respectivamente, asistidos por  el </w:t>
      </w:r>
      <w:r w:rsidR="00BA0BCB" w:rsidRPr="00B84F36">
        <w:rPr>
          <w:rFonts w:asciiTheme="minorHAnsi" w:hAnsiTheme="minorHAnsi" w:cstheme="minorHAnsi"/>
          <w:b/>
          <w:sz w:val="22"/>
          <w:szCs w:val="22"/>
        </w:rPr>
        <w:t xml:space="preserve">Lic. Héctor Manuel Martínez de la Cruz, </w:t>
      </w:r>
      <w:r w:rsidR="00BA0BCB" w:rsidRPr="00B84F36">
        <w:rPr>
          <w:rFonts w:asciiTheme="minorHAnsi" w:hAnsiTheme="minorHAnsi" w:cstheme="minorHAnsi"/>
          <w:sz w:val="22"/>
          <w:szCs w:val="22"/>
        </w:rPr>
        <w:t xml:space="preserve">Subdirector de asuntos Jurídicos de los SSZ, y por los C. </w:t>
      </w:r>
      <w:r w:rsidR="00BA0BCB" w:rsidRPr="00B84F36">
        <w:rPr>
          <w:rFonts w:asciiTheme="minorHAnsi" w:hAnsiTheme="minorHAnsi" w:cstheme="minorHAnsi"/>
          <w:b/>
          <w:sz w:val="22"/>
          <w:szCs w:val="22"/>
        </w:rPr>
        <w:t>L.C. Juan Carlos Pérez Ibarra</w:t>
      </w:r>
      <w:r w:rsidR="00BA0BCB" w:rsidRPr="00B84F36">
        <w:rPr>
          <w:rFonts w:asciiTheme="minorHAnsi" w:hAnsiTheme="minorHAnsi" w:cstheme="minorHAnsi"/>
          <w:sz w:val="22"/>
          <w:szCs w:val="22"/>
        </w:rPr>
        <w:t xml:space="preserve">, Subdirector de Recursos Materiales de los SSZ y </w:t>
      </w:r>
      <w:r w:rsidR="00E752BD">
        <w:rPr>
          <w:rFonts w:asciiTheme="minorHAnsi" w:hAnsiTheme="minorHAnsi" w:cstheme="minorHAnsi"/>
          <w:b/>
          <w:sz w:val="22"/>
          <w:szCs w:val="22"/>
        </w:rPr>
        <w:t>L.C. Alma Ileana Villa Arredondo</w:t>
      </w:r>
      <w:r w:rsidR="00BA0BCB" w:rsidRPr="00B84F36">
        <w:rPr>
          <w:rFonts w:asciiTheme="minorHAnsi" w:hAnsiTheme="minorHAnsi" w:cstheme="minorHAnsi"/>
          <w:sz w:val="22"/>
          <w:szCs w:val="22"/>
        </w:rPr>
        <w:t xml:space="preserve">, </w:t>
      </w:r>
      <w:r w:rsidR="00E752BD">
        <w:rPr>
          <w:rFonts w:asciiTheme="minorHAnsi" w:hAnsiTheme="minorHAnsi" w:cstheme="minorHAnsi"/>
          <w:sz w:val="22"/>
          <w:szCs w:val="22"/>
        </w:rPr>
        <w:t>Encargada del</w:t>
      </w:r>
      <w:r w:rsidR="00BA0BCB" w:rsidRPr="00B84F36">
        <w:rPr>
          <w:rFonts w:asciiTheme="minorHAnsi" w:hAnsiTheme="minorHAnsi" w:cstheme="minorHAnsi"/>
          <w:sz w:val="22"/>
          <w:szCs w:val="22"/>
        </w:rPr>
        <w:t xml:space="preserve"> Departamento de Adquisiciones de los SSZ</w:t>
      </w:r>
      <w:r w:rsidR="00BA0BCB" w:rsidRPr="00B84F36">
        <w:rPr>
          <w:rFonts w:asciiTheme="minorHAnsi" w:hAnsiTheme="minorHAnsi" w:cstheme="minorHAnsi"/>
          <w:sz w:val="22"/>
          <w:szCs w:val="22"/>
        </w:rPr>
        <w:tab/>
        <w:t xml:space="preserve"> y por la otra, la empresa </w:t>
      </w:r>
      <w:r w:rsidR="00BA0BCB" w:rsidRPr="00B84F36">
        <w:rPr>
          <w:rFonts w:asciiTheme="minorHAnsi" w:hAnsiTheme="minorHAnsi" w:cstheme="minorHAnsi"/>
          <w:b/>
          <w:bCs/>
          <w:color w:val="0000FF"/>
          <w:sz w:val="22"/>
          <w:szCs w:val="22"/>
        </w:rPr>
        <w:t>XXXXXXXXXXXXXXXXX</w:t>
      </w:r>
      <w:r w:rsidR="00BA0BCB" w:rsidRPr="00B84F36">
        <w:rPr>
          <w:rFonts w:asciiTheme="minorHAnsi" w:hAnsiTheme="minorHAnsi" w:cstheme="minorHAnsi"/>
          <w:b/>
          <w:bCs/>
          <w:sz w:val="22"/>
          <w:szCs w:val="22"/>
        </w:rPr>
        <w:t xml:space="preserve">., </w:t>
      </w:r>
      <w:r w:rsidR="00BA0BCB" w:rsidRPr="00B84F36">
        <w:rPr>
          <w:rFonts w:asciiTheme="minorHAnsi" w:hAnsiTheme="minorHAnsi" w:cstheme="minorHAnsi"/>
          <w:bCs/>
          <w:sz w:val="22"/>
          <w:szCs w:val="22"/>
        </w:rPr>
        <w:t xml:space="preserve">en lo subsecuente </w:t>
      </w:r>
      <w:r w:rsidR="00BA0BCB" w:rsidRPr="00B84F36">
        <w:rPr>
          <w:rFonts w:asciiTheme="minorHAnsi" w:hAnsiTheme="minorHAnsi" w:cstheme="minorHAnsi"/>
          <w:b/>
          <w:bCs/>
          <w:sz w:val="22"/>
          <w:szCs w:val="22"/>
        </w:rPr>
        <w:t>"EL PROVEEDOR",</w:t>
      </w:r>
      <w:r w:rsidR="00BA0BCB" w:rsidRPr="00B84F36">
        <w:rPr>
          <w:rFonts w:asciiTheme="minorHAnsi" w:hAnsiTheme="minorHAnsi" w:cstheme="minorHAnsi"/>
          <w:bCs/>
          <w:sz w:val="22"/>
          <w:szCs w:val="22"/>
        </w:rPr>
        <w:t xml:space="preserve"> representada por el </w:t>
      </w:r>
      <w:r w:rsidR="00BA0BCB" w:rsidRPr="00B84F36">
        <w:rPr>
          <w:rFonts w:asciiTheme="minorHAnsi" w:hAnsiTheme="minorHAnsi" w:cstheme="minorHAnsi"/>
          <w:b/>
          <w:bCs/>
          <w:sz w:val="22"/>
          <w:szCs w:val="22"/>
        </w:rPr>
        <w:t xml:space="preserve">C. </w:t>
      </w:r>
      <w:r w:rsidR="00BA0BCB" w:rsidRPr="00B84F36">
        <w:rPr>
          <w:rFonts w:asciiTheme="minorHAnsi" w:hAnsiTheme="minorHAnsi" w:cstheme="minorHAnsi"/>
          <w:b/>
          <w:bCs/>
          <w:color w:val="0000FF"/>
          <w:sz w:val="22"/>
          <w:szCs w:val="22"/>
        </w:rPr>
        <w:t>XXXXXXXXXXXXXXXXXXXXXXXXXX</w:t>
      </w:r>
      <w:r w:rsidR="00BA0BCB" w:rsidRPr="00B84F36">
        <w:rPr>
          <w:rFonts w:asciiTheme="minorHAnsi" w:hAnsiTheme="minorHAnsi" w:cstheme="minorHAnsi"/>
          <w:b/>
          <w:bCs/>
          <w:sz w:val="22"/>
          <w:szCs w:val="22"/>
        </w:rPr>
        <w:t>,</w:t>
      </w:r>
      <w:r w:rsidR="00BA0BCB" w:rsidRPr="00B84F36">
        <w:rPr>
          <w:rFonts w:asciiTheme="minorHAnsi" w:hAnsiTheme="minorHAnsi" w:cstheme="minorHAnsi"/>
          <w:sz w:val="22"/>
          <w:szCs w:val="22"/>
        </w:rPr>
        <w:t xml:space="preserve"> en su carácter de Representante o Apoderado Legal, al tenor de las Declaraciones y Cláusulas siguientes:</w:t>
      </w:r>
    </w:p>
    <w:p w14:paraId="5FCAECF7" w14:textId="77777777" w:rsidR="00BA0BCB" w:rsidRPr="00E14BF9" w:rsidRDefault="00BA0BCB" w:rsidP="00BA0BCB">
      <w:pPr>
        <w:jc w:val="both"/>
        <w:rPr>
          <w:rFonts w:asciiTheme="minorHAnsi" w:hAnsiTheme="minorHAnsi" w:cstheme="minorHAnsi"/>
          <w:sz w:val="22"/>
          <w:szCs w:val="22"/>
        </w:rPr>
      </w:pPr>
    </w:p>
    <w:p w14:paraId="06F1A2B7" w14:textId="77777777" w:rsidR="00BA0BCB" w:rsidRDefault="00BA0BCB" w:rsidP="00BA0BCB">
      <w:pPr>
        <w:pStyle w:val="Predeterminado"/>
        <w:spacing w:after="0" w:line="100" w:lineRule="atLeast"/>
        <w:ind w:right="48"/>
        <w:jc w:val="center"/>
        <w:rPr>
          <w:rFonts w:asciiTheme="minorHAnsi" w:eastAsia="Times New Roman" w:hAnsiTheme="minorHAnsi" w:cstheme="minorHAnsi"/>
          <w:b/>
          <w:bCs/>
          <w:sz w:val="22"/>
          <w:szCs w:val="22"/>
          <w:lang w:val="pt-BR" w:eastAsia="ar-SA"/>
        </w:rPr>
      </w:pPr>
      <w:r w:rsidRPr="00E14BF9">
        <w:rPr>
          <w:rFonts w:asciiTheme="minorHAnsi" w:eastAsia="Times New Roman" w:hAnsiTheme="minorHAnsi" w:cstheme="minorHAnsi"/>
          <w:b/>
          <w:bCs/>
          <w:sz w:val="22"/>
          <w:szCs w:val="22"/>
          <w:lang w:val="pt-BR" w:eastAsia="ar-SA"/>
        </w:rPr>
        <w:t>D E C L A R A C I O N E S</w:t>
      </w:r>
    </w:p>
    <w:p w14:paraId="7EFBF7EE" w14:textId="77777777" w:rsidR="00BA0BCB" w:rsidRPr="00E14BF9" w:rsidRDefault="00BA0BCB" w:rsidP="00BA0BCB">
      <w:pPr>
        <w:pStyle w:val="Predeterminado"/>
        <w:spacing w:after="0" w:line="100" w:lineRule="atLeast"/>
        <w:ind w:right="48"/>
        <w:jc w:val="center"/>
        <w:rPr>
          <w:rFonts w:asciiTheme="minorHAnsi" w:hAnsiTheme="minorHAnsi" w:cstheme="minorHAnsi"/>
          <w:sz w:val="22"/>
          <w:szCs w:val="22"/>
        </w:rPr>
      </w:pPr>
    </w:p>
    <w:p w14:paraId="2363612B" w14:textId="77777777" w:rsidR="00BA0BCB" w:rsidRPr="000B238E" w:rsidRDefault="00BA0BCB" w:rsidP="00BA0BCB">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I.- “LOS SSZ"</w:t>
      </w:r>
      <w:r w:rsidRPr="000B238E">
        <w:rPr>
          <w:rFonts w:asciiTheme="minorHAnsi" w:hAnsiTheme="minorHAnsi" w:cstheme="minorHAnsi"/>
          <w:color w:val="00000A"/>
          <w:sz w:val="20"/>
          <w:lang w:bidi="hi-IN"/>
        </w:rPr>
        <w:t>, declara a través de su Representantes Legales que:</w:t>
      </w:r>
    </w:p>
    <w:p w14:paraId="36938444" w14:textId="77777777" w:rsidR="00BA0BCB" w:rsidRPr="000B238E" w:rsidRDefault="00BA0BCB" w:rsidP="00BA0BCB">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445EFC8" w14:textId="77777777" w:rsidR="00BA0BCB" w:rsidRPr="000B238E" w:rsidRDefault="00BA0BCB" w:rsidP="00BA0BCB">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 </w:t>
      </w:r>
      <w:r w:rsidRPr="000B238E">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1A0CA5A6" w14:textId="77777777" w:rsidR="00BA0BCB" w:rsidRPr="000B238E" w:rsidRDefault="00BA0BCB" w:rsidP="00BA0BCB">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723B8A8C" w14:textId="77777777" w:rsidR="00BA0BCB" w:rsidRPr="000B238E" w:rsidRDefault="00BA0BCB" w:rsidP="00BA0BCB">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I.2.- </w:t>
      </w:r>
      <w:r w:rsidRPr="000B238E">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713F145E" w14:textId="77777777" w:rsidR="00BA0BCB" w:rsidRPr="000B238E" w:rsidRDefault="00BA0BCB" w:rsidP="00BA0BCB">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1BFD4F90" w14:textId="77777777" w:rsidR="00BA0BCB" w:rsidRPr="000B238E" w:rsidRDefault="00BA0BCB" w:rsidP="00BA0BCB">
      <w:pPr>
        <w:shd w:val="clear" w:color="auto" w:fill="FFFFFF"/>
        <w:jc w:val="both"/>
        <w:rPr>
          <w:rFonts w:asciiTheme="minorHAnsi" w:hAnsiTheme="minorHAnsi" w:cstheme="minorHAnsi"/>
          <w:color w:val="000000"/>
          <w:sz w:val="20"/>
          <w:lang w:eastAsia="es-ES"/>
        </w:rPr>
      </w:pPr>
      <w:r w:rsidRPr="000B238E">
        <w:rPr>
          <w:rFonts w:asciiTheme="minorHAnsi" w:hAnsiTheme="minorHAnsi" w:cstheme="minorHAnsi"/>
          <w:b/>
          <w:bCs/>
          <w:color w:val="00000A"/>
          <w:sz w:val="20"/>
          <w:lang w:bidi="hi-IN"/>
        </w:rPr>
        <w:t xml:space="preserve">I.3.- </w:t>
      </w:r>
      <w:r w:rsidRPr="000B238E">
        <w:rPr>
          <w:rFonts w:asciiTheme="minorHAnsi" w:hAnsiTheme="minorHAnsi" w:cstheme="minorHAnsi"/>
          <w:color w:val="000000"/>
          <w:sz w:val="20"/>
          <w:lang w:eastAsia="es-ES"/>
        </w:rPr>
        <w:t xml:space="preserve">Declara el </w:t>
      </w: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w:t>
      </w:r>
      <w:proofErr w:type="spellStart"/>
      <w:r w:rsidRPr="000B238E">
        <w:rPr>
          <w:rFonts w:asciiTheme="minorHAnsi" w:hAnsiTheme="minorHAnsi" w:cstheme="minorHAnsi"/>
          <w:color w:val="000000"/>
          <w:sz w:val="20"/>
          <w:lang w:eastAsia="es-ES"/>
        </w:rPr>
        <w:t>Avila</w:t>
      </w:r>
      <w:proofErr w:type="spellEnd"/>
      <w:r w:rsidRPr="000B238E">
        <w:rPr>
          <w:rFonts w:asciiTheme="minorHAnsi" w:hAnsiTheme="minorHAnsi" w:cstheme="minorHAnsi"/>
          <w:color w:val="000000"/>
          <w:sz w:val="20"/>
          <w:lang w:eastAsia="es-ES"/>
        </w:rPr>
        <w:t xml:space="preserve"> y con fundamento en lo dispuesto por el decreto de creación del Organismo Público descentralizado denominado Servicios de Salud de Zacatecas en su Art 7 fracción l, 10 y 11 fracción I.</w:t>
      </w:r>
    </w:p>
    <w:p w14:paraId="5FE21310" w14:textId="77777777" w:rsidR="00BA0BCB" w:rsidRPr="000B238E" w:rsidRDefault="00BA0BCB" w:rsidP="00BA0BCB">
      <w:pPr>
        <w:shd w:val="clear" w:color="auto" w:fill="FFFFFF"/>
        <w:jc w:val="both"/>
        <w:rPr>
          <w:rFonts w:asciiTheme="minorHAnsi" w:hAnsiTheme="minorHAnsi" w:cstheme="minorHAnsi"/>
          <w:color w:val="000000"/>
          <w:sz w:val="20"/>
          <w:lang w:eastAsia="es-ES"/>
        </w:rPr>
      </w:pPr>
    </w:p>
    <w:p w14:paraId="7F023F26" w14:textId="77777777" w:rsidR="00BA0BCB" w:rsidRPr="000B238E" w:rsidRDefault="00BA0BCB" w:rsidP="00BA0BC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 xml:space="preserve">I.4.- </w:t>
      </w:r>
      <w:r w:rsidRPr="000B238E">
        <w:rPr>
          <w:rFonts w:asciiTheme="minorHAnsi" w:hAnsiTheme="minorHAnsi" w:cstheme="minorHAnsi"/>
          <w:color w:val="000000"/>
          <w:sz w:val="20"/>
          <w:lang w:eastAsia="es-ES"/>
        </w:rPr>
        <w:t xml:space="preserve">Declara la </w:t>
      </w:r>
      <w:r w:rsidRPr="000B238E">
        <w:rPr>
          <w:rFonts w:asciiTheme="minorHAnsi" w:hAnsiTheme="minorHAnsi" w:cstheme="minorHAnsi"/>
          <w:b/>
          <w:bCs/>
          <w:sz w:val="20"/>
        </w:rPr>
        <w:t>L.C. Leticia Quiroz Alonso</w:t>
      </w:r>
      <w:r w:rsidRPr="000B238E">
        <w:rPr>
          <w:rFonts w:asciiTheme="minorHAnsi" w:hAnsiTheme="minorHAnsi" w:cstheme="minorHAnsi"/>
          <w:color w:val="000000"/>
          <w:sz w:val="20"/>
          <w:lang w:eastAsia="es-ES"/>
        </w:rPr>
        <w:t xml:space="preserve">,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w:t>
      </w:r>
      <w:proofErr w:type="spellStart"/>
      <w:r w:rsidRPr="000B238E">
        <w:rPr>
          <w:rFonts w:asciiTheme="minorHAnsi" w:hAnsiTheme="minorHAnsi" w:cstheme="minorHAnsi"/>
          <w:color w:val="000000"/>
          <w:sz w:val="20"/>
          <w:lang w:eastAsia="es-ES"/>
        </w:rPr>
        <w:t>dictaminación</w:t>
      </w:r>
      <w:proofErr w:type="spellEnd"/>
      <w:r w:rsidRPr="000B238E">
        <w:rPr>
          <w:rFonts w:asciiTheme="minorHAnsi" w:hAnsiTheme="minorHAnsi" w:cstheme="minorHAnsi"/>
          <w:color w:val="000000"/>
          <w:sz w:val="20"/>
          <w:lang w:eastAsia="es-ES"/>
        </w:rPr>
        <w:t xml:space="preserve"> de fallos: de conformidad con los artículos 20 fracción VI y 33 fracción VI del estatuto Orgánico y Manual de Organización de los Servicios de Salud de Zacatecas; tal como lo acredita con el </w:t>
      </w:r>
      <w:r w:rsidRPr="000B238E">
        <w:rPr>
          <w:rFonts w:asciiTheme="minorHAnsi" w:hAnsiTheme="minorHAnsi" w:cstheme="minorHAnsi"/>
          <w:color w:val="000000"/>
          <w:sz w:val="20"/>
          <w:lang w:eastAsia="es-ES"/>
        </w:rPr>
        <w:lastRenderedPageBreak/>
        <w:t>primer testimonio del referido mandato asentado bajo el acta número XXXXXXXXXXXXXXXXXXXX, del Volumen XXXXX, folios 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143D9C0E" w14:textId="77777777" w:rsidR="00BA0BCB" w:rsidRPr="000B238E" w:rsidRDefault="00BA0BCB" w:rsidP="00BA0BC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I.5.-</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L.C. J</w:t>
      </w:r>
      <w:r>
        <w:rPr>
          <w:rFonts w:asciiTheme="minorHAnsi" w:hAnsiTheme="minorHAnsi" w:cstheme="minorHAnsi"/>
          <w:b/>
          <w:sz w:val="20"/>
        </w:rPr>
        <w:t>uan Carlos Pérez Ibarra</w:t>
      </w:r>
      <w:r w:rsidRPr="000B238E">
        <w:rPr>
          <w:rFonts w:asciiTheme="minorHAnsi" w:hAnsiTheme="minorHAnsi" w:cstheme="minorHAnsi"/>
          <w:b/>
          <w:color w:val="000000"/>
          <w:sz w:val="20"/>
          <w:lang w:eastAsia="es-ES"/>
        </w:rPr>
        <w:t xml:space="preserve">, </w:t>
      </w:r>
      <w:r w:rsidRPr="000B238E">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1A987352" w14:textId="77777777" w:rsidR="00BA0BCB" w:rsidRPr="000B238E" w:rsidRDefault="00BA0BCB" w:rsidP="00BA0BC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I.6.-</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Lic. Héctor Manuel Martínez de la Cruz</w:t>
      </w:r>
      <w:r w:rsidRPr="000B238E">
        <w:rPr>
          <w:rFonts w:asciiTheme="minorHAnsi" w:hAnsiTheme="minorHAnsi" w:cstheme="minorHAnsi"/>
          <w:color w:val="000000"/>
          <w:sz w:val="20"/>
          <w:lang w:eastAsia="es-ES"/>
        </w:rPr>
        <w:t xml:space="preserve">, ser Subdirector de Asuntos Jurídicos de los Servicios de Salud de Zacatecas, tal como lo acredita con nombramiento de fecha XXXXXXXXXXXXXXXXXXXXXXXX,  expedido por el Director General de los Servicios de Salud, Dr. </w:t>
      </w:r>
      <w:proofErr w:type="spellStart"/>
      <w:r w:rsidRPr="000B238E">
        <w:rPr>
          <w:rFonts w:asciiTheme="minorHAnsi" w:hAnsiTheme="minorHAnsi" w:cstheme="minorHAnsi"/>
          <w:color w:val="000000"/>
          <w:sz w:val="20"/>
          <w:lang w:eastAsia="es-ES"/>
        </w:rPr>
        <w:t>Uswaldo</w:t>
      </w:r>
      <w:proofErr w:type="spellEnd"/>
      <w:r w:rsidRPr="000B238E">
        <w:rPr>
          <w:rFonts w:asciiTheme="minorHAnsi" w:hAnsiTheme="minorHAnsi" w:cstheme="minorHAnsi"/>
          <w:color w:val="000000"/>
          <w:sz w:val="20"/>
          <w:lang w:eastAsia="es-ES"/>
        </w:rPr>
        <w:t xml:space="preserve">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658CC709" w14:textId="77777777" w:rsidR="00BA0BCB" w:rsidRPr="000B238E" w:rsidRDefault="00BA0BCB" w:rsidP="00BA0BCB">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I.7.- </w:t>
      </w:r>
      <w:r w:rsidRPr="000B238E">
        <w:rPr>
          <w:rFonts w:asciiTheme="minorHAnsi" w:hAnsiTheme="minorHAnsi" w:cstheme="minorHAnsi"/>
          <w:bCs/>
          <w:color w:val="00000A"/>
          <w:sz w:val="20"/>
          <w:lang w:bidi="hi-IN"/>
        </w:rPr>
        <w:t>Que está debidamente inscrito en el Registro Federal de Contribuyentes, bajo el R.F.C. SSZ961205-2B1.</w:t>
      </w:r>
    </w:p>
    <w:p w14:paraId="64BC9197" w14:textId="77777777" w:rsidR="00BA0BCB" w:rsidRPr="000B238E" w:rsidRDefault="00BA0BCB" w:rsidP="00BA0BCB">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12A2838" w14:textId="77777777" w:rsidR="00BA0BCB" w:rsidRPr="000B238E" w:rsidRDefault="00BA0BCB" w:rsidP="00BA0BCB">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I.8.- </w:t>
      </w:r>
      <w:r w:rsidRPr="000B238E">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510E1938" w14:textId="5D16AFCE" w:rsidR="00866A39" w:rsidRPr="009018B1" w:rsidRDefault="00866A39" w:rsidP="00BA0BCB">
      <w:pPr>
        <w:jc w:val="both"/>
        <w:rPr>
          <w:rFonts w:asciiTheme="minorHAnsi" w:eastAsia="WenQuanYi Micro Hei" w:hAnsiTheme="minorHAnsi" w:cstheme="minorHAnsi"/>
          <w:color w:val="00000A"/>
          <w:sz w:val="22"/>
          <w:szCs w:val="22"/>
          <w:lang w:eastAsia="zh-CN" w:bidi="hi-IN"/>
        </w:rPr>
      </w:pPr>
    </w:p>
    <w:p w14:paraId="24EA5A3A" w14:textId="75DEAA0C" w:rsidR="00866A39" w:rsidRPr="009018B1" w:rsidRDefault="00866A39" w:rsidP="00866A39">
      <w:pPr>
        <w:tabs>
          <w:tab w:val="left" w:pos="708"/>
        </w:tabs>
        <w:spacing w:line="100" w:lineRule="atLeast"/>
        <w:ind w:right="48"/>
        <w:jc w:val="both"/>
        <w:rPr>
          <w:rFonts w:asciiTheme="minorHAnsi" w:hAnsiTheme="minorHAnsi" w:cstheme="minorHAnsi"/>
          <w:b/>
          <w:color w:val="0000FF"/>
          <w:sz w:val="22"/>
          <w:szCs w:val="22"/>
        </w:rPr>
      </w:pPr>
      <w:r w:rsidRPr="009018B1">
        <w:rPr>
          <w:rFonts w:asciiTheme="minorHAnsi" w:hAnsiTheme="minorHAnsi" w:cstheme="minorHAnsi"/>
          <w:b/>
          <w:bCs/>
          <w:color w:val="00000A"/>
          <w:sz w:val="22"/>
          <w:szCs w:val="22"/>
          <w:lang w:bidi="hi-IN"/>
        </w:rPr>
        <w:t xml:space="preserve">I.9.- </w:t>
      </w:r>
      <w:r w:rsidRPr="009018B1">
        <w:rPr>
          <w:rFonts w:asciiTheme="minorHAnsi" w:hAnsiTheme="minorHAnsi" w:cstheme="minorHAnsi"/>
          <w:color w:val="00000A"/>
          <w:sz w:val="22"/>
          <w:szCs w:val="22"/>
          <w:lang w:bidi="hi-IN"/>
        </w:rPr>
        <w:t>Para el cumplimiento de sus funciones y la realización de sus actividades, requiere de la contratación d</w:t>
      </w:r>
      <w:r w:rsidR="008612B9" w:rsidRPr="009018B1">
        <w:rPr>
          <w:rFonts w:asciiTheme="minorHAnsi" w:hAnsiTheme="minorHAnsi" w:cstheme="minorHAnsi"/>
          <w:color w:val="00000A"/>
          <w:sz w:val="22"/>
          <w:szCs w:val="22"/>
          <w:lang w:bidi="hi-IN"/>
        </w:rPr>
        <w:t>e</w:t>
      </w:r>
      <w:r w:rsidR="00513E33">
        <w:rPr>
          <w:rFonts w:asciiTheme="minorHAnsi" w:hAnsiTheme="minorHAnsi" w:cstheme="minorHAnsi"/>
          <w:color w:val="00000A"/>
          <w:sz w:val="22"/>
          <w:szCs w:val="22"/>
          <w:lang w:bidi="hi-IN"/>
        </w:rPr>
        <w:t xml:space="preserve"> la</w:t>
      </w:r>
      <w:r w:rsidRPr="009018B1">
        <w:rPr>
          <w:rFonts w:asciiTheme="minorHAnsi" w:hAnsiTheme="minorHAnsi" w:cstheme="minorHAnsi"/>
          <w:color w:val="00000A"/>
          <w:sz w:val="22"/>
          <w:szCs w:val="22"/>
          <w:lang w:bidi="hi-IN"/>
        </w:rPr>
        <w:t xml:space="preserve"> </w:t>
      </w:r>
      <w:r w:rsidR="00513E33" w:rsidRPr="009A6811">
        <w:rPr>
          <w:rFonts w:ascii="Calibri" w:hAnsi="Calibri" w:cs="Calibri"/>
          <w:b/>
          <w:bCs/>
          <w:color w:val="0000FF"/>
          <w:sz w:val="22"/>
        </w:rPr>
        <w:t xml:space="preserve">Póliza de Servicios de Mantenimiento Preventivo y Correctivo, para los Equipos de </w:t>
      </w:r>
      <w:proofErr w:type="spellStart"/>
      <w:r w:rsidR="00513E33" w:rsidRPr="009A6811">
        <w:rPr>
          <w:rFonts w:ascii="Calibri" w:hAnsi="Calibri" w:cs="Calibri"/>
          <w:b/>
          <w:bCs/>
          <w:color w:val="0000FF"/>
          <w:sz w:val="22"/>
        </w:rPr>
        <w:t>Teleradiología</w:t>
      </w:r>
      <w:proofErr w:type="spellEnd"/>
    </w:p>
    <w:p w14:paraId="4D943797"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4A257180"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I.10.- </w:t>
      </w:r>
      <w:r w:rsidRPr="009018B1">
        <w:rPr>
          <w:rFonts w:asciiTheme="minorHAnsi" w:hAnsiTheme="minorHAnsi" w:cstheme="minorHAnsi"/>
          <w:color w:val="00000A"/>
          <w:sz w:val="22"/>
          <w:szCs w:val="22"/>
          <w:lang w:bidi="hi-IN"/>
        </w:rPr>
        <w:t xml:space="preserve">Para cubrir las erogaciones que se deriven del presente contrato, cuenta con recursos disponibles suficientes no comprometidos provenientes del </w:t>
      </w:r>
      <w:r w:rsidRPr="009018B1">
        <w:rPr>
          <w:rFonts w:asciiTheme="minorHAnsi" w:hAnsiTheme="minorHAnsi" w:cstheme="minorHAnsi"/>
          <w:b/>
          <w:color w:val="0000FF"/>
          <w:sz w:val="22"/>
          <w:szCs w:val="22"/>
          <w:lang w:bidi="hi-IN"/>
        </w:rPr>
        <w:t>XXXXXXXXXXXXX,</w:t>
      </w:r>
      <w:r w:rsidRPr="009018B1">
        <w:rPr>
          <w:rFonts w:asciiTheme="minorHAnsi" w:hAnsiTheme="minorHAnsi" w:cstheme="minorHAnsi"/>
          <w:color w:val="00000A"/>
          <w:sz w:val="22"/>
          <w:szCs w:val="22"/>
          <w:lang w:bidi="hi-IN"/>
        </w:rPr>
        <w:t xml:space="preserve"> otorgados por </w:t>
      </w:r>
      <w:r w:rsidRPr="009018B1">
        <w:rPr>
          <w:rFonts w:asciiTheme="minorHAnsi" w:hAnsiTheme="minorHAnsi" w:cstheme="minorHAnsi"/>
          <w:b/>
          <w:color w:val="0000FF"/>
          <w:sz w:val="22"/>
          <w:szCs w:val="22"/>
          <w:lang w:bidi="hi-IN"/>
        </w:rPr>
        <w:t>XXXXXXXXXXXXXXXXXXXXXXXXXXXXXXX</w:t>
      </w:r>
      <w:r w:rsidRPr="009018B1">
        <w:rPr>
          <w:rFonts w:asciiTheme="minorHAnsi" w:hAnsiTheme="minorHAnsi" w:cstheme="minorHAnsi"/>
          <w:color w:val="00000A"/>
          <w:sz w:val="22"/>
          <w:szCs w:val="22"/>
          <w:lang w:bidi="hi-IN"/>
        </w:rPr>
        <w:t>.</w:t>
      </w:r>
    </w:p>
    <w:p w14:paraId="19800695"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5F8935C1" w14:textId="41FEF579" w:rsidR="00866A39" w:rsidRDefault="00866A39" w:rsidP="00866A39">
      <w:pPr>
        <w:tabs>
          <w:tab w:val="left" w:pos="708"/>
        </w:tabs>
        <w:spacing w:line="100" w:lineRule="atLeast"/>
        <w:ind w:right="48"/>
        <w:jc w:val="both"/>
        <w:rPr>
          <w:rFonts w:asciiTheme="minorHAnsi" w:hAnsiTheme="minorHAnsi" w:cstheme="minorHAnsi"/>
          <w:sz w:val="22"/>
          <w:szCs w:val="22"/>
        </w:rPr>
      </w:pPr>
      <w:r w:rsidRPr="009018B1">
        <w:rPr>
          <w:rFonts w:asciiTheme="minorHAnsi" w:hAnsiTheme="minorHAnsi" w:cstheme="minorHAnsi"/>
          <w:b/>
          <w:bCs/>
          <w:color w:val="00000A"/>
          <w:sz w:val="22"/>
          <w:szCs w:val="22"/>
          <w:lang w:bidi="hi-IN"/>
        </w:rPr>
        <w:t xml:space="preserve">I.11.- </w:t>
      </w:r>
      <w:r w:rsidRPr="009018B1">
        <w:rPr>
          <w:rFonts w:asciiTheme="minorHAnsi" w:hAnsiTheme="minorHAnsi" w:cstheme="minorHAnsi"/>
          <w:color w:val="00000A"/>
          <w:sz w:val="22"/>
          <w:szCs w:val="22"/>
          <w:lang w:bidi="hi-IN"/>
        </w:rPr>
        <w:t xml:space="preserve">El presente contrato fue adjudicado a </w:t>
      </w:r>
      <w:r w:rsidRPr="009018B1">
        <w:rPr>
          <w:rFonts w:asciiTheme="minorHAnsi" w:hAnsiTheme="minorHAnsi" w:cstheme="minorHAnsi"/>
          <w:b/>
          <w:bCs/>
          <w:color w:val="00000A"/>
          <w:sz w:val="22"/>
          <w:szCs w:val="22"/>
          <w:lang w:bidi="hi-IN"/>
        </w:rPr>
        <w:t xml:space="preserve">"EL PROVEEDOR" </w:t>
      </w:r>
      <w:r w:rsidRPr="009018B1">
        <w:rPr>
          <w:rFonts w:asciiTheme="minorHAnsi" w:hAnsiTheme="minorHAnsi" w:cstheme="minorHAnsi"/>
          <w:color w:val="00000A"/>
          <w:sz w:val="22"/>
          <w:szCs w:val="22"/>
          <w:lang w:bidi="hi-IN"/>
        </w:rPr>
        <w:t xml:space="preserve">mediante el procedimiento de </w:t>
      </w:r>
      <w:r w:rsidRPr="009018B1">
        <w:rPr>
          <w:rFonts w:asciiTheme="minorHAnsi" w:hAnsiTheme="minorHAnsi" w:cstheme="minorHAnsi"/>
          <w:b/>
          <w:color w:val="0000FF"/>
          <w:sz w:val="22"/>
          <w:szCs w:val="22"/>
          <w:lang w:bidi="hi-IN"/>
        </w:rPr>
        <w:t xml:space="preserve">Licitación Pública </w:t>
      </w:r>
      <w:r w:rsidR="00162506" w:rsidRPr="009018B1">
        <w:rPr>
          <w:rFonts w:asciiTheme="minorHAnsi" w:hAnsiTheme="minorHAnsi" w:cstheme="minorHAnsi"/>
          <w:b/>
          <w:color w:val="0000FF"/>
          <w:sz w:val="22"/>
          <w:szCs w:val="22"/>
          <w:lang w:bidi="hi-IN"/>
        </w:rPr>
        <w:t xml:space="preserve">Estatal de carácter </w:t>
      </w:r>
      <w:r w:rsidRPr="009018B1">
        <w:rPr>
          <w:rFonts w:asciiTheme="minorHAnsi" w:hAnsiTheme="minorHAnsi" w:cstheme="minorHAnsi"/>
          <w:b/>
          <w:color w:val="0000FF"/>
          <w:sz w:val="22"/>
          <w:szCs w:val="22"/>
          <w:lang w:bidi="hi-IN"/>
        </w:rPr>
        <w:t xml:space="preserve">Nacional </w:t>
      </w:r>
      <w:r w:rsidR="000932B6">
        <w:rPr>
          <w:rFonts w:asciiTheme="minorHAnsi" w:hAnsiTheme="minorHAnsi" w:cstheme="minorHAnsi"/>
          <w:b/>
          <w:color w:val="0000FF"/>
          <w:sz w:val="22"/>
          <w:szCs w:val="22"/>
          <w:lang w:bidi="hi-IN"/>
        </w:rPr>
        <w:t>EA-932057995-011-2023</w:t>
      </w:r>
      <w:r w:rsidRPr="009018B1">
        <w:rPr>
          <w:rFonts w:asciiTheme="minorHAnsi" w:hAnsiTheme="minorHAnsi" w:cstheme="minorHAnsi"/>
          <w:color w:val="00000A"/>
          <w:sz w:val="22"/>
          <w:szCs w:val="22"/>
          <w:lang w:bidi="hi-IN"/>
        </w:rPr>
        <w:t xml:space="preserve">, con fundamento en lo dispuesto </w:t>
      </w:r>
      <w:r w:rsidRPr="009018B1">
        <w:rPr>
          <w:rFonts w:asciiTheme="minorHAnsi" w:eastAsia="WenQuanYi Micro Hei" w:hAnsiTheme="minorHAnsi" w:cstheme="minorHAnsi"/>
          <w:color w:val="00000A"/>
          <w:sz w:val="22"/>
          <w:szCs w:val="22"/>
          <w:lang w:eastAsia="zh-CN" w:bidi="hi-IN"/>
        </w:rPr>
        <w:t xml:space="preserve">por los artículos 134, de la Constitución Política de los Estados Unidos Mexicanos y los artículos </w:t>
      </w:r>
      <w:r w:rsidR="00EA50DD" w:rsidRPr="009018B1">
        <w:rPr>
          <w:rFonts w:asciiTheme="minorHAnsi" w:hAnsiTheme="minorHAnsi" w:cstheme="minorHAnsi"/>
          <w:sz w:val="22"/>
          <w:szCs w:val="22"/>
        </w:rPr>
        <w:t>2, 6, 16, 52, 56, 59 fracción I, 60 fracción II, 62, 63, 64, 65, 66, 67, 68, 70, 71, 74 fracción III, 77, 78, de la Ley de Adquisiciones, Arrendamientos y Servicios del Estado de Zacatecas y sus Municipios.</w:t>
      </w:r>
    </w:p>
    <w:p w14:paraId="42B2C3E6" w14:textId="77777777" w:rsidR="001E312F" w:rsidRPr="009018B1" w:rsidRDefault="001E312F" w:rsidP="00866A39">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p>
    <w:p w14:paraId="2DE00CB9" w14:textId="26699E40"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r w:rsidRPr="009018B1">
        <w:rPr>
          <w:rFonts w:asciiTheme="minorHAnsi" w:hAnsiTheme="minorHAnsi" w:cstheme="minorHAnsi"/>
          <w:b/>
          <w:bCs/>
          <w:color w:val="00000A"/>
          <w:sz w:val="22"/>
          <w:szCs w:val="22"/>
          <w:lang w:bidi="hi-IN"/>
        </w:rPr>
        <w:t xml:space="preserve">I.12.- </w:t>
      </w:r>
      <w:r w:rsidRPr="009018B1">
        <w:rPr>
          <w:rFonts w:asciiTheme="minorHAnsi" w:hAnsiTheme="minorHAnsi" w:cstheme="minorHAnsi"/>
          <w:color w:val="00000A"/>
          <w:sz w:val="22"/>
          <w:szCs w:val="22"/>
          <w:lang w:bidi="hi-IN"/>
        </w:rPr>
        <w:t xml:space="preserve">Con fecha </w:t>
      </w:r>
      <w:r w:rsidRPr="009018B1">
        <w:rPr>
          <w:rFonts w:asciiTheme="minorHAnsi" w:hAnsiTheme="minorHAnsi" w:cstheme="minorHAnsi"/>
          <w:b/>
          <w:color w:val="0000FF"/>
          <w:sz w:val="22"/>
          <w:szCs w:val="22"/>
          <w:lang w:bidi="hi-IN"/>
        </w:rPr>
        <w:t>XX</w:t>
      </w:r>
      <w:r w:rsidRPr="009018B1">
        <w:rPr>
          <w:rFonts w:asciiTheme="minorHAnsi" w:hAnsiTheme="minorHAnsi" w:cstheme="minorHAnsi"/>
          <w:color w:val="00000A"/>
          <w:sz w:val="22"/>
          <w:szCs w:val="22"/>
          <w:lang w:bidi="hi-IN"/>
        </w:rPr>
        <w:t xml:space="preserve"> de </w:t>
      </w:r>
      <w:r w:rsidRPr="009018B1">
        <w:rPr>
          <w:rFonts w:asciiTheme="minorHAnsi" w:hAnsiTheme="minorHAnsi" w:cstheme="minorHAnsi"/>
          <w:b/>
          <w:color w:val="0000FF"/>
          <w:sz w:val="22"/>
          <w:szCs w:val="22"/>
          <w:lang w:bidi="hi-IN"/>
        </w:rPr>
        <w:t xml:space="preserve">XXXXXX </w:t>
      </w:r>
      <w:r w:rsidRPr="009018B1">
        <w:rPr>
          <w:rFonts w:asciiTheme="minorHAnsi" w:hAnsiTheme="minorHAnsi" w:cstheme="minorHAnsi"/>
          <w:color w:val="00000A"/>
          <w:sz w:val="22"/>
          <w:szCs w:val="22"/>
          <w:lang w:bidi="hi-IN"/>
        </w:rPr>
        <w:t>de 202</w:t>
      </w:r>
      <w:r w:rsidR="00E752BD">
        <w:rPr>
          <w:rFonts w:asciiTheme="minorHAnsi" w:hAnsiTheme="minorHAnsi" w:cstheme="minorHAnsi"/>
          <w:color w:val="00000A"/>
          <w:sz w:val="22"/>
          <w:szCs w:val="22"/>
          <w:lang w:bidi="hi-IN"/>
        </w:rPr>
        <w:t>3</w:t>
      </w:r>
      <w:r w:rsidRPr="009018B1">
        <w:rPr>
          <w:rFonts w:asciiTheme="minorHAnsi" w:hAnsiTheme="minorHAnsi" w:cstheme="minorHAnsi"/>
          <w:color w:val="00000A"/>
          <w:sz w:val="22"/>
          <w:szCs w:val="22"/>
          <w:lang w:bidi="hi-IN"/>
        </w:rPr>
        <w:t>, los SSZ a través de sus áreas administrativas, emitieron el Acta de Fallo del procedimiento de contratación mencionado en la Declaración que antecede.</w:t>
      </w:r>
    </w:p>
    <w:p w14:paraId="0754E65C" w14:textId="77777777"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p>
    <w:p w14:paraId="5F160008" w14:textId="77777777" w:rsidR="00866A39" w:rsidRPr="009018B1" w:rsidRDefault="00866A39" w:rsidP="00866A39">
      <w:pPr>
        <w:ind w:right="48"/>
        <w:jc w:val="both"/>
        <w:outlineLvl w:val="0"/>
        <w:rPr>
          <w:rFonts w:asciiTheme="minorHAnsi" w:eastAsia="Arial Unicode MS" w:hAnsiTheme="minorHAnsi" w:cstheme="minorHAnsi"/>
          <w:color w:val="000000"/>
          <w:sz w:val="22"/>
          <w:szCs w:val="22"/>
          <w:u w:color="000000"/>
          <w:lang w:eastAsia="es-MX"/>
        </w:rPr>
      </w:pPr>
      <w:r w:rsidRPr="009018B1">
        <w:rPr>
          <w:rFonts w:asciiTheme="minorHAnsi" w:eastAsia="Arial Unicode MS" w:hAnsiTheme="minorHAnsi" w:cstheme="minorHAnsi"/>
          <w:b/>
          <w:color w:val="000000"/>
          <w:sz w:val="22"/>
          <w:szCs w:val="22"/>
          <w:u w:color="000000"/>
          <w:lang w:eastAsia="es-MX"/>
        </w:rPr>
        <w:t>I.13.- "EL PROVEEDOR"</w:t>
      </w:r>
      <w:r w:rsidRPr="009018B1">
        <w:rPr>
          <w:rFonts w:asciiTheme="minorHAnsi" w:eastAsia="Arial Unicode MS" w:hAnsiTheme="minorHAnsi" w:cstheme="minorHAnsi"/>
          <w:color w:val="000000"/>
          <w:sz w:val="22"/>
          <w:szCs w:val="22"/>
          <w:u w:color="000000"/>
          <w:lang w:eastAsia="es-MX"/>
        </w:rPr>
        <w:t xml:space="preserve"> en caso de auditorías, visitas o inspecciones que practique la Secretaría de la Función Pública y el Órgano Interno de Control en </w:t>
      </w:r>
      <w:r w:rsidRPr="009018B1">
        <w:rPr>
          <w:rFonts w:asciiTheme="minorHAnsi" w:eastAsia="Arial Unicode MS" w:hAnsiTheme="minorHAnsi" w:cstheme="minorHAnsi"/>
          <w:b/>
          <w:color w:val="000000"/>
          <w:sz w:val="22"/>
          <w:szCs w:val="22"/>
          <w:u w:color="000000"/>
          <w:lang w:eastAsia="es-MX"/>
        </w:rPr>
        <w:t>“LOS SSZ”</w:t>
      </w:r>
      <w:r w:rsidRPr="009018B1">
        <w:rPr>
          <w:rFonts w:asciiTheme="minorHAnsi" w:eastAsia="Arial Unicode MS" w:hAnsiTheme="minorHAnsi" w:cstheme="minorHAnsi"/>
          <w:color w:val="000000"/>
          <w:sz w:val="22"/>
          <w:szCs w:val="22"/>
          <w:u w:color="000000"/>
          <w:lang w:eastAsia="es-MX"/>
        </w:rPr>
        <w:t>, proporcionará la información que en su momento se requiera, relativa al presente contrato.</w:t>
      </w:r>
    </w:p>
    <w:p w14:paraId="6A0C1DF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DE6EF50" w14:textId="77777777" w:rsidR="00866A39" w:rsidRPr="009018B1" w:rsidRDefault="00866A39" w:rsidP="00866A39">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I.14.- </w:t>
      </w:r>
      <w:r w:rsidRPr="009018B1">
        <w:rPr>
          <w:rFonts w:asciiTheme="minorHAnsi" w:hAnsiTheme="minorHAnsi" w:cstheme="minorHAnsi"/>
          <w:sz w:val="22"/>
          <w:szCs w:val="22"/>
        </w:rPr>
        <w:t>En caso de discrepancia entre el contenido de este contrato y la Convocatoria de la Licitación del cual se deriva, prevalecerá lo estipulado en esta última, así como el resultado de las juntas de aclaraciones.</w:t>
      </w:r>
    </w:p>
    <w:p w14:paraId="4F77B4B1"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p>
    <w:p w14:paraId="3E5BC20B"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612FEE5F" w14:textId="77777777" w:rsidR="002C5B14" w:rsidRPr="009018B1" w:rsidRDefault="002C5B14" w:rsidP="002C5B14">
      <w:pPr>
        <w:ind w:right="48"/>
        <w:jc w:val="both"/>
        <w:rPr>
          <w:rFonts w:asciiTheme="minorHAnsi" w:hAnsiTheme="minorHAnsi" w:cstheme="minorHAnsi"/>
          <w:b/>
          <w:bCs/>
          <w:sz w:val="22"/>
          <w:szCs w:val="22"/>
        </w:rPr>
      </w:pPr>
    </w:p>
    <w:p w14:paraId="06D88C34" w14:textId="77777777" w:rsidR="002C5B14" w:rsidRPr="009018B1" w:rsidRDefault="002C5B14" w:rsidP="002C5B1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993EAD"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993EAD"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3C876AA0"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32125DC2"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05A3A8F5" w14:textId="77777777" w:rsidR="00D9227C" w:rsidRPr="009018B1" w:rsidRDefault="00D9227C" w:rsidP="00D9227C">
      <w:pPr>
        <w:ind w:right="48"/>
        <w:jc w:val="both"/>
        <w:rPr>
          <w:rFonts w:asciiTheme="minorHAnsi" w:hAnsiTheme="minorHAnsi" w:cstheme="minorHAnsi"/>
          <w:b/>
          <w:bCs/>
          <w:sz w:val="22"/>
          <w:szCs w:val="22"/>
        </w:rPr>
      </w:pPr>
    </w:p>
    <w:p w14:paraId="72956B6F"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7813E6"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7813E6"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69477683" w14:textId="77777777" w:rsidR="00D9227C" w:rsidRPr="009018B1" w:rsidRDefault="00D9227C" w:rsidP="00D9227C">
      <w:pPr>
        <w:jc w:val="both"/>
        <w:rPr>
          <w:rFonts w:asciiTheme="minorHAnsi" w:hAnsiTheme="minorHAnsi" w:cstheme="minorHAnsi"/>
          <w:sz w:val="22"/>
          <w:szCs w:val="22"/>
        </w:rPr>
      </w:pPr>
    </w:p>
    <w:p w14:paraId="759A5CB9"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II.2.- </w:t>
      </w:r>
      <w:r w:rsidRPr="009018B1">
        <w:rPr>
          <w:rFonts w:asciiTheme="minorHAnsi" w:hAnsiTheme="minorHAnsi" w:cstheme="minorHAnsi"/>
          <w:sz w:val="22"/>
          <w:szCs w:val="22"/>
        </w:rPr>
        <w:t xml:space="preserve">Que su Representante o Apoderado Legal, acredita su personalidad en términos de la escritura pública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XXXXXXX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XXX,</w:t>
      </w:r>
      <w:r w:rsidRPr="009018B1">
        <w:rPr>
          <w:rFonts w:asciiTheme="minorHAnsi" w:hAnsiTheme="minorHAnsi" w:cstheme="minorHAnsi"/>
          <w:sz w:val="22"/>
          <w:szCs w:val="22"/>
        </w:rPr>
        <w:t xml:space="preserve"> de </w:t>
      </w:r>
      <w:r w:rsidR="007813E6" w:rsidRPr="009018B1">
        <w:rPr>
          <w:rFonts w:asciiTheme="minorHAnsi" w:hAnsiTheme="minorHAnsi" w:cstheme="minorHAnsi"/>
          <w:sz w:val="22"/>
          <w:szCs w:val="22"/>
        </w:rPr>
        <w:t>l</w:t>
      </w:r>
      <w:r w:rsidRPr="009018B1">
        <w:rPr>
          <w:rFonts w:asciiTheme="minorHAnsi" w:hAnsiTheme="minorHAnsi" w:cstheme="minorHAnsi"/>
          <w:sz w:val="22"/>
          <w:szCs w:val="22"/>
        </w:rPr>
        <w:t xml:space="preserve">a Ciudad </w:t>
      </w:r>
      <w:r w:rsidR="007813E6" w:rsidRPr="009018B1">
        <w:rPr>
          <w:rFonts w:asciiTheme="minorHAnsi" w:hAnsiTheme="minorHAnsi" w:cstheme="minorHAnsi"/>
          <w:sz w:val="22"/>
          <w:szCs w:val="22"/>
        </w:rPr>
        <w:t>de XXXXX</w:t>
      </w:r>
      <w:r w:rsidRPr="009018B1">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3DE41CF1" w14:textId="77777777" w:rsidR="00D9227C" w:rsidRPr="009018B1" w:rsidRDefault="00D9227C" w:rsidP="00D9227C">
      <w:pPr>
        <w:jc w:val="both"/>
        <w:rPr>
          <w:rFonts w:asciiTheme="minorHAnsi" w:hAnsiTheme="minorHAnsi" w:cstheme="minorHAnsi"/>
          <w:sz w:val="22"/>
          <w:szCs w:val="22"/>
        </w:rPr>
      </w:pPr>
    </w:p>
    <w:p w14:paraId="73372D94"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II.3.- </w:t>
      </w:r>
      <w:r w:rsidRPr="009018B1">
        <w:rPr>
          <w:rFonts w:asciiTheme="minorHAnsi" w:hAnsiTheme="minorHAnsi" w:cstheme="minorHAnsi"/>
          <w:sz w:val="22"/>
          <w:szCs w:val="22"/>
        </w:rPr>
        <w:t xml:space="preserve">De acuerdo con sus estatutos, su objeto social consiste entre otras actividades, en la </w:t>
      </w:r>
      <w:r w:rsidRPr="009018B1">
        <w:rPr>
          <w:rFonts w:asciiTheme="minorHAnsi" w:hAnsiTheme="minorHAnsi" w:cstheme="minorHAnsi"/>
          <w:b/>
          <w:color w:val="0000FF"/>
          <w:sz w:val="22"/>
          <w:szCs w:val="22"/>
        </w:rPr>
        <w:t>XXXXXXXXXXXXXXXXXXXXXXXXXXXXXXXXXXXXXXXXXX, XXXXXXXXXXXXX, XXXXXXXXX Y XXXXXXXXXXXXXXXXXXXXXXX.</w:t>
      </w:r>
    </w:p>
    <w:p w14:paraId="26DC736A" w14:textId="77777777" w:rsidR="00D9227C" w:rsidRPr="009018B1" w:rsidRDefault="00D9227C" w:rsidP="00D9227C">
      <w:pPr>
        <w:jc w:val="both"/>
        <w:rPr>
          <w:rFonts w:asciiTheme="minorHAnsi" w:hAnsiTheme="minorHAnsi" w:cstheme="minorHAnsi"/>
          <w:b/>
          <w:bCs/>
          <w:sz w:val="22"/>
          <w:szCs w:val="22"/>
        </w:rPr>
      </w:pPr>
    </w:p>
    <w:p w14:paraId="72446BAB"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II.4.- </w:t>
      </w:r>
      <w:r w:rsidRPr="009018B1">
        <w:rPr>
          <w:rFonts w:asciiTheme="minorHAnsi" w:hAnsiTheme="minorHAnsi" w:cstheme="minorHAnsi"/>
          <w:sz w:val="22"/>
          <w:szCs w:val="22"/>
        </w:rPr>
        <w:t xml:space="preserve">La Secretaría de Hacienda y Crédito Público, le otorgó el Registro Federal de Contribuyentes </w:t>
      </w:r>
      <w:r w:rsidRPr="009018B1">
        <w:rPr>
          <w:rFonts w:asciiTheme="minorHAnsi" w:hAnsiTheme="minorHAnsi" w:cstheme="minorHAnsi"/>
          <w:b/>
          <w:color w:val="0000FF"/>
          <w:sz w:val="22"/>
          <w:szCs w:val="22"/>
        </w:rPr>
        <w:t>XXX-XXXXXX-XXX.</w:t>
      </w:r>
    </w:p>
    <w:p w14:paraId="45E367DF" w14:textId="77777777" w:rsidR="00D9227C" w:rsidRPr="009018B1" w:rsidRDefault="00D9227C" w:rsidP="00D9227C">
      <w:pPr>
        <w:ind w:right="48"/>
        <w:jc w:val="both"/>
        <w:rPr>
          <w:rFonts w:asciiTheme="minorHAnsi" w:hAnsiTheme="minorHAnsi" w:cstheme="minorHAnsi"/>
          <w:sz w:val="22"/>
          <w:szCs w:val="22"/>
        </w:rPr>
      </w:pPr>
    </w:p>
    <w:p w14:paraId="4014AD74" w14:textId="77777777" w:rsidR="00EA50DD" w:rsidRPr="009018B1" w:rsidRDefault="00D9227C" w:rsidP="00EA50DD">
      <w:pPr>
        <w:pStyle w:val="Sangra3detindependiente1"/>
        <w:tabs>
          <w:tab w:val="left" w:pos="426"/>
        </w:tabs>
        <w:ind w:left="0" w:firstLine="0"/>
        <w:rPr>
          <w:rFonts w:asciiTheme="minorHAnsi" w:hAnsiTheme="minorHAnsi" w:cstheme="minorHAnsi"/>
          <w:sz w:val="22"/>
          <w:szCs w:val="22"/>
          <w:lang w:val="es-ES"/>
        </w:rPr>
      </w:pPr>
      <w:r w:rsidRPr="009018B1">
        <w:rPr>
          <w:rFonts w:asciiTheme="minorHAnsi" w:hAnsiTheme="minorHAnsi" w:cstheme="minorHAnsi"/>
          <w:b/>
          <w:bCs/>
          <w:sz w:val="22"/>
          <w:szCs w:val="22"/>
        </w:rPr>
        <w:t xml:space="preserve">II.5.-  </w:t>
      </w:r>
      <w:r w:rsidRPr="009018B1">
        <w:rPr>
          <w:rFonts w:asciiTheme="minorHAnsi" w:hAnsiTheme="minorHAnsi" w:cstheme="minorHAnsi"/>
          <w:sz w:val="22"/>
          <w:szCs w:val="22"/>
          <w:lang w:val="es-ES"/>
        </w:rPr>
        <w:t xml:space="preserve">Manifiesta bajo protesta de decir verdad, no encontrarse en los </w:t>
      </w:r>
      <w:r w:rsidR="00EA50DD" w:rsidRPr="009018B1">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44F140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18BF548A" w14:textId="77777777" w:rsidR="00EA50DD" w:rsidRPr="009018B1" w:rsidRDefault="00EA50DD" w:rsidP="00EA50DD">
      <w:pPr>
        <w:jc w:val="both"/>
        <w:rPr>
          <w:rFonts w:asciiTheme="minorHAnsi" w:hAnsiTheme="minorHAnsi" w:cstheme="minorHAnsi"/>
          <w:sz w:val="22"/>
          <w:szCs w:val="22"/>
        </w:rPr>
      </w:pPr>
      <w:r w:rsidRPr="009018B1">
        <w:rPr>
          <w:rFonts w:asciiTheme="minorHAnsi" w:hAnsiTheme="minorHAnsi" w:cstheme="minorHAnsi"/>
          <w:b/>
          <w:sz w:val="22"/>
          <w:szCs w:val="22"/>
        </w:rPr>
        <w:t>II.6.-</w:t>
      </w:r>
      <w:r w:rsidRPr="009018B1">
        <w:rPr>
          <w:rFonts w:asciiTheme="minorHAnsi" w:hAnsiTheme="minorHAnsi" w:cstheme="minorHAnsi"/>
          <w:sz w:val="22"/>
          <w:szCs w:val="22"/>
        </w:rPr>
        <w:t xml:space="preserve"> </w:t>
      </w:r>
      <w:r w:rsidRPr="009018B1">
        <w:rPr>
          <w:rFonts w:asciiTheme="minorHAnsi" w:hAnsiTheme="minorHAnsi" w:cstheme="minorHAnsi"/>
          <w:bCs/>
          <w:sz w:val="22"/>
          <w:szCs w:val="22"/>
        </w:rPr>
        <w:t>Que</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la Constancia de Cumplimiento de Obligaciones Fiscales Estatales, vigente y en sentido Positivo, emitida por </w:t>
      </w:r>
      <w:r w:rsidR="004D2282" w:rsidRPr="009018B1">
        <w:rPr>
          <w:rFonts w:asciiTheme="minorHAnsi" w:hAnsiTheme="minorHAnsi" w:cstheme="minorHAnsi"/>
          <w:sz w:val="22"/>
          <w:szCs w:val="22"/>
        </w:rPr>
        <w:t xml:space="preserve">la Secretaria de finanzas del Estado de Zacatecas, de la </w:t>
      </w:r>
      <w:r w:rsidRPr="009018B1">
        <w:rPr>
          <w:rFonts w:asciiTheme="minorHAnsi" w:hAnsiTheme="minorHAnsi" w:cstheme="minorHAnsi"/>
          <w:sz w:val="22"/>
          <w:szCs w:val="22"/>
        </w:rPr>
        <w:t xml:space="preserve">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F1AF47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482089BD" w14:textId="77777777" w:rsidR="00D9227C" w:rsidRPr="009018B1" w:rsidRDefault="00D9227C" w:rsidP="00EA50DD">
      <w:pPr>
        <w:ind w:left="23" w:hanging="23"/>
        <w:jc w:val="both"/>
        <w:rPr>
          <w:rFonts w:asciiTheme="minorHAnsi" w:hAnsiTheme="minorHAnsi" w:cstheme="minorHAnsi"/>
          <w:sz w:val="22"/>
          <w:szCs w:val="22"/>
        </w:rPr>
      </w:pPr>
    </w:p>
    <w:p w14:paraId="2350E6B6" w14:textId="77777777" w:rsidR="00D9227C" w:rsidRPr="009018B1" w:rsidRDefault="00D9227C" w:rsidP="00EA50DD">
      <w:pPr>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7</w:t>
      </w:r>
      <w:r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Que</w:t>
      </w:r>
      <w:r w:rsidR="00EA50DD"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w:t>
      </w:r>
      <w:r w:rsidR="00EA50DD" w:rsidRPr="009018B1">
        <w:rPr>
          <w:rFonts w:asciiTheme="minorHAnsi" w:hAnsiTheme="minorHAnsi" w:cstheme="minorHAnsi"/>
          <w:sz w:val="22"/>
          <w:szCs w:val="22"/>
        </w:rPr>
        <w:t xml:space="preserve">la Opinión de Cumplimiento de Obligaciones Fiscales Federales, vigente y en sentido Positivo, emitida por </w:t>
      </w:r>
      <w:r w:rsidRPr="009018B1">
        <w:rPr>
          <w:rFonts w:asciiTheme="minorHAnsi" w:hAnsiTheme="minorHAnsi" w:cstheme="minorHAnsi"/>
          <w:sz w:val="22"/>
          <w:szCs w:val="22"/>
        </w:rPr>
        <w:t xml:space="preserve">el Servicio de Administración Tributaria (SAT), </w:t>
      </w:r>
      <w:r w:rsidR="00EA50DD" w:rsidRPr="009018B1">
        <w:rPr>
          <w:rFonts w:asciiTheme="minorHAnsi" w:hAnsiTheme="minorHAnsi" w:cstheme="minorHAnsi"/>
          <w:color w:val="000000"/>
          <w:sz w:val="22"/>
          <w:szCs w:val="22"/>
        </w:rPr>
        <w:t xml:space="preserve">en los términos que establecen las </w:t>
      </w:r>
      <w:r w:rsidR="00EA50DD" w:rsidRPr="009018B1">
        <w:rPr>
          <w:rFonts w:asciiTheme="minorHAnsi" w:hAnsiTheme="minorHAnsi" w:cstheme="minorHAnsi"/>
          <w:color w:val="000000"/>
          <w:sz w:val="22"/>
          <w:szCs w:val="22"/>
        </w:rPr>
        <w:lastRenderedPageBreak/>
        <w:t xml:space="preserve">Reglas 2.1.31 y 2.1.39, de la </w:t>
      </w:r>
      <w:r w:rsidRPr="009018B1">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1AF9FCB" w14:textId="77777777" w:rsidR="00D9227C" w:rsidRPr="009018B1" w:rsidRDefault="00D9227C" w:rsidP="00D9227C">
      <w:pPr>
        <w:tabs>
          <w:tab w:val="left" w:pos="615"/>
        </w:tabs>
        <w:ind w:left="12"/>
        <w:jc w:val="both"/>
        <w:rPr>
          <w:rFonts w:asciiTheme="minorHAnsi" w:hAnsiTheme="minorHAnsi" w:cstheme="minorHAnsi"/>
          <w:sz w:val="22"/>
          <w:szCs w:val="22"/>
        </w:rPr>
      </w:pPr>
    </w:p>
    <w:p w14:paraId="79921A1D" w14:textId="77777777" w:rsidR="00D9227C" w:rsidRPr="009018B1" w:rsidRDefault="00D9227C" w:rsidP="00D9227C">
      <w:pPr>
        <w:ind w:left="12"/>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8</w:t>
      </w:r>
      <w:r w:rsidRPr="009018B1">
        <w:rPr>
          <w:rFonts w:asciiTheme="minorHAnsi" w:hAnsiTheme="minorHAnsi" w:cstheme="minorHAnsi"/>
          <w:b/>
          <w:bCs/>
          <w:sz w:val="22"/>
          <w:szCs w:val="22"/>
        </w:rPr>
        <w:t xml:space="preserve">.- </w:t>
      </w:r>
      <w:r w:rsidRPr="009018B1">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500D5F9" w14:textId="77777777" w:rsidR="00D9227C" w:rsidRPr="009018B1" w:rsidRDefault="00D9227C" w:rsidP="00D9227C">
      <w:pPr>
        <w:ind w:right="48"/>
        <w:jc w:val="both"/>
        <w:rPr>
          <w:rFonts w:asciiTheme="minorHAnsi" w:hAnsiTheme="minorHAnsi" w:cstheme="minorHAnsi"/>
          <w:b/>
          <w:bCs/>
          <w:sz w:val="22"/>
          <w:szCs w:val="22"/>
        </w:rPr>
      </w:pPr>
    </w:p>
    <w:p w14:paraId="3C1DB302" w14:textId="77777777" w:rsidR="00D9227C" w:rsidRPr="009018B1"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9018B1">
        <w:rPr>
          <w:rFonts w:asciiTheme="minorHAnsi" w:eastAsia="Times New Roman" w:hAnsiTheme="minorHAnsi" w:cstheme="minorHAnsi"/>
          <w:b/>
          <w:bCs/>
          <w:sz w:val="22"/>
          <w:szCs w:val="22"/>
          <w:lang w:val="es-ES" w:eastAsia="ar-SA"/>
        </w:rPr>
        <w:t>II.</w:t>
      </w:r>
      <w:r w:rsidR="006743B5" w:rsidRPr="009018B1">
        <w:rPr>
          <w:rFonts w:asciiTheme="minorHAnsi" w:eastAsia="Times New Roman" w:hAnsiTheme="minorHAnsi" w:cstheme="minorHAnsi"/>
          <w:b/>
          <w:bCs/>
          <w:sz w:val="22"/>
          <w:szCs w:val="22"/>
          <w:lang w:val="es-ES" w:eastAsia="ar-SA"/>
        </w:rPr>
        <w:t>9</w:t>
      </w:r>
      <w:r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9018B1">
        <w:rPr>
          <w:rFonts w:asciiTheme="minorHAnsi" w:eastAsia="Times New Roman" w:hAnsiTheme="minorHAnsi" w:cstheme="minorHAnsi"/>
          <w:b/>
          <w:color w:val="0000FF"/>
          <w:sz w:val="22"/>
          <w:szCs w:val="22"/>
          <w:lang w:val="es-ES" w:eastAsia="ar-SA"/>
        </w:rPr>
        <w:t>XXXXXXXXXXXXXXXXXXXXXXXXXXXXXXXXXXXXXXXXXXXXXXXXXXXXXXX.</w:t>
      </w:r>
    </w:p>
    <w:p w14:paraId="5A692FD0" w14:textId="77777777" w:rsidR="00D9227C"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397CC971" w14:textId="74192448" w:rsidR="00D9227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II.</w:t>
      </w:r>
      <w:r w:rsidR="006743B5" w:rsidRPr="009018B1">
        <w:rPr>
          <w:rFonts w:asciiTheme="minorHAnsi" w:eastAsia="Times New Roman" w:hAnsiTheme="minorHAnsi" w:cstheme="minorHAnsi"/>
          <w:b/>
          <w:bCs/>
          <w:sz w:val="22"/>
          <w:szCs w:val="22"/>
          <w:lang w:val="es-ES" w:eastAsia="ar-SA"/>
        </w:rPr>
        <w:t>10</w:t>
      </w:r>
      <w:r w:rsidRPr="009018B1">
        <w:rPr>
          <w:rFonts w:asciiTheme="minorHAnsi" w:eastAsia="Times New Roman" w:hAnsiTheme="minorHAnsi" w:cstheme="minorHAnsi"/>
          <w:b/>
          <w:bCs/>
          <w:sz w:val="22"/>
          <w:szCs w:val="22"/>
          <w:lang w:val="es-ES" w:eastAsia="ar-SA"/>
        </w:rPr>
        <w:t>.-</w:t>
      </w: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caso de auditorías, visitas o inspecciones que </w:t>
      </w:r>
      <w:r w:rsidR="005344B1" w:rsidRPr="009018B1">
        <w:rPr>
          <w:rFonts w:asciiTheme="minorHAnsi" w:eastAsia="Times New Roman" w:hAnsiTheme="minorHAnsi" w:cstheme="minorHAnsi"/>
          <w:sz w:val="22"/>
          <w:szCs w:val="22"/>
          <w:lang w:val="es-ES" w:eastAsia="ar-SA"/>
        </w:rPr>
        <w:t>practiquen</w:t>
      </w:r>
      <w:r w:rsidRPr="009018B1">
        <w:rPr>
          <w:rFonts w:asciiTheme="minorHAnsi" w:eastAsia="Times New Roman" w:hAnsiTheme="minorHAnsi" w:cstheme="minorHAnsi"/>
          <w:sz w:val="22"/>
          <w:szCs w:val="22"/>
          <w:lang w:val="es-ES" w:eastAsia="ar-SA"/>
        </w:rPr>
        <w:t xml:space="preserve"> la Secretaría de la Función Pública y el Órgano Interno de Control en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proporcionará la información que en su momento se requiera, relativa al presente contrato.</w:t>
      </w:r>
    </w:p>
    <w:p w14:paraId="0391CB2E" w14:textId="77777777" w:rsidR="00587EDA" w:rsidRPr="009018B1" w:rsidRDefault="00587EDA" w:rsidP="00D9227C">
      <w:pPr>
        <w:pStyle w:val="Predeterminado"/>
        <w:spacing w:after="0" w:line="100" w:lineRule="atLeast"/>
        <w:jc w:val="both"/>
        <w:rPr>
          <w:rFonts w:asciiTheme="minorHAnsi" w:hAnsiTheme="minorHAnsi" w:cstheme="minorHAnsi"/>
          <w:sz w:val="22"/>
          <w:szCs w:val="22"/>
        </w:rPr>
      </w:pPr>
    </w:p>
    <w:p w14:paraId="0348CD85" w14:textId="77777777" w:rsidR="00D9227C" w:rsidRPr="009018B1"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1B011626"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3BB7771"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9E1E70C"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C L Á U S U L A S</w:t>
      </w:r>
    </w:p>
    <w:p w14:paraId="0A69654B"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59C8D0FD" w14:textId="1063F2BC" w:rsidR="00D9227C" w:rsidRPr="001E312F"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PRIMERA.- OBJETO DEL CONTRATO.- "LOS SSZ"</w:t>
      </w:r>
      <w:r w:rsidRPr="009018B1">
        <w:rPr>
          <w:rFonts w:asciiTheme="minorHAnsi" w:eastAsia="Times New Roman" w:hAnsiTheme="minorHAnsi" w:cstheme="minorHAnsi"/>
          <w:sz w:val="22"/>
          <w:szCs w:val="22"/>
          <w:lang w:val="es-ES" w:eastAsia="ar-SA"/>
        </w:rPr>
        <w:t xml:space="preserve"> se obliga a adquirir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y éste se obliga a </w:t>
      </w:r>
      <w:r w:rsidR="008612B9" w:rsidRPr="009018B1">
        <w:rPr>
          <w:rFonts w:asciiTheme="minorHAnsi" w:eastAsia="Times New Roman" w:hAnsiTheme="minorHAnsi" w:cstheme="minorHAnsi"/>
          <w:sz w:val="22"/>
          <w:szCs w:val="22"/>
          <w:lang w:val="es-ES" w:eastAsia="ar-SA"/>
        </w:rPr>
        <w:t xml:space="preserve">prestar </w:t>
      </w:r>
      <w:r w:rsidR="001E312F">
        <w:rPr>
          <w:rFonts w:asciiTheme="minorHAnsi" w:eastAsia="Times New Roman" w:hAnsiTheme="minorHAnsi" w:cstheme="minorHAnsi"/>
          <w:sz w:val="22"/>
          <w:szCs w:val="22"/>
          <w:lang w:val="es-ES" w:eastAsia="ar-SA"/>
        </w:rPr>
        <w:t>los</w:t>
      </w:r>
      <w:r w:rsidR="008612B9"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756812" w:rsidRPr="00756812">
        <w:rPr>
          <w:rFonts w:ascii="Calibri" w:hAnsi="Calibri" w:cs="Calibri"/>
          <w:b/>
          <w:bCs/>
          <w:color w:val="0000FF"/>
          <w:sz w:val="22"/>
          <w:szCs w:val="22"/>
        </w:rPr>
        <w:t xml:space="preserve">Servicios de Mantenimiento Preventivo y Correctivo, para los Equipos de </w:t>
      </w:r>
      <w:proofErr w:type="spellStart"/>
      <w:r w:rsidR="00756812" w:rsidRPr="00756812">
        <w:rPr>
          <w:rFonts w:ascii="Calibri" w:hAnsi="Calibri" w:cs="Calibri"/>
          <w:b/>
          <w:bCs/>
          <w:color w:val="0000FF"/>
          <w:sz w:val="22"/>
          <w:szCs w:val="22"/>
        </w:rPr>
        <w:t>Teleradiología</w:t>
      </w:r>
      <w:proofErr w:type="spellEnd"/>
      <w:r w:rsidR="008612B9" w:rsidRPr="00756812">
        <w:rPr>
          <w:rFonts w:asciiTheme="minorHAnsi" w:eastAsia="Times New Roman" w:hAnsiTheme="minorHAnsi" w:cstheme="minorHAnsi"/>
          <w:sz w:val="22"/>
          <w:szCs w:val="22"/>
          <w:lang w:val="es-ES" w:eastAsia="ar-SA"/>
        </w:rPr>
        <w:t xml:space="preserve">, </w:t>
      </w:r>
      <w:r w:rsidRPr="00756812">
        <w:rPr>
          <w:rFonts w:asciiTheme="minorHAnsi" w:eastAsia="Times New Roman" w:hAnsiTheme="minorHAnsi" w:cstheme="minorHAnsi"/>
          <w:sz w:val="22"/>
          <w:szCs w:val="22"/>
          <w:lang w:val="es-ES" w:eastAsia="ar-SA"/>
        </w:rPr>
        <w:t>cuyas características, especificaciones</w:t>
      </w:r>
      <w:r w:rsidRPr="009018B1">
        <w:rPr>
          <w:rFonts w:asciiTheme="minorHAnsi" w:eastAsia="Times New Roman" w:hAnsiTheme="minorHAnsi" w:cstheme="minorHAnsi"/>
          <w:sz w:val="22"/>
          <w:szCs w:val="22"/>
          <w:lang w:val="es-ES" w:eastAsia="ar-SA"/>
        </w:rPr>
        <w:t xml:space="preserve"> y cantidades se describen en el </w:t>
      </w:r>
      <w:r w:rsidRPr="009018B1">
        <w:rPr>
          <w:rFonts w:asciiTheme="minorHAnsi" w:eastAsia="Times New Roman" w:hAnsiTheme="minorHAnsi" w:cstheme="minorHAnsi"/>
          <w:b/>
          <w:bCs/>
          <w:sz w:val="22"/>
          <w:szCs w:val="22"/>
          <w:lang w:val="es-ES" w:eastAsia="ar-SA"/>
        </w:rPr>
        <w:t>Anexo 1 (uno)</w:t>
      </w:r>
      <w:r w:rsidR="001E312F">
        <w:rPr>
          <w:rFonts w:asciiTheme="minorHAnsi" w:eastAsia="Times New Roman" w:hAnsiTheme="minorHAnsi" w:cstheme="minorHAnsi"/>
          <w:b/>
          <w:bCs/>
          <w:sz w:val="22"/>
          <w:szCs w:val="22"/>
          <w:lang w:val="es-ES" w:eastAsia="ar-SA"/>
        </w:rPr>
        <w:t xml:space="preserve"> </w:t>
      </w:r>
      <w:r w:rsidR="001E312F" w:rsidRPr="001E312F">
        <w:rPr>
          <w:rFonts w:asciiTheme="minorHAnsi" w:eastAsia="Times New Roman" w:hAnsiTheme="minorHAnsi" w:cstheme="minorHAnsi"/>
          <w:sz w:val="22"/>
          <w:szCs w:val="22"/>
          <w:lang w:val="es-ES" w:eastAsia="ar-SA"/>
        </w:rPr>
        <w:t>de este instrumento legal</w:t>
      </w:r>
      <w:r w:rsidRPr="001E312F">
        <w:rPr>
          <w:rFonts w:asciiTheme="minorHAnsi" w:eastAsia="Times New Roman" w:hAnsiTheme="minorHAnsi" w:cstheme="minorHAnsi"/>
          <w:sz w:val="22"/>
          <w:szCs w:val="22"/>
          <w:lang w:val="es-ES" w:eastAsia="ar-SA"/>
        </w:rPr>
        <w:t>.</w:t>
      </w:r>
    </w:p>
    <w:p w14:paraId="080652C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A2601A" w14:textId="77777777" w:rsidR="00D9227C" w:rsidRPr="009018B1" w:rsidRDefault="008612B9"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E</w:t>
      </w:r>
      <w:r w:rsidR="00D9227C" w:rsidRPr="009018B1">
        <w:rPr>
          <w:rFonts w:asciiTheme="minorHAnsi" w:eastAsia="Times New Roman" w:hAnsiTheme="minorHAnsi" w:cstheme="minorHAnsi"/>
          <w:sz w:val="22"/>
          <w:szCs w:val="22"/>
          <w:lang w:val="es-ES" w:eastAsia="ar-SA"/>
        </w:rPr>
        <w:t>n caso de discrepancia</w:t>
      </w:r>
      <w:r w:rsidRPr="009018B1">
        <w:rPr>
          <w:rFonts w:asciiTheme="minorHAnsi" w:eastAsia="Times New Roman" w:hAnsiTheme="minorHAnsi" w:cstheme="minorHAnsi"/>
          <w:sz w:val="22"/>
          <w:szCs w:val="22"/>
          <w:lang w:val="es-ES" w:eastAsia="ar-SA"/>
        </w:rPr>
        <w:t xml:space="preserve"> entre el contenido de este contrato, con el contenido de l</w:t>
      </w:r>
      <w:r w:rsidR="00D9227C" w:rsidRPr="009018B1">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714DAE0B"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C1ACBB7" w14:textId="77777777" w:rsidR="00D9227C" w:rsidRPr="009018B1" w:rsidRDefault="00D9227C" w:rsidP="00D9227C">
      <w:pPr>
        <w:jc w:val="both"/>
        <w:rPr>
          <w:rFonts w:asciiTheme="minorHAnsi" w:hAnsiTheme="minorHAnsi" w:cstheme="minorHAnsi"/>
          <w:sz w:val="22"/>
          <w:szCs w:val="22"/>
        </w:rPr>
      </w:pPr>
      <w:proofErr w:type="gramStart"/>
      <w:r w:rsidRPr="009018B1">
        <w:rPr>
          <w:rFonts w:asciiTheme="minorHAnsi" w:hAnsiTheme="minorHAnsi" w:cstheme="minorHAnsi"/>
          <w:b/>
          <w:bCs/>
          <w:sz w:val="22"/>
          <w:szCs w:val="22"/>
        </w:rPr>
        <w:t>SEGUNDA.-</w:t>
      </w:r>
      <w:proofErr w:type="gramEnd"/>
      <w:r w:rsidRPr="009018B1">
        <w:rPr>
          <w:rFonts w:asciiTheme="minorHAnsi" w:hAnsiTheme="minorHAnsi" w:cstheme="minorHAnsi"/>
          <w:b/>
          <w:bCs/>
          <w:sz w:val="22"/>
          <w:szCs w:val="22"/>
        </w:rPr>
        <w:t xml:space="preserve"> IMPORTE DEL CONTRATO.- "LOS SSZ"</w:t>
      </w:r>
      <w:r w:rsidRPr="009018B1">
        <w:rPr>
          <w:rFonts w:asciiTheme="minorHAnsi" w:hAnsiTheme="minorHAnsi" w:cstheme="minorHAnsi"/>
          <w:sz w:val="22"/>
          <w:szCs w:val="22"/>
        </w:rPr>
        <w:t xml:space="preserve"> cuentan con un presupuesto   susceptible de ser ejercido por la cantidad </w:t>
      </w:r>
      <w:r w:rsidRPr="009018B1">
        <w:rPr>
          <w:rFonts w:asciiTheme="minorHAnsi" w:hAnsiTheme="minorHAnsi" w:cstheme="minorHAnsi"/>
          <w:b/>
          <w:color w:val="0000FF"/>
          <w:sz w:val="22"/>
          <w:szCs w:val="22"/>
        </w:rPr>
        <w:t xml:space="preserve">de $ XXX,XXX.XX </w:t>
      </w:r>
      <w:r w:rsidRPr="009018B1">
        <w:rPr>
          <w:rFonts w:asciiTheme="minorHAnsi" w:hAnsiTheme="minorHAnsi" w:cstheme="minorHAnsi"/>
          <w:b/>
          <w:bCs/>
          <w:color w:val="0000FF"/>
          <w:sz w:val="22"/>
          <w:szCs w:val="22"/>
        </w:rPr>
        <w:t xml:space="preserve"> (XXXXXXXXXXXXXXXXXXXXXXXXXX 00/100 M.N.)</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IVA incluido</w:t>
      </w:r>
      <w:r w:rsidRPr="009018B1">
        <w:rPr>
          <w:rFonts w:asciiTheme="minorHAnsi" w:hAnsiTheme="minorHAnsi" w:cstheme="minorHAnsi"/>
          <w:sz w:val="22"/>
          <w:szCs w:val="22"/>
        </w:rPr>
        <w:t xml:space="preserve"> de conformidad con los precios unitarios que se relacionan en el </w:t>
      </w:r>
      <w:r w:rsidRPr="009018B1">
        <w:rPr>
          <w:rFonts w:asciiTheme="minorHAnsi" w:hAnsiTheme="minorHAnsi" w:cstheme="minorHAnsi"/>
          <w:b/>
          <w:bCs/>
          <w:sz w:val="22"/>
          <w:szCs w:val="22"/>
        </w:rPr>
        <w:t>Anexo 1 (uno)</w:t>
      </w:r>
      <w:r w:rsidRPr="009018B1">
        <w:rPr>
          <w:rFonts w:asciiTheme="minorHAnsi" w:hAnsiTheme="minorHAnsi" w:cstheme="minorHAnsi"/>
          <w:sz w:val="22"/>
          <w:szCs w:val="22"/>
        </w:rPr>
        <w:t>.</w:t>
      </w:r>
    </w:p>
    <w:p w14:paraId="3B05FEBA" w14:textId="77777777" w:rsidR="001B1580" w:rsidRPr="009018B1" w:rsidRDefault="001B1580" w:rsidP="00D9227C">
      <w:pPr>
        <w:jc w:val="both"/>
        <w:rPr>
          <w:rFonts w:asciiTheme="minorHAnsi" w:hAnsiTheme="minorHAnsi" w:cstheme="minorHAnsi"/>
          <w:color w:val="000000"/>
          <w:sz w:val="22"/>
          <w:szCs w:val="22"/>
        </w:rPr>
      </w:pPr>
    </w:p>
    <w:p w14:paraId="7009F7D7" w14:textId="77777777" w:rsidR="00D9227C" w:rsidRPr="009018B1" w:rsidRDefault="00D9227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Las partes convienen que el presente contrato se celebra bajo la modalidad de precios fijos durante la vigencia del mismo.</w:t>
      </w:r>
    </w:p>
    <w:p w14:paraId="4975DDE1" w14:textId="77777777" w:rsidR="00392D32" w:rsidRPr="009018B1" w:rsidRDefault="00392D3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49CDD46F" w14:textId="77777777" w:rsidR="00392D32" w:rsidRPr="009018B1" w:rsidRDefault="00392D32"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Este contrato podrá ser modificado en términos de los señalado en el artículo 110 de la </w:t>
      </w:r>
      <w:r w:rsidR="007B3910" w:rsidRPr="009018B1">
        <w:rPr>
          <w:rFonts w:asciiTheme="minorHAnsi" w:eastAsia="Times New Roman" w:hAnsiTheme="minorHAnsi" w:cstheme="minorHAnsi"/>
          <w:sz w:val="22"/>
          <w:szCs w:val="22"/>
          <w:lang w:val="es-ES" w:eastAsia="ar-SA"/>
        </w:rPr>
        <w:t>Ley de Adquisiciones, Arrendamientos y Servicios del Estado de zacatecas y sus Municipios.</w:t>
      </w:r>
    </w:p>
    <w:p w14:paraId="785B7C0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68B2840A" w14:textId="77777777" w:rsidR="00182C69" w:rsidRPr="009018B1" w:rsidRDefault="00182C69"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TERCERA. -</w:t>
      </w:r>
      <w:r w:rsidR="00D9227C" w:rsidRPr="009018B1">
        <w:rPr>
          <w:rFonts w:asciiTheme="minorHAnsi" w:eastAsia="Times New Roman" w:hAnsiTheme="minorHAnsi" w:cstheme="minorHAnsi"/>
          <w:b/>
          <w:bCs/>
          <w:sz w:val="22"/>
          <w:szCs w:val="22"/>
          <w:lang w:val="es-ES" w:eastAsia="ar-SA"/>
        </w:rPr>
        <w:t xml:space="preserve"> FORMA DE </w:t>
      </w:r>
      <w:r w:rsidRPr="009018B1">
        <w:rPr>
          <w:rFonts w:asciiTheme="minorHAnsi" w:eastAsia="Times New Roman" w:hAnsiTheme="minorHAnsi" w:cstheme="minorHAnsi"/>
          <w:b/>
          <w:bCs/>
          <w:sz w:val="22"/>
          <w:szCs w:val="22"/>
          <w:lang w:val="es-ES" w:eastAsia="ar-SA"/>
        </w:rPr>
        <w:t>PAGO.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El pago de las erogaciones que se deriven de este contrato, serán pagadas en moneda nacional.</w:t>
      </w:r>
    </w:p>
    <w:p w14:paraId="23806FF1" w14:textId="77777777" w:rsidR="00182C69" w:rsidRPr="009018B1" w:rsidRDefault="00182C69" w:rsidP="00D9227C">
      <w:pPr>
        <w:pStyle w:val="Predeterminado"/>
        <w:spacing w:after="0" w:line="100" w:lineRule="atLeast"/>
        <w:jc w:val="both"/>
        <w:rPr>
          <w:rFonts w:asciiTheme="minorHAnsi" w:eastAsia="Times New Roman" w:hAnsiTheme="minorHAnsi" w:cstheme="minorHAnsi"/>
          <w:b/>
          <w:bCs/>
          <w:sz w:val="22"/>
          <w:szCs w:val="22"/>
          <w:lang w:val="es-ES" w:eastAsia="ar-SA"/>
        </w:rPr>
      </w:pPr>
    </w:p>
    <w:p w14:paraId="4B22A612" w14:textId="77777777" w:rsidR="00756812" w:rsidRPr="00411BDE" w:rsidRDefault="00756812" w:rsidP="00EF7827">
      <w:pPr>
        <w:widowControl w:val="0"/>
        <w:numPr>
          <w:ilvl w:val="0"/>
          <w:numId w:val="34"/>
        </w:numPr>
        <w:tabs>
          <w:tab w:val="left" w:pos="0"/>
        </w:tabs>
        <w:suppressAutoHyphens w:val="0"/>
        <w:ind w:right="458"/>
        <w:jc w:val="both"/>
        <w:rPr>
          <w:rFonts w:asciiTheme="minorHAnsi" w:hAnsiTheme="minorHAnsi" w:cstheme="minorHAnsi"/>
          <w:snapToGrid w:val="0"/>
          <w:sz w:val="22"/>
          <w:szCs w:val="22"/>
          <w:lang w:val="es-ES_tradnl" w:eastAsia="es-ES"/>
        </w:rPr>
      </w:pPr>
      <w:r w:rsidRPr="00411BDE">
        <w:rPr>
          <w:rFonts w:asciiTheme="minorHAnsi" w:hAnsiTheme="minorHAnsi" w:cstheme="minorHAnsi"/>
          <w:snapToGrid w:val="0"/>
          <w:sz w:val="22"/>
          <w:szCs w:val="22"/>
          <w:lang w:val="es-ES_tradnl" w:eastAsia="es-ES"/>
        </w:rPr>
        <w:t xml:space="preserve">El pago se hará en una sola exhibición y en moneda nacional, a más tardar a los veinte días de </w:t>
      </w:r>
      <w:r w:rsidRPr="00411BDE">
        <w:rPr>
          <w:rFonts w:asciiTheme="minorHAnsi" w:hAnsiTheme="minorHAnsi" w:cstheme="minorHAnsi"/>
          <w:snapToGrid w:val="0"/>
          <w:sz w:val="22"/>
          <w:szCs w:val="22"/>
          <w:lang w:val="es-ES_tradnl" w:eastAsia="es-ES"/>
        </w:rPr>
        <w:lastRenderedPageBreak/>
        <w:t xml:space="preserve">haberse recibido a satisfacción, la(s) factura(s) de cobro, debiendo emitir el proveedor, una factura por la </w:t>
      </w:r>
      <w:r w:rsidRPr="00411BDE">
        <w:rPr>
          <w:rFonts w:ascii="Calibri" w:hAnsi="Calibri" w:cs="Calibri"/>
          <w:b/>
          <w:bCs/>
          <w:color w:val="0000FF"/>
          <w:sz w:val="22"/>
          <w:szCs w:val="22"/>
          <w:lang w:val="es-ES"/>
        </w:rPr>
        <w:t>Póliza de</w:t>
      </w:r>
      <w:r w:rsidRPr="00411BDE">
        <w:rPr>
          <w:rFonts w:asciiTheme="minorHAnsi" w:hAnsiTheme="minorHAnsi" w:cstheme="minorHAnsi"/>
          <w:snapToGrid w:val="0"/>
          <w:sz w:val="22"/>
          <w:szCs w:val="22"/>
          <w:lang w:val="es-ES_tradnl" w:eastAsia="es-ES"/>
        </w:rPr>
        <w:t xml:space="preserve"> </w:t>
      </w:r>
      <w:r w:rsidRPr="00411BDE">
        <w:rPr>
          <w:rFonts w:ascii="Calibri" w:hAnsi="Calibri" w:cs="Calibri"/>
          <w:b/>
          <w:bCs/>
          <w:color w:val="0000FF"/>
          <w:sz w:val="22"/>
          <w:szCs w:val="22"/>
          <w:lang w:val="es-ES"/>
        </w:rPr>
        <w:t xml:space="preserve">Servicios de Mantenimiento Preventivo y Correctivo, para los Equipos de </w:t>
      </w:r>
      <w:proofErr w:type="spellStart"/>
      <w:r w:rsidRPr="00411BDE">
        <w:rPr>
          <w:rFonts w:ascii="Calibri" w:hAnsi="Calibri" w:cs="Calibri"/>
          <w:b/>
          <w:bCs/>
          <w:color w:val="0000FF"/>
          <w:sz w:val="22"/>
          <w:szCs w:val="22"/>
          <w:lang w:val="es-ES"/>
        </w:rPr>
        <w:t>Teleradiología</w:t>
      </w:r>
      <w:proofErr w:type="spellEnd"/>
      <w:r w:rsidRPr="00411BDE">
        <w:rPr>
          <w:rFonts w:asciiTheme="minorHAnsi" w:hAnsiTheme="minorHAnsi" w:cstheme="minorHAnsi"/>
          <w:snapToGrid w:val="0"/>
          <w:sz w:val="22"/>
          <w:szCs w:val="22"/>
          <w:lang w:val="es-ES_tradnl" w:eastAsia="es-ES"/>
        </w:rPr>
        <w:t xml:space="preserve">, correspondiente a los equipos señalados en el requerimiento de esta licitación, para lo cual se deberá facturar a nombre de: </w:t>
      </w:r>
    </w:p>
    <w:p w14:paraId="0B49CBD8" w14:textId="77777777" w:rsidR="00756812" w:rsidRPr="00411BDE" w:rsidRDefault="00756812" w:rsidP="00756812">
      <w:pPr>
        <w:widowControl w:val="0"/>
        <w:tabs>
          <w:tab w:val="left" w:pos="0"/>
        </w:tabs>
        <w:suppressAutoHyphens w:val="0"/>
        <w:ind w:left="180" w:right="458"/>
        <w:jc w:val="both"/>
        <w:rPr>
          <w:rFonts w:asciiTheme="minorHAnsi" w:hAnsiTheme="minorHAnsi" w:cstheme="minorHAnsi"/>
          <w:snapToGrid w:val="0"/>
          <w:sz w:val="22"/>
          <w:szCs w:val="22"/>
          <w:lang w:val="es-ES_tradnl" w:eastAsia="es-ES"/>
        </w:rPr>
      </w:pPr>
    </w:p>
    <w:p w14:paraId="291DE600" w14:textId="77777777" w:rsidR="00756812" w:rsidRPr="00411BDE" w:rsidRDefault="00756812" w:rsidP="00756812">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SERVICIOS DE SALUD DE ZACATECAS</w:t>
      </w:r>
    </w:p>
    <w:p w14:paraId="7B0D613E" w14:textId="77777777" w:rsidR="00756812" w:rsidRPr="00411BDE" w:rsidRDefault="00756812" w:rsidP="00756812">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CIRCUITO CERRO DEL GATO</w:t>
      </w:r>
    </w:p>
    <w:p w14:paraId="4B588028" w14:textId="77777777" w:rsidR="00756812" w:rsidRPr="00411BDE" w:rsidRDefault="00756812" w:rsidP="00756812">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No. y/o LETRA EXTERIOR: “G”</w:t>
      </w:r>
    </w:p>
    <w:p w14:paraId="1D396975" w14:textId="77777777" w:rsidR="00756812" w:rsidRPr="00411BDE" w:rsidRDefault="00756812" w:rsidP="00756812">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COL. CIUDAD GOBIERNO</w:t>
      </w:r>
    </w:p>
    <w:p w14:paraId="3E8F68B3" w14:textId="77777777" w:rsidR="00756812" w:rsidRPr="00411BDE" w:rsidRDefault="00756812" w:rsidP="00756812">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ZACATECAS, ZACATECAS</w:t>
      </w:r>
    </w:p>
    <w:p w14:paraId="1EB0618A" w14:textId="77777777" w:rsidR="00756812" w:rsidRPr="00411BDE" w:rsidRDefault="00756812" w:rsidP="00756812">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C.P. 98160</w:t>
      </w:r>
    </w:p>
    <w:p w14:paraId="6F9A9BAF" w14:textId="77777777" w:rsidR="00756812" w:rsidRPr="00411BDE" w:rsidRDefault="00756812" w:rsidP="00756812">
      <w:pPr>
        <w:tabs>
          <w:tab w:val="left" w:pos="0"/>
        </w:tabs>
        <w:suppressAutoHyphens w:val="0"/>
        <w:overflowPunct w:val="0"/>
        <w:autoSpaceDE w:val="0"/>
        <w:autoSpaceDN w:val="0"/>
        <w:adjustRightInd w:val="0"/>
        <w:ind w:left="1428"/>
        <w:textAlignment w:val="baseline"/>
        <w:rPr>
          <w:rFonts w:asciiTheme="minorHAnsi" w:hAnsiTheme="minorHAnsi" w:cstheme="minorHAnsi"/>
          <w:b/>
          <w:color w:val="0000FF"/>
          <w:sz w:val="20"/>
          <w:szCs w:val="22"/>
          <w:lang w:eastAsia="es-ES"/>
        </w:rPr>
      </w:pPr>
      <w:r w:rsidRPr="00411BDE">
        <w:rPr>
          <w:rFonts w:asciiTheme="minorHAnsi" w:hAnsiTheme="minorHAnsi" w:cstheme="minorHAnsi"/>
          <w:b/>
          <w:color w:val="0000FF"/>
          <w:sz w:val="20"/>
          <w:szCs w:val="22"/>
          <w:lang w:eastAsia="es-ES"/>
        </w:rPr>
        <w:t>RFC: SSZ 9612052B1</w:t>
      </w:r>
    </w:p>
    <w:p w14:paraId="19537D64" w14:textId="77777777" w:rsidR="00756812" w:rsidRPr="00411BDE" w:rsidRDefault="00756812" w:rsidP="00756812">
      <w:pPr>
        <w:widowControl w:val="0"/>
        <w:tabs>
          <w:tab w:val="left" w:pos="0"/>
        </w:tabs>
        <w:suppressAutoHyphens w:val="0"/>
        <w:ind w:left="180" w:right="458"/>
        <w:jc w:val="both"/>
        <w:rPr>
          <w:rFonts w:asciiTheme="minorHAnsi" w:hAnsiTheme="minorHAnsi" w:cstheme="minorHAnsi"/>
          <w:snapToGrid w:val="0"/>
          <w:sz w:val="22"/>
          <w:szCs w:val="22"/>
          <w:lang w:eastAsia="es-ES"/>
        </w:rPr>
      </w:pPr>
    </w:p>
    <w:p w14:paraId="32FE1FB3" w14:textId="77777777" w:rsidR="00756812" w:rsidRPr="00411BDE" w:rsidRDefault="00756812" w:rsidP="00756812">
      <w:pPr>
        <w:widowControl w:val="0"/>
        <w:tabs>
          <w:tab w:val="left" w:pos="0"/>
        </w:tabs>
        <w:suppressAutoHyphens w:val="0"/>
        <w:overflowPunct w:val="0"/>
        <w:autoSpaceDE w:val="0"/>
        <w:autoSpaceDN w:val="0"/>
        <w:adjustRightInd w:val="0"/>
        <w:ind w:left="567" w:right="49"/>
        <w:jc w:val="both"/>
        <w:textAlignment w:val="baseline"/>
        <w:rPr>
          <w:rFonts w:asciiTheme="minorHAnsi" w:hAnsiTheme="minorHAnsi" w:cstheme="minorHAnsi"/>
          <w:sz w:val="22"/>
          <w:szCs w:val="22"/>
          <w:lang w:eastAsia="es-MX"/>
        </w:rPr>
      </w:pPr>
      <w:r w:rsidRPr="00411BDE">
        <w:rPr>
          <w:rFonts w:asciiTheme="minorHAnsi" w:hAnsiTheme="minorHAnsi" w:cstheme="minorHAnsi"/>
          <w:sz w:val="22"/>
          <w:szCs w:val="22"/>
          <w:lang w:eastAsia="es-MX"/>
        </w:rPr>
        <w:t>La factura deberá de indicar el No. de Procedimiento de Licitación, el número de Contrato, el número de la Póliza de Servicios de Mantenimientos que se expide, el número de Fianza de Garantía y los datos de la Afianzadora que la emitió.</w:t>
      </w:r>
    </w:p>
    <w:p w14:paraId="5A12DC9C" w14:textId="77777777" w:rsidR="00756812" w:rsidRPr="00411BDE" w:rsidRDefault="00756812" w:rsidP="00756812">
      <w:pPr>
        <w:widowControl w:val="0"/>
        <w:tabs>
          <w:tab w:val="left" w:pos="0"/>
        </w:tabs>
        <w:suppressAutoHyphens w:val="0"/>
        <w:overflowPunct w:val="0"/>
        <w:autoSpaceDE w:val="0"/>
        <w:autoSpaceDN w:val="0"/>
        <w:adjustRightInd w:val="0"/>
        <w:ind w:left="567" w:right="49"/>
        <w:jc w:val="both"/>
        <w:textAlignment w:val="baseline"/>
        <w:rPr>
          <w:rFonts w:asciiTheme="minorHAnsi" w:hAnsiTheme="minorHAnsi" w:cstheme="minorHAnsi"/>
          <w:b/>
          <w:sz w:val="22"/>
          <w:szCs w:val="22"/>
          <w:lang w:eastAsia="es-MX"/>
        </w:rPr>
      </w:pPr>
    </w:p>
    <w:p w14:paraId="20A62A8F" w14:textId="77777777" w:rsidR="00756812" w:rsidRPr="00411BDE" w:rsidRDefault="00756812" w:rsidP="00756812">
      <w:pPr>
        <w:tabs>
          <w:tab w:val="left" w:pos="-284"/>
          <w:tab w:val="left" w:pos="9498"/>
        </w:tabs>
        <w:suppressAutoHyphens w:val="0"/>
        <w:ind w:left="567"/>
        <w:jc w:val="both"/>
        <w:rPr>
          <w:rFonts w:asciiTheme="minorHAnsi" w:hAnsiTheme="minorHAnsi" w:cstheme="minorHAnsi"/>
          <w:sz w:val="22"/>
          <w:szCs w:val="22"/>
          <w:lang w:eastAsia="es-ES"/>
        </w:rPr>
      </w:pPr>
      <w:r w:rsidRPr="00411BDE">
        <w:rPr>
          <w:rFonts w:asciiTheme="minorHAnsi" w:hAnsiTheme="minorHAnsi" w:cstheme="minorHAnsi"/>
          <w:sz w:val="22"/>
          <w:szCs w:val="22"/>
          <w:lang w:eastAsia="es-ES"/>
        </w:rPr>
        <w:t>En caso de que la factura de cobro presente errores o deficiencias, el plazo de pago se ajustara a partir de que se reciba a satisfacción de los Servicios de Salud de Zacatecas, la factura ya corregida y con los documentos que deben acompañarla.</w:t>
      </w:r>
    </w:p>
    <w:p w14:paraId="21BB7A48" w14:textId="77777777" w:rsidR="00756812" w:rsidRPr="00411BDE" w:rsidRDefault="00756812" w:rsidP="00756812">
      <w:pPr>
        <w:tabs>
          <w:tab w:val="left" w:pos="-284"/>
          <w:tab w:val="left" w:pos="9498"/>
        </w:tabs>
        <w:suppressAutoHyphens w:val="0"/>
        <w:ind w:left="142"/>
        <w:rPr>
          <w:rFonts w:asciiTheme="minorHAnsi" w:hAnsiTheme="minorHAnsi" w:cstheme="minorHAnsi"/>
          <w:sz w:val="22"/>
          <w:szCs w:val="22"/>
          <w:lang w:eastAsia="es-ES"/>
        </w:rPr>
      </w:pPr>
    </w:p>
    <w:p w14:paraId="304ED6D4" w14:textId="77777777" w:rsidR="00756812" w:rsidRPr="00411BDE" w:rsidRDefault="00756812" w:rsidP="00756812">
      <w:pPr>
        <w:tabs>
          <w:tab w:val="left" w:pos="-284"/>
          <w:tab w:val="left" w:pos="9498"/>
        </w:tabs>
        <w:suppressAutoHyphens w:val="0"/>
        <w:ind w:left="567"/>
        <w:jc w:val="both"/>
        <w:rPr>
          <w:rFonts w:asciiTheme="minorHAnsi" w:hAnsiTheme="minorHAnsi" w:cstheme="minorHAnsi"/>
          <w:b/>
          <w:color w:val="0000FF"/>
          <w:sz w:val="22"/>
          <w:szCs w:val="22"/>
          <w:lang w:eastAsia="es-ES"/>
        </w:rPr>
      </w:pPr>
      <w:r w:rsidRPr="00411BDE">
        <w:rPr>
          <w:rFonts w:asciiTheme="minorHAnsi" w:hAnsiTheme="minorHAnsi" w:cstheme="minorHAnsi"/>
          <w:b/>
          <w:color w:val="0000FF"/>
          <w:sz w:val="22"/>
          <w:szCs w:val="22"/>
          <w:lang w:eastAsia="es-ES"/>
        </w:rPr>
        <w:t>Adicional a lo anterior, el prestador del servicio deberá entregar junto con la facturación de cobro, los siguientes documentos:</w:t>
      </w:r>
    </w:p>
    <w:p w14:paraId="5B943F1B" w14:textId="77777777" w:rsidR="00756812" w:rsidRPr="00411BDE" w:rsidRDefault="00756812" w:rsidP="00756812">
      <w:pPr>
        <w:tabs>
          <w:tab w:val="left" w:pos="1876"/>
          <w:tab w:val="left" w:pos="11658"/>
        </w:tabs>
        <w:ind w:left="426"/>
        <w:jc w:val="both"/>
        <w:rPr>
          <w:rFonts w:asciiTheme="minorHAnsi" w:hAnsiTheme="minorHAnsi" w:cstheme="minorHAnsi"/>
          <w:b/>
          <w:i/>
          <w:sz w:val="22"/>
          <w:szCs w:val="22"/>
          <w:u w:val="single"/>
          <w:lang w:val="es-ES"/>
        </w:rPr>
      </w:pPr>
    </w:p>
    <w:p w14:paraId="6145E292" w14:textId="77777777" w:rsidR="00756812" w:rsidRPr="00411BDE" w:rsidRDefault="00756812" w:rsidP="00756812">
      <w:pPr>
        <w:tabs>
          <w:tab w:val="left" w:pos="1876"/>
          <w:tab w:val="left" w:pos="8904"/>
        </w:tabs>
        <w:suppressAutoHyphens w:val="0"/>
        <w:ind w:left="426"/>
        <w:jc w:val="both"/>
        <w:outlineLvl w:val="0"/>
        <w:rPr>
          <w:rFonts w:asciiTheme="minorHAnsi" w:eastAsia="Arial Unicode MS" w:hAnsiTheme="minorHAnsi" w:cstheme="minorHAnsi"/>
          <w:b/>
          <w:i/>
          <w:color w:val="000000"/>
          <w:sz w:val="22"/>
          <w:szCs w:val="22"/>
          <w:u w:val="single" w:color="000000"/>
          <w:lang w:eastAsia="es-MX"/>
        </w:rPr>
      </w:pPr>
    </w:p>
    <w:p w14:paraId="5111ED3B" w14:textId="77777777" w:rsidR="00756812" w:rsidRPr="00411BDE" w:rsidRDefault="00756812" w:rsidP="00EF7827">
      <w:pPr>
        <w:numPr>
          <w:ilvl w:val="0"/>
          <w:numId w:val="34"/>
        </w:numPr>
        <w:jc w:val="both"/>
        <w:rPr>
          <w:rFonts w:asciiTheme="minorHAnsi" w:hAnsiTheme="minorHAnsi" w:cstheme="minorHAnsi"/>
          <w:sz w:val="22"/>
          <w:szCs w:val="22"/>
          <w:lang w:val="es-ES"/>
        </w:rPr>
      </w:pPr>
      <w:r w:rsidRPr="00411BDE">
        <w:rPr>
          <w:rFonts w:asciiTheme="minorHAnsi" w:hAnsiTheme="minorHAnsi" w:cstheme="minorHAnsi"/>
          <w:sz w:val="22"/>
          <w:szCs w:val="22"/>
          <w:lang w:val="es-ES"/>
        </w:rPr>
        <w:t xml:space="preserve">La </w:t>
      </w:r>
      <w:r w:rsidRPr="00411BDE">
        <w:rPr>
          <w:rFonts w:ascii="Calibri" w:hAnsi="Calibri" w:cs="Calibri"/>
          <w:b/>
          <w:bCs/>
          <w:color w:val="0000FF"/>
          <w:sz w:val="22"/>
          <w:szCs w:val="22"/>
          <w:lang w:val="es-ES"/>
        </w:rPr>
        <w:t>Póliza de</w:t>
      </w:r>
      <w:r w:rsidRPr="00411BDE">
        <w:rPr>
          <w:rFonts w:asciiTheme="minorHAnsi" w:hAnsiTheme="minorHAnsi" w:cstheme="minorHAnsi"/>
          <w:snapToGrid w:val="0"/>
          <w:sz w:val="22"/>
          <w:szCs w:val="22"/>
          <w:lang w:val="es-ES_tradnl" w:eastAsia="es-ES"/>
        </w:rPr>
        <w:t xml:space="preserve"> </w:t>
      </w:r>
      <w:r w:rsidRPr="00411BDE">
        <w:rPr>
          <w:rFonts w:ascii="Calibri" w:hAnsi="Calibri" w:cs="Calibri"/>
          <w:b/>
          <w:bCs/>
          <w:color w:val="0000FF"/>
          <w:sz w:val="22"/>
          <w:szCs w:val="22"/>
          <w:lang w:val="es-ES"/>
        </w:rPr>
        <w:t xml:space="preserve">Servicios de Mantenimiento Preventivo y Correctivo, para los Equipos de </w:t>
      </w:r>
      <w:proofErr w:type="spellStart"/>
      <w:r w:rsidRPr="00411BDE">
        <w:rPr>
          <w:rFonts w:ascii="Calibri" w:hAnsi="Calibri" w:cs="Calibri"/>
          <w:b/>
          <w:bCs/>
          <w:color w:val="0000FF"/>
          <w:sz w:val="22"/>
          <w:szCs w:val="22"/>
          <w:lang w:val="es-ES"/>
        </w:rPr>
        <w:t>Teleradiología</w:t>
      </w:r>
      <w:proofErr w:type="spellEnd"/>
      <w:r w:rsidRPr="00411BDE">
        <w:rPr>
          <w:rFonts w:asciiTheme="minorHAnsi" w:hAnsiTheme="minorHAnsi" w:cstheme="minorHAnsi"/>
          <w:sz w:val="22"/>
          <w:szCs w:val="22"/>
          <w:lang w:val="es-ES"/>
        </w:rPr>
        <w:t>, correspondiente a</w:t>
      </w:r>
      <w:r w:rsidRPr="00411BDE">
        <w:rPr>
          <w:rFonts w:asciiTheme="minorHAnsi" w:hAnsiTheme="minorHAnsi" w:cstheme="minorHAnsi"/>
          <w:snapToGrid w:val="0"/>
          <w:sz w:val="22"/>
          <w:szCs w:val="22"/>
          <w:lang w:val="es-ES_tradnl" w:eastAsia="es-ES"/>
        </w:rPr>
        <w:t>l requerimiento de esta licitación, en donde se detallen como mínimo las obligaciones y responsabilidades del proveedor, el valor de la póliza contratada, los datos del equipo amparado, las condiciones de prestación de los servicios de mantenimiento preventivo y correctivo, y vigencia de la misma.</w:t>
      </w:r>
    </w:p>
    <w:p w14:paraId="37C6C361" w14:textId="77777777" w:rsidR="00756812" w:rsidRPr="00411BDE" w:rsidRDefault="00756812" w:rsidP="00756812">
      <w:pPr>
        <w:jc w:val="both"/>
        <w:rPr>
          <w:rFonts w:asciiTheme="minorHAnsi" w:hAnsiTheme="minorHAnsi" w:cstheme="minorHAnsi"/>
          <w:sz w:val="22"/>
          <w:szCs w:val="22"/>
          <w:lang w:val="es-ES"/>
        </w:rPr>
      </w:pPr>
    </w:p>
    <w:p w14:paraId="5F423CFF" w14:textId="77777777" w:rsidR="00756812" w:rsidRPr="00411BDE" w:rsidRDefault="00756812" w:rsidP="00EF7827">
      <w:pPr>
        <w:numPr>
          <w:ilvl w:val="0"/>
          <w:numId w:val="34"/>
        </w:numPr>
        <w:tabs>
          <w:tab w:val="left" w:pos="-284"/>
        </w:tabs>
        <w:suppressAutoHyphens w:val="0"/>
        <w:jc w:val="both"/>
        <w:rPr>
          <w:rFonts w:asciiTheme="minorHAnsi" w:hAnsiTheme="minorHAnsi" w:cstheme="minorHAnsi"/>
          <w:sz w:val="22"/>
          <w:szCs w:val="22"/>
          <w:lang w:eastAsia="es-ES"/>
        </w:rPr>
      </w:pPr>
      <w:r w:rsidRPr="00411BDE">
        <w:rPr>
          <w:rFonts w:asciiTheme="minorHAnsi" w:hAnsiTheme="minorHAnsi" w:cstheme="minorHAnsi"/>
          <w:sz w:val="22"/>
          <w:szCs w:val="22"/>
          <w:lang w:eastAsia="es-ES"/>
        </w:rPr>
        <w:t>Copia del Contrato autorizado, tratándose del primer pago.</w:t>
      </w:r>
    </w:p>
    <w:p w14:paraId="0B2AFDE6" w14:textId="77777777" w:rsidR="00756812" w:rsidRPr="00411BDE" w:rsidRDefault="00756812" w:rsidP="00756812">
      <w:pPr>
        <w:ind w:left="284" w:hanging="295"/>
        <w:rPr>
          <w:rFonts w:asciiTheme="minorHAnsi" w:hAnsiTheme="minorHAnsi" w:cstheme="minorHAnsi"/>
          <w:sz w:val="22"/>
          <w:szCs w:val="22"/>
        </w:rPr>
      </w:pPr>
    </w:p>
    <w:p w14:paraId="0B5B0C51" w14:textId="77777777" w:rsidR="00756812" w:rsidRPr="00411BDE" w:rsidRDefault="00756812" w:rsidP="00EF7827">
      <w:pPr>
        <w:numPr>
          <w:ilvl w:val="0"/>
          <w:numId w:val="34"/>
        </w:numPr>
        <w:tabs>
          <w:tab w:val="left" w:pos="-284"/>
        </w:tabs>
        <w:suppressAutoHyphens w:val="0"/>
        <w:jc w:val="both"/>
        <w:rPr>
          <w:rFonts w:asciiTheme="minorHAnsi" w:hAnsiTheme="minorHAnsi" w:cstheme="minorHAnsi"/>
          <w:sz w:val="22"/>
          <w:szCs w:val="22"/>
          <w:lang w:eastAsia="es-ES"/>
        </w:rPr>
      </w:pPr>
      <w:r w:rsidRPr="00411BDE">
        <w:rPr>
          <w:rFonts w:asciiTheme="minorHAnsi" w:hAnsiTheme="minorHAnsi" w:cstheme="minorHAnsi"/>
          <w:sz w:val="22"/>
          <w:szCs w:val="22"/>
          <w:lang w:eastAsia="es-ES"/>
        </w:rPr>
        <w:t>Copia de la Fianza de Garantía de Cumplimiento del contrato otorgado, tratándose del primer pago</w:t>
      </w:r>
    </w:p>
    <w:p w14:paraId="3EF435E6" w14:textId="77777777" w:rsidR="00756812" w:rsidRPr="00411BDE" w:rsidRDefault="00756812" w:rsidP="00756812">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39C4946B" w14:textId="77777777" w:rsidR="00756812" w:rsidRPr="00411BDE" w:rsidRDefault="00756812" w:rsidP="00EF7827">
      <w:pPr>
        <w:numPr>
          <w:ilvl w:val="0"/>
          <w:numId w:val="34"/>
        </w:numPr>
        <w:tabs>
          <w:tab w:val="left" w:pos="-284"/>
        </w:tabs>
        <w:suppressAutoHyphens w:val="0"/>
        <w:jc w:val="both"/>
        <w:rPr>
          <w:rFonts w:asciiTheme="minorHAnsi" w:hAnsiTheme="minorHAnsi" w:cstheme="minorHAnsi"/>
          <w:sz w:val="22"/>
          <w:szCs w:val="22"/>
          <w:lang w:eastAsia="es-ES"/>
        </w:rPr>
      </w:pPr>
      <w:r w:rsidRPr="00411BDE">
        <w:rPr>
          <w:rFonts w:asciiTheme="minorHAnsi" w:hAnsiTheme="minorHAnsi" w:cstheme="minorHAnsi"/>
          <w:sz w:val="22"/>
          <w:szCs w:val="22"/>
          <w:lang w:eastAsia="es-ES"/>
        </w:rPr>
        <w:t>Nota de Crédito, en su caso, conteniendo los siguientes datos: Números de Contrato, de la factura a la que se aplica.</w:t>
      </w:r>
    </w:p>
    <w:p w14:paraId="457E9ADF" w14:textId="77777777" w:rsidR="00756812" w:rsidRPr="00411BDE" w:rsidRDefault="00756812" w:rsidP="00756812">
      <w:pPr>
        <w:jc w:val="both"/>
        <w:rPr>
          <w:rFonts w:asciiTheme="minorHAnsi" w:hAnsiTheme="minorHAnsi" w:cstheme="minorHAnsi"/>
          <w:sz w:val="22"/>
          <w:szCs w:val="22"/>
          <w:lang w:val="es-ES"/>
        </w:rPr>
      </w:pPr>
    </w:p>
    <w:p w14:paraId="25083A39" w14:textId="77777777" w:rsidR="00756812" w:rsidRPr="00411BDE" w:rsidRDefault="00756812" w:rsidP="0075681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lang w:val="es-ES"/>
        </w:rPr>
      </w:pPr>
      <w:r w:rsidRPr="00411BDE">
        <w:rPr>
          <w:rFonts w:asciiTheme="minorHAnsi" w:hAnsiTheme="minorHAnsi" w:cstheme="minorHAnsi"/>
          <w:sz w:val="22"/>
          <w:szCs w:val="22"/>
          <w:lang w:eastAsia="es-ES"/>
        </w:rPr>
        <w:t xml:space="preserve">Los Servicios de Salud de Zacatecas, </w:t>
      </w:r>
      <w:r w:rsidRPr="00411BDE">
        <w:rPr>
          <w:rFonts w:asciiTheme="minorHAnsi" w:hAnsiTheme="minorHAnsi" w:cstheme="minorHAnsi"/>
          <w:bCs/>
          <w:iCs/>
          <w:sz w:val="22"/>
          <w:szCs w:val="22"/>
          <w:lang w:eastAsia="es-ES"/>
        </w:rPr>
        <w:t xml:space="preserve">efectuara el pago del servicio contratado, a través de transferencia bancaria o deposito electrónico a favor del proveedor, </w:t>
      </w:r>
      <w:r w:rsidRPr="00411BDE">
        <w:rPr>
          <w:rFonts w:asciiTheme="minorHAnsi" w:hAnsiTheme="minorHAnsi" w:cstheme="minorHAnsi"/>
          <w:bCs/>
          <w:iCs/>
          <w:sz w:val="22"/>
          <w:szCs w:val="22"/>
          <w:lang w:val="es-ES"/>
        </w:rPr>
        <w:t xml:space="preserve">para lo cual deberá </w:t>
      </w:r>
      <w:r w:rsidRPr="00411BDE">
        <w:rPr>
          <w:rFonts w:asciiTheme="minorHAnsi" w:hAnsiTheme="minorHAnsi" w:cstheme="minorHAnsi"/>
          <w:sz w:val="22"/>
          <w:szCs w:val="22"/>
          <w:lang w:val="es-ES"/>
        </w:rPr>
        <w:t>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47AE750C" w14:textId="77777777" w:rsidR="00756812" w:rsidRPr="00411BDE" w:rsidRDefault="00756812" w:rsidP="00756812">
      <w:pPr>
        <w:tabs>
          <w:tab w:val="left" w:pos="3675"/>
        </w:tabs>
        <w:ind w:left="426"/>
        <w:jc w:val="both"/>
        <w:rPr>
          <w:rFonts w:asciiTheme="minorHAnsi" w:hAnsiTheme="minorHAnsi" w:cstheme="minorHAnsi"/>
          <w:sz w:val="22"/>
          <w:szCs w:val="22"/>
          <w:lang w:val="es-ES"/>
        </w:rPr>
      </w:pPr>
      <w:r w:rsidRPr="00411BDE">
        <w:rPr>
          <w:rFonts w:asciiTheme="minorHAnsi" w:hAnsiTheme="minorHAnsi" w:cstheme="minorHAnsi"/>
          <w:sz w:val="22"/>
          <w:szCs w:val="22"/>
          <w:lang w:val="es-ES"/>
        </w:rPr>
        <w:lastRenderedPageBreak/>
        <w:tab/>
      </w:r>
    </w:p>
    <w:p w14:paraId="0CA0A848" w14:textId="77777777" w:rsidR="00756812" w:rsidRPr="009018B1" w:rsidRDefault="00756812" w:rsidP="00756812">
      <w:pPr>
        <w:tabs>
          <w:tab w:val="left" w:pos="2411"/>
          <w:tab w:val="left" w:pos="12193"/>
        </w:tabs>
        <w:jc w:val="both"/>
        <w:rPr>
          <w:rFonts w:asciiTheme="minorHAnsi" w:hAnsiTheme="minorHAnsi" w:cstheme="minorHAnsi"/>
          <w:sz w:val="22"/>
          <w:szCs w:val="22"/>
        </w:rPr>
      </w:pPr>
      <w:r w:rsidRPr="009018B1">
        <w:rPr>
          <w:rFonts w:asciiTheme="minorHAnsi" w:hAnsiTheme="minorHAnsi" w:cstheme="minorHAnsi"/>
          <w:sz w:val="22"/>
          <w:szCs w:val="22"/>
        </w:rPr>
        <w:t>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0A64979E" w14:textId="77777777" w:rsidR="00756812" w:rsidRPr="009018B1" w:rsidRDefault="00756812" w:rsidP="00756812">
      <w:pPr>
        <w:tabs>
          <w:tab w:val="left" w:pos="2411"/>
          <w:tab w:val="left" w:pos="12193"/>
        </w:tabs>
        <w:jc w:val="both"/>
        <w:rPr>
          <w:rFonts w:asciiTheme="minorHAnsi" w:hAnsiTheme="minorHAnsi" w:cstheme="minorHAnsi"/>
          <w:sz w:val="22"/>
          <w:szCs w:val="22"/>
        </w:rPr>
      </w:pPr>
    </w:p>
    <w:p w14:paraId="50194A7C" w14:textId="77777777" w:rsidR="00756812" w:rsidRPr="009018B1" w:rsidRDefault="00756812" w:rsidP="00756812">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754B58D3" w14:textId="77777777" w:rsidR="00756812" w:rsidRPr="009018B1" w:rsidRDefault="00756812" w:rsidP="00756812">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669B986D" w14:textId="77777777" w:rsidR="00756812" w:rsidRPr="009018B1" w:rsidRDefault="00756812" w:rsidP="00756812">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7A337E83" w14:textId="77777777" w:rsidR="00756812" w:rsidRPr="009018B1" w:rsidRDefault="00756812" w:rsidP="00756812">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24895D87" w14:textId="77777777" w:rsidR="00756812" w:rsidRPr="009018B1" w:rsidRDefault="00756812" w:rsidP="00756812">
      <w:pPr>
        <w:tabs>
          <w:tab w:val="left" w:pos="2416"/>
          <w:tab w:val="left" w:pos="12198"/>
        </w:tabs>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deba efectuar por concepto de penas convencionales por atraso.</w:t>
      </w:r>
    </w:p>
    <w:p w14:paraId="44D5DA49" w14:textId="77777777" w:rsidR="00756812" w:rsidRDefault="00756812" w:rsidP="00756812">
      <w:pPr>
        <w:jc w:val="both"/>
        <w:rPr>
          <w:rFonts w:asciiTheme="minorHAnsi" w:hAnsiTheme="minorHAnsi" w:cstheme="minorHAnsi"/>
          <w:sz w:val="22"/>
          <w:szCs w:val="22"/>
        </w:rPr>
      </w:pPr>
    </w:p>
    <w:p w14:paraId="5B23FEFB" w14:textId="77777777" w:rsidR="00756812" w:rsidRPr="0006507C" w:rsidRDefault="00756812" w:rsidP="00756812">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06507C">
        <w:rPr>
          <w:rFonts w:asciiTheme="minorHAnsi" w:hAnsiTheme="minorHAnsi" w:cstheme="minorHAnsi"/>
          <w:sz w:val="22"/>
          <w:szCs w:val="22"/>
          <w:lang w:eastAsia="es-ES"/>
        </w:rPr>
        <w:t>Todos los impuestos y derechos que cause</w:t>
      </w:r>
      <w:r>
        <w:rPr>
          <w:rFonts w:asciiTheme="minorHAnsi" w:hAnsiTheme="minorHAnsi" w:cstheme="minorHAnsi"/>
          <w:sz w:val="22"/>
          <w:szCs w:val="22"/>
          <w:lang w:eastAsia="es-ES"/>
        </w:rPr>
        <w:t xml:space="preserve"> la contratación</w:t>
      </w:r>
      <w:r w:rsidRPr="0006507C">
        <w:rPr>
          <w:rFonts w:asciiTheme="minorHAnsi" w:hAnsiTheme="minorHAnsi" w:cstheme="minorHAnsi"/>
          <w:sz w:val="22"/>
          <w:szCs w:val="22"/>
          <w:lang w:eastAsia="es-ES"/>
        </w:rPr>
        <w:t xml:space="preserve"> serán pagados por el proveedor, a excepción del IVA en su caso, que será trasladado a </w:t>
      </w:r>
      <w:r w:rsidRPr="0006507C">
        <w:rPr>
          <w:rFonts w:asciiTheme="minorHAnsi" w:hAnsiTheme="minorHAnsi" w:cstheme="minorHAnsi"/>
          <w:bCs/>
          <w:iCs/>
          <w:sz w:val="22"/>
          <w:szCs w:val="22"/>
          <w:lang w:eastAsia="es-ES"/>
        </w:rPr>
        <w:t>los Servicios de Salud de Zacatecas</w:t>
      </w:r>
      <w:r w:rsidRPr="0006507C">
        <w:rPr>
          <w:rFonts w:asciiTheme="minorHAnsi" w:hAnsiTheme="minorHAnsi" w:cstheme="minorHAnsi"/>
          <w:sz w:val="22"/>
          <w:szCs w:val="22"/>
          <w:lang w:eastAsia="es-ES"/>
        </w:rPr>
        <w:t>.</w:t>
      </w:r>
    </w:p>
    <w:p w14:paraId="44BBCBB9" w14:textId="77777777" w:rsidR="00756812" w:rsidRPr="009018B1" w:rsidRDefault="00756812" w:rsidP="00756812">
      <w:pPr>
        <w:tabs>
          <w:tab w:val="left" w:pos="1876"/>
          <w:tab w:val="left" w:pos="11658"/>
        </w:tabs>
        <w:jc w:val="both"/>
        <w:rPr>
          <w:rFonts w:asciiTheme="minorHAnsi" w:hAnsiTheme="minorHAnsi" w:cstheme="minorHAnsi"/>
          <w:b/>
          <w:i/>
          <w:sz w:val="20"/>
          <w:szCs w:val="22"/>
          <w:u w:val="single"/>
        </w:rPr>
      </w:pPr>
    </w:p>
    <w:p w14:paraId="73834C0D" w14:textId="77777777" w:rsidR="00756812" w:rsidRPr="009018B1" w:rsidRDefault="00756812" w:rsidP="00756812">
      <w:pPr>
        <w:tabs>
          <w:tab w:val="left" w:pos="1876"/>
          <w:tab w:val="left" w:pos="11658"/>
        </w:tabs>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0F097261" w14:textId="77777777" w:rsidR="00756812" w:rsidRPr="009018B1" w:rsidRDefault="00756812" w:rsidP="00756812">
      <w:pPr>
        <w:tabs>
          <w:tab w:val="left" w:pos="1876"/>
          <w:tab w:val="left" w:pos="11658"/>
        </w:tabs>
        <w:ind w:left="426"/>
        <w:jc w:val="both"/>
        <w:rPr>
          <w:rFonts w:asciiTheme="minorHAnsi" w:hAnsiTheme="minorHAnsi" w:cstheme="minorHAnsi"/>
          <w:b/>
          <w:i/>
          <w:sz w:val="22"/>
          <w:szCs w:val="22"/>
          <w:u w:val="single"/>
        </w:rPr>
      </w:pPr>
    </w:p>
    <w:p w14:paraId="7875BD30" w14:textId="77777777" w:rsidR="00756812" w:rsidRPr="009018B1" w:rsidRDefault="00756812" w:rsidP="00756812">
      <w:pPr>
        <w:tabs>
          <w:tab w:val="left" w:pos="1876"/>
          <w:tab w:val="left" w:pos="11658"/>
        </w:tabs>
        <w:ind w:left="426"/>
        <w:jc w:val="both"/>
        <w:rPr>
          <w:rFonts w:asciiTheme="minorHAnsi" w:hAnsiTheme="minorHAnsi" w:cstheme="minorHAnsi"/>
          <w:b/>
          <w:i/>
          <w:sz w:val="20"/>
          <w:szCs w:val="22"/>
          <w:u w:val="single"/>
        </w:rPr>
      </w:pPr>
    </w:p>
    <w:p w14:paraId="57E7E55A"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t>GENERACION DE VALIDACIÓN REPOBOX</w:t>
      </w:r>
    </w:p>
    <w:p w14:paraId="7656A4E7"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750131BE"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49DE41BB"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E8C7893"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26"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1DFA90D9"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093889C"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lastRenderedPageBreak/>
        <w:drawing>
          <wp:inline distT="0" distB="0" distL="0" distR="0" wp14:anchorId="73CAB909" wp14:editId="43298149">
            <wp:extent cx="2838450" cy="1360805"/>
            <wp:effectExtent l="1905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6EC8FDB"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5C578D76"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25DADDF5"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5881BDAB"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2A51A078" wp14:editId="1885D1FF">
            <wp:extent cx="1872615" cy="1411605"/>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45635C5"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7A598893"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60D5D22A" wp14:editId="05EC8DBF">
            <wp:extent cx="534035" cy="153670"/>
            <wp:effectExtent l="1905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57D97094"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4BC0BD4C"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 xml:space="preserve">3.- Los proveedores deberán enviar sus </w:t>
      </w:r>
      <w:r w:rsidRPr="009018B1">
        <w:rPr>
          <w:rFonts w:asciiTheme="minorHAnsi" w:eastAsia="WenQuanYi Micro Hei" w:hAnsiTheme="minorHAnsi" w:cstheme="minorHAnsi"/>
          <w:b/>
          <w:color w:val="00000A"/>
          <w:sz w:val="22"/>
          <w:szCs w:val="22"/>
          <w:lang w:eastAsia="zh-CN" w:bidi="hi-IN"/>
        </w:rPr>
        <w:t xml:space="preserve">archivos </w:t>
      </w:r>
      <w:proofErr w:type="spellStart"/>
      <w:r w:rsidRPr="009018B1">
        <w:rPr>
          <w:rFonts w:asciiTheme="minorHAnsi" w:eastAsia="WenQuanYi Micro Hei" w:hAnsiTheme="minorHAnsi" w:cstheme="minorHAnsi"/>
          <w:b/>
          <w:color w:val="00000A"/>
          <w:sz w:val="22"/>
          <w:szCs w:val="22"/>
          <w:lang w:eastAsia="zh-CN" w:bidi="hi-IN"/>
        </w:rPr>
        <w:t>pdf</w:t>
      </w:r>
      <w:proofErr w:type="spellEnd"/>
      <w:r w:rsidRPr="009018B1">
        <w:rPr>
          <w:rFonts w:asciiTheme="minorHAnsi" w:eastAsia="WenQuanYi Micro Hei" w:hAnsiTheme="minorHAnsi" w:cstheme="minorHAnsi"/>
          <w:color w:val="00000A"/>
          <w:sz w:val="22"/>
          <w:szCs w:val="22"/>
          <w:lang w:eastAsia="zh-CN" w:bidi="hi-IN"/>
        </w:rPr>
        <w:t xml:space="preserve"> y </w:t>
      </w:r>
      <w:proofErr w:type="spellStart"/>
      <w:r w:rsidRPr="009018B1">
        <w:rPr>
          <w:rFonts w:asciiTheme="minorHAnsi" w:eastAsia="WenQuanYi Micro Hei" w:hAnsiTheme="minorHAnsi" w:cstheme="minorHAnsi"/>
          <w:b/>
          <w:color w:val="00000A"/>
          <w:sz w:val="22"/>
          <w:szCs w:val="22"/>
          <w:lang w:eastAsia="zh-CN" w:bidi="hi-IN"/>
        </w:rPr>
        <w:t>xml</w:t>
      </w:r>
      <w:proofErr w:type="spellEnd"/>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7" w:history="1">
        <w:r w:rsidRPr="009018B1">
          <w:rPr>
            <w:rFonts w:asciiTheme="minorHAnsi" w:eastAsia="WenQuanYi Micro Hei" w:hAnsiTheme="minorHAnsi" w:cstheme="minorHAnsi"/>
            <w:color w:val="0000FF"/>
            <w:sz w:val="22"/>
            <w:szCs w:val="22"/>
            <w:u w:val="single"/>
            <w:lang w:eastAsia="zh-CN" w:bidi="hi-IN"/>
          </w:rPr>
          <w:t>ssz.recursosmateriales@repobox.com.mx</w:t>
        </w:r>
      </w:hyperlink>
      <w:r w:rsidRPr="009018B1">
        <w:rPr>
          <w:rFonts w:asciiTheme="minorHAnsi" w:eastAsia="WenQuanYi Micro Hei" w:hAnsiTheme="minorHAnsi" w:cstheme="minorHAnsi"/>
          <w:color w:val="00000A"/>
          <w:sz w:val="22"/>
          <w:szCs w:val="22"/>
          <w:lang w:eastAsia="zh-CN" w:bidi="hi-IN"/>
        </w:rPr>
        <w:t xml:space="preserve">. </w:t>
      </w:r>
    </w:p>
    <w:p w14:paraId="3C2AFD27"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83E9443" w14:textId="77777777" w:rsidR="00756812" w:rsidRPr="009018B1" w:rsidRDefault="00756812" w:rsidP="00756812">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7C976300" w14:textId="77777777" w:rsidR="001E312F" w:rsidRPr="009018B1" w:rsidRDefault="001E312F" w:rsidP="001E312F">
      <w:pPr>
        <w:tabs>
          <w:tab w:val="left" w:pos="1876"/>
          <w:tab w:val="left" w:pos="11658"/>
        </w:tabs>
        <w:ind w:left="426"/>
        <w:jc w:val="both"/>
        <w:rPr>
          <w:rFonts w:asciiTheme="minorHAnsi" w:hAnsiTheme="minorHAnsi" w:cstheme="minorHAnsi"/>
          <w:b/>
          <w:i/>
          <w:sz w:val="22"/>
          <w:szCs w:val="22"/>
          <w:u w:val="single"/>
        </w:rPr>
      </w:pPr>
    </w:p>
    <w:p w14:paraId="52FE2944"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B81FF0D" w14:textId="77777777" w:rsidR="00D9227C" w:rsidRPr="009018B1" w:rsidRDefault="00856BFB" w:rsidP="00D9227C">
      <w:pPr>
        <w:pStyle w:val="Predeterminado"/>
        <w:tabs>
          <w:tab w:val="left" w:pos="-284"/>
          <w:tab w:val="left" w:pos="9498"/>
        </w:tabs>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CUARTA. -</w:t>
      </w:r>
      <w:r w:rsidR="00D9227C" w:rsidRPr="009018B1">
        <w:rPr>
          <w:rFonts w:asciiTheme="minorHAnsi" w:eastAsia="Times New Roman" w:hAnsiTheme="minorHAnsi" w:cstheme="minorHAnsi"/>
          <w:b/>
          <w:bCs/>
          <w:sz w:val="22"/>
          <w:szCs w:val="22"/>
          <w:lang w:val="es-ES" w:eastAsia="ar-SA"/>
        </w:rPr>
        <w:t xml:space="preserve"> CONDICIONES DE </w:t>
      </w:r>
      <w:r w:rsidRPr="009018B1">
        <w:rPr>
          <w:rFonts w:asciiTheme="minorHAnsi" w:eastAsia="Times New Roman" w:hAnsiTheme="minorHAnsi" w:cstheme="minorHAnsi"/>
          <w:b/>
          <w:bCs/>
          <w:sz w:val="22"/>
          <w:szCs w:val="22"/>
          <w:lang w:val="es-ES" w:eastAsia="ar-SA"/>
        </w:rPr>
        <w:t>LA PRESTACIÓN DEL SERVICIO.</w:t>
      </w:r>
      <w:r w:rsidR="00D9227C" w:rsidRPr="009018B1">
        <w:rPr>
          <w:rFonts w:asciiTheme="minorHAnsi" w:eastAsia="Times New Roman" w:hAnsiTheme="minorHAnsi" w:cstheme="minorHAnsi"/>
          <w:sz w:val="22"/>
          <w:szCs w:val="22"/>
          <w:lang w:val="es-ES" w:eastAsia="ar-SA"/>
        </w:rPr>
        <w:t xml:space="preserve"> </w:t>
      </w:r>
    </w:p>
    <w:p w14:paraId="45227E66" w14:textId="77777777" w:rsidR="00D9227C" w:rsidRPr="009018B1"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198971E1" w14:textId="77777777" w:rsidR="00756812" w:rsidRPr="001B4FD5" w:rsidRDefault="00756812" w:rsidP="00756812">
      <w:pPr>
        <w:spacing w:after="200"/>
        <w:jc w:val="both"/>
        <w:rPr>
          <w:rFonts w:asciiTheme="minorHAnsi" w:hAnsiTheme="minorHAnsi" w:cstheme="minorHAnsi"/>
          <w:sz w:val="22"/>
          <w:szCs w:val="22"/>
        </w:rPr>
      </w:pPr>
      <w:r w:rsidRPr="00513E33">
        <w:rPr>
          <w:rFonts w:asciiTheme="minorHAnsi" w:hAnsiTheme="minorHAnsi" w:cstheme="minorHAnsi"/>
          <w:sz w:val="22"/>
          <w:szCs w:val="22"/>
        </w:rPr>
        <w:t xml:space="preserve">Los mantenimientos preventivos y correctivos por aplicar, deberán cumplir con las condiciones, plazos, requisitos y características señaladas en el </w:t>
      </w:r>
      <w:r w:rsidRPr="00513E33">
        <w:rPr>
          <w:rFonts w:asciiTheme="minorHAnsi" w:hAnsiTheme="minorHAnsi" w:cstheme="minorHAnsi"/>
          <w:b/>
          <w:color w:val="0000FF"/>
          <w:sz w:val="22"/>
          <w:szCs w:val="22"/>
        </w:rPr>
        <w:t xml:space="preserve">Anexo Número 03 (tres) de Requerimiento con Descripción Amplia y Detallada, </w:t>
      </w:r>
      <w:r w:rsidRPr="00513E33">
        <w:rPr>
          <w:rFonts w:asciiTheme="minorHAnsi" w:hAnsiTheme="minorHAnsi" w:cstheme="minorHAnsi"/>
          <w:sz w:val="22"/>
          <w:szCs w:val="22"/>
        </w:rPr>
        <w:t>de este documento.</w:t>
      </w:r>
      <w:r w:rsidRPr="001B4FD5">
        <w:rPr>
          <w:rFonts w:asciiTheme="minorHAnsi" w:hAnsiTheme="minorHAnsi" w:cstheme="minorHAnsi"/>
          <w:sz w:val="22"/>
          <w:szCs w:val="22"/>
        </w:rPr>
        <w:t xml:space="preserve"> </w:t>
      </w:r>
    </w:p>
    <w:p w14:paraId="4A073686" w14:textId="77777777" w:rsidR="00856BFB" w:rsidRPr="009018B1" w:rsidRDefault="00856BFB" w:rsidP="00856BFB">
      <w:pPr>
        <w:pStyle w:val="Predeterminado"/>
        <w:tabs>
          <w:tab w:val="left" w:pos="-284"/>
          <w:tab w:val="left" w:pos="9498"/>
        </w:tabs>
        <w:spacing w:after="0" w:line="100" w:lineRule="atLeast"/>
        <w:jc w:val="both"/>
        <w:rPr>
          <w:rFonts w:asciiTheme="minorHAnsi" w:eastAsia="Times New Roman" w:hAnsiTheme="minorHAnsi" w:cstheme="minorHAnsi"/>
          <w:sz w:val="22"/>
          <w:szCs w:val="22"/>
          <w:lang w:val="es-ES" w:eastAsia="ar-SA"/>
        </w:rPr>
      </w:pPr>
    </w:p>
    <w:p w14:paraId="11C3942A" w14:textId="77777777" w:rsidR="00856BFB" w:rsidRPr="009018B1" w:rsidRDefault="00856BFB" w:rsidP="00856BFB">
      <w:pPr>
        <w:pStyle w:val="Predeterminado"/>
        <w:tabs>
          <w:tab w:val="left" w:pos="-284"/>
          <w:tab w:val="left" w:pos="9498"/>
        </w:tabs>
        <w:spacing w:after="0" w:line="100" w:lineRule="atLeast"/>
        <w:jc w:val="both"/>
        <w:rPr>
          <w:rFonts w:asciiTheme="minorHAnsi" w:hAnsiTheme="minorHAnsi" w:cstheme="minorHAnsi"/>
          <w:sz w:val="22"/>
          <w:szCs w:val="22"/>
        </w:rPr>
      </w:pPr>
    </w:p>
    <w:p w14:paraId="4EEE6DA9" w14:textId="0A456A14" w:rsidR="00756812" w:rsidRPr="009018B1" w:rsidRDefault="00856BFB" w:rsidP="00756812">
      <w:pPr>
        <w:jc w:val="both"/>
        <w:rPr>
          <w:rFonts w:asciiTheme="minorHAnsi" w:hAnsiTheme="minorHAnsi" w:cstheme="minorHAnsi"/>
          <w:sz w:val="22"/>
          <w:szCs w:val="22"/>
        </w:rPr>
      </w:pPr>
      <w:r w:rsidRPr="009018B1">
        <w:rPr>
          <w:rFonts w:asciiTheme="minorHAnsi" w:hAnsiTheme="minorHAnsi" w:cstheme="minorHAnsi"/>
          <w:b/>
          <w:bCs/>
          <w:sz w:val="22"/>
          <w:szCs w:val="22"/>
          <w:lang w:val="es-ES"/>
        </w:rPr>
        <w:t>QUINTA. -</w:t>
      </w:r>
      <w:r w:rsidR="00D9227C" w:rsidRPr="009018B1">
        <w:rPr>
          <w:rFonts w:asciiTheme="minorHAnsi" w:hAnsiTheme="minorHAnsi" w:cstheme="minorHAnsi"/>
          <w:b/>
          <w:bCs/>
          <w:sz w:val="22"/>
          <w:szCs w:val="22"/>
          <w:lang w:val="es-ES"/>
        </w:rPr>
        <w:t xml:space="preserve"> </w:t>
      </w:r>
      <w:r w:rsidRPr="009018B1">
        <w:rPr>
          <w:rFonts w:asciiTheme="minorHAnsi" w:hAnsiTheme="minorHAnsi" w:cstheme="minorHAnsi"/>
          <w:b/>
          <w:sz w:val="22"/>
          <w:szCs w:val="22"/>
        </w:rPr>
        <w:t xml:space="preserve">VIGENCIA DEL </w:t>
      </w:r>
      <w:r w:rsidR="001F1F6E" w:rsidRPr="009018B1">
        <w:rPr>
          <w:rFonts w:asciiTheme="minorHAnsi" w:hAnsiTheme="minorHAnsi" w:cstheme="minorHAnsi"/>
          <w:b/>
          <w:sz w:val="22"/>
          <w:szCs w:val="22"/>
        </w:rPr>
        <w:t>CONTRATO. -</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lang w:val="es-ES"/>
        </w:rPr>
        <w:t>Las partes convienen en que la vigencia del presente contrato</w:t>
      </w:r>
      <w:r w:rsidR="00756812">
        <w:rPr>
          <w:rFonts w:asciiTheme="minorHAnsi" w:hAnsiTheme="minorHAnsi" w:cstheme="minorHAnsi"/>
          <w:sz w:val="22"/>
          <w:szCs w:val="22"/>
          <w:lang w:val="es-ES"/>
        </w:rPr>
        <w:t>,</w:t>
      </w:r>
      <w:r w:rsidRPr="009018B1">
        <w:rPr>
          <w:rFonts w:asciiTheme="minorHAnsi" w:hAnsiTheme="minorHAnsi" w:cstheme="minorHAnsi"/>
          <w:sz w:val="22"/>
          <w:szCs w:val="22"/>
          <w:lang w:val="es-ES"/>
        </w:rPr>
        <w:t xml:space="preserve"> </w:t>
      </w:r>
      <w:r w:rsidR="00756812" w:rsidRPr="009018B1">
        <w:rPr>
          <w:rFonts w:asciiTheme="minorHAnsi" w:hAnsiTheme="minorHAnsi" w:cstheme="minorHAnsi"/>
          <w:sz w:val="22"/>
          <w:szCs w:val="22"/>
        </w:rPr>
        <w:t xml:space="preserve">contará </w:t>
      </w:r>
      <w:r w:rsidR="00756812" w:rsidRPr="009018B1">
        <w:rPr>
          <w:rFonts w:asciiTheme="minorHAnsi" w:hAnsiTheme="minorHAnsi" w:cstheme="minorHAnsi"/>
          <w:b/>
          <w:color w:val="0000FF"/>
          <w:sz w:val="22"/>
          <w:szCs w:val="22"/>
        </w:rPr>
        <w:t xml:space="preserve">con un período de vigencia contado a partir del </w:t>
      </w:r>
      <w:r w:rsidR="00756812" w:rsidRPr="00513E33">
        <w:rPr>
          <w:rFonts w:asciiTheme="minorHAnsi" w:hAnsiTheme="minorHAnsi" w:cstheme="minorHAnsi"/>
          <w:b/>
          <w:color w:val="0000FF"/>
          <w:sz w:val="22"/>
          <w:szCs w:val="22"/>
        </w:rPr>
        <w:t>día XX de XXXXXXX de 202</w:t>
      </w:r>
      <w:r w:rsidR="00E752BD">
        <w:rPr>
          <w:rFonts w:asciiTheme="minorHAnsi" w:hAnsiTheme="minorHAnsi" w:cstheme="minorHAnsi"/>
          <w:b/>
          <w:color w:val="0000FF"/>
          <w:sz w:val="22"/>
          <w:szCs w:val="22"/>
        </w:rPr>
        <w:t>3</w:t>
      </w:r>
      <w:r w:rsidR="00756812">
        <w:rPr>
          <w:rFonts w:asciiTheme="minorHAnsi" w:hAnsiTheme="minorHAnsi" w:cstheme="minorHAnsi"/>
          <w:b/>
          <w:color w:val="0000FF"/>
          <w:sz w:val="22"/>
          <w:szCs w:val="22"/>
        </w:rPr>
        <w:t xml:space="preserve"> </w:t>
      </w:r>
      <w:r w:rsidR="00756812" w:rsidRPr="009018B1">
        <w:rPr>
          <w:rFonts w:asciiTheme="minorHAnsi" w:hAnsiTheme="minorHAnsi" w:cstheme="minorHAnsi"/>
          <w:b/>
          <w:color w:val="0000FF"/>
          <w:sz w:val="22"/>
          <w:szCs w:val="22"/>
        </w:rPr>
        <w:t>y hasta el 31 de diciembre de 202</w:t>
      </w:r>
      <w:r w:rsidR="00E752BD">
        <w:rPr>
          <w:rFonts w:asciiTheme="minorHAnsi" w:hAnsiTheme="minorHAnsi" w:cstheme="minorHAnsi"/>
          <w:b/>
          <w:color w:val="0000FF"/>
          <w:sz w:val="22"/>
          <w:szCs w:val="22"/>
        </w:rPr>
        <w:t>3</w:t>
      </w:r>
      <w:r w:rsidR="00756812" w:rsidRPr="009018B1">
        <w:rPr>
          <w:rFonts w:asciiTheme="minorHAnsi" w:hAnsiTheme="minorHAnsi" w:cstheme="minorHAnsi"/>
          <w:b/>
          <w:color w:val="0000FF"/>
          <w:sz w:val="22"/>
          <w:szCs w:val="22"/>
        </w:rPr>
        <w:t>.</w:t>
      </w:r>
    </w:p>
    <w:p w14:paraId="07654327" w14:textId="7CD693BB" w:rsidR="00D9227C" w:rsidRPr="009018B1" w:rsidRDefault="00D9227C" w:rsidP="00756812">
      <w:pPr>
        <w:jc w:val="both"/>
        <w:rPr>
          <w:rFonts w:asciiTheme="minorHAnsi" w:hAnsiTheme="minorHAnsi" w:cstheme="minorHAnsi"/>
          <w:sz w:val="22"/>
          <w:szCs w:val="22"/>
        </w:rPr>
      </w:pPr>
    </w:p>
    <w:p w14:paraId="52CDD6E1"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3DB959EB" w14:textId="386908A6" w:rsidR="00D9227C" w:rsidRPr="009018B1" w:rsidRDefault="00856BFB"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lastRenderedPageBreak/>
        <w:t>SEXTA. -</w:t>
      </w:r>
      <w:r w:rsidR="00D9227C" w:rsidRPr="009018B1">
        <w:rPr>
          <w:rFonts w:asciiTheme="minorHAnsi" w:eastAsia="Times New Roman" w:hAnsiTheme="minorHAnsi" w:cstheme="minorHAnsi"/>
          <w:b/>
          <w:bCs/>
          <w:sz w:val="22"/>
          <w:szCs w:val="22"/>
          <w:lang w:val="es-ES" w:eastAsia="ar-SA"/>
        </w:rPr>
        <w:t xml:space="preserve"> PROHIBICIÓN DE CESIÓN DE DERECHOS Y </w:t>
      </w:r>
      <w:r w:rsidR="001F1F6E" w:rsidRPr="009018B1">
        <w:rPr>
          <w:rFonts w:asciiTheme="minorHAnsi" w:eastAsia="Times New Roman" w:hAnsiTheme="minorHAnsi" w:cstheme="minorHAnsi"/>
          <w:b/>
          <w:bCs/>
          <w:sz w:val="22"/>
          <w:szCs w:val="22"/>
          <w:lang w:val="es-ES" w:eastAsia="ar-SA"/>
        </w:rPr>
        <w:t>OBLIGACIONES. -</w:t>
      </w:r>
      <w:r w:rsidR="00D9227C"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0ABB6098"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517560FD"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y de acuerdo con lo estipulado en la Cláusula Tercera del presente instrumento jurídico.</w:t>
      </w:r>
    </w:p>
    <w:p w14:paraId="1F16A57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2D6EB73" w14:textId="77777777" w:rsidR="00B636C3" w:rsidRPr="009018B1" w:rsidRDefault="00856BFB"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sidRPr="009018B1">
        <w:rPr>
          <w:rFonts w:asciiTheme="minorHAnsi" w:hAnsiTheme="minorHAnsi" w:cstheme="minorHAnsi"/>
          <w:b/>
          <w:bCs/>
          <w:sz w:val="22"/>
          <w:szCs w:val="22"/>
        </w:rPr>
        <w:t>SEPTIMA</w:t>
      </w:r>
      <w:r w:rsidR="00D9227C" w:rsidRPr="009018B1">
        <w:rPr>
          <w:rFonts w:asciiTheme="minorHAnsi" w:hAnsiTheme="minorHAnsi" w:cstheme="minorHAnsi"/>
          <w:b/>
          <w:bCs/>
          <w:sz w:val="22"/>
          <w:szCs w:val="22"/>
        </w:rPr>
        <w:t>.- RESPONSABILIDAD.-</w:t>
      </w:r>
      <w:r w:rsidR="00D9227C" w:rsidRPr="009018B1">
        <w:rPr>
          <w:rFonts w:asciiTheme="minorHAnsi" w:hAnsiTheme="minorHAnsi" w:cstheme="minorHAnsi"/>
          <w:sz w:val="22"/>
          <w:szCs w:val="22"/>
        </w:rPr>
        <w:t xml:space="preserve"> </w:t>
      </w:r>
      <w:r w:rsidR="00D9227C" w:rsidRPr="009018B1">
        <w:rPr>
          <w:rFonts w:asciiTheme="minorHAnsi" w:hAnsiTheme="minorHAnsi" w:cstheme="minorHAnsi"/>
          <w:b/>
          <w:bCs/>
          <w:sz w:val="22"/>
          <w:szCs w:val="22"/>
        </w:rPr>
        <w:t>"EL PROVEEDOR"</w:t>
      </w:r>
      <w:r w:rsidR="00D9227C" w:rsidRPr="009018B1">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9018B1">
        <w:rPr>
          <w:rFonts w:asciiTheme="minorHAnsi" w:hAnsiTheme="minorHAnsi" w:cstheme="minorHAnsi"/>
          <w:b/>
          <w:bCs/>
          <w:sz w:val="22"/>
          <w:szCs w:val="22"/>
        </w:rPr>
        <w:t>"LOS SSZ"</w:t>
      </w:r>
      <w:r w:rsidR="00D9227C" w:rsidRPr="009018B1">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9018B1">
        <w:rPr>
          <w:rFonts w:asciiTheme="minorHAnsi" w:hAnsiTheme="minorHAnsi" w:cstheme="minorHAnsi"/>
          <w:sz w:val="22"/>
          <w:szCs w:val="22"/>
        </w:rPr>
        <w:t>49 fracción IV, de la Ley de Adquisiciones, Arrendamientos y Servicios del Estado de Zacatecas y sus Municipios.</w:t>
      </w:r>
    </w:p>
    <w:p w14:paraId="4A13621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15EA99EA" w14:textId="77777777" w:rsidR="00756812" w:rsidRPr="0006507C" w:rsidRDefault="00856BFB" w:rsidP="00756812">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9018B1">
        <w:rPr>
          <w:rFonts w:asciiTheme="minorHAnsi" w:hAnsiTheme="minorHAnsi" w:cstheme="minorHAnsi"/>
          <w:b/>
          <w:bCs/>
          <w:sz w:val="22"/>
          <w:szCs w:val="22"/>
          <w:lang w:val="es-ES"/>
        </w:rPr>
        <w:t>OCTAVA. -</w:t>
      </w:r>
      <w:r w:rsidR="00D9227C" w:rsidRPr="009018B1">
        <w:rPr>
          <w:rFonts w:asciiTheme="minorHAnsi" w:hAnsiTheme="minorHAnsi" w:cstheme="minorHAnsi"/>
          <w:b/>
          <w:bCs/>
          <w:sz w:val="22"/>
          <w:szCs w:val="22"/>
          <w:lang w:val="es-ES"/>
        </w:rPr>
        <w:t xml:space="preserve"> IMPUESTOS Y/O </w:t>
      </w:r>
      <w:r w:rsidRPr="009018B1">
        <w:rPr>
          <w:rFonts w:asciiTheme="minorHAnsi" w:hAnsiTheme="minorHAnsi" w:cstheme="minorHAnsi"/>
          <w:b/>
          <w:bCs/>
          <w:sz w:val="22"/>
          <w:szCs w:val="22"/>
          <w:lang w:val="es-ES"/>
        </w:rPr>
        <w:t>DERECHOS. -</w:t>
      </w:r>
      <w:r w:rsidR="00D9227C" w:rsidRPr="009018B1">
        <w:rPr>
          <w:rFonts w:asciiTheme="minorHAnsi" w:hAnsiTheme="minorHAnsi" w:cstheme="minorHAnsi"/>
          <w:b/>
          <w:bCs/>
          <w:sz w:val="22"/>
          <w:szCs w:val="22"/>
          <w:lang w:val="es-ES"/>
        </w:rPr>
        <w:t xml:space="preserve"> </w:t>
      </w:r>
      <w:r w:rsidR="00756812" w:rsidRPr="0006507C">
        <w:rPr>
          <w:rFonts w:asciiTheme="minorHAnsi" w:hAnsiTheme="minorHAnsi" w:cstheme="minorHAnsi"/>
          <w:sz w:val="22"/>
          <w:szCs w:val="22"/>
          <w:lang w:eastAsia="es-ES"/>
        </w:rPr>
        <w:t>Todos los impuestos y derechos que cause</w:t>
      </w:r>
      <w:r w:rsidR="00756812">
        <w:rPr>
          <w:rFonts w:asciiTheme="minorHAnsi" w:hAnsiTheme="minorHAnsi" w:cstheme="minorHAnsi"/>
          <w:sz w:val="22"/>
          <w:szCs w:val="22"/>
          <w:lang w:eastAsia="es-ES"/>
        </w:rPr>
        <w:t xml:space="preserve"> la contratación</w:t>
      </w:r>
      <w:r w:rsidR="00756812" w:rsidRPr="0006507C">
        <w:rPr>
          <w:rFonts w:asciiTheme="minorHAnsi" w:hAnsiTheme="minorHAnsi" w:cstheme="minorHAnsi"/>
          <w:sz w:val="22"/>
          <w:szCs w:val="22"/>
          <w:lang w:eastAsia="es-ES"/>
        </w:rPr>
        <w:t xml:space="preserve"> serán pagados por el proveedor, a excepción del IVA en su caso, que será trasladado a </w:t>
      </w:r>
      <w:r w:rsidR="00756812" w:rsidRPr="0006507C">
        <w:rPr>
          <w:rFonts w:asciiTheme="minorHAnsi" w:hAnsiTheme="minorHAnsi" w:cstheme="minorHAnsi"/>
          <w:bCs/>
          <w:iCs/>
          <w:sz w:val="22"/>
          <w:szCs w:val="22"/>
          <w:lang w:eastAsia="es-ES"/>
        </w:rPr>
        <w:t>los Servicios de Salud de Zacatecas</w:t>
      </w:r>
      <w:r w:rsidR="00756812" w:rsidRPr="0006507C">
        <w:rPr>
          <w:rFonts w:asciiTheme="minorHAnsi" w:hAnsiTheme="minorHAnsi" w:cstheme="minorHAnsi"/>
          <w:sz w:val="22"/>
          <w:szCs w:val="22"/>
          <w:lang w:eastAsia="es-ES"/>
        </w:rPr>
        <w:t>.</w:t>
      </w:r>
    </w:p>
    <w:p w14:paraId="0E2597F0" w14:textId="4C91F180"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A54EC8B" w14:textId="28FCEE8F" w:rsidR="00756812" w:rsidRPr="009018B1" w:rsidRDefault="00856BFB" w:rsidP="00756812">
      <w:pPr>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9018B1">
        <w:rPr>
          <w:rFonts w:asciiTheme="minorHAnsi" w:hAnsiTheme="minorHAnsi" w:cstheme="minorHAnsi"/>
          <w:b/>
          <w:bCs/>
          <w:sz w:val="22"/>
          <w:szCs w:val="22"/>
          <w:lang w:val="es-ES"/>
        </w:rPr>
        <w:t>NOVENA. -</w:t>
      </w:r>
      <w:r w:rsidR="00D9227C" w:rsidRPr="009018B1">
        <w:rPr>
          <w:rFonts w:asciiTheme="minorHAnsi" w:hAnsiTheme="minorHAnsi" w:cstheme="minorHAnsi"/>
          <w:b/>
          <w:bCs/>
          <w:sz w:val="22"/>
          <w:szCs w:val="22"/>
          <w:lang w:val="es-ES"/>
        </w:rPr>
        <w:t xml:space="preserve"> PATENTES Y/O </w:t>
      </w:r>
      <w:r w:rsidRPr="009018B1">
        <w:rPr>
          <w:rFonts w:asciiTheme="minorHAnsi" w:hAnsiTheme="minorHAnsi" w:cstheme="minorHAnsi"/>
          <w:b/>
          <w:bCs/>
          <w:sz w:val="22"/>
          <w:szCs w:val="22"/>
          <w:lang w:val="es-ES"/>
        </w:rPr>
        <w:t>MARCAS. -</w:t>
      </w:r>
      <w:r w:rsidR="00D9227C" w:rsidRPr="009018B1">
        <w:rPr>
          <w:rFonts w:asciiTheme="minorHAnsi" w:hAnsiTheme="minorHAnsi" w:cstheme="minorHAnsi"/>
          <w:b/>
          <w:bCs/>
          <w:sz w:val="22"/>
          <w:szCs w:val="22"/>
          <w:lang w:val="es-ES"/>
        </w:rPr>
        <w:t xml:space="preserve"> "EL PROVEEDOR"</w:t>
      </w:r>
      <w:r w:rsidR="00D9227C" w:rsidRPr="009018B1">
        <w:rPr>
          <w:rFonts w:asciiTheme="minorHAnsi" w:hAnsiTheme="minorHAnsi" w:cstheme="minorHAnsi"/>
          <w:sz w:val="22"/>
          <w:szCs w:val="22"/>
          <w:lang w:val="es-ES"/>
        </w:rPr>
        <w:t xml:space="preserve"> se obliga para con </w:t>
      </w:r>
      <w:r w:rsidR="00D9227C" w:rsidRPr="009018B1">
        <w:rPr>
          <w:rFonts w:asciiTheme="minorHAnsi" w:hAnsiTheme="minorHAnsi" w:cstheme="minorHAnsi"/>
          <w:b/>
          <w:bCs/>
          <w:sz w:val="22"/>
          <w:szCs w:val="22"/>
          <w:lang w:val="es-ES"/>
        </w:rPr>
        <w:t>"LOS SSZ"</w:t>
      </w:r>
      <w:r w:rsidR="00D9227C" w:rsidRPr="009018B1">
        <w:rPr>
          <w:rFonts w:asciiTheme="minorHAnsi" w:hAnsiTheme="minorHAnsi" w:cstheme="minorHAnsi"/>
          <w:sz w:val="22"/>
          <w:szCs w:val="22"/>
          <w:lang w:val="es-ES"/>
        </w:rPr>
        <w:t xml:space="preserve">, a </w:t>
      </w:r>
      <w:r w:rsidR="00756812">
        <w:rPr>
          <w:rFonts w:asciiTheme="minorHAnsi" w:hAnsiTheme="minorHAnsi" w:cstheme="minorHAnsi"/>
          <w:sz w:val="22"/>
          <w:szCs w:val="22"/>
          <w:lang w:val="es-ES"/>
        </w:rPr>
        <w:t xml:space="preserve">asumir la responsabilidad total </w:t>
      </w:r>
      <w:r w:rsidR="00756812" w:rsidRPr="009018B1">
        <w:rPr>
          <w:rFonts w:asciiTheme="minorHAnsi" w:hAnsiTheme="minorHAnsi" w:cstheme="minorHAnsi"/>
          <w:sz w:val="22"/>
          <w:szCs w:val="14"/>
          <w:lang w:eastAsia="es-ES"/>
        </w:rPr>
        <w:t xml:space="preserve">si infringe derechos de terceros sobre licencias, patentes y marcas, eximiendo de toda responsabilidad a los </w:t>
      </w:r>
      <w:r w:rsidR="00756812">
        <w:rPr>
          <w:rFonts w:asciiTheme="minorHAnsi" w:hAnsiTheme="minorHAnsi" w:cstheme="minorHAnsi"/>
          <w:sz w:val="22"/>
          <w:szCs w:val="14"/>
          <w:lang w:eastAsia="es-ES"/>
        </w:rPr>
        <w:t>Servicios de Salud de Zacatecas</w:t>
      </w:r>
      <w:r w:rsidR="00756812" w:rsidRPr="009018B1">
        <w:rPr>
          <w:rFonts w:asciiTheme="minorHAnsi" w:hAnsiTheme="minorHAnsi" w:cstheme="minorHAnsi"/>
          <w:sz w:val="22"/>
          <w:szCs w:val="14"/>
          <w:lang w:eastAsia="es-ES"/>
        </w:rPr>
        <w:t>.</w:t>
      </w:r>
    </w:p>
    <w:p w14:paraId="3BB2498C" w14:textId="033E5BD0"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41BC6563"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Por lo anterior,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738A6586"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1F65A85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sobreviniera alguna reclamación en contra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9018B1">
        <w:rPr>
          <w:rFonts w:asciiTheme="minorHAnsi" w:eastAsia="Times New Roman" w:hAnsiTheme="minorHAnsi" w:cstheme="minorHAnsi"/>
          <w:b/>
          <w:bCs/>
          <w:sz w:val="22"/>
          <w:szCs w:val="22"/>
          <w:lang w:val="es-ES" w:eastAsia="ar-SA"/>
        </w:rPr>
        <w:t>.</w:t>
      </w:r>
    </w:p>
    <w:p w14:paraId="19F8B3C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16AC44"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
          <w:bCs/>
          <w:sz w:val="22"/>
          <w:szCs w:val="22"/>
          <w:lang w:val="es-ES" w:eastAsia="ar-SA"/>
        </w:rPr>
        <w:t>GARANTÍAS. -</w:t>
      </w:r>
      <w:r w:rsidR="00D9227C" w:rsidRPr="009018B1">
        <w:rPr>
          <w:rFonts w:asciiTheme="minorHAnsi" w:eastAsia="Times New Roman" w:hAnsiTheme="minorHAnsi" w:cstheme="minorHAnsi"/>
          <w:b/>
          <w:bCs/>
          <w:sz w:val="22"/>
          <w:szCs w:val="22"/>
          <w:lang w:val="es-ES" w:eastAsia="ar-SA"/>
        </w:rPr>
        <w:t xml:space="preserve"> "EL PROVEEDOR" </w:t>
      </w:r>
      <w:r w:rsidR="00D9227C" w:rsidRPr="009018B1">
        <w:rPr>
          <w:rFonts w:asciiTheme="minorHAnsi" w:eastAsia="Times New Roman" w:hAnsiTheme="minorHAnsi" w:cstheme="minorHAnsi"/>
          <w:sz w:val="22"/>
          <w:szCs w:val="22"/>
          <w:lang w:val="es-ES" w:eastAsia="ar-SA"/>
        </w:rPr>
        <w:t xml:space="preserve">se obliga a otorgar a </w:t>
      </w:r>
      <w:r w:rsidR="00D9227C" w:rsidRPr="009018B1">
        <w:rPr>
          <w:rFonts w:asciiTheme="minorHAnsi" w:eastAsia="Times New Roman" w:hAnsiTheme="minorHAnsi" w:cstheme="minorHAnsi"/>
          <w:b/>
          <w:bCs/>
          <w:sz w:val="22"/>
          <w:szCs w:val="22"/>
          <w:lang w:val="es-ES" w:eastAsia="ar-SA"/>
        </w:rPr>
        <w:t>"LOS SSZ"</w:t>
      </w:r>
      <w:r w:rsidR="00D9227C" w:rsidRPr="009018B1">
        <w:rPr>
          <w:rFonts w:asciiTheme="minorHAnsi" w:eastAsia="Times New Roman" w:hAnsiTheme="minorHAnsi" w:cstheme="minorHAnsi"/>
          <w:sz w:val="22"/>
          <w:szCs w:val="22"/>
          <w:lang w:val="es-ES" w:eastAsia="ar-SA"/>
        </w:rPr>
        <w:t>, las garantías que se enumeran a continuación:</w:t>
      </w:r>
    </w:p>
    <w:p w14:paraId="01DBA305" w14:textId="77777777" w:rsidR="00D9227C" w:rsidRPr="009018B1" w:rsidRDefault="00D9227C" w:rsidP="00D9227C">
      <w:pPr>
        <w:pStyle w:val="Predeterminado"/>
        <w:spacing w:after="0" w:line="100" w:lineRule="atLeast"/>
        <w:ind w:left="397" w:hanging="397"/>
        <w:jc w:val="both"/>
        <w:rPr>
          <w:rFonts w:asciiTheme="minorHAnsi" w:hAnsiTheme="minorHAnsi" w:cstheme="minorHAnsi"/>
          <w:sz w:val="22"/>
          <w:szCs w:val="22"/>
        </w:rPr>
      </w:pPr>
    </w:p>
    <w:p w14:paraId="6209A319" w14:textId="77777777" w:rsidR="00856BFB" w:rsidRPr="009018B1" w:rsidRDefault="00856BFB" w:rsidP="00EF7827">
      <w:pPr>
        <w:pStyle w:val="Prrafodelista"/>
        <w:numPr>
          <w:ilvl w:val="0"/>
          <w:numId w:val="21"/>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w:t>
      </w:r>
      <w:r w:rsidR="00174844" w:rsidRPr="009018B1">
        <w:rPr>
          <w:rFonts w:asciiTheme="minorHAnsi" w:hAnsiTheme="minorHAnsi" w:cstheme="minorHAnsi"/>
          <w:sz w:val="22"/>
          <w:szCs w:val="14"/>
          <w:lang w:eastAsia="es-ES"/>
        </w:rPr>
        <w:t>proveedor</w:t>
      </w:r>
      <w:r w:rsidRPr="009018B1">
        <w:rPr>
          <w:rFonts w:asciiTheme="minorHAnsi" w:hAnsiTheme="minorHAnsi" w:cstheme="minorHAnsi"/>
          <w:sz w:val="22"/>
          <w:szCs w:val="14"/>
          <w:lang w:eastAsia="es-ES"/>
        </w:rPr>
        <w:t xml:space="preserve"> se obliga a responder por la calidad en la prestación de los servicios a prestar, para lo </w:t>
      </w:r>
      <w:r w:rsidR="00174844" w:rsidRPr="009018B1">
        <w:rPr>
          <w:rFonts w:asciiTheme="minorHAnsi" w:hAnsiTheme="minorHAnsi" w:cstheme="minorHAnsi"/>
          <w:sz w:val="22"/>
          <w:szCs w:val="14"/>
          <w:lang w:eastAsia="es-ES"/>
        </w:rPr>
        <w:t xml:space="preserve">cual debe entregar </w:t>
      </w:r>
      <w:r w:rsidRPr="009018B1">
        <w:rPr>
          <w:rFonts w:asciiTheme="minorHAnsi" w:hAnsiTheme="minorHAnsi" w:cstheme="minorHAnsi"/>
          <w:sz w:val="22"/>
          <w:szCs w:val="14"/>
          <w:lang w:eastAsia="es-ES"/>
        </w:rPr>
        <w:t xml:space="preserve">una </w:t>
      </w:r>
      <w:r w:rsidRPr="009018B1">
        <w:rPr>
          <w:rFonts w:asciiTheme="minorHAnsi" w:hAnsiTheme="minorHAnsi" w:cstheme="minorHAnsi"/>
          <w:b/>
          <w:sz w:val="22"/>
          <w:szCs w:val="14"/>
          <w:lang w:eastAsia="es-ES"/>
        </w:rPr>
        <w:t>PÓLIZA DE GARANTÍA DE CALIDAD EN LA PRESTACIÓN DE SERVICIOS</w:t>
      </w:r>
      <w:r w:rsidRPr="009018B1">
        <w:rPr>
          <w:rFonts w:asciiTheme="minorHAnsi" w:hAnsiTheme="minorHAnsi" w:cstheme="minorHAnsi"/>
          <w:sz w:val="22"/>
          <w:szCs w:val="14"/>
          <w:lang w:eastAsia="es-ES"/>
        </w:rPr>
        <w:t>, la cual mantendrá vigente hasta que se den por cumplidos a satisfacción de los Servicios de Salud de Zacatecas, los servicios contratados.</w:t>
      </w:r>
    </w:p>
    <w:p w14:paraId="26C2DD56"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1CB20243"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lastRenderedPageBreak/>
        <w:t xml:space="preserve">La </w:t>
      </w:r>
      <w:r w:rsidRPr="009018B1">
        <w:rPr>
          <w:rFonts w:asciiTheme="minorHAnsi" w:hAnsiTheme="minorHAnsi" w:cstheme="minorHAnsi"/>
          <w:b/>
          <w:sz w:val="22"/>
          <w:szCs w:val="14"/>
          <w:lang w:eastAsia="es-ES"/>
        </w:rPr>
        <w:t>PÓLIZA DE GARANTÍA DE CALIDAD EN LA PRESTACIÓN DE SERVICIOS</w:t>
      </w:r>
      <w:r w:rsidRPr="009018B1">
        <w:rPr>
          <w:rFonts w:asciiTheme="minorHAnsi" w:hAnsiTheme="minorHAnsi" w:cstheme="minorHAnsi"/>
          <w:sz w:val="22"/>
          <w:szCs w:val="14"/>
          <w:lang w:eastAsia="es-ES"/>
        </w:rPr>
        <w:t xml:space="preserve">, </w:t>
      </w:r>
      <w:r w:rsidR="00174844" w:rsidRPr="009018B1">
        <w:rPr>
          <w:rFonts w:asciiTheme="minorHAnsi" w:hAnsiTheme="minorHAnsi" w:cstheme="minorHAnsi"/>
          <w:sz w:val="22"/>
          <w:szCs w:val="14"/>
          <w:lang w:eastAsia="es-ES"/>
        </w:rPr>
        <w:t>debe</w:t>
      </w:r>
      <w:r w:rsidRPr="009018B1">
        <w:rPr>
          <w:rFonts w:asciiTheme="minorHAnsi" w:hAnsiTheme="minorHAnsi" w:cstheme="minorHAnsi"/>
          <w:sz w:val="22"/>
          <w:szCs w:val="14"/>
          <w:lang w:eastAsia="es-ES"/>
        </w:rPr>
        <w:t xml:space="preserve"> ser entregada por escrito en papel membretado, debidamente firmada por el representante legal de la empresa adjudicada y a entera satisfacción de l</w:t>
      </w:r>
      <w:r w:rsidR="00174844" w:rsidRPr="009018B1">
        <w:rPr>
          <w:rFonts w:asciiTheme="minorHAnsi" w:hAnsiTheme="minorHAnsi" w:cstheme="minorHAnsi"/>
          <w:sz w:val="22"/>
          <w:szCs w:val="14"/>
          <w:lang w:eastAsia="es-ES"/>
        </w:rPr>
        <w:t>os Servicios de Salud de Zacatecas.</w:t>
      </w:r>
    </w:p>
    <w:p w14:paraId="740D8BE5"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46BCBBF0"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5182C7D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13890C4"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no presentación de esta PÓLIZA DE GARANTÍA DE CALIDAD EN LA PRESTACIÓN DE SERVICIOS, motivará la cancelación de este contrato, sin responsabilidad y perjuicio alguno para los Servicios de Salud de Zacatecas.</w:t>
      </w:r>
    </w:p>
    <w:p w14:paraId="1216820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8608D4"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B9F6744" w14:textId="5C780E0B" w:rsidR="00D33E6D" w:rsidRPr="00D33E6D" w:rsidRDefault="00174844" w:rsidP="00EF7827">
      <w:pPr>
        <w:pStyle w:val="Prrafodelista"/>
        <w:numPr>
          <w:ilvl w:val="0"/>
          <w:numId w:val="21"/>
        </w:numPr>
        <w:suppressAutoHyphens w:val="0"/>
        <w:autoSpaceDE w:val="0"/>
        <w:autoSpaceDN w:val="0"/>
        <w:jc w:val="both"/>
        <w:rPr>
          <w:rFonts w:asciiTheme="minorHAnsi" w:hAnsiTheme="minorHAnsi" w:cstheme="minorHAnsi"/>
          <w:sz w:val="22"/>
          <w:szCs w:val="22"/>
          <w:lang w:val="es-ES_tradnl" w:eastAsia="es-ES"/>
        </w:rPr>
      </w:pPr>
      <w:r w:rsidRPr="00D33E6D">
        <w:rPr>
          <w:rFonts w:asciiTheme="minorHAnsi" w:hAnsiTheme="minorHAnsi" w:cstheme="minorHAnsi"/>
          <w:sz w:val="22"/>
          <w:szCs w:val="14"/>
          <w:lang w:eastAsia="es-ES"/>
        </w:rPr>
        <w:t xml:space="preserve">El proveedor, </w:t>
      </w:r>
      <w:r w:rsidR="00D33E6D" w:rsidRPr="00D33E6D">
        <w:rPr>
          <w:rFonts w:asciiTheme="minorHAnsi" w:hAnsiTheme="minorHAnsi" w:cstheme="minorHAnsi"/>
          <w:b/>
          <w:color w:val="0000FF"/>
          <w:sz w:val="22"/>
          <w:szCs w:val="22"/>
          <w:lang w:val="es-ES_tradnl" w:eastAsia="es-ES"/>
        </w:rPr>
        <w:t>para garantizar el cumplimiento de las obligaciones estipuladas en el contrato adjudicado</w:t>
      </w:r>
      <w:r w:rsidR="00D33E6D" w:rsidRPr="00D33E6D">
        <w:rPr>
          <w:rFonts w:asciiTheme="minorHAnsi" w:hAnsiTheme="minorHAnsi" w:cstheme="minorHAnsi"/>
          <w:b/>
          <w:sz w:val="22"/>
          <w:szCs w:val="22"/>
          <w:lang w:val="es-ES_tradnl" w:eastAsia="es-ES"/>
        </w:rPr>
        <w:t>,</w:t>
      </w:r>
      <w:r w:rsidR="00D33E6D" w:rsidRPr="00D33E6D">
        <w:rPr>
          <w:rFonts w:asciiTheme="minorHAnsi" w:hAnsiTheme="minorHAnsi" w:cstheme="minorHAnsi"/>
          <w:sz w:val="22"/>
          <w:szCs w:val="22"/>
          <w:lang w:val="es-ES_tradnl" w:eastAsia="es-ES"/>
        </w:rPr>
        <w:t xml:space="preserve"> </w:t>
      </w:r>
      <w:r w:rsidR="00D33E6D" w:rsidRPr="00D33E6D">
        <w:rPr>
          <w:rFonts w:asciiTheme="minorHAnsi" w:hAnsiTheme="minorHAnsi" w:cstheme="minorHAnsi"/>
          <w:b/>
          <w:sz w:val="22"/>
          <w:szCs w:val="22"/>
          <w:lang w:val="es-ES_tradnl" w:eastAsia="es-ES"/>
        </w:rPr>
        <w:t>deberá presentar fianza</w:t>
      </w:r>
      <w:r w:rsidR="00D33E6D" w:rsidRPr="00D33E6D">
        <w:rPr>
          <w:rFonts w:asciiTheme="minorHAnsi" w:hAnsiTheme="minorHAnsi" w:cstheme="minorHAnsi"/>
          <w:sz w:val="22"/>
          <w:szCs w:val="22"/>
          <w:lang w:val="es-ES_tradnl" w:eastAsia="es-ES"/>
        </w:rPr>
        <w:t xml:space="preserve"> expedida por afianzadora debidamente constituida en términos de la Ley de Instituciones de Seguros </w:t>
      </w:r>
      <w:proofErr w:type="gramStart"/>
      <w:r w:rsidR="00D33E6D" w:rsidRPr="00D33E6D">
        <w:rPr>
          <w:rFonts w:asciiTheme="minorHAnsi" w:hAnsiTheme="minorHAnsi" w:cstheme="minorHAnsi"/>
          <w:sz w:val="22"/>
          <w:szCs w:val="22"/>
          <w:lang w:val="es-ES_tradnl" w:eastAsia="es-ES"/>
        </w:rPr>
        <w:t>y  de</w:t>
      </w:r>
      <w:proofErr w:type="gramEnd"/>
      <w:r w:rsidR="00D33E6D" w:rsidRPr="00D33E6D">
        <w:rPr>
          <w:rFonts w:asciiTheme="minorHAnsi" w:hAnsiTheme="minorHAnsi" w:cstheme="minorHAnsi"/>
          <w:sz w:val="22"/>
          <w:szCs w:val="22"/>
          <w:lang w:val="es-ES_tradnl" w:eastAsia="es-ES"/>
        </w:rPr>
        <w:t xml:space="preserve"> Fianzas, en moneda nacional, </w:t>
      </w:r>
      <w:r w:rsidR="00D33E6D" w:rsidRPr="00D33E6D">
        <w:rPr>
          <w:rFonts w:asciiTheme="minorHAnsi" w:hAnsiTheme="minorHAnsi" w:cstheme="minorHAnsi"/>
          <w:b/>
          <w:sz w:val="22"/>
          <w:szCs w:val="22"/>
          <w:lang w:val="es-ES_tradnl" w:eastAsia="es-ES"/>
        </w:rPr>
        <w:t>por un importe equivalente al  10%  (diez por ciento) del valor total del contrato, antes de IVA,  a favor de los “Servicios de Salud de Zacatecas”</w:t>
      </w:r>
      <w:r w:rsidR="00D33E6D" w:rsidRPr="00D33E6D">
        <w:rPr>
          <w:rFonts w:asciiTheme="minorHAnsi" w:hAnsiTheme="minorHAnsi" w:cstheme="minorHAnsi"/>
          <w:sz w:val="22"/>
          <w:szCs w:val="22"/>
          <w:lang w:val="es-ES_tradnl" w:eastAsia="es-ES"/>
        </w:rPr>
        <w:t>.</w:t>
      </w:r>
    </w:p>
    <w:p w14:paraId="7D495C5D" w14:textId="77777777" w:rsidR="00D33E6D" w:rsidRPr="009018B1" w:rsidRDefault="00D33E6D" w:rsidP="00D33E6D">
      <w:pPr>
        <w:suppressAutoHyphens w:val="0"/>
        <w:autoSpaceDE w:val="0"/>
        <w:autoSpaceDN w:val="0"/>
        <w:ind w:left="284"/>
        <w:jc w:val="both"/>
        <w:rPr>
          <w:rFonts w:asciiTheme="minorHAnsi" w:hAnsiTheme="minorHAnsi" w:cstheme="minorHAnsi"/>
          <w:sz w:val="22"/>
          <w:szCs w:val="22"/>
          <w:lang w:val="es-ES_tradnl" w:eastAsia="es-ES"/>
        </w:rPr>
      </w:pPr>
    </w:p>
    <w:p w14:paraId="026952A0" w14:textId="77777777" w:rsidR="00D33E6D" w:rsidRPr="009018B1" w:rsidRDefault="00D33E6D" w:rsidP="00D33E6D">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Esta póliza de fianza estará vigente hasta que se extingan las obligaciones pactadas en el contrato correspondiente.</w:t>
      </w:r>
    </w:p>
    <w:p w14:paraId="1D937AE6" w14:textId="77777777" w:rsidR="00D33E6D" w:rsidRPr="009018B1" w:rsidRDefault="00D33E6D" w:rsidP="00D33E6D">
      <w:pPr>
        <w:suppressAutoHyphens w:val="0"/>
        <w:autoSpaceDE w:val="0"/>
        <w:autoSpaceDN w:val="0"/>
        <w:jc w:val="both"/>
        <w:rPr>
          <w:rFonts w:asciiTheme="minorHAnsi" w:hAnsiTheme="minorHAnsi" w:cstheme="minorHAnsi"/>
          <w:sz w:val="22"/>
          <w:szCs w:val="18"/>
          <w:lang w:eastAsia="es-ES"/>
        </w:rPr>
      </w:pPr>
    </w:p>
    <w:p w14:paraId="3DDE9AEE" w14:textId="47C81303" w:rsidR="00D33E6D" w:rsidRPr="009018B1" w:rsidRDefault="00D33E6D" w:rsidP="00D33E6D">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 xml:space="preserve">La fianza quedara al resguardo de la Subdirección Jurídica de los Servicios de Salud de Zacatecas y sólo podrá darse por cancelada, cuando el </w:t>
      </w:r>
      <w:r>
        <w:rPr>
          <w:rFonts w:asciiTheme="minorHAnsi" w:hAnsiTheme="minorHAnsi" w:cstheme="minorHAnsi"/>
          <w:sz w:val="22"/>
          <w:szCs w:val="18"/>
          <w:lang w:eastAsia="es-ES"/>
        </w:rPr>
        <w:t xml:space="preserve">proveedor </w:t>
      </w:r>
      <w:r w:rsidRPr="009018B1">
        <w:rPr>
          <w:rFonts w:asciiTheme="minorHAnsi" w:hAnsiTheme="minorHAnsi" w:cstheme="minorHAnsi"/>
          <w:sz w:val="22"/>
          <w:szCs w:val="18"/>
          <w:lang w:eastAsia="es-ES"/>
        </w:rPr>
        <w:t xml:space="preserve">haga solicitud por escrito, debiendo acreditar que cumplió con la totalidad de las obligaciones </w:t>
      </w:r>
      <w:r>
        <w:rPr>
          <w:rFonts w:asciiTheme="minorHAnsi" w:hAnsiTheme="minorHAnsi" w:cstheme="minorHAnsi"/>
          <w:sz w:val="22"/>
          <w:szCs w:val="18"/>
          <w:lang w:eastAsia="es-ES"/>
        </w:rPr>
        <w:t>contenidas en este contrato</w:t>
      </w:r>
      <w:r w:rsidRPr="009018B1">
        <w:rPr>
          <w:rFonts w:asciiTheme="minorHAnsi" w:hAnsiTheme="minorHAnsi" w:cstheme="minorHAnsi"/>
          <w:sz w:val="22"/>
          <w:szCs w:val="18"/>
          <w:lang w:eastAsia="es-ES"/>
        </w:rPr>
        <w:t xml:space="preserve"> y previa autorización que los Servicios de Salud de Zacatecas haga por escrito en los términos señalados en el texto de los mismos.</w:t>
      </w:r>
    </w:p>
    <w:p w14:paraId="1FEA70FB" w14:textId="77777777" w:rsidR="00D33E6D" w:rsidRPr="009018B1" w:rsidRDefault="00D33E6D" w:rsidP="00D33E6D">
      <w:pPr>
        <w:numPr>
          <w:ilvl w:val="12"/>
          <w:numId w:val="0"/>
        </w:numPr>
        <w:suppressAutoHyphens w:val="0"/>
        <w:jc w:val="both"/>
        <w:rPr>
          <w:rFonts w:asciiTheme="minorHAnsi" w:hAnsiTheme="minorHAnsi" w:cstheme="minorHAnsi"/>
          <w:color w:val="0000FF"/>
          <w:sz w:val="22"/>
          <w:szCs w:val="18"/>
          <w:lang w:eastAsia="es-ES"/>
        </w:rPr>
      </w:pPr>
    </w:p>
    <w:p w14:paraId="7FFD22D3" w14:textId="5306A737" w:rsidR="00D33E6D" w:rsidRPr="00ED3B92" w:rsidRDefault="00D33E6D" w:rsidP="00D33E6D">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 xml:space="preserve">En el supuesto de que el monto originalmente contratado se modifique, el </w:t>
      </w:r>
      <w:r>
        <w:rPr>
          <w:rFonts w:asciiTheme="minorHAnsi" w:hAnsiTheme="minorHAnsi" w:cstheme="minorHAnsi"/>
          <w:sz w:val="22"/>
          <w:szCs w:val="18"/>
          <w:lang w:eastAsia="es-ES"/>
        </w:rPr>
        <w:t>proveedor</w:t>
      </w:r>
      <w:r w:rsidRPr="00ED3B92">
        <w:rPr>
          <w:rFonts w:asciiTheme="minorHAnsi" w:hAnsiTheme="minorHAnsi" w:cstheme="minorHAnsi"/>
          <w:sz w:val="22"/>
          <w:szCs w:val="18"/>
          <w:lang w:eastAsia="es-ES"/>
        </w:rPr>
        <w:t xml:space="preserve"> se obliga a presentar a los Servicios de Salud de Zacatecas un endoso o una nueva póliza de fianza, equivalente al 10 % del monto modificado.</w:t>
      </w:r>
    </w:p>
    <w:p w14:paraId="2D2DEA18" w14:textId="77777777" w:rsidR="00D33E6D" w:rsidRPr="00ED3B92" w:rsidRDefault="00D33E6D" w:rsidP="00D33E6D">
      <w:pPr>
        <w:numPr>
          <w:ilvl w:val="12"/>
          <w:numId w:val="0"/>
        </w:numPr>
        <w:suppressAutoHyphens w:val="0"/>
        <w:jc w:val="both"/>
        <w:rPr>
          <w:rFonts w:asciiTheme="minorHAnsi" w:hAnsiTheme="minorHAnsi" w:cstheme="minorHAnsi"/>
          <w:color w:val="0000FF"/>
          <w:sz w:val="22"/>
          <w:szCs w:val="18"/>
          <w:lang w:eastAsia="es-ES"/>
        </w:rPr>
      </w:pPr>
    </w:p>
    <w:p w14:paraId="557A74DB" w14:textId="0E14B78D" w:rsidR="00D33E6D" w:rsidRPr="009018B1" w:rsidRDefault="00D33E6D" w:rsidP="00D33E6D">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 xml:space="preserve">La póliza de fianza, deberá ser entregada a los Servicios de Salud de Zacatecas, por el </w:t>
      </w:r>
      <w:r>
        <w:rPr>
          <w:rFonts w:asciiTheme="minorHAnsi" w:hAnsiTheme="minorHAnsi" w:cstheme="minorHAnsi"/>
          <w:sz w:val="22"/>
          <w:szCs w:val="18"/>
          <w:lang w:eastAsia="es-ES"/>
        </w:rPr>
        <w:t>proveedor</w:t>
      </w:r>
      <w:r w:rsidRPr="00ED3B92">
        <w:rPr>
          <w:rFonts w:asciiTheme="minorHAnsi" w:hAnsiTheme="minorHAnsi" w:cstheme="minorHAnsi"/>
          <w:sz w:val="22"/>
          <w:szCs w:val="18"/>
          <w:lang w:eastAsia="es-ES"/>
        </w:rPr>
        <w:t>, dentro de los 10 (diez) días naturales posteriores a la firma del contrato, y en el caso que se modifique el contrato, el</w:t>
      </w:r>
      <w:r w:rsidRPr="00ED3B92">
        <w:rPr>
          <w:rFonts w:asciiTheme="minorHAnsi" w:hAnsiTheme="minorHAnsi" w:cstheme="minorHAnsi"/>
          <w:color w:val="0000FF"/>
          <w:sz w:val="22"/>
          <w:szCs w:val="18"/>
          <w:lang w:eastAsia="es-ES"/>
        </w:rPr>
        <w:t xml:space="preserve"> </w:t>
      </w:r>
      <w:r w:rsidRPr="00ED3B92">
        <w:rPr>
          <w:rFonts w:asciiTheme="minorHAnsi" w:hAnsiTheme="minorHAnsi" w:cstheme="minorHAnsi"/>
          <w:sz w:val="22"/>
          <w:szCs w:val="18"/>
          <w:lang w:eastAsia="es-ES"/>
        </w:rPr>
        <w:t>endoso o la nueva póliza de fianza, deberá ser entregada dentro de los 10 (diez) días naturales siguientes, contados a partir de la firma de la modificación del contrato original.</w:t>
      </w:r>
    </w:p>
    <w:p w14:paraId="19CBC13A" w14:textId="35F4CE69" w:rsidR="00174844" w:rsidRPr="00D33E6D" w:rsidRDefault="00174844" w:rsidP="00D33E6D">
      <w:pPr>
        <w:tabs>
          <w:tab w:val="left" w:pos="-284"/>
          <w:tab w:val="left" w:pos="9498"/>
        </w:tabs>
        <w:suppressAutoHyphens w:val="0"/>
        <w:overflowPunct w:val="0"/>
        <w:autoSpaceDE w:val="0"/>
        <w:autoSpaceDN w:val="0"/>
        <w:adjustRightInd w:val="0"/>
        <w:ind w:left="360"/>
        <w:jc w:val="both"/>
        <w:textAlignment w:val="baseline"/>
        <w:rPr>
          <w:rFonts w:asciiTheme="minorHAnsi" w:hAnsiTheme="minorHAnsi" w:cstheme="minorHAnsi"/>
          <w:sz w:val="22"/>
          <w:szCs w:val="14"/>
          <w:lang w:eastAsia="es-ES"/>
        </w:rPr>
      </w:pPr>
    </w:p>
    <w:p w14:paraId="38C07ED9"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4844" w:rsidRPr="009018B1">
        <w:rPr>
          <w:rFonts w:asciiTheme="minorHAnsi" w:eastAsia="Times New Roman" w:hAnsiTheme="minorHAnsi" w:cstheme="minorHAnsi"/>
          <w:b/>
          <w:bCs/>
          <w:sz w:val="22"/>
          <w:szCs w:val="22"/>
          <w:lang w:val="es-ES" w:eastAsia="ar-SA"/>
        </w:rPr>
        <w:t>PRIMERA. -</w:t>
      </w:r>
      <w:r w:rsidRPr="009018B1">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4BCF2E3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62BBBBB" w14:textId="77777777" w:rsidR="00D9227C" w:rsidRPr="009018B1" w:rsidRDefault="00174844"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 xml:space="preserve">a) </w:t>
      </w:r>
      <w:r w:rsidRPr="009018B1">
        <w:rPr>
          <w:rFonts w:asciiTheme="minorHAnsi" w:eastAsia="Times New Roman" w:hAnsiTheme="minorHAnsi" w:cstheme="minorHAnsi"/>
          <w:bCs/>
          <w:sz w:val="22"/>
          <w:szCs w:val="22"/>
          <w:lang w:val="pt-BR" w:eastAsia="ar-SA"/>
        </w:rPr>
        <w:t xml:space="preserve">  Se</w:t>
      </w:r>
      <w:r w:rsidR="00D9227C" w:rsidRPr="009018B1">
        <w:rPr>
          <w:rFonts w:asciiTheme="minorHAnsi" w:eastAsia="Times New Roman" w:hAnsiTheme="minorHAnsi" w:cstheme="minorHAnsi"/>
          <w:sz w:val="22"/>
          <w:szCs w:val="22"/>
          <w:lang w:val="pt-BR" w:eastAsia="ar-SA"/>
        </w:rPr>
        <w:t xml:space="preserve"> rescinda administrativamente este contrato. </w:t>
      </w:r>
    </w:p>
    <w:p w14:paraId="36CDDC09"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b) </w:t>
      </w:r>
      <w:r w:rsidRPr="009018B1">
        <w:rPr>
          <w:rFonts w:asciiTheme="minorHAnsi" w:eastAsia="Times New Roman" w:hAnsiTheme="minorHAnsi" w:cstheme="minorHAnsi"/>
          <w:sz w:val="22"/>
          <w:szCs w:val="22"/>
          <w:lang w:val="es-ES" w:eastAsia="ar-SA"/>
        </w:rPr>
        <w:t>Durante su vigencia se detecten deficiencias, fallas o calidad inferior en l</w:t>
      </w:r>
      <w:r w:rsidR="00174844" w:rsidRPr="009018B1">
        <w:rPr>
          <w:rFonts w:asciiTheme="minorHAnsi" w:eastAsia="Times New Roman" w:hAnsiTheme="minorHAnsi" w:cstheme="minorHAnsi"/>
          <w:sz w:val="22"/>
          <w:szCs w:val="22"/>
          <w:lang w:val="es-ES" w:eastAsia="ar-SA"/>
        </w:rPr>
        <w:t>a prestación del servicio, en comparación con lo ofertado.</w:t>
      </w:r>
    </w:p>
    <w:p w14:paraId="127F1CB7"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lastRenderedPageBreak/>
        <w:t xml:space="preserve">c) </w:t>
      </w:r>
      <w:r w:rsidRPr="009018B1">
        <w:rPr>
          <w:rFonts w:asciiTheme="minorHAnsi" w:eastAsia="Times New Roman" w:hAnsiTheme="minorHAnsi" w:cstheme="minorHAnsi"/>
          <w:sz w:val="22"/>
          <w:szCs w:val="22"/>
          <w:lang w:val="es-ES" w:eastAsia="ar-SA"/>
        </w:rPr>
        <w:t xml:space="preserve">Cuando en el supuesto de que se realicen modificaciones al contrato, no entregue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317D4AFC" w14:textId="6359AB53"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w:t>
      </w:r>
      <w:r w:rsidRPr="009018B1">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Licitación Pública </w:t>
      </w:r>
      <w:r w:rsidR="00162506" w:rsidRPr="009018B1">
        <w:rPr>
          <w:rFonts w:asciiTheme="minorHAnsi" w:eastAsia="Times New Roman" w:hAnsiTheme="minorHAnsi" w:cstheme="minorHAnsi"/>
          <w:sz w:val="22"/>
          <w:szCs w:val="22"/>
          <w:lang w:val="es-ES" w:eastAsia="ar-SA"/>
        </w:rPr>
        <w:t xml:space="preserve">Estatal de carácter </w:t>
      </w:r>
      <w:r w:rsidRPr="009018B1">
        <w:rPr>
          <w:rFonts w:asciiTheme="minorHAnsi" w:eastAsia="Times New Roman" w:hAnsiTheme="minorHAnsi" w:cstheme="minorHAnsi"/>
          <w:sz w:val="22"/>
          <w:szCs w:val="22"/>
          <w:lang w:val="es-ES" w:eastAsia="ar-SA"/>
        </w:rPr>
        <w:t xml:space="preserve">Nacional </w:t>
      </w:r>
      <w:r w:rsidR="000932B6">
        <w:rPr>
          <w:rFonts w:asciiTheme="minorHAnsi" w:eastAsia="Times New Roman" w:hAnsiTheme="minorHAnsi" w:cstheme="minorHAnsi"/>
          <w:b/>
          <w:color w:val="0000FF"/>
          <w:sz w:val="22"/>
          <w:szCs w:val="22"/>
          <w:lang w:val="es-ES" w:eastAsia="ar-SA"/>
        </w:rPr>
        <w:t>EA-932057995-011-2023</w:t>
      </w:r>
      <w:r w:rsidRPr="009018B1">
        <w:rPr>
          <w:rFonts w:asciiTheme="minorHAnsi" w:eastAsia="Times New Roman" w:hAnsiTheme="minorHAnsi" w:cstheme="minorHAnsi"/>
          <w:sz w:val="22"/>
          <w:szCs w:val="22"/>
          <w:lang w:val="es-ES" w:eastAsia="ar-SA"/>
        </w:rPr>
        <w:t>, de la cual se deriva el presente instrumento jurídico.</w:t>
      </w:r>
    </w:p>
    <w:p w14:paraId="2EB2695C" w14:textId="77777777" w:rsidR="00D9227C" w:rsidRPr="009018B1" w:rsidRDefault="00D9227C" w:rsidP="00D9227C">
      <w:pPr>
        <w:pStyle w:val="Predeterminado"/>
        <w:widowControl w:val="0"/>
        <w:spacing w:after="0" w:line="100" w:lineRule="atLeast"/>
        <w:jc w:val="both"/>
        <w:rPr>
          <w:rFonts w:asciiTheme="minorHAnsi" w:hAnsiTheme="minorHAnsi" w:cstheme="minorHAnsi"/>
          <w:sz w:val="22"/>
          <w:szCs w:val="22"/>
        </w:rPr>
      </w:pPr>
    </w:p>
    <w:p w14:paraId="72CA1D94" w14:textId="4DA9B685" w:rsidR="009D54AA" w:rsidRPr="00D26394" w:rsidRDefault="00D9227C" w:rsidP="009D54AA">
      <w:pPr>
        <w:pStyle w:val="Textoindependiente"/>
        <w:spacing w:after="0"/>
        <w:ind w:right="74"/>
        <w:jc w:val="both"/>
        <w:rPr>
          <w:rFonts w:asciiTheme="minorHAnsi" w:hAnsiTheme="minorHAnsi" w:cstheme="minorHAnsi"/>
          <w:sz w:val="22"/>
          <w:szCs w:val="22"/>
        </w:rPr>
      </w:pPr>
      <w:r w:rsidRPr="009018B1">
        <w:rPr>
          <w:rFonts w:asciiTheme="minorHAnsi" w:hAnsiTheme="minorHAnsi" w:cstheme="minorHAnsi"/>
          <w:b/>
          <w:bCs/>
          <w:sz w:val="22"/>
          <w:szCs w:val="22"/>
          <w:lang w:val="es-ES"/>
        </w:rPr>
        <w:t xml:space="preserve">DÉCIMA </w:t>
      </w:r>
      <w:r w:rsidR="00174844" w:rsidRPr="009018B1">
        <w:rPr>
          <w:rFonts w:asciiTheme="minorHAnsi" w:hAnsiTheme="minorHAnsi" w:cstheme="minorHAnsi"/>
          <w:b/>
          <w:bCs/>
          <w:sz w:val="22"/>
          <w:szCs w:val="22"/>
          <w:lang w:val="es-ES"/>
        </w:rPr>
        <w:t>SEGUNDA. -</w:t>
      </w:r>
      <w:r w:rsidRPr="009018B1">
        <w:rPr>
          <w:rFonts w:asciiTheme="minorHAnsi" w:hAnsiTheme="minorHAnsi" w:cstheme="minorHAnsi"/>
          <w:b/>
          <w:bCs/>
          <w:sz w:val="22"/>
          <w:szCs w:val="22"/>
          <w:lang w:val="es-ES"/>
        </w:rPr>
        <w:t xml:space="preserve"> PENAS </w:t>
      </w:r>
      <w:r w:rsidR="00174844" w:rsidRPr="009018B1">
        <w:rPr>
          <w:rFonts w:asciiTheme="minorHAnsi" w:hAnsiTheme="minorHAnsi" w:cstheme="minorHAnsi"/>
          <w:b/>
          <w:bCs/>
          <w:sz w:val="22"/>
          <w:szCs w:val="22"/>
          <w:lang w:val="es-ES"/>
        </w:rPr>
        <w:t>CONVENCIONALES. -</w:t>
      </w:r>
      <w:r w:rsidR="00174844" w:rsidRPr="009018B1">
        <w:rPr>
          <w:rFonts w:asciiTheme="minorHAnsi" w:hAnsiTheme="minorHAnsi" w:cstheme="minorHAnsi"/>
          <w:sz w:val="22"/>
          <w:szCs w:val="22"/>
        </w:rPr>
        <w:t xml:space="preserve"> </w:t>
      </w:r>
      <w:r w:rsidR="009D54AA" w:rsidRPr="00D26394">
        <w:rPr>
          <w:rFonts w:asciiTheme="minorHAnsi" w:hAnsiTheme="minorHAnsi" w:cstheme="minorHAnsi"/>
          <w:sz w:val="22"/>
          <w:szCs w:val="22"/>
        </w:rPr>
        <w:t>Los Servicios de Salud de Zacatecas aplicarán una pena convencional, por atraso en la prestación de</w:t>
      </w:r>
      <w:r w:rsidR="009D54AA">
        <w:rPr>
          <w:rFonts w:asciiTheme="minorHAnsi" w:hAnsiTheme="minorHAnsi" w:cstheme="minorHAnsi"/>
          <w:sz w:val="22"/>
          <w:szCs w:val="22"/>
        </w:rPr>
        <w:t xml:space="preserve"> la</w:t>
      </w:r>
      <w:r w:rsidR="009D54AA" w:rsidRPr="00D26394">
        <w:rPr>
          <w:rFonts w:asciiTheme="minorHAnsi" w:hAnsiTheme="minorHAnsi" w:cstheme="minorHAnsi"/>
          <w:b/>
          <w:color w:val="0000FF"/>
          <w:sz w:val="22"/>
          <w:szCs w:val="22"/>
          <w:lang w:val="es-ES" w:eastAsia="es-ES"/>
        </w:rPr>
        <w:t xml:space="preserve"> </w:t>
      </w:r>
      <w:r w:rsidR="009D54AA" w:rsidRPr="002B43A0">
        <w:rPr>
          <w:rFonts w:ascii="Calibri" w:hAnsi="Calibri" w:cs="Calibri"/>
          <w:b/>
          <w:bCs/>
          <w:color w:val="0000FF"/>
          <w:sz w:val="22"/>
        </w:rPr>
        <w:t xml:space="preserve">Póliza de Servicios de Mantenimiento Preventivo y Correctivo, para los Equipos de </w:t>
      </w:r>
      <w:proofErr w:type="spellStart"/>
      <w:r w:rsidR="009D54AA" w:rsidRPr="002B43A0">
        <w:rPr>
          <w:rFonts w:ascii="Calibri" w:hAnsi="Calibri" w:cs="Calibri"/>
          <w:b/>
          <w:bCs/>
          <w:color w:val="0000FF"/>
          <w:sz w:val="22"/>
        </w:rPr>
        <w:t>Teleradiología</w:t>
      </w:r>
      <w:proofErr w:type="spellEnd"/>
      <w:r w:rsidR="009D54AA" w:rsidRPr="00D26394">
        <w:rPr>
          <w:rFonts w:asciiTheme="minorHAnsi" w:hAnsiTheme="minorHAnsi" w:cstheme="minorHAnsi"/>
          <w:sz w:val="22"/>
          <w:szCs w:val="22"/>
        </w:rPr>
        <w:t xml:space="preserve">, por el equivalente a </w:t>
      </w:r>
      <w:r w:rsidR="009D54AA" w:rsidRPr="00D26394">
        <w:rPr>
          <w:rFonts w:asciiTheme="minorHAnsi" w:hAnsiTheme="minorHAnsi" w:cstheme="minorHAnsi"/>
          <w:b/>
          <w:sz w:val="22"/>
          <w:szCs w:val="22"/>
        </w:rPr>
        <w:t xml:space="preserve">200 UMA´S (Unidad de Medida y Actualización), </w:t>
      </w:r>
      <w:r w:rsidR="009D54AA" w:rsidRPr="00D26394">
        <w:rPr>
          <w:rFonts w:asciiTheme="minorHAnsi" w:hAnsiTheme="minorHAnsi" w:cstheme="minorHAnsi"/>
          <w:sz w:val="22"/>
          <w:szCs w:val="22"/>
        </w:rPr>
        <w:t>por cada ocasión en que se dé alguno los siguientes supuestos:</w:t>
      </w:r>
    </w:p>
    <w:p w14:paraId="4EDDAC7A" w14:textId="77777777" w:rsidR="009D54AA" w:rsidRDefault="009D54AA" w:rsidP="009D54AA">
      <w:pPr>
        <w:pStyle w:val="Textoindependiente"/>
        <w:spacing w:after="0"/>
        <w:ind w:right="74"/>
        <w:jc w:val="both"/>
        <w:rPr>
          <w:rFonts w:asciiTheme="minorHAnsi" w:hAnsiTheme="minorHAnsi" w:cstheme="minorHAnsi"/>
          <w:sz w:val="22"/>
          <w:szCs w:val="22"/>
        </w:rPr>
      </w:pPr>
    </w:p>
    <w:p w14:paraId="292EABF3" w14:textId="77777777" w:rsidR="009D54AA" w:rsidRPr="00E15B3F" w:rsidRDefault="009D54AA" w:rsidP="00EF7827">
      <w:pPr>
        <w:pStyle w:val="Textoindependiente"/>
        <w:numPr>
          <w:ilvl w:val="0"/>
          <w:numId w:val="22"/>
        </w:numPr>
        <w:spacing w:after="0"/>
        <w:ind w:right="74"/>
        <w:jc w:val="both"/>
        <w:rPr>
          <w:rFonts w:asciiTheme="minorHAnsi" w:hAnsiTheme="minorHAnsi" w:cstheme="minorHAnsi"/>
          <w:b/>
          <w:sz w:val="22"/>
          <w:szCs w:val="22"/>
        </w:rPr>
      </w:pPr>
      <w:r w:rsidRPr="002B43A0">
        <w:rPr>
          <w:rFonts w:asciiTheme="minorHAnsi" w:hAnsiTheme="minorHAnsi" w:cstheme="minorHAnsi"/>
          <w:sz w:val="22"/>
          <w:szCs w:val="22"/>
        </w:rPr>
        <w:t xml:space="preserve">Cuando el proveedor no entregue y cumpla con los requerimientos y servicios conexos inherentes a la </w:t>
      </w:r>
      <w:r w:rsidRPr="002B43A0">
        <w:rPr>
          <w:rFonts w:ascii="Calibri" w:hAnsi="Calibri" w:cs="Calibri"/>
          <w:b/>
          <w:bCs/>
          <w:color w:val="0000FF"/>
          <w:sz w:val="22"/>
          <w:szCs w:val="22"/>
        </w:rPr>
        <w:t xml:space="preserve">Póliza de Servicios de Mantenimiento Preventivo y Correctivo, para los Equipos de </w:t>
      </w:r>
      <w:proofErr w:type="spellStart"/>
      <w:r w:rsidRPr="002B43A0">
        <w:rPr>
          <w:rFonts w:ascii="Calibri" w:hAnsi="Calibri" w:cs="Calibri"/>
          <w:b/>
          <w:bCs/>
          <w:color w:val="0000FF"/>
          <w:sz w:val="22"/>
          <w:szCs w:val="22"/>
        </w:rPr>
        <w:t>Teleradiología</w:t>
      </w:r>
      <w:proofErr w:type="spellEnd"/>
      <w:r w:rsidRPr="002B43A0">
        <w:rPr>
          <w:rFonts w:asciiTheme="minorHAnsi" w:hAnsiTheme="minorHAnsi" w:cstheme="minorHAnsi"/>
          <w:sz w:val="22"/>
          <w:szCs w:val="22"/>
        </w:rPr>
        <w:t>, en las condiciones</w:t>
      </w:r>
      <w:r w:rsidRPr="00E15B3F">
        <w:rPr>
          <w:rFonts w:asciiTheme="minorHAnsi" w:hAnsiTheme="minorHAnsi" w:cstheme="minorHAnsi"/>
          <w:sz w:val="22"/>
          <w:szCs w:val="22"/>
        </w:rPr>
        <w:t xml:space="preserve">, plazos, lugares, cantidad y calidad estipulados.  </w:t>
      </w:r>
    </w:p>
    <w:p w14:paraId="7E8744C4" w14:textId="77777777" w:rsidR="009D54AA" w:rsidRPr="00E15B3F" w:rsidRDefault="009D54AA" w:rsidP="009D54AA">
      <w:pPr>
        <w:pStyle w:val="Textoindependiente"/>
        <w:spacing w:after="0"/>
        <w:ind w:left="207" w:right="74"/>
        <w:jc w:val="both"/>
        <w:rPr>
          <w:rFonts w:asciiTheme="minorHAnsi" w:hAnsiTheme="minorHAnsi" w:cstheme="minorHAnsi"/>
          <w:b/>
          <w:sz w:val="22"/>
          <w:szCs w:val="22"/>
        </w:rPr>
      </w:pPr>
    </w:p>
    <w:p w14:paraId="26661BF3" w14:textId="288E1049" w:rsidR="009D54AA" w:rsidRPr="00E15B3F" w:rsidRDefault="009D54AA" w:rsidP="00EF7827">
      <w:pPr>
        <w:pStyle w:val="Textoindependiente"/>
        <w:numPr>
          <w:ilvl w:val="0"/>
          <w:numId w:val="22"/>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se le notifique al proveedor la ocurrencia de algún incidente </w:t>
      </w:r>
      <w:r>
        <w:rPr>
          <w:rFonts w:asciiTheme="minorHAnsi" w:hAnsiTheme="minorHAnsi" w:cstheme="minorHAnsi"/>
          <w:sz w:val="22"/>
          <w:szCs w:val="22"/>
        </w:rPr>
        <w:t xml:space="preserve">o falla en los equipos </w:t>
      </w:r>
      <w:r w:rsidRPr="00E15B3F">
        <w:rPr>
          <w:rFonts w:asciiTheme="minorHAnsi" w:hAnsiTheme="minorHAnsi" w:cstheme="minorHAnsi"/>
          <w:sz w:val="22"/>
          <w:szCs w:val="22"/>
        </w:rPr>
        <w:t xml:space="preserve">y no sea atendido dentro de los </w:t>
      </w:r>
      <w:r>
        <w:rPr>
          <w:rFonts w:asciiTheme="minorHAnsi" w:hAnsiTheme="minorHAnsi" w:cstheme="minorHAnsi"/>
          <w:sz w:val="22"/>
          <w:szCs w:val="22"/>
        </w:rPr>
        <w:t>tiempos de respuesta fijados.</w:t>
      </w:r>
    </w:p>
    <w:p w14:paraId="364AFFC9" w14:textId="77777777" w:rsidR="009D54AA" w:rsidRPr="00E15B3F" w:rsidRDefault="009D54AA" w:rsidP="009D54AA">
      <w:pPr>
        <w:pStyle w:val="Textoindependiente"/>
        <w:autoSpaceDE w:val="0"/>
        <w:spacing w:after="0"/>
        <w:ind w:left="709" w:hanging="283"/>
        <w:jc w:val="both"/>
        <w:rPr>
          <w:rFonts w:asciiTheme="minorHAnsi" w:hAnsiTheme="minorHAnsi" w:cstheme="minorHAnsi"/>
          <w:sz w:val="22"/>
          <w:szCs w:val="22"/>
        </w:rPr>
      </w:pPr>
    </w:p>
    <w:p w14:paraId="764398EF" w14:textId="77777777" w:rsidR="009D54AA" w:rsidRPr="00E15B3F" w:rsidRDefault="009D54AA" w:rsidP="00EF7827">
      <w:pPr>
        <w:pStyle w:val="Textoindependiente"/>
        <w:numPr>
          <w:ilvl w:val="0"/>
          <w:numId w:val="22"/>
        </w:numPr>
        <w:tabs>
          <w:tab w:val="num" w:pos="644"/>
        </w:tabs>
        <w:autoSpaceDE w:val="0"/>
        <w:spacing w:after="0"/>
        <w:jc w:val="both"/>
        <w:rPr>
          <w:rFonts w:asciiTheme="minorHAnsi" w:hAnsiTheme="minorHAnsi" w:cstheme="minorHAnsi"/>
          <w:sz w:val="22"/>
          <w:szCs w:val="22"/>
        </w:rPr>
      </w:pPr>
      <w:r>
        <w:rPr>
          <w:rFonts w:asciiTheme="minorHAnsi" w:hAnsiTheme="minorHAnsi" w:cstheme="minorHAnsi"/>
          <w:sz w:val="22"/>
          <w:szCs w:val="22"/>
        </w:rPr>
        <w:t xml:space="preserve"> </w:t>
      </w:r>
      <w:r w:rsidRPr="00E15B3F">
        <w:rPr>
          <w:rFonts w:asciiTheme="minorHAnsi" w:hAnsiTheme="minorHAnsi" w:cstheme="minorHAnsi"/>
          <w:sz w:val="22"/>
          <w:szCs w:val="22"/>
        </w:rPr>
        <w:t xml:space="preserve">Y en general cuando no cumpla con alguna de las condiciones y obligaciones pactadas en la </w:t>
      </w:r>
      <w:r w:rsidRPr="002B43A0">
        <w:rPr>
          <w:rFonts w:ascii="Calibri" w:hAnsi="Calibri" w:cs="Calibri"/>
          <w:b/>
          <w:bCs/>
          <w:color w:val="0000FF"/>
          <w:sz w:val="22"/>
          <w:szCs w:val="22"/>
        </w:rPr>
        <w:t xml:space="preserve">Póliza de Servicios de Mantenimiento Preventivo y Correctivo, para los Equipos de </w:t>
      </w:r>
      <w:proofErr w:type="spellStart"/>
      <w:r w:rsidRPr="002B43A0">
        <w:rPr>
          <w:rFonts w:ascii="Calibri" w:hAnsi="Calibri" w:cs="Calibri"/>
          <w:b/>
          <w:bCs/>
          <w:color w:val="0000FF"/>
          <w:sz w:val="22"/>
          <w:szCs w:val="22"/>
        </w:rPr>
        <w:t>Teleradiología</w:t>
      </w:r>
      <w:proofErr w:type="spellEnd"/>
      <w:r w:rsidRPr="00E15B3F">
        <w:rPr>
          <w:rFonts w:asciiTheme="minorHAnsi" w:hAnsiTheme="minorHAnsi" w:cstheme="minorHAnsi"/>
          <w:b/>
          <w:color w:val="0000FF"/>
          <w:sz w:val="22"/>
          <w:szCs w:val="22"/>
        </w:rPr>
        <w:t>.</w:t>
      </w:r>
    </w:p>
    <w:p w14:paraId="1A4EFDA4" w14:textId="77777777" w:rsidR="009D54AA" w:rsidRPr="009018B1" w:rsidRDefault="009D54AA" w:rsidP="009D54AA">
      <w:pPr>
        <w:pStyle w:val="Prrafodelista"/>
        <w:rPr>
          <w:rFonts w:asciiTheme="minorHAnsi" w:hAnsiTheme="minorHAnsi" w:cstheme="minorHAnsi"/>
          <w:sz w:val="22"/>
          <w:szCs w:val="22"/>
        </w:rPr>
      </w:pPr>
    </w:p>
    <w:p w14:paraId="636536F2" w14:textId="77777777" w:rsidR="009D54AA" w:rsidRPr="009018B1" w:rsidRDefault="009D54AA" w:rsidP="009D54AA">
      <w:pPr>
        <w:jc w:val="both"/>
        <w:rPr>
          <w:rFonts w:asciiTheme="minorHAnsi" w:hAnsiTheme="minorHAnsi" w:cstheme="minorHAnsi"/>
          <w:sz w:val="16"/>
          <w:szCs w:val="16"/>
        </w:rPr>
      </w:pPr>
    </w:p>
    <w:p w14:paraId="3CF9CEDC" w14:textId="77777777" w:rsidR="009D54AA" w:rsidRPr="009018B1" w:rsidRDefault="009D54AA" w:rsidP="009D54AA">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 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5681ABCE" w14:textId="77777777" w:rsidR="009D54AA" w:rsidRPr="009018B1" w:rsidRDefault="009D54AA" w:rsidP="009D54AA">
      <w:pPr>
        <w:pStyle w:val="Textoindependiente"/>
        <w:spacing w:after="0"/>
        <w:ind w:right="74"/>
        <w:jc w:val="both"/>
        <w:rPr>
          <w:rFonts w:asciiTheme="minorHAnsi" w:hAnsiTheme="minorHAnsi" w:cstheme="minorHAnsi"/>
          <w:b/>
          <w:sz w:val="16"/>
          <w:szCs w:val="16"/>
          <w:lang w:val="es-ES_tradnl"/>
        </w:rPr>
      </w:pPr>
    </w:p>
    <w:p w14:paraId="47A8EE87" w14:textId="77777777" w:rsidR="009D54AA" w:rsidRPr="009018B1" w:rsidRDefault="009D54AA" w:rsidP="009D54AA">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36D39213" w14:textId="77777777" w:rsidR="009D54AA" w:rsidRPr="009018B1" w:rsidRDefault="009D54AA" w:rsidP="00EF7827">
      <w:pPr>
        <w:pStyle w:val="Textoindependiente"/>
        <w:numPr>
          <w:ilvl w:val="0"/>
          <w:numId w:val="13"/>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6D97C55B" w14:textId="77777777" w:rsidR="009D54AA" w:rsidRPr="009018B1" w:rsidRDefault="009D54AA" w:rsidP="00EF7827">
      <w:pPr>
        <w:pStyle w:val="Textoindependiente"/>
        <w:numPr>
          <w:ilvl w:val="0"/>
          <w:numId w:val="13"/>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727B27D2" w14:textId="77777777" w:rsidR="009D54AA" w:rsidRPr="009018B1" w:rsidRDefault="009D54AA" w:rsidP="00EF7827">
      <w:pPr>
        <w:pStyle w:val="Textoindependiente"/>
        <w:numPr>
          <w:ilvl w:val="0"/>
          <w:numId w:val="13"/>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79B3958D" w14:textId="77777777" w:rsidR="009D54AA" w:rsidRPr="009018B1" w:rsidRDefault="009D54AA" w:rsidP="00EF7827">
      <w:pPr>
        <w:pStyle w:val="Textoindependiente"/>
        <w:numPr>
          <w:ilvl w:val="0"/>
          <w:numId w:val="13"/>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797D4292" w14:textId="77777777" w:rsidR="009D54AA" w:rsidRPr="009018B1" w:rsidRDefault="009D54AA" w:rsidP="009D54AA">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556FE116" w14:textId="77777777" w:rsidR="009D54AA" w:rsidRPr="009018B1" w:rsidRDefault="009D54AA" w:rsidP="009D54AA">
      <w:pPr>
        <w:suppressAutoHyphens w:val="0"/>
        <w:autoSpaceDE w:val="0"/>
        <w:autoSpaceDN w:val="0"/>
        <w:ind w:right="74"/>
        <w:jc w:val="both"/>
        <w:rPr>
          <w:rFonts w:asciiTheme="minorHAnsi" w:hAnsiTheme="minorHAnsi" w:cstheme="minorHAnsi"/>
          <w:b/>
          <w:iCs/>
          <w:sz w:val="22"/>
          <w:szCs w:val="22"/>
          <w:lang w:val="es-ES_tradnl" w:eastAsia="es-ES"/>
        </w:rPr>
      </w:pPr>
    </w:p>
    <w:p w14:paraId="401AE12F" w14:textId="77777777" w:rsidR="009D54AA" w:rsidRPr="009018B1" w:rsidRDefault="009D54AA" w:rsidP="009D54AA">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lastRenderedPageBreak/>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812FA97" w14:textId="77777777" w:rsidR="00174844" w:rsidRPr="009018B1" w:rsidRDefault="00174844" w:rsidP="00174844">
      <w:pPr>
        <w:suppressAutoHyphens w:val="0"/>
        <w:spacing w:line="240" w:lineRule="exact"/>
        <w:jc w:val="both"/>
        <w:rPr>
          <w:rFonts w:asciiTheme="minorHAnsi" w:hAnsiTheme="minorHAnsi" w:cstheme="minorHAnsi"/>
          <w:bCs/>
          <w:sz w:val="22"/>
          <w:szCs w:val="22"/>
          <w:lang w:eastAsia="es-ES"/>
        </w:rPr>
      </w:pPr>
    </w:p>
    <w:p w14:paraId="6BD05EF3" w14:textId="77777777" w:rsidR="00D9227C" w:rsidRPr="009018B1" w:rsidRDefault="00D9227C" w:rsidP="00D9227C">
      <w:pPr>
        <w:pStyle w:val="Predeterminado"/>
        <w:spacing w:after="0" w:line="100" w:lineRule="atLeast"/>
        <w:ind w:right="74"/>
        <w:jc w:val="both"/>
        <w:rPr>
          <w:rFonts w:asciiTheme="minorHAnsi" w:hAnsiTheme="minorHAnsi" w:cstheme="minorHAnsi"/>
          <w:sz w:val="22"/>
          <w:szCs w:val="22"/>
        </w:rPr>
      </w:pPr>
    </w:p>
    <w:p w14:paraId="33D7792E" w14:textId="77777777" w:rsidR="0058044F" w:rsidRPr="009018B1" w:rsidRDefault="00D9227C" w:rsidP="0058044F">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4844" w:rsidRPr="009018B1">
        <w:rPr>
          <w:rFonts w:asciiTheme="minorHAnsi" w:eastAsia="Times New Roman" w:hAnsiTheme="minorHAnsi" w:cstheme="minorHAnsi"/>
          <w:b/>
          <w:bCs/>
          <w:sz w:val="22"/>
          <w:szCs w:val="22"/>
          <w:lang w:val="es-ES" w:eastAsia="ar-SA"/>
        </w:rPr>
        <w:t>TERCERA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TERMINACIÓN ANTICIPADA.- </w:t>
      </w:r>
      <w:r w:rsidRPr="009018B1">
        <w:rPr>
          <w:rFonts w:asciiTheme="minorHAnsi" w:eastAsia="Times New Roman" w:hAnsiTheme="minorHAnsi" w:cstheme="minorHAnsi"/>
          <w:sz w:val="22"/>
          <w:szCs w:val="22"/>
          <w:lang w:val="es-ES" w:eastAsia="ar-SA"/>
        </w:rPr>
        <w:t>De conformidad con</w:t>
      </w:r>
      <w:r w:rsidR="001C5EFC" w:rsidRPr="009018B1">
        <w:rPr>
          <w:rFonts w:asciiTheme="minorHAnsi" w:eastAsia="Times New Roman" w:hAnsiTheme="minorHAnsi" w:cstheme="minorHAnsi"/>
          <w:sz w:val="22"/>
          <w:szCs w:val="22"/>
          <w:lang w:val="es-ES" w:eastAsia="ar-SA"/>
        </w:rPr>
        <w:t xml:space="preserve"> lo establecido en el artículo 122 </w:t>
      </w:r>
      <w:r w:rsidR="001C5EFC" w:rsidRPr="009018B1">
        <w:rPr>
          <w:rFonts w:asciiTheme="minorHAnsi" w:eastAsia="Times New Roman" w:hAnsiTheme="minorHAnsi" w:cstheme="minorHAnsi"/>
          <w:bCs/>
          <w:sz w:val="22"/>
          <w:szCs w:val="22"/>
          <w:lang w:val="es-ES" w:eastAsia="ar-SA"/>
        </w:rPr>
        <w:t xml:space="preserve">de </w:t>
      </w:r>
      <w:r w:rsidR="001C5EFC" w:rsidRPr="009018B1">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9018B1">
        <w:rPr>
          <w:rFonts w:asciiTheme="minorHAnsi" w:eastAsia="Times New Roman" w:hAnsiTheme="minorHAnsi" w:cstheme="minorHAnsi"/>
          <w:sz w:val="22"/>
          <w:szCs w:val="22"/>
          <w:lang w:val="es-ES" w:eastAsia="ar-SA"/>
        </w:rPr>
        <w:t xml:space="preserve">los Servicios de Salud de Zacatecas </w:t>
      </w:r>
      <w:r w:rsidR="001C5EFC" w:rsidRPr="009018B1">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9018B1">
        <w:rPr>
          <w:rFonts w:asciiTheme="minorHAnsi" w:eastAsia="Times New Roman" w:hAnsiTheme="minorHAnsi" w:cstheme="minorHAnsi"/>
          <w:sz w:val="22"/>
          <w:szCs w:val="22"/>
          <w:lang w:val="es-ES" w:eastAsia="ar-SA"/>
        </w:rPr>
        <w:t>S</w:t>
      </w:r>
      <w:r w:rsidR="001C5EFC" w:rsidRPr="009018B1">
        <w:rPr>
          <w:rFonts w:asciiTheme="minorHAnsi" w:eastAsia="Times New Roman" w:hAnsiTheme="minorHAnsi" w:cstheme="minorHAnsi"/>
          <w:sz w:val="22"/>
          <w:szCs w:val="22"/>
          <w:lang w:val="es-ES" w:eastAsia="ar-SA"/>
        </w:rPr>
        <w:t xml:space="preserve">alud de </w:t>
      </w:r>
      <w:r w:rsidR="0058044F" w:rsidRPr="009018B1">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6C509893" w14:textId="77777777" w:rsidR="001C5EFC" w:rsidRPr="009018B1"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6AFA2873" w14:textId="77777777" w:rsidR="001C5EFC" w:rsidRPr="009018B1"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9018B1">
        <w:rPr>
          <w:rFonts w:asciiTheme="minorHAnsi" w:eastAsia="Times New Roman" w:hAnsiTheme="minorHAnsi" w:cstheme="minorHAnsi"/>
          <w:sz w:val="22"/>
          <w:szCs w:val="22"/>
          <w:lang w:val="es-ES" w:eastAsia="ar-SA"/>
        </w:rPr>
        <w:t>prestados</w:t>
      </w:r>
      <w:r w:rsidRPr="009018B1">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9018B1">
        <w:rPr>
          <w:rFonts w:asciiTheme="minorHAnsi" w:eastAsia="Times New Roman" w:hAnsiTheme="minorHAnsi" w:cstheme="minorHAnsi"/>
          <w:sz w:val="22"/>
          <w:szCs w:val="22"/>
          <w:lang w:val="es-ES" w:eastAsia="ar-SA"/>
        </w:rPr>
        <w:t>n</w:t>
      </w:r>
      <w:r w:rsidRPr="009018B1">
        <w:rPr>
          <w:rFonts w:asciiTheme="minorHAnsi" w:eastAsia="Times New Roman" w:hAnsiTheme="minorHAnsi" w:cstheme="minorHAnsi"/>
          <w:sz w:val="22"/>
          <w:szCs w:val="22"/>
          <w:lang w:val="es-ES" w:eastAsia="ar-SA"/>
        </w:rPr>
        <w:t xml:space="preserve"> directamente con el objeto de este instrumento legal.</w:t>
      </w:r>
    </w:p>
    <w:p w14:paraId="19EEB718" w14:textId="77777777" w:rsidR="001C5EFC" w:rsidRPr="009018B1"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75F2DC2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0F576A1" w14:textId="77777777" w:rsidR="00392D32"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CUARTA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RESCISIÓN ADMINISTRATIVA DEL </w:t>
      </w:r>
      <w:r w:rsidR="00B636C3"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incurra en incumplimiento de cualquiera</w:t>
      </w:r>
      <w:r w:rsidR="00392D32" w:rsidRPr="009018B1">
        <w:rPr>
          <w:rFonts w:asciiTheme="minorHAnsi" w:eastAsia="Times New Roman" w:hAnsiTheme="minorHAnsi" w:cstheme="minorHAnsi"/>
          <w:sz w:val="22"/>
          <w:szCs w:val="22"/>
          <w:lang w:val="es-ES" w:eastAsia="ar-SA"/>
        </w:rPr>
        <w:t xml:space="preserve"> de las obligaciones a su cargo</w:t>
      </w:r>
      <w:r w:rsidRPr="009018B1">
        <w:rPr>
          <w:rFonts w:asciiTheme="minorHAnsi" w:eastAsia="Times New Roman" w:hAnsiTheme="minorHAnsi" w:cstheme="minorHAnsi"/>
          <w:sz w:val="22"/>
          <w:szCs w:val="22"/>
          <w:lang w:val="es-ES" w:eastAsia="ar-SA"/>
        </w:rPr>
        <w:t>.</w:t>
      </w:r>
    </w:p>
    <w:p w14:paraId="63D4AEAA" w14:textId="77777777" w:rsidR="00392D32" w:rsidRPr="009018B1"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3DA81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65667B1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78CB0DE"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QUINTA. -</w:t>
      </w:r>
      <w:r w:rsidRPr="009018B1">
        <w:rPr>
          <w:rFonts w:asciiTheme="minorHAnsi" w:eastAsia="Times New Roman" w:hAnsiTheme="minorHAnsi" w:cstheme="minorHAnsi"/>
          <w:b/>
          <w:bCs/>
          <w:sz w:val="22"/>
          <w:szCs w:val="22"/>
          <w:lang w:val="es-ES" w:eastAsia="ar-SA"/>
        </w:rPr>
        <w:t xml:space="preserve"> CAUSAS DE RESCISIÓN ADMINISTRATIVA DEL </w:t>
      </w:r>
      <w:r w:rsidR="00013A09"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9018B1">
        <w:rPr>
          <w:rFonts w:asciiTheme="minorHAnsi" w:eastAsia="Times New Roman" w:hAnsiTheme="minorHAnsi" w:cstheme="minorHAnsi"/>
          <w:b/>
          <w:bCs/>
          <w:sz w:val="22"/>
          <w:szCs w:val="22"/>
          <w:lang w:val="es-ES" w:eastAsia="ar-SA"/>
        </w:rPr>
        <w:t xml:space="preserve"> "EL PROVEEDOR" </w:t>
      </w:r>
      <w:r w:rsidRPr="009018B1">
        <w:rPr>
          <w:rFonts w:asciiTheme="minorHAnsi" w:eastAsia="Times New Roman" w:hAnsiTheme="minorHAnsi" w:cstheme="minorHAnsi"/>
          <w:sz w:val="22"/>
          <w:szCs w:val="22"/>
          <w:lang w:val="es-ES" w:eastAsia="ar-SA"/>
        </w:rPr>
        <w:t>incurra en cualquiera de las causales siguientes:</w:t>
      </w:r>
    </w:p>
    <w:p w14:paraId="5B69FF20"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0C6D5D99"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5AAC6A6E"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237BF27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6511F71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4. Cuando se compruebe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haya </w:t>
      </w:r>
      <w:r w:rsidR="00013A09" w:rsidRPr="009018B1">
        <w:rPr>
          <w:rFonts w:asciiTheme="minorHAnsi" w:eastAsia="Times New Roman" w:hAnsiTheme="minorHAnsi" w:cstheme="minorHAnsi"/>
          <w:sz w:val="22"/>
          <w:szCs w:val="22"/>
          <w:lang w:val="es-ES" w:eastAsia="ar-SA"/>
        </w:rPr>
        <w:t>prestado el servicio</w:t>
      </w:r>
      <w:r w:rsidRPr="009018B1">
        <w:rPr>
          <w:rFonts w:asciiTheme="minorHAnsi" w:eastAsia="Times New Roman" w:hAnsiTheme="minorHAnsi" w:cstheme="minorHAnsi"/>
          <w:sz w:val="22"/>
          <w:szCs w:val="22"/>
          <w:lang w:val="es-ES" w:eastAsia="ar-SA"/>
        </w:rPr>
        <w:t xml:space="preserve"> con descripciones y características distintas a las pactadas en el presente instrumento jurídico.</w:t>
      </w:r>
    </w:p>
    <w:p w14:paraId="7D4196E7"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lastRenderedPageBreak/>
        <w:t xml:space="preserve">5. Cuando se trasmitan total o parcialmente, bajo cualquier título, los derechos y obligaciones pactadas en el presente instrumento jurídico, con excepción de los derechos de cobro, previa autorización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w:t>
      </w:r>
    </w:p>
    <w:p w14:paraId="584722C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w:t>
      </w:r>
    </w:p>
    <w:p w14:paraId="3C0E776D" w14:textId="77777777" w:rsidR="00D9227C" w:rsidRPr="009018B1"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9018B1">
        <w:rPr>
          <w:rFonts w:asciiTheme="minorHAnsi" w:eastAsia="Times New Roman" w:hAnsiTheme="minorHAnsi" w:cstheme="minorHAnsi"/>
          <w:sz w:val="22"/>
          <w:szCs w:val="22"/>
          <w:lang w:val="es-ES" w:eastAsia="ar-SA"/>
        </w:rPr>
        <w:t>parte de la Secretaría de la Función Pública o alguna otra autoridad, en</w:t>
      </w:r>
      <w:r w:rsidRPr="009018B1">
        <w:rPr>
          <w:rFonts w:asciiTheme="minorHAnsi" w:eastAsia="Times New Roman" w:hAnsiTheme="minorHAnsi" w:cstheme="minorHAnsi"/>
          <w:sz w:val="22"/>
          <w:szCs w:val="22"/>
          <w:lang w:val="es-ES" w:eastAsia="ar-SA"/>
        </w:rPr>
        <w:t xml:space="preserve"> el sentido de que </w:t>
      </w:r>
      <w:r w:rsidRPr="009018B1">
        <w:rPr>
          <w:rFonts w:asciiTheme="minorHAnsi" w:eastAsia="Times New Roman" w:hAnsiTheme="minorHAnsi" w:cstheme="minorHAnsi"/>
          <w:b/>
          <w:sz w:val="22"/>
          <w:szCs w:val="22"/>
          <w:lang w:val="es-ES" w:eastAsia="ar-SA"/>
        </w:rPr>
        <w:t xml:space="preserve">“EL PROVEEDOR” </w:t>
      </w:r>
      <w:r w:rsidRPr="009018B1">
        <w:rPr>
          <w:rFonts w:asciiTheme="minorHAnsi" w:eastAsia="Times New Roman" w:hAnsiTheme="minorHAnsi" w:cstheme="minorHAnsi"/>
          <w:sz w:val="22"/>
          <w:szCs w:val="22"/>
          <w:lang w:val="es-ES" w:eastAsia="ar-SA"/>
        </w:rPr>
        <w:t>ha sido sancionado</w:t>
      </w:r>
      <w:r w:rsidR="00013A09" w:rsidRPr="009018B1">
        <w:rPr>
          <w:rFonts w:asciiTheme="minorHAnsi" w:eastAsia="Times New Roman" w:hAnsiTheme="minorHAnsi" w:cstheme="minorHAnsi"/>
          <w:sz w:val="22"/>
          <w:szCs w:val="22"/>
          <w:lang w:val="es-ES" w:eastAsia="ar-SA"/>
        </w:rPr>
        <w:t>.</w:t>
      </w:r>
    </w:p>
    <w:p w14:paraId="1208547C"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9018B1">
        <w:rPr>
          <w:rFonts w:asciiTheme="minorHAnsi" w:eastAsia="Times New Roman" w:hAnsiTheme="minorHAnsi" w:cstheme="minorHAnsi"/>
          <w:b/>
          <w:sz w:val="22"/>
          <w:szCs w:val="22"/>
          <w:lang w:val="es-ES" w:eastAsia="ar-SA"/>
        </w:rPr>
        <w:t>“LOS SSZ</w:t>
      </w:r>
      <w:r w:rsidR="0000194F" w:rsidRPr="009018B1">
        <w:rPr>
          <w:rFonts w:asciiTheme="minorHAnsi" w:eastAsia="Times New Roman" w:hAnsiTheme="minorHAnsi" w:cstheme="minorHAnsi"/>
          <w:b/>
          <w:sz w:val="22"/>
          <w:szCs w:val="22"/>
          <w:lang w:val="es-ES" w:eastAsia="ar-SA"/>
        </w:rPr>
        <w:t xml:space="preserve">”, </w:t>
      </w:r>
      <w:r w:rsidR="0000194F" w:rsidRPr="009018B1">
        <w:rPr>
          <w:rFonts w:asciiTheme="minorHAnsi" w:eastAsia="Times New Roman" w:hAnsiTheme="minorHAnsi" w:cstheme="minorHAnsi"/>
          <w:sz w:val="22"/>
          <w:szCs w:val="22"/>
          <w:lang w:val="es-ES" w:eastAsia="ar-SA"/>
        </w:rPr>
        <w:t>la</w:t>
      </w:r>
      <w:r w:rsidRPr="009018B1">
        <w:rPr>
          <w:rFonts w:asciiTheme="minorHAnsi" w:eastAsia="Times New Roman" w:hAnsiTheme="minorHAnsi" w:cstheme="minorHAnsi"/>
          <w:sz w:val="22"/>
          <w:szCs w:val="22"/>
          <w:lang w:val="es-ES" w:eastAsia="ar-SA"/>
        </w:rPr>
        <w:t xml:space="preserve"> sanción impuesta a </w:t>
      </w:r>
      <w:r w:rsidRPr="009018B1">
        <w:rPr>
          <w:rFonts w:asciiTheme="minorHAnsi" w:eastAsia="Times New Roman" w:hAnsiTheme="minorHAnsi" w:cstheme="minorHAnsi"/>
          <w:b/>
          <w:sz w:val="22"/>
          <w:szCs w:val="22"/>
          <w:lang w:val="es-ES" w:eastAsia="ar-SA"/>
        </w:rPr>
        <w:t>“EL PROVEEDOR”</w:t>
      </w:r>
      <w:r w:rsidRPr="009018B1">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9018B1">
        <w:rPr>
          <w:rFonts w:asciiTheme="minorHAnsi" w:eastAsia="Times New Roman" w:hAnsiTheme="minorHAnsi" w:cstheme="minorHAnsi"/>
          <w:sz w:val="22"/>
          <w:szCs w:val="22"/>
          <w:lang w:val="es-ES" w:eastAsia="ar-SA"/>
        </w:rPr>
        <w:t>.</w:t>
      </w:r>
    </w:p>
    <w:p w14:paraId="649DE240"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p>
    <w:p w14:paraId="17FD9CDA" w14:textId="77777777" w:rsidR="00D9227C" w:rsidRPr="009018B1"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SEXTA. -</w:t>
      </w:r>
      <w:r w:rsidR="00D9227C" w:rsidRPr="009018B1">
        <w:rPr>
          <w:rFonts w:asciiTheme="minorHAnsi" w:eastAsia="Times New Roman" w:hAnsiTheme="minorHAnsi" w:cstheme="minorHAnsi"/>
          <w:b/>
          <w:bCs/>
          <w:sz w:val="22"/>
          <w:szCs w:val="22"/>
          <w:lang w:val="es-ES" w:eastAsia="ar-SA"/>
        </w:rPr>
        <w:t xml:space="preserve"> PROCEDIMIENTO DE RESCISIÓN.- </w:t>
      </w:r>
      <w:r w:rsidR="00D9227C" w:rsidRPr="009018B1">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7777046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BEFC505" w14:textId="77777777" w:rsidR="00D9227C" w:rsidRPr="009018B1" w:rsidRDefault="00D9227C" w:rsidP="00D9227C">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a)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Si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considera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28662B42" w14:textId="77777777" w:rsidR="00D9227C" w:rsidRPr="009018B1" w:rsidRDefault="00D9227C" w:rsidP="00D9227C">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b)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72963FAA" w14:textId="77777777" w:rsidR="00D9227C" w:rsidRPr="009018B1" w:rsidRDefault="00D9227C" w:rsidP="00D9227C">
      <w:pPr>
        <w:pStyle w:val="Predeterminado"/>
        <w:spacing w:after="0" w:line="100" w:lineRule="atLeast"/>
        <w:ind w:left="709" w:hanging="43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c)</w:t>
      </w:r>
      <w:r w:rsidRPr="009018B1">
        <w:rPr>
          <w:rFonts w:asciiTheme="minorHAnsi" w:eastAsia="Times New Roman" w:hAnsiTheme="minorHAnsi" w:cstheme="minorHAnsi"/>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091561E9" w14:textId="77777777" w:rsidR="00392D32" w:rsidRPr="009018B1" w:rsidRDefault="00392D32" w:rsidP="007B3910">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Cs/>
          <w:sz w:val="22"/>
          <w:szCs w:val="22"/>
          <w:lang w:val="es-ES" w:eastAsia="ar-SA"/>
        </w:rPr>
        <w:t xml:space="preserve">Se </w:t>
      </w:r>
      <w:r w:rsidR="007B3910" w:rsidRPr="009018B1">
        <w:rPr>
          <w:rFonts w:asciiTheme="minorHAnsi" w:eastAsia="Times New Roman" w:hAnsiTheme="minorHAnsi" w:cstheme="minorHAnsi"/>
          <w:bCs/>
          <w:sz w:val="22"/>
          <w:szCs w:val="22"/>
          <w:lang w:val="es-ES" w:eastAsia="ar-SA"/>
        </w:rPr>
        <w:t>notificará a la S</w:t>
      </w:r>
      <w:r w:rsidRPr="009018B1">
        <w:rPr>
          <w:rFonts w:asciiTheme="minorHAnsi" w:eastAsia="Times New Roman" w:hAnsiTheme="minorHAnsi" w:cstheme="minorHAnsi"/>
          <w:bCs/>
          <w:sz w:val="22"/>
          <w:szCs w:val="22"/>
          <w:lang w:val="es-ES" w:eastAsia="ar-SA"/>
        </w:rPr>
        <w:t>ecretaria de</w:t>
      </w:r>
      <w:r w:rsidR="007B3910" w:rsidRPr="009018B1">
        <w:rPr>
          <w:rFonts w:asciiTheme="minorHAnsi" w:eastAsia="Times New Roman" w:hAnsiTheme="minorHAnsi" w:cstheme="minorHAnsi"/>
          <w:bCs/>
          <w:sz w:val="22"/>
          <w:szCs w:val="22"/>
          <w:lang w:val="es-ES" w:eastAsia="ar-SA"/>
        </w:rPr>
        <w:t xml:space="preserve"> </w:t>
      </w:r>
      <w:r w:rsidRPr="009018B1">
        <w:rPr>
          <w:rFonts w:asciiTheme="minorHAnsi" w:eastAsia="Times New Roman" w:hAnsiTheme="minorHAnsi" w:cstheme="minorHAnsi"/>
          <w:bCs/>
          <w:sz w:val="22"/>
          <w:szCs w:val="22"/>
          <w:lang w:val="es-ES" w:eastAsia="ar-SA"/>
        </w:rPr>
        <w:t xml:space="preserve">la </w:t>
      </w:r>
      <w:r w:rsidR="007B3910" w:rsidRPr="009018B1">
        <w:rPr>
          <w:rFonts w:asciiTheme="minorHAnsi" w:eastAsia="Times New Roman" w:hAnsiTheme="minorHAnsi" w:cstheme="minorHAnsi"/>
          <w:bCs/>
          <w:sz w:val="22"/>
          <w:szCs w:val="22"/>
          <w:lang w:val="es-ES" w:eastAsia="ar-SA"/>
        </w:rPr>
        <w:t>Función Pública del Estado de Z</w:t>
      </w:r>
      <w:r w:rsidRPr="009018B1">
        <w:rPr>
          <w:rFonts w:asciiTheme="minorHAnsi" w:eastAsia="Times New Roman" w:hAnsiTheme="minorHAnsi" w:cstheme="minorHAnsi"/>
          <w:bCs/>
          <w:sz w:val="22"/>
          <w:szCs w:val="22"/>
          <w:lang w:val="es-ES" w:eastAsia="ar-SA"/>
        </w:rPr>
        <w:t xml:space="preserve">acatecas, y al </w:t>
      </w:r>
      <w:r w:rsidR="007B3910" w:rsidRPr="009018B1">
        <w:rPr>
          <w:rFonts w:asciiTheme="minorHAnsi" w:eastAsia="Times New Roman" w:hAnsiTheme="minorHAnsi" w:cstheme="minorHAnsi"/>
          <w:bCs/>
          <w:sz w:val="22"/>
          <w:szCs w:val="22"/>
          <w:lang w:val="es-ES" w:eastAsia="ar-SA"/>
        </w:rPr>
        <w:t>Órgano</w:t>
      </w:r>
      <w:r w:rsidRPr="009018B1">
        <w:rPr>
          <w:rFonts w:asciiTheme="minorHAnsi" w:eastAsia="Times New Roman" w:hAnsiTheme="minorHAnsi" w:cstheme="minorHAnsi"/>
          <w:bCs/>
          <w:sz w:val="22"/>
          <w:szCs w:val="22"/>
          <w:lang w:val="es-ES" w:eastAsia="ar-SA"/>
        </w:rPr>
        <w:t xml:space="preserve"> Interno de Control de los Servic</w:t>
      </w:r>
      <w:r w:rsidR="007B3910" w:rsidRPr="009018B1">
        <w:rPr>
          <w:rFonts w:asciiTheme="minorHAnsi" w:eastAsia="Times New Roman" w:hAnsiTheme="minorHAnsi" w:cstheme="minorHAnsi"/>
          <w:bCs/>
          <w:sz w:val="22"/>
          <w:szCs w:val="22"/>
          <w:lang w:val="es-ES" w:eastAsia="ar-SA"/>
        </w:rPr>
        <w:t>i</w:t>
      </w:r>
      <w:r w:rsidRPr="009018B1">
        <w:rPr>
          <w:rFonts w:asciiTheme="minorHAnsi" w:eastAsia="Times New Roman" w:hAnsiTheme="minorHAnsi" w:cstheme="minorHAnsi"/>
          <w:bCs/>
          <w:sz w:val="22"/>
          <w:szCs w:val="22"/>
          <w:lang w:val="es-ES" w:eastAsia="ar-SA"/>
        </w:rPr>
        <w:t>os de Salud de Zacatecas, para que aplique las sanciones que correspondan a</w:t>
      </w:r>
      <w:r w:rsidR="007B3910" w:rsidRPr="009018B1">
        <w:rPr>
          <w:rFonts w:asciiTheme="minorHAnsi" w:eastAsia="Times New Roman" w:hAnsiTheme="minorHAnsi" w:cstheme="minorHAnsi"/>
          <w:b/>
          <w:bCs/>
          <w:sz w:val="22"/>
          <w:szCs w:val="22"/>
          <w:lang w:val="es-ES" w:eastAsia="ar-SA"/>
        </w:rPr>
        <w:t xml:space="preserve"> “EL PROVEEDOR”.</w:t>
      </w:r>
    </w:p>
    <w:p w14:paraId="1459D29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4F054A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el supuesto de que se rescinda el contrato,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22ED53A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5B00418" w14:textId="77777777" w:rsidR="000E19D6"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9018B1">
        <w:rPr>
          <w:rFonts w:asciiTheme="minorHAnsi" w:eastAsia="Times New Roman" w:hAnsiTheme="minorHAnsi" w:cstheme="minorHAnsi"/>
          <w:sz w:val="22"/>
          <w:szCs w:val="22"/>
          <w:lang w:val="es-ES" w:eastAsia="ar-SA"/>
        </w:rPr>
        <w:t>.</w:t>
      </w:r>
    </w:p>
    <w:p w14:paraId="4C99C3F1" w14:textId="77777777" w:rsidR="000E19D6" w:rsidRPr="009018B1"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1FEC95F"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concepto de los </w:t>
      </w:r>
      <w:r w:rsidR="000E19D6" w:rsidRPr="009018B1">
        <w:rPr>
          <w:rFonts w:asciiTheme="minorHAnsi" w:eastAsia="Times New Roman" w:hAnsiTheme="minorHAnsi" w:cstheme="minorHAnsi"/>
          <w:sz w:val="22"/>
          <w:szCs w:val="22"/>
          <w:lang w:val="es-ES" w:eastAsia="ar-SA"/>
        </w:rPr>
        <w:t>servicios prestados</w:t>
      </w:r>
      <w:r w:rsidRPr="009018B1">
        <w:rPr>
          <w:rFonts w:asciiTheme="minorHAnsi" w:eastAsia="Times New Roman" w:hAnsiTheme="minorHAnsi" w:cstheme="minorHAnsi"/>
          <w:sz w:val="22"/>
          <w:szCs w:val="22"/>
          <w:lang w:val="es-ES" w:eastAsia="ar-SA"/>
        </w:rPr>
        <w:t xml:space="preserve"> por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hasta el momento en que se determine la rescisión administrativa.</w:t>
      </w:r>
    </w:p>
    <w:p w14:paraId="66800CA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972B6B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Si previamente a la </w:t>
      </w:r>
      <w:r w:rsidR="00013A09" w:rsidRPr="009018B1">
        <w:rPr>
          <w:rFonts w:asciiTheme="minorHAnsi" w:eastAsia="Times New Roman" w:hAnsiTheme="minorHAnsi" w:cstheme="minorHAnsi"/>
          <w:sz w:val="22"/>
          <w:szCs w:val="22"/>
          <w:lang w:val="es-ES" w:eastAsia="ar-SA"/>
        </w:rPr>
        <w:t>decisión</w:t>
      </w:r>
      <w:r w:rsidRPr="009018B1">
        <w:rPr>
          <w:rFonts w:asciiTheme="minorHAnsi" w:eastAsia="Times New Roman" w:hAnsiTheme="minorHAnsi" w:cstheme="minorHAnsi"/>
          <w:sz w:val="22"/>
          <w:szCs w:val="22"/>
          <w:lang w:val="es-ES" w:eastAsia="ar-SA"/>
        </w:rPr>
        <w:t xml:space="preserve"> de dar por rescindido el contrato,</w:t>
      </w:r>
      <w:r w:rsidRPr="009018B1">
        <w:rPr>
          <w:rFonts w:asciiTheme="minorHAnsi" w:eastAsia="Times New Roman" w:hAnsiTheme="minorHAnsi" w:cstheme="minorHAnsi"/>
          <w:b/>
          <w:bCs/>
          <w:sz w:val="22"/>
          <w:szCs w:val="22"/>
          <w:lang w:val="es-ES" w:eastAsia="ar-SA"/>
        </w:rPr>
        <w:t xml:space="preserve"> "EL PROVEEDOR" </w:t>
      </w:r>
      <w:r w:rsidR="000E19D6" w:rsidRPr="009018B1">
        <w:rPr>
          <w:rFonts w:asciiTheme="minorHAnsi" w:eastAsia="Times New Roman" w:hAnsiTheme="minorHAnsi" w:cstheme="minorHAnsi"/>
          <w:sz w:val="22"/>
          <w:szCs w:val="22"/>
          <w:lang w:val="es-ES" w:eastAsia="ar-SA"/>
        </w:rPr>
        <w:t xml:space="preserve">presta el servicio contratado, </w:t>
      </w:r>
      <w:r w:rsidRPr="009018B1">
        <w:rPr>
          <w:rFonts w:asciiTheme="minorHAnsi" w:eastAsia="Times New Roman" w:hAnsiTheme="minorHAnsi" w:cstheme="minorHAnsi"/>
          <w:sz w:val="22"/>
          <w:szCs w:val="22"/>
          <w:lang w:val="es-ES" w:eastAsia="ar-SA"/>
        </w:rPr>
        <w:t>el procedimiento iniciado quedará sin efectos, previa aceptación y verificación de</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lastRenderedPageBreak/>
        <w:t xml:space="preserve">por escrito, de que continúa vigente la necesidad de contar con </w:t>
      </w:r>
      <w:r w:rsidR="000E19D6" w:rsidRPr="009018B1">
        <w:rPr>
          <w:rFonts w:asciiTheme="minorHAnsi" w:eastAsia="Times New Roman" w:hAnsiTheme="minorHAnsi" w:cstheme="minorHAnsi"/>
          <w:sz w:val="22"/>
          <w:szCs w:val="22"/>
          <w:lang w:val="es-ES" w:eastAsia="ar-SA"/>
        </w:rPr>
        <w:t>el servicio</w:t>
      </w:r>
      <w:r w:rsidRPr="009018B1">
        <w:rPr>
          <w:rFonts w:asciiTheme="minorHAnsi" w:eastAsia="Times New Roman" w:hAnsiTheme="minorHAnsi" w:cstheme="minorHAnsi"/>
          <w:sz w:val="22"/>
          <w:szCs w:val="22"/>
          <w:lang w:val="es-ES" w:eastAsia="ar-SA"/>
        </w:rPr>
        <w:t xml:space="preserve"> y aplicando, en su caso, las penas convencionales correspondientes.</w:t>
      </w:r>
    </w:p>
    <w:p w14:paraId="20D865F8"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8CCAC9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4F06F4D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8EC25A9" w14:textId="77777777" w:rsidR="007B3910"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De no darse por rescindido el contrato,</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establecerá, de conformidad con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9018B1">
        <w:rPr>
          <w:rFonts w:asciiTheme="minorHAnsi" w:eastAsia="Times New Roman" w:hAnsiTheme="minorHAnsi" w:cstheme="minorHAnsi"/>
          <w:b/>
          <w:bCs/>
          <w:sz w:val="22"/>
          <w:szCs w:val="22"/>
          <w:lang w:val="es-ES" w:eastAsia="ar-SA"/>
        </w:rPr>
        <w:t xml:space="preserve">"EL PROVEEDOR" </w:t>
      </w:r>
      <w:r w:rsidRPr="009018B1">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66DB5C2" w14:textId="77777777" w:rsidR="007B3910" w:rsidRPr="009018B1"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69E2CCDC" w14:textId="77777777" w:rsidR="007B3910" w:rsidRPr="009018B1" w:rsidRDefault="00D9227C" w:rsidP="007B3910">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SEPTIMA</w:t>
      </w:r>
      <w:r w:rsidR="007B3910"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b/>
          <w:bCs/>
          <w:sz w:val="22"/>
          <w:szCs w:val="22"/>
          <w:lang w:val="es-ES" w:eastAsia="ar-SA"/>
        </w:rPr>
        <w:t>MODIFICACIONES.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9018B1">
        <w:rPr>
          <w:rFonts w:asciiTheme="minorHAnsi" w:eastAsia="Times New Roman" w:hAnsiTheme="minorHAnsi" w:cstheme="minorHAnsi"/>
          <w:sz w:val="22"/>
          <w:szCs w:val="22"/>
          <w:lang w:val="es-ES" w:eastAsia="ar-SA"/>
        </w:rPr>
        <w:t>ntos y Servicios del Estado de Z</w:t>
      </w:r>
      <w:r w:rsidR="007B3910" w:rsidRPr="009018B1">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3CD9F7A7" w14:textId="77777777" w:rsidR="007B3910" w:rsidRPr="009018B1"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10FE9272" w14:textId="77777777" w:rsidR="00D9227C" w:rsidRPr="009018B1" w:rsidRDefault="00D97FBA"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Si la modificación al contrato imp</w:t>
      </w:r>
      <w:r w:rsidR="00866A39" w:rsidRPr="009018B1">
        <w:rPr>
          <w:rFonts w:asciiTheme="minorHAnsi" w:eastAsia="Times New Roman" w:hAnsiTheme="minorHAnsi" w:cstheme="minorHAnsi"/>
          <w:sz w:val="22"/>
          <w:szCs w:val="22"/>
          <w:lang w:val="es-ES" w:eastAsia="ar-SA"/>
        </w:rPr>
        <w:t>l</w:t>
      </w:r>
      <w:r w:rsidRPr="009018B1">
        <w:rPr>
          <w:rFonts w:asciiTheme="minorHAnsi" w:eastAsia="Times New Roman" w:hAnsiTheme="minorHAnsi" w:cstheme="minorHAnsi"/>
          <w:sz w:val="22"/>
          <w:szCs w:val="22"/>
          <w:lang w:val="es-ES" w:eastAsia="ar-SA"/>
        </w:rPr>
        <w:t xml:space="preserve">ica el aumento </w:t>
      </w:r>
      <w:r w:rsidR="00866A39" w:rsidRPr="009018B1">
        <w:rPr>
          <w:rFonts w:asciiTheme="minorHAnsi" w:eastAsia="Times New Roman" w:hAnsiTheme="minorHAnsi" w:cstheme="minorHAnsi"/>
          <w:sz w:val="22"/>
          <w:szCs w:val="22"/>
          <w:lang w:val="es-ES" w:eastAsia="ar-SA"/>
        </w:rPr>
        <w:t xml:space="preserve">en el monto contratado,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presentar, en su caso, la modificación de la </w:t>
      </w:r>
      <w:r w:rsidR="00866A39" w:rsidRPr="009018B1">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1144CB8D" w14:textId="77777777" w:rsidR="00D9227C" w:rsidRPr="009018B1" w:rsidRDefault="00D9227C" w:rsidP="00D9227C">
      <w:pPr>
        <w:pStyle w:val="Predeterminado"/>
        <w:spacing w:after="0" w:line="240" w:lineRule="atLeast"/>
        <w:ind w:right="-93"/>
        <w:jc w:val="both"/>
        <w:rPr>
          <w:rFonts w:asciiTheme="minorHAnsi" w:hAnsiTheme="minorHAnsi" w:cstheme="minorHAnsi"/>
          <w:sz w:val="22"/>
          <w:szCs w:val="22"/>
        </w:rPr>
      </w:pPr>
    </w:p>
    <w:p w14:paraId="1741932D" w14:textId="777D7081"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3C90" w:rsidRPr="009018B1">
        <w:rPr>
          <w:rFonts w:asciiTheme="minorHAnsi" w:eastAsia="Times New Roman" w:hAnsiTheme="minorHAnsi" w:cstheme="minorHAnsi"/>
          <w:b/>
          <w:bCs/>
          <w:sz w:val="22"/>
          <w:szCs w:val="22"/>
          <w:lang w:val="es-ES" w:eastAsia="ar-SA"/>
        </w:rPr>
        <w:t>OCTAVA. -</w:t>
      </w:r>
      <w:r w:rsidRPr="009018B1">
        <w:rPr>
          <w:rFonts w:asciiTheme="minorHAnsi" w:eastAsia="Times New Roman" w:hAnsiTheme="minorHAnsi" w:cstheme="minorHAnsi"/>
          <w:b/>
          <w:bCs/>
          <w:sz w:val="22"/>
          <w:szCs w:val="22"/>
          <w:lang w:val="es-ES" w:eastAsia="ar-SA"/>
        </w:rPr>
        <w:t xml:space="preserve"> RELACIÓN DE ANEXOS.- </w:t>
      </w:r>
      <w:r w:rsidRPr="009018B1">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49B7EC9B"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FFCC62F" w14:textId="6BA0B7D2" w:rsidR="000E19D6" w:rsidRPr="009018B1" w:rsidRDefault="00D9227C" w:rsidP="000E19D6">
      <w:pPr>
        <w:pStyle w:val="Predeterminado"/>
        <w:spacing w:after="120" w:line="100" w:lineRule="atLeast"/>
        <w:ind w:left="2127" w:hanging="2127"/>
        <w:jc w:val="both"/>
        <w:rPr>
          <w:rFonts w:asciiTheme="minorHAnsi" w:eastAsia="Times New Roman" w:hAnsiTheme="minorHAnsi" w:cstheme="minorHAnsi"/>
          <w:b/>
          <w:sz w:val="22"/>
          <w:szCs w:val="22"/>
          <w:lang w:val="es-ES" w:eastAsia="ar-SA"/>
        </w:rPr>
      </w:pPr>
      <w:r w:rsidRPr="009018B1">
        <w:rPr>
          <w:rFonts w:asciiTheme="minorHAnsi" w:eastAsia="Times New Roman" w:hAnsiTheme="minorHAnsi" w:cstheme="minorHAnsi"/>
          <w:b/>
          <w:bCs/>
          <w:sz w:val="22"/>
          <w:szCs w:val="22"/>
          <w:lang w:val="es-ES" w:eastAsia="ar-SA"/>
        </w:rPr>
        <w:t>Anexo 01 (uno</w:t>
      </w:r>
      <w:r w:rsidR="000E19D6" w:rsidRPr="009018B1">
        <w:rPr>
          <w:rFonts w:asciiTheme="minorHAnsi" w:eastAsia="Times New Roman" w:hAnsiTheme="minorHAnsi" w:cstheme="minorHAnsi"/>
          <w:b/>
          <w:bCs/>
          <w:sz w:val="22"/>
          <w:szCs w:val="22"/>
          <w:lang w:val="es-ES" w:eastAsia="ar-SA"/>
        </w:rPr>
        <w:t xml:space="preserve">). -    </w:t>
      </w:r>
      <w:r w:rsidRPr="009018B1">
        <w:rPr>
          <w:rFonts w:asciiTheme="minorHAnsi" w:eastAsia="Times New Roman" w:hAnsiTheme="minorHAnsi" w:cstheme="minorHAnsi"/>
          <w:sz w:val="22"/>
          <w:szCs w:val="22"/>
          <w:lang w:val="es-ES" w:eastAsia="ar-SA"/>
        </w:rPr>
        <w:t>"</w:t>
      </w:r>
      <w:r w:rsidR="000E19D6" w:rsidRPr="009018B1">
        <w:rPr>
          <w:rFonts w:asciiTheme="minorHAnsi" w:eastAsia="Times New Roman" w:hAnsiTheme="minorHAnsi" w:cstheme="minorHAnsi"/>
          <w:b/>
          <w:sz w:val="22"/>
          <w:szCs w:val="22"/>
          <w:lang w:val="es-ES" w:eastAsia="ar-SA"/>
        </w:rPr>
        <w:t>Descripción Amplia y detallada de</w:t>
      </w:r>
      <w:r w:rsidR="00173C90">
        <w:rPr>
          <w:rFonts w:asciiTheme="minorHAnsi" w:eastAsia="Times New Roman" w:hAnsiTheme="minorHAnsi" w:cstheme="minorHAnsi"/>
          <w:b/>
          <w:sz w:val="22"/>
          <w:szCs w:val="22"/>
          <w:lang w:val="es-ES" w:eastAsia="ar-SA"/>
        </w:rPr>
        <w:t xml:space="preserve"> los</w:t>
      </w:r>
      <w:r w:rsidR="000E19D6" w:rsidRPr="009018B1">
        <w:rPr>
          <w:rFonts w:asciiTheme="minorHAnsi" w:eastAsia="Times New Roman" w:hAnsiTheme="minorHAnsi" w:cstheme="minorHAnsi"/>
          <w:b/>
          <w:sz w:val="22"/>
          <w:szCs w:val="22"/>
          <w:lang w:val="es-ES" w:eastAsia="ar-SA"/>
        </w:rPr>
        <w:t xml:space="preserve"> </w:t>
      </w:r>
      <w:r w:rsidR="009D54AA" w:rsidRPr="002B43A0">
        <w:rPr>
          <w:rFonts w:ascii="Calibri" w:hAnsi="Calibri" w:cs="Calibri"/>
          <w:b/>
          <w:bCs/>
          <w:color w:val="0000FF"/>
          <w:sz w:val="22"/>
          <w:szCs w:val="22"/>
        </w:rPr>
        <w:t xml:space="preserve">Servicios de Mantenimiento Preventivo y Correctivo, para los Equipos de </w:t>
      </w:r>
      <w:proofErr w:type="spellStart"/>
      <w:r w:rsidR="009D54AA" w:rsidRPr="002B43A0">
        <w:rPr>
          <w:rFonts w:ascii="Calibri" w:hAnsi="Calibri" w:cs="Calibri"/>
          <w:b/>
          <w:bCs/>
          <w:color w:val="0000FF"/>
          <w:sz w:val="22"/>
          <w:szCs w:val="22"/>
        </w:rPr>
        <w:t>Teleradiología</w:t>
      </w:r>
      <w:proofErr w:type="spellEnd"/>
      <w:r w:rsidR="00173C90" w:rsidRPr="00D26394">
        <w:rPr>
          <w:rFonts w:asciiTheme="minorHAnsi" w:hAnsiTheme="minorHAnsi" w:cstheme="minorHAnsi"/>
          <w:sz w:val="22"/>
          <w:szCs w:val="22"/>
        </w:rPr>
        <w:t xml:space="preserve">, </w:t>
      </w:r>
      <w:r w:rsidR="000E19D6" w:rsidRPr="009018B1">
        <w:rPr>
          <w:rFonts w:asciiTheme="minorHAnsi" w:eastAsia="Times New Roman" w:hAnsiTheme="minorHAnsi" w:cstheme="minorHAnsi"/>
          <w:b/>
          <w:sz w:val="22"/>
          <w:szCs w:val="22"/>
          <w:lang w:val="es-ES" w:eastAsia="ar-SA"/>
        </w:rPr>
        <w:t>contratado”.</w:t>
      </w:r>
    </w:p>
    <w:p w14:paraId="6967515F" w14:textId="56B6EF4F" w:rsidR="00D9227C" w:rsidRPr="009018B1" w:rsidRDefault="00D9227C" w:rsidP="00173C90">
      <w:pPr>
        <w:pStyle w:val="Predeterminado"/>
        <w:spacing w:after="120" w:line="100" w:lineRule="atLeast"/>
        <w:jc w:val="both"/>
        <w:rPr>
          <w:rFonts w:asciiTheme="minorHAnsi" w:hAnsiTheme="minorHAnsi" w:cstheme="minorHAnsi"/>
          <w:b/>
          <w:sz w:val="22"/>
          <w:szCs w:val="22"/>
        </w:rPr>
      </w:pPr>
      <w:r w:rsidRPr="009018B1">
        <w:rPr>
          <w:rFonts w:asciiTheme="minorHAnsi" w:eastAsia="Times New Roman" w:hAnsiTheme="minorHAnsi" w:cstheme="minorHAnsi"/>
          <w:b/>
          <w:bCs/>
          <w:sz w:val="22"/>
          <w:szCs w:val="22"/>
          <w:lang w:val="es-ES" w:eastAsia="ar-SA"/>
        </w:rPr>
        <w:t>Anexo 02 (dos</w:t>
      </w:r>
      <w:r w:rsidR="000E19D6" w:rsidRPr="009018B1">
        <w:rPr>
          <w:rFonts w:asciiTheme="minorHAnsi" w:eastAsia="Times New Roman" w:hAnsiTheme="minorHAnsi" w:cstheme="minorHAnsi"/>
          <w:b/>
          <w:bCs/>
          <w:sz w:val="22"/>
          <w:szCs w:val="22"/>
          <w:lang w:val="es-ES" w:eastAsia="ar-SA"/>
        </w:rPr>
        <w:t xml:space="preserve">). </w:t>
      </w:r>
      <w:r w:rsidR="00173C90">
        <w:rPr>
          <w:rFonts w:asciiTheme="minorHAnsi" w:eastAsia="Times New Roman" w:hAnsiTheme="minorHAnsi" w:cstheme="minorHAnsi"/>
          <w:b/>
          <w:bCs/>
          <w:sz w:val="22"/>
          <w:szCs w:val="22"/>
          <w:lang w:val="es-ES" w:eastAsia="ar-SA"/>
        </w:rPr>
        <w:t>-</w:t>
      </w:r>
      <w:r w:rsidR="000E19D6"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sz w:val="22"/>
          <w:szCs w:val="22"/>
          <w:lang w:val="es-ES" w:eastAsia="ar-SA"/>
        </w:rPr>
        <w:t>"Formato para Póliza de Fianza de Cumplimiento de Contrato"</w:t>
      </w:r>
    </w:p>
    <w:p w14:paraId="3BA9A3A5"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5F7CDA0" w14:textId="532149B6" w:rsidR="00D9227C" w:rsidRPr="009018B1" w:rsidRDefault="000E19D6"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DECIMA NOVENA</w:t>
      </w:r>
      <w:r w:rsidR="00D9227C" w:rsidRPr="009018B1">
        <w:rPr>
          <w:rFonts w:asciiTheme="minorHAnsi" w:eastAsia="Times New Roman" w:hAnsiTheme="minorHAnsi" w:cstheme="minorHAnsi"/>
          <w:b/>
          <w:bCs/>
          <w:sz w:val="22"/>
          <w:szCs w:val="22"/>
          <w:lang w:val="es-ES" w:eastAsia="ar-SA"/>
        </w:rPr>
        <w:t xml:space="preserve">.- LEGISLACIÓN APLICABLE.- </w:t>
      </w:r>
      <w:r w:rsidR="00D9227C" w:rsidRPr="009018B1">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9018B1">
        <w:rPr>
          <w:rFonts w:asciiTheme="minorHAnsi" w:eastAsia="Times New Roman" w:hAnsiTheme="minorHAnsi" w:cstheme="minorHAnsi"/>
          <w:sz w:val="22"/>
          <w:szCs w:val="22"/>
          <w:lang w:val="es-ES" w:eastAsia="ar-SA"/>
        </w:rPr>
        <w:t xml:space="preserve">Ley de Adquisiciones, Arrendamientos y Servicios del Estado de </w:t>
      </w:r>
      <w:r w:rsidR="00FA271A" w:rsidRPr="009018B1">
        <w:rPr>
          <w:rFonts w:asciiTheme="minorHAnsi" w:eastAsia="Times New Roman" w:hAnsiTheme="minorHAnsi" w:cstheme="minorHAnsi"/>
          <w:sz w:val="22"/>
          <w:szCs w:val="22"/>
          <w:lang w:val="es-ES" w:eastAsia="ar-SA"/>
        </w:rPr>
        <w:t>Z</w:t>
      </w:r>
      <w:r w:rsidR="00866A39" w:rsidRPr="009018B1">
        <w:rPr>
          <w:rFonts w:asciiTheme="minorHAnsi" w:eastAsia="Times New Roman" w:hAnsiTheme="minorHAnsi" w:cstheme="minorHAnsi"/>
          <w:sz w:val="22"/>
          <w:szCs w:val="22"/>
          <w:lang w:val="es-ES" w:eastAsia="ar-SA"/>
        </w:rPr>
        <w:t>acatecas y sus Municipios,</w:t>
      </w:r>
      <w:r w:rsidR="00F418A2" w:rsidRPr="00F418A2">
        <w:rPr>
          <w:rFonts w:asciiTheme="minorHAnsi" w:eastAsia="Times New Roman" w:hAnsiTheme="minorHAnsi" w:cstheme="minorHAnsi"/>
          <w:sz w:val="22"/>
          <w:szCs w:val="22"/>
          <w:lang w:val="es-ES" w:eastAsia="ar-SA"/>
        </w:rPr>
        <w:t xml:space="preserve"> </w:t>
      </w:r>
      <w:r w:rsidR="00F418A2" w:rsidRPr="009018B1">
        <w:rPr>
          <w:rFonts w:asciiTheme="minorHAnsi" w:eastAsia="Times New Roman" w:hAnsiTheme="minorHAnsi" w:cstheme="minorHAnsi"/>
          <w:sz w:val="22"/>
          <w:szCs w:val="22"/>
          <w:lang w:val="es-ES" w:eastAsia="ar-SA"/>
        </w:rPr>
        <w:t xml:space="preserve">en el Código Civil </w:t>
      </w:r>
      <w:r w:rsidR="00F418A2">
        <w:rPr>
          <w:rFonts w:asciiTheme="minorHAnsi" w:eastAsia="Times New Roman" w:hAnsiTheme="minorHAnsi" w:cstheme="minorHAnsi"/>
          <w:sz w:val="22"/>
          <w:szCs w:val="22"/>
          <w:lang w:val="es-ES" w:eastAsia="ar-SA"/>
        </w:rPr>
        <w:t xml:space="preserve">del Estado de Zacatecas, </w:t>
      </w:r>
      <w:r w:rsidR="00F418A2" w:rsidRPr="009018B1">
        <w:rPr>
          <w:rFonts w:asciiTheme="minorHAnsi" w:eastAsia="Times New Roman" w:hAnsiTheme="minorHAnsi" w:cstheme="minorHAnsi"/>
          <w:sz w:val="22"/>
          <w:szCs w:val="22"/>
          <w:lang w:val="es-ES" w:eastAsia="ar-SA"/>
        </w:rPr>
        <w:t>en el Código de Procedimientos Civiles</w:t>
      </w:r>
      <w:r w:rsidR="00F418A2">
        <w:rPr>
          <w:rFonts w:asciiTheme="minorHAnsi" w:eastAsia="Times New Roman" w:hAnsiTheme="minorHAnsi" w:cstheme="minorHAnsi"/>
          <w:sz w:val="22"/>
          <w:szCs w:val="22"/>
          <w:lang w:val="es-ES" w:eastAsia="ar-SA"/>
        </w:rPr>
        <w:t xml:space="preserve"> del Estado de Zacatecas,</w:t>
      </w:r>
      <w:r w:rsidR="00866A39" w:rsidRPr="009018B1">
        <w:rPr>
          <w:rFonts w:asciiTheme="minorHAnsi" w:eastAsia="Times New Roman" w:hAnsiTheme="minorHAnsi" w:cstheme="minorHAnsi"/>
          <w:sz w:val="22"/>
          <w:szCs w:val="22"/>
          <w:lang w:val="es-ES" w:eastAsia="ar-SA"/>
        </w:rPr>
        <w:t xml:space="preserve"> en</w:t>
      </w:r>
      <w:r w:rsidR="00D9227C" w:rsidRPr="009018B1">
        <w:rPr>
          <w:rFonts w:asciiTheme="minorHAnsi" w:eastAsia="Times New Roman" w:hAnsiTheme="minorHAnsi" w:cstheme="minorHAnsi"/>
          <w:sz w:val="22"/>
          <w:szCs w:val="22"/>
          <w:lang w:val="es-ES" w:eastAsia="ar-SA"/>
        </w:rPr>
        <w:t xml:space="preserve"> el Código Civil Federal,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el Código Federal de Procedimientos Civiles,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la Ley Federal de Procedimiento Administrativo y </w:t>
      </w:r>
      <w:r w:rsidR="00F418A2">
        <w:rPr>
          <w:rFonts w:asciiTheme="minorHAnsi" w:eastAsia="Times New Roman" w:hAnsiTheme="minorHAnsi" w:cstheme="minorHAnsi"/>
          <w:sz w:val="22"/>
          <w:szCs w:val="22"/>
          <w:lang w:val="es-ES" w:eastAsia="ar-SA"/>
        </w:rPr>
        <w:t xml:space="preserve">demás </w:t>
      </w:r>
      <w:r w:rsidR="00D9227C" w:rsidRPr="009018B1">
        <w:rPr>
          <w:rFonts w:asciiTheme="minorHAnsi" w:eastAsia="Times New Roman" w:hAnsiTheme="minorHAnsi" w:cstheme="minorHAnsi"/>
          <w:sz w:val="22"/>
          <w:szCs w:val="22"/>
          <w:lang w:val="es-ES" w:eastAsia="ar-SA"/>
        </w:rPr>
        <w:t>disposiciones administrativas aplicables en la materia.</w:t>
      </w:r>
    </w:p>
    <w:p w14:paraId="3E98676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7C423BF"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VIGÉSIMA.- JURISDICCIÓN.-</w:t>
      </w:r>
      <w:r w:rsidRPr="009018B1">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9018B1">
        <w:rPr>
          <w:rFonts w:asciiTheme="minorHAnsi" w:eastAsia="Times New Roman" w:hAnsiTheme="minorHAnsi" w:cstheme="minorHAnsi"/>
          <w:b/>
          <w:sz w:val="22"/>
          <w:szCs w:val="22"/>
          <w:lang w:val="es-ES" w:eastAsia="ar-SA"/>
        </w:rPr>
        <w:t xml:space="preserve"> “EL PROVEEDOR”</w:t>
      </w:r>
      <w:r w:rsidRPr="009018B1">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3A9C5936" w14:textId="77777777" w:rsidR="00D9227C" w:rsidRPr="009018B1"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1B174C27" w14:textId="69A10928" w:rsidR="00D9227C" w:rsidRPr="009018B1" w:rsidRDefault="00D9227C" w:rsidP="00D9227C">
      <w:pPr>
        <w:pStyle w:val="Predeterminado"/>
        <w:widowControl w:val="0"/>
        <w:spacing w:after="0" w:line="240" w:lineRule="atLeast"/>
        <w:ind w:right="-91"/>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9018B1">
        <w:rPr>
          <w:rFonts w:asciiTheme="minorHAnsi" w:eastAsia="Times New Roman" w:hAnsiTheme="minorHAnsi" w:cstheme="minorHAnsi"/>
          <w:b/>
          <w:color w:val="0000FF"/>
          <w:sz w:val="22"/>
          <w:szCs w:val="22"/>
          <w:lang w:val="es-ES" w:eastAsia="ar-SA"/>
        </w:rPr>
        <w:t>XX de XXXXXXXX de 20</w:t>
      </w:r>
      <w:r w:rsidR="001070F7">
        <w:rPr>
          <w:rFonts w:asciiTheme="minorHAnsi" w:eastAsia="Times New Roman" w:hAnsiTheme="minorHAnsi" w:cstheme="minorHAnsi"/>
          <w:b/>
          <w:color w:val="0000FF"/>
          <w:sz w:val="22"/>
          <w:szCs w:val="22"/>
          <w:lang w:val="es-ES" w:eastAsia="ar-SA"/>
        </w:rPr>
        <w:t>23</w:t>
      </w:r>
      <w:r w:rsidRPr="009018B1">
        <w:rPr>
          <w:rFonts w:asciiTheme="minorHAnsi" w:eastAsia="Times New Roman" w:hAnsiTheme="minorHAnsi" w:cstheme="minorHAnsi"/>
          <w:sz w:val="22"/>
          <w:szCs w:val="22"/>
          <w:lang w:val="es-ES" w:eastAsia="ar-SA"/>
        </w:rPr>
        <w:t>.</w:t>
      </w:r>
    </w:p>
    <w:p w14:paraId="67D13E58"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2D0BD5" w:rsidRPr="000B238E" w14:paraId="3FB1D0D0" w14:textId="77777777" w:rsidTr="006517CB">
        <w:trPr>
          <w:trHeight w:val="599"/>
          <w:jc w:val="center"/>
        </w:trPr>
        <w:tc>
          <w:tcPr>
            <w:tcW w:w="9915" w:type="dxa"/>
            <w:gridSpan w:val="3"/>
            <w:vAlign w:val="center"/>
          </w:tcPr>
          <w:p w14:paraId="304D2661" w14:textId="77777777" w:rsidR="002D0BD5" w:rsidRPr="000B238E" w:rsidRDefault="002D0BD5" w:rsidP="006517CB">
            <w:pPr>
              <w:jc w:val="center"/>
              <w:rPr>
                <w:rFonts w:asciiTheme="minorHAnsi" w:hAnsiTheme="minorHAnsi" w:cstheme="minorHAnsi"/>
                <w:b/>
                <w:sz w:val="20"/>
              </w:rPr>
            </w:pPr>
            <w:r w:rsidRPr="000B238E">
              <w:rPr>
                <w:rFonts w:asciiTheme="minorHAnsi" w:hAnsiTheme="minorHAnsi" w:cstheme="minorHAnsi"/>
                <w:b/>
                <w:sz w:val="20"/>
              </w:rPr>
              <w:t>POR LOS SERVICIOS DE SALUD DE ZACATECAS</w:t>
            </w:r>
          </w:p>
          <w:p w14:paraId="1AC62CCF" w14:textId="77777777" w:rsidR="002D0BD5" w:rsidRPr="000B238E" w:rsidRDefault="002D0BD5" w:rsidP="006517CB">
            <w:pPr>
              <w:jc w:val="center"/>
              <w:rPr>
                <w:rFonts w:asciiTheme="minorHAnsi" w:hAnsiTheme="minorHAnsi" w:cstheme="minorHAnsi"/>
                <w:b/>
                <w:sz w:val="20"/>
              </w:rPr>
            </w:pPr>
          </w:p>
        </w:tc>
      </w:tr>
      <w:tr w:rsidR="002D0BD5" w:rsidRPr="000B238E" w14:paraId="35BDF124" w14:textId="77777777" w:rsidTr="006517CB">
        <w:trPr>
          <w:jc w:val="center"/>
        </w:trPr>
        <w:tc>
          <w:tcPr>
            <w:tcW w:w="4391" w:type="dxa"/>
            <w:vAlign w:val="center"/>
          </w:tcPr>
          <w:p w14:paraId="23A481F6" w14:textId="77777777" w:rsidR="002D0BD5" w:rsidRDefault="002D0BD5" w:rsidP="006517CB">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b/>
                <w:sz w:val="20"/>
                <w:lang w:eastAsia="es-ES"/>
              </w:rPr>
              <w:t xml:space="preserve"> </w:t>
            </w:r>
          </w:p>
          <w:p w14:paraId="791A739C" w14:textId="77777777" w:rsidR="002D0BD5" w:rsidRPr="000B238E" w:rsidRDefault="002D0BD5" w:rsidP="006517CB">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 General de los Servicios de Salud de Zacatecas</w:t>
            </w:r>
          </w:p>
          <w:p w14:paraId="06D21F30" w14:textId="77777777" w:rsidR="002D0BD5" w:rsidRPr="000B238E" w:rsidRDefault="002D0BD5" w:rsidP="006517CB">
            <w:pPr>
              <w:jc w:val="center"/>
              <w:rPr>
                <w:rFonts w:asciiTheme="minorHAnsi" w:hAnsiTheme="minorHAnsi" w:cstheme="minorHAnsi"/>
                <w:b/>
                <w:sz w:val="20"/>
              </w:rPr>
            </w:pPr>
          </w:p>
        </w:tc>
        <w:tc>
          <w:tcPr>
            <w:tcW w:w="425" w:type="dxa"/>
            <w:vAlign w:val="center"/>
          </w:tcPr>
          <w:p w14:paraId="46031D20" w14:textId="77777777" w:rsidR="002D0BD5" w:rsidRPr="000B238E" w:rsidRDefault="002D0BD5" w:rsidP="006517CB">
            <w:pPr>
              <w:jc w:val="center"/>
              <w:rPr>
                <w:rFonts w:asciiTheme="minorHAnsi" w:hAnsiTheme="minorHAnsi" w:cstheme="minorHAnsi"/>
                <w:b/>
                <w:sz w:val="20"/>
              </w:rPr>
            </w:pPr>
          </w:p>
        </w:tc>
        <w:tc>
          <w:tcPr>
            <w:tcW w:w="5099" w:type="dxa"/>
            <w:vAlign w:val="center"/>
          </w:tcPr>
          <w:p w14:paraId="0081204F" w14:textId="77777777" w:rsidR="002D0BD5" w:rsidRPr="000B238E" w:rsidRDefault="002D0BD5" w:rsidP="006517CB">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L.C. Leticia Quiroz Alonso</w:t>
            </w:r>
          </w:p>
          <w:p w14:paraId="74C11558" w14:textId="77777777" w:rsidR="002D0BD5" w:rsidRPr="000B238E" w:rsidRDefault="002D0BD5" w:rsidP="006517CB">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w:t>
            </w:r>
            <w:r>
              <w:rPr>
                <w:rFonts w:asciiTheme="minorHAnsi" w:hAnsiTheme="minorHAnsi" w:cstheme="minorHAnsi"/>
                <w:b/>
                <w:sz w:val="20"/>
                <w:lang w:eastAsia="es-ES"/>
              </w:rPr>
              <w:t>a</w:t>
            </w:r>
            <w:r w:rsidRPr="000B238E">
              <w:rPr>
                <w:rFonts w:asciiTheme="minorHAnsi" w:hAnsiTheme="minorHAnsi" w:cstheme="minorHAnsi"/>
                <w:b/>
                <w:sz w:val="20"/>
                <w:lang w:eastAsia="es-ES"/>
              </w:rPr>
              <w:t xml:space="preserve"> Administrativo de los Servicios de Salud de Zacatecas</w:t>
            </w:r>
          </w:p>
          <w:p w14:paraId="2E5CB5FA" w14:textId="77777777" w:rsidR="002D0BD5" w:rsidRPr="000B238E" w:rsidRDefault="002D0BD5" w:rsidP="006517CB">
            <w:pPr>
              <w:pStyle w:val="Prrafodelista"/>
              <w:ind w:left="293"/>
              <w:jc w:val="center"/>
              <w:rPr>
                <w:rFonts w:asciiTheme="minorHAnsi" w:hAnsiTheme="minorHAnsi" w:cstheme="minorHAnsi"/>
                <w:b/>
                <w:sz w:val="20"/>
                <w:lang w:val="pt-BR"/>
              </w:rPr>
            </w:pPr>
          </w:p>
        </w:tc>
      </w:tr>
      <w:tr w:rsidR="002D0BD5" w:rsidRPr="000B238E" w14:paraId="5FCAFD11" w14:textId="77777777" w:rsidTr="006517CB">
        <w:trPr>
          <w:jc w:val="center"/>
        </w:trPr>
        <w:tc>
          <w:tcPr>
            <w:tcW w:w="4391" w:type="dxa"/>
            <w:vAlign w:val="center"/>
          </w:tcPr>
          <w:p w14:paraId="52D8CA31" w14:textId="77777777" w:rsidR="002D0BD5" w:rsidRPr="000B238E" w:rsidRDefault="002D0BD5" w:rsidP="006517CB">
            <w:pPr>
              <w:pStyle w:val="Prrafodelista"/>
              <w:jc w:val="center"/>
              <w:rPr>
                <w:rFonts w:asciiTheme="minorHAnsi" w:hAnsiTheme="minorHAnsi" w:cstheme="minorHAnsi"/>
                <w:b/>
                <w:sz w:val="20"/>
              </w:rPr>
            </w:pPr>
          </w:p>
          <w:p w14:paraId="61D1AB04" w14:textId="77777777" w:rsidR="002D0BD5" w:rsidRPr="000B238E" w:rsidRDefault="002D0BD5" w:rsidP="006517CB">
            <w:pPr>
              <w:pStyle w:val="Prrafodelista"/>
              <w:jc w:val="center"/>
              <w:rPr>
                <w:rFonts w:asciiTheme="minorHAnsi" w:hAnsiTheme="minorHAnsi" w:cstheme="minorHAnsi"/>
                <w:b/>
                <w:sz w:val="20"/>
              </w:rPr>
            </w:pPr>
          </w:p>
        </w:tc>
        <w:tc>
          <w:tcPr>
            <w:tcW w:w="425" w:type="dxa"/>
            <w:vAlign w:val="center"/>
          </w:tcPr>
          <w:p w14:paraId="439AA3E7" w14:textId="77777777" w:rsidR="002D0BD5" w:rsidRPr="000B238E" w:rsidRDefault="002D0BD5" w:rsidP="006517CB">
            <w:pPr>
              <w:jc w:val="center"/>
              <w:rPr>
                <w:rFonts w:asciiTheme="minorHAnsi" w:hAnsiTheme="minorHAnsi" w:cstheme="minorHAnsi"/>
                <w:b/>
                <w:sz w:val="20"/>
              </w:rPr>
            </w:pPr>
          </w:p>
        </w:tc>
        <w:tc>
          <w:tcPr>
            <w:tcW w:w="5099" w:type="dxa"/>
            <w:vAlign w:val="center"/>
          </w:tcPr>
          <w:p w14:paraId="1E8E9A87" w14:textId="77777777" w:rsidR="002D0BD5" w:rsidRPr="000B238E" w:rsidRDefault="002D0BD5" w:rsidP="006517CB">
            <w:pPr>
              <w:pStyle w:val="Prrafodelista"/>
              <w:jc w:val="center"/>
              <w:rPr>
                <w:rFonts w:asciiTheme="minorHAnsi" w:hAnsiTheme="minorHAnsi" w:cstheme="minorHAnsi"/>
                <w:b/>
                <w:sz w:val="20"/>
                <w:lang w:val="pt-BR"/>
              </w:rPr>
            </w:pPr>
          </w:p>
        </w:tc>
      </w:tr>
      <w:tr w:rsidR="002D0BD5" w:rsidRPr="000B238E" w14:paraId="4591310B" w14:textId="77777777" w:rsidTr="006517CB">
        <w:trPr>
          <w:jc w:val="center"/>
        </w:trPr>
        <w:tc>
          <w:tcPr>
            <w:tcW w:w="4391" w:type="dxa"/>
            <w:vAlign w:val="center"/>
          </w:tcPr>
          <w:p w14:paraId="095B4EB8" w14:textId="77777777" w:rsidR="002D0BD5" w:rsidRDefault="002D0BD5" w:rsidP="006517CB">
            <w:pPr>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sz w:val="20"/>
                <w:lang w:eastAsia="es-ES"/>
              </w:rPr>
              <w:t xml:space="preserve"> </w:t>
            </w:r>
          </w:p>
          <w:p w14:paraId="0EE79EA5" w14:textId="77777777" w:rsidR="002D0BD5" w:rsidRPr="000B238E" w:rsidRDefault="002D0BD5" w:rsidP="006517CB">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Subdirector de Recursos Materiales de los SSZ</w:t>
            </w:r>
          </w:p>
          <w:p w14:paraId="66BDE373" w14:textId="77777777" w:rsidR="002D0BD5" w:rsidRPr="000B238E" w:rsidRDefault="002D0BD5" w:rsidP="006517CB">
            <w:pPr>
              <w:pStyle w:val="Prrafodelista"/>
              <w:suppressAutoHyphens w:val="0"/>
              <w:jc w:val="center"/>
              <w:rPr>
                <w:rFonts w:asciiTheme="minorHAnsi" w:hAnsiTheme="minorHAnsi" w:cstheme="minorHAnsi"/>
                <w:b/>
                <w:sz w:val="20"/>
                <w:lang w:eastAsia="es-ES"/>
              </w:rPr>
            </w:pPr>
          </w:p>
        </w:tc>
        <w:tc>
          <w:tcPr>
            <w:tcW w:w="425" w:type="dxa"/>
            <w:vAlign w:val="center"/>
          </w:tcPr>
          <w:p w14:paraId="1DCBA5DF" w14:textId="77777777" w:rsidR="002D0BD5" w:rsidRPr="000B238E" w:rsidRDefault="002D0BD5" w:rsidP="006517CB">
            <w:pPr>
              <w:suppressAutoHyphens w:val="0"/>
              <w:jc w:val="center"/>
              <w:rPr>
                <w:rFonts w:asciiTheme="minorHAnsi" w:hAnsiTheme="minorHAnsi" w:cstheme="minorHAnsi"/>
                <w:b/>
                <w:sz w:val="20"/>
                <w:lang w:eastAsia="es-ES"/>
              </w:rPr>
            </w:pPr>
          </w:p>
        </w:tc>
        <w:tc>
          <w:tcPr>
            <w:tcW w:w="5099" w:type="dxa"/>
            <w:vAlign w:val="center"/>
          </w:tcPr>
          <w:p w14:paraId="28A70F7D" w14:textId="6F6190DB" w:rsidR="002D0BD5" w:rsidRDefault="00E752BD" w:rsidP="006517CB">
            <w:pPr>
              <w:suppressAutoHyphens w:val="0"/>
              <w:jc w:val="center"/>
              <w:rPr>
                <w:rFonts w:asciiTheme="minorHAnsi" w:hAnsiTheme="minorHAnsi" w:cstheme="minorHAnsi"/>
                <w:b/>
                <w:sz w:val="20"/>
                <w:lang w:eastAsia="es-ES"/>
              </w:rPr>
            </w:pPr>
            <w:r>
              <w:rPr>
                <w:rFonts w:asciiTheme="minorHAnsi" w:hAnsiTheme="minorHAnsi" w:cstheme="minorHAnsi"/>
                <w:b/>
                <w:sz w:val="20"/>
              </w:rPr>
              <w:t>L.C. Alma Ileana Villa Arredondo</w:t>
            </w:r>
          </w:p>
          <w:p w14:paraId="2C0A0015" w14:textId="77777777" w:rsidR="002D0BD5" w:rsidRPr="000B238E" w:rsidRDefault="002D0BD5" w:rsidP="006517CB">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Jefa del Departamento de Adquisiciones de los Servicios de Salud de Zacatecas</w:t>
            </w:r>
          </w:p>
          <w:p w14:paraId="16B1FF05" w14:textId="77777777" w:rsidR="002D0BD5" w:rsidRPr="000B238E" w:rsidRDefault="002D0BD5" w:rsidP="006517CB">
            <w:pPr>
              <w:suppressAutoHyphens w:val="0"/>
              <w:contextualSpacing/>
              <w:jc w:val="center"/>
              <w:rPr>
                <w:rFonts w:asciiTheme="minorHAnsi" w:hAnsiTheme="minorHAnsi" w:cstheme="minorHAnsi"/>
                <w:b/>
                <w:sz w:val="20"/>
                <w:lang w:eastAsia="es-ES"/>
              </w:rPr>
            </w:pPr>
          </w:p>
        </w:tc>
      </w:tr>
    </w:tbl>
    <w:p w14:paraId="6E133EBF" w14:textId="77777777" w:rsidR="002D0BD5" w:rsidRPr="00E14BF9" w:rsidRDefault="002D0BD5" w:rsidP="002D0BD5">
      <w:pPr>
        <w:pStyle w:val="Predeterminado"/>
        <w:spacing w:after="0" w:line="100" w:lineRule="atLeast"/>
        <w:jc w:val="center"/>
        <w:rPr>
          <w:rFonts w:asciiTheme="minorHAnsi" w:hAnsiTheme="minorHAnsi" w:cstheme="minorHAnsi"/>
          <w:sz w:val="22"/>
          <w:szCs w:val="22"/>
        </w:rPr>
      </w:pPr>
    </w:p>
    <w:p w14:paraId="735B17B9" w14:textId="77777777" w:rsidR="002D0BD5" w:rsidRPr="00E14BF9" w:rsidRDefault="002D0BD5" w:rsidP="002D0BD5">
      <w:pPr>
        <w:pStyle w:val="Predeterminado"/>
        <w:spacing w:after="0" w:line="100" w:lineRule="atLeast"/>
        <w:jc w:val="center"/>
        <w:rPr>
          <w:rFonts w:asciiTheme="minorHAnsi" w:hAnsiTheme="minorHAnsi" w:cstheme="minorHAnsi"/>
          <w:sz w:val="22"/>
          <w:szCs w:val="22"/>
        </w:rPr>
      </w:pPr>
      <w:r w:rsidRPr="00E14BF9">
        <w:rPr>
          <w:rFonts w:asciiTheme="minorHAnsi" w:hAnsiTheme="minorHAnsi" w:cstheme="minorHAnsi"/>
          <w:b/>
          <w:sz w:val="22"/>
          <w:szCs w:val="22"/>
        </w:rPr>
        <w:t>VO. BO.</w:t>
      </w:r>
    </w:p>
    <w:p w14:paraId="08AA1B9B" w14:textId="77777777" w:rsidR="002D0BD5" w:rsidRPr="00E14BF9" w:rsidRDefault="002D0BD5" w:rsidP="002D0BD5">
      <w:pPr>
        <w:pStyle w:val="Predeterminado"/>
        <w:spacing w:after="0" w:line="100" w:lineRule="atLeast"/>
        <w:jc w:val="center"/>
        <w:rPr>
          <w:rFonts w:asciiTheme="minorHAnsi" w:hAnsiTheme="minorHAnsi" w:cstheme="minorHAnsi"/>
          <w:sz w:val="22"/>
          <w:szCs w:val="22"/>
        </w:rPr>
      </w:pPr>
    </w:p>
    <w:p w14:paraId="00F1C57B" w14:textId="77777777" w:rsidR="002D0BD5" w:rsidRDefault="002D0BD5" w:rsidP="002D0BD5">
      <w:pPr>
        <w:suppressAutoHyphens w:val="0"/>
        <w:jc w:val="center"/>
        <w:rPr>
          <w:rFonts w:asciiTheme="minorHAnsi" w:hAnsiTheme="minorHAnsi" w:cstheme="minorHAnsi"/>
          <w:b/>
          <w:sz w:val="20"/>
        </w:rPr>
      </w:pPr>
      <w:r w:rsidRPr="000B238E">
        <w:rPr>
          <w:rFonts w:asciiTheme="minorHAnsi" w:hAnsiTheme="minorHAnsi" w:cstheme="minorHAnsi"/>
          <w:b/>
          <w:sz w:val="20"/>
        </w:rPr>
        <w:t>Lic. Héctor Manuel Martínez de la Cruz</w:t>
      </w:r>
    </w:p>
    <w:p w14:paraId="5631ADB0" w14:textId="77777777" w:rsidR="002D0BD5" w:rsidRPr="000B238E" w:rsidRDefault="002D0BD5" w:rsidP="002D0BD5">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 xml:space="preserve"> Subdirector de Asuntos Jurídicos de los Servicios de Salud de Zacatecas</w:t>
      </w:r>
    </w:p>
    <w:tbl>
      <w:tblPr>
        <w:tblW w:w="0" w:type="auto"/>
        <w:jc w:val="center"/>
        <w:tblCellMar>
          <w:left w:w="10" w:type="dxa"/>
          <w:right w:w="10" w:type="dxa"/>
        </w:tblCellMar>
        <w:tblLook w:val="04A0" w:firstRow="1" w:lastRow="0" w:firstColumn="1" w:lastColumn="0" w:noHBand="0" w:noVBand="1"/>
      </w:tblPr>
      <w:tblGrid>
        <w:gridCol w:w="9162"/>
      </w:tblGrid>
      <w:tr w:rsidR="002D0BD5" w:rsidRPr="00E14BF9" w14:paraId="53D4F181" w14:textId="77777777" w:rsidTr="006517CB">
        <w:trPr>
          <w:trHeight w:val="1304"/>
          <w:jc w:val="center"/>
        </w:trPr>
        <w:tc>
          <w:tcPr>
            <w:tcW w:w="9162" w:type="dxa"/>
            <w:shd w:val="clear" w:color="auto" w:fill="FFFFFF"/>
            <w:tcMar>
              <w:top w:w="0" w:type="dxa"/>
              <w:left w:w="108" w:type="dxa"/>
              <w:bottom w:w="0" w:type="dxa"/>
              <w:right w:w="108" w:type="dxa"/>
            </w:tcMar>
          </w:tcPr>
          <w:p w14:paraId="4AE12702" w14:textId="77777777" w:rsidR="002D0BD5" w:rsidRPr="00E14BF9" w:rsidRDefault="002D0BD5" w:rsidP="006517CB">
            <w:pPr>
              <w:pStyle w:val="Predeterminado"/>
              <w:spacing w:after="0" w:line="100" w:lineRule="atLeast"/>
              <w:jc w:val="center"/>
              <w:rPr>
                <w:rFonts w:asciiTheme="minorHAnsi" w:eastAsia="Times New Roman" w:hAnsiTheme="minorHAnsi" w:cstheme="minorHAnsi"/>
                <w:b/>
                <w:sz w:val="22"/>
                <w:szCs w:val="22"/>
                <w:lang w:val="es-ES" w:eastAsia="ar-SA"/>
              </w:rPr>
            </w:pPr>
          </w:p>
          <w:p w14:paraId="3AA25683" w14:textId="77777777" w:rsidR="002D0BD5" w:rsidRPr="00E14BF9" w:rsidRDefault="002D0BD5" w:rsidP="006517CB">
            <w:pPr>
              <w:pStyle w:val="Predeterminado"/>
              <w:spacing w:after="0" w:line="100" w:lineRule="atLeast"/>
              <w:jc w:val="center"/>
              <w:rPr>
                <w:rFonts w:asciiTheme="minorHAnsi" w:eastAsia="Times New Roman" w:hAnsiTheme="minorHAnsi" w:cstheme="minorHAnsi"/>
                <w:b/>
                <w:sz w:val="22"/>
                <w:szCs w:val="22"/>
                <w:lang w:val="es-ES" w:eastAsia="ar-SA"/>
              </w:rPr>
            </w:pPr>
          </w:p>
          <w:p w14:paraId="00DDB0D1" w14:textId="77777777" w:rsidR="002D0BD5" w:rsidRPr="00E14BF9" w:rsidRDefault="002D0BD5" w:rsidP="006517CB">
            <w:pPr>
              <w:pStyle w:val="Predeterminado"/>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POR “EL PROVEEDOR”:</w:t>
            </w:r>
          </w:p>
        </w:tc>
      </w:tr>
      <w:tr w:rsidR="002D0BD5" w:rsidRPr="00E14BF9" w14:paraId="57B6A2DF" w14:textId="77777777" w:rsidTr="006517CB">
        <w:trPr>
          <w:trHeight w:val="996"/>
          <w:jc w:val="center"/>
        </w:trPr>
        <w:tc>
          <w:tcPr>
            <w:tcW w:w="9162" w:type="dxa"/>
            <w:shd w:val="clear" w:color="auto" w:fill="FFFFFF"/>
            <w:tcMar>
              <w:top w:w="0" w:type="dxa"/>
              <w:left w:w="108" w:type="dxa"/>
              <w:bottom w:w="0" w:type="dxa"/>
              <w:right w:w="108" w:type="dxa"/>
            </w:tcMar>
          </w:tcPr>
          <w:p w14:paraId="2B41C8D1" w14:textId="77777777" w:rsidR="002D0BD5" w:rsidRPr="00E14BF9" w:rsidRDefault="002D0BD5" w:rsidP="006517CB">
            <w:pPr>
              <w:pStyle w:val="Predeterminado"/>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sz w:val="22"/>
                <w:szCs w:val="22"/>
                <w:lang w:val="es-ES" w:eastAsia="ar-SA"/>
              </w:rPr>
              <w:t xml:space="preserve">C. </w:t>
            </w:r>
            <w:r w:rsidRPr="00E14BF9">
              <w:rPr>
                <w:rFonts w:asciiTheme="minorHAnsi" w:eastAsia="Times New Roman" w:hAnsiTheme="minorHAnsi" w:cstheme="minorHAnsi"/>
                <w:b/>
                <w:color w:val="0000FF"/>
                <w:sz w:val="22"/>
                <w:szCs w:val="22"/>
                <w:lang w:val="es-ES" w:eastAsia="ar-SA"/>
              </w:rPr>
              <w:t>XXXXXXXXXXXXXXXXXXXXXXXXXXX</w:t>
            </w:r>
          </w:p>
          <w:p w14:paraId="15C1CEE6" w14:textId="77777777" w:rsidR="002D0BD5" w:rsidRPr="00E14BF9" w:rsidRDefault="002D0BD5" w:rsidP="006517CB">
            <w:pPr>
              <w:pStyle w:val="Predeterminado"/>
              <w:spacing w:after="0" w:line="100" w:lineRule="atLeast"/>
              <w:jc w:val="center"/>
              <w:rPr>
                <w:rFonts w:asciiTheme="minorHAnsi" w:eastAsia="Times New Roman" w:hAnsiTheme="minorHAnsi" w:cstheme="minorHAnsi"/>
                <w:b/>
                <w:sz w:val="22"/>
                <w:szCs w:val="22"/>
                <w:lang w:val="es-ES" w:eastAsia="ar-SA"/>
              </w:rPr>
            </w:pPr>
            <w:r w:rsidRPr="00E14BF9">
              <w:rPr>
                <w:rFonts w:asciiTheme="minorHAnsi" w:eastAsia="Times New Roman" w:hAnsiTheme="minorHAnsi" w:cstheme="minorHAnsi"/>
                <w:b/>
                <w:sz w:val="22"/>
                <w:szCs w:val="22"/>
                <w:lang w:val="es-ES" w:eastAsia="ar-SA"/>
              </w:rPr>
              <w:t>REPRESENTANTE LEGAL DE LA EMPRESA</w:t>
            </w:r>
          </w:p>
          <w:p w14:paraId="472B0048" w14:textId="77777777" w:rsidR="002D0BD5" w:rsidRPr="00E14BF9" w:rsidRDefault="002D0BD5" w:rsidP="006517CB">
            <w:pPr>
              <w:pStyle w:val="Predeterminado"/>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color w:val="0000FF"/>
                <w:sz w:val="22"/>
                <w:szCs w:val="22"/>
                <w:lang w:val="es-ES" w:eastAsia="ar-SA"/>
              </w:rPr>
              <w:t>XXXXXXXXXXXXXXXXXXXXXXX.</w:t>
            </w:r>
          </w:p>
        </w:tc>
      </w:tr>
    </w:tbl>
    <w:p w14:paraId="1CEEAC3B" w14:textId="77777777" w:rsidR="00D9227C" w:rsidRPr="009018B1" w:rsidRDefault="00D9227C" w:rsidP="00D9227C">
      <w:pPr>
        <w:pStyle w:val="Predeterminado"/>
        <w:rPr>
          <w:rFonts w:asciiTheme="minorHAnsi" w:hAnsiTheme="minorHAnsi" w:cstheme="minorHAnsi"/>
          <w:sz w:val="22"/>
          <w:szCs w:val="22"/>
        </w:rPr>
      </w:pPr>
    </w:p>
    <w:p w14:paraId="66E55309"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r w:rsidRPr="009018B1">
        <w:rPr>
          <w:rFonts w:asciiTheme="minorHAnsi" w:eastAsia="Times New Roman" w:hAnsiTheme="minorHAnsi" w:cstheme="minorHAnsi"/>
          <w:b/>
          <w:sz w:val="22"/>
          <w:szCs w:val="22"/>
          <w:lang w:val="es-ES" w:eastAsia="ar-SA"/>
        </w:rPr>
        <w:t>ANEXO 01</w:t>
      </w:r>
    </w:p>
    <w:p w14:paraId="43F24C7E" w14:textId="55AED519" w:rsidR="00BD18EC" w:rsidRPr="009018B1" w:rsidRDefault="00BD18EC" w:rsidP="00BD18EC">
      <w:pPr>
        <w:pStyle w:val="Predeterminado"/>
        <w:spacing w:after="120" w:line="100" w:lineRule="atLeast"/>
        <w:jc w:val="center"/>
        <w:rPr>
          <w:rFonts w:asciiTheme="minorHAnsi" w:eastAsia="Times New Roman" w:hAnsiTheme="minorHAnsi" w:cstheme="minorHAnsi"/>
          <w:b/>
          <w:sz w:val="22"/>
          <w:szCs w:val="22"/>
          <w:lang w:val="es-ES" w:eastAsia="ar-SA"/>
        </w:rPr>
      </w:pPr>
      <w:r w:rsidRPr="009018B1">
        <w:rPr>
          <w:rFonts w:asciiTheme="minorHAnsi" w:eastAsia="Times New Roman" w:hAnsiTheme="minorHAnsi" w:cstheme="minorHAnsi"/>
          <w:sz w:val="22"/>
          <w:szCs w:val="22"/>
          <w:lang w:val="es-ES" w:eastAsia="ar-SA"/>
        </w:rPr>
        <w:t>"</w:t>
      </w:r>
      <w:r w:rsidRPr="009018B1">
        <w:rPr>
          <w:rFonts w:asciiTheme="minorHAnsi" w:eastAsia="Times New Roman" w:hAnsiTheme="minorHAnsi" w:cstheme="minorHAnsi"/>
          <w:b/>
          <w:sz w:val="22"/>
          <w:szCs w:val="22"/>
          <w:lang w:val="es-ES" w:eastAsia="ar-SA"/>
        </w:rPr>
        <w:t>Descripción Amplia y detallada de</w:t>
      </w:r>
      <w:r w:rsidR="00AD7D38">
        <w:rPr>
          <w:rFonts w:asciiTheme="minorHAnsi" w:eastAsia="Times New Roman" w:hAnsiTheme="minorHAnsi" w:cstheme="minorHAnsi"/>
          <w:b/>
          <w:sz w:val="22"/>
          <w:szCs w:val="22"/>
          <w:lang w:val="es-ES" w:eastAsia="ar-SA"/>
        </w:rPr>
        <w:t xml:space="preserve"> la</w:t>
      </w:r>
      <w:r w:rsidRPr="009018B1">
        <w:rPr>
          <w:rFonts w:asciiTheme="minorHAnsi" w:eastAsia="Times New Roman" w:hAnsiTheme="minorHAnsi" w:cstheme="minorHAnsi"/>
          <w:b/>
          <w:sz w:val="22"/>
          <w:szCs w:val="22"/>
          <w:lang w:val="es-ES" w:eastAsia="ar-SA"/>
        </w:rPr>
        <w:t xml:space="preserve"> </w:t>
      </w:r>
      <w:r w:rsidR="00AD7D38" w:rsidRPr="009A6811">
        <w:rPr>
          <w:rFonts w:ascii="Calibri" w:hAnsi="Calibri" w:cs="Calibri"/>
          <w:b/>
          <w:bCs/>
          <w:color w:val="0000FF"/>
          <w:sz w:val="22"/>
        </w:rPr>
        <w:t xml:space="preserve">Póliza de Servicios de Mantenimiento Preventivo y Correctivo, para los Equipos de </w:t>
      </w:r>
      <w:proofErr w:type="spellStart"/>
      <w:r w:rsidR="00AD7D38" w:rsidRPr="009A6811">
        <w:rPr>
          <w:rFonts w:ascii="Calibri" w:hAnsi="Calibri" w:cs="Calibri"/>
          <w:b/>
          <w:bCs/>
          <w:color w:val="0000FF"/>
          <w:sz w:val="22"/>
        </w:rPr>
        <w:t>Teleradiología</w:t>
      </w:r>
      <w:proofErr w:type="spellEnd"/>
      <w:r w:rsidRPr="00D26394">
        <w:rPr>
          <w:rFonts w:asciiTheme="minorHAnsi" w:hAnsiTheme="minorHAnsi" w:cstheme="minorHAnsi"/>
          <w:sz w:val="22"/>
          <w:szCs w:val="22"/>
        </w:rPr>
        <w:t xml:space="preserve">, </w:t>
      </w:r>
      <w:r w:rsidRPr="009018B1">
        <w:rPr>
          <w:rFonts w:asciiTheme="minorHAnsi" w:eastAsia="Times New Roman" w:hAnsiTheme="minorHAnsi" w:cstheme="minorHAnsi"/>
          <w:b/>
          <w:sz w:val="22"/>
          <w:szCs w:val="22"/>
          <w:lang w:val="es-ES" w:eastAsia="ar-SA"/>
        </w:rPr>
        <w:t>contratado”.</w:t>
      </w:r>
    </w:p>
    <w:p w14:paraId="13E0CAA7" w14:textId="77777777" w:rsidR="00D9227C" w:rsidRPr="009018B1" w:rsidRDefault="00D9227C" w:rsidP="00D9227C">
      <w:pPr>
        <w:pStyle w:val="Sinespaciado1"/>
        <w:spacing w:line="276" w:lineRule="auto"/>
        <w:rPr>
          <w:rFonts w:asciiTheme="minorHAnsi" w:hAnsiTheme="minorHAnsi" w:cstheme="minorHAnsi"/>
          <w:b/>
        </w:rPr>
      </w:pPr>
    </w:p>
    <w:p w14:paraId="2D6ADACD" w14:textId="75A1A962" w:rsidR="00D9227C" w:rsidRPr="009018B1" w:rsidRDefault="00D9227C" w:rsidP="00D9227C">
      <w:pPr>
        <w:pStyle w:val="Predeterminado"/>
        <w:spacing w:after="0" w:line="100" w:lineRule="atLeast"/>
        <w:jc w:val="center"/>
        <w:rPr>
          <w:rFonts w:asciiTheme="minorHAnsi" w:hAnsiTheme="minorHAnsi" w:cstheme="minorHAnsi"/>
          <w:sz w:val="26"/>
        </w:rPr>
      </w:pPr>
      <w:r w:rsidRPr="009018B1">
        <w:rPr>
          <w:rFonts w:asciiTheme="minorHAnsi" w:eastAsia="Times New Roman" w:hAnsiTheme="minorHAnsi" w:cstheme="minorHAnsi"/>
          <w:b/>
          <w:sz w:val="22"/>
          <w:szCs w:val="20"/>
          <w:lang w:val="es-ES"/>
        </w:rPr>
        <w:t>ANEXO 0</w:t>
      </w:r>
      <w:r w:rsidR="00BD18EC">
        <w:rPr>
          <w:rFonts w:asciiTheme="minorHAnsi" w:eastAsia="Times New Roman" w:hAnsiTheme="minorHAnsi" w:cstheme="minorHAnsi"/>
          <w:b/>
          <w:sz w:val="22"/>
          <w:szCs w:val="20"/>
          <w:lang w:val="es-ES"/>
        </w:rPr>
        <w:t>2</w:t>
      </w:r>
    </w:p>
    <w:p w14:paraId="7758ADE8" w14:textId="77777777" w:rsidR="00D9227C" w:rsidRPr="009018B1" w:rsidRDefault="00D9227C" w:rsidP="00D9227C">
      <w:pPr>
        <w:pStyle w:val="Predeterminado"/>
        <w:spacing w:after="0" w:line="100" w:lineRule="atLeast"/>
        <w:jc w:val="center"/>
        <w:rPr>
          <w:rFonts w:asciiTheme="minorHAnsi" w:hAnsiTheme="minorHAnsi" w:cstheme="minorHAnsi"/>
          <w:sz w:val="26"/>
        </w:rPr>
      </w:pPr>
    </w:p>
    <w:p w14:paraId="20148968" w14:textId="77777777" w:rsidR="00D9227C" w:rsidRPr="009018B1" w:rsidRDefault="00D9227C" w:rsidP="00D9227C">
      <w:pPr>
        <w:pStyle w:val="Predeterminado"/>
        <w:spacing w:after="0" w:line="100" w:lineRule="atLeast"/>
        <w:ind w:right="16"/>
        <w:jc w:val="center"/>
        <w:rPr>
          <w:rFonts w:asciiTheme="minorHAnsi" w:hAnsiTheme="minorHAnsi" w:cstheme="minorHAnsi"/>
          <w:sz w:val="26"/>
        </w:rPr>
      </w:pPr>
      <w:r w:rsidRPr="009018B1">
        <w:rPr>
          <w:rFonts w:asciiTheme="minorHAnsi" w:eastAsia="Times New Roman" w:hAnsiTheme="minorHAnsi" w:cstheme="minorHAnsi"/>
          <w:b/>
          <w:sz w:val="22"/>
          <w:szCs w:val="20"/>
          <w:lang w:val="es-ES" w:eastAsia="ar-SA"/>
        </w:rPr>
        <w:t>FORMATO PARA PÓLIZA DE FIANZA DE CUMPLIMIENTO DE CONTRATO</w:t>
      </w:r>
    </w:p>
    <w:p w14:paraId="1DE442DF" w14:textId="77777777" w:rsidR="003379CC" w:rsidRPr="009018B1" w:rsidRDefault="003379CC" w:rsidP="00A905C4">
      <w:pPr>
        <w:jc w:val="center"/>
        <w:rPr>
          <w:rFonts w:asciiTheme="minorHAnsi" w:hAnsiTheme="minorHAnsi" w:cstheme="minorHAnsi"/>
          <w:b/>
          <w:sz w:val="10"/>
        </w:rPr>
      </w:pPr>
    </w:p>
    <w:p w14:paraId="58E6157D" w14:textId="77777777" w:rsidR="003379CC" w:rsidRPr="009018B1" w:rsidRDefault="003379CC" w:rsidP="00A905C4">
      <w:pPr>
        <w:jc w:val="center"/>
        <w:rPr>
          <w:rFonts w:asciiTheme="minorHAnsi" w:hAnsiTheme="minorHAnsi" w:cstheme="minorHAnsi"/>
          <w:b/>
          <w:sz w:val="10"/>
        </w:rPr>
      </w:pPr>
    </w:p>
    <w:p w14:paraId="0DD34A42" w14:textId="77777777" w:rsidR="003379CC" w:rsidRPr="009018B1" w:rsidRDefault="003379CC" w:rsidP="00A905C4">
      <w:pPr>
        <w:jc w:val="center"/>
        <w:rPr>
          <w:rFonts w:asciiTheme="minorHAnsi" w:hAnsiTheme="minorHAnsi" w:cstheme="minorHAnsi"/>
          <w:b/>
          <w:sz w:val="10"/>
        </w:rPr>
      </w:pPr>
    </w:p>
    <w:p w14:paraId="7DD48463" w14:textId="77777777" w:rsidR="003379CC" w:rsidRPr="009018B1" w:rsidRDefault="003379CC" w:rsidP="00A905C4">
      <w:pPr>
        <w:jc w:val="center"/>
        <w:rPr>
          <w:rFonts w:asciiTheme="minorHAnsi" w:hAnsiTheme="minorHAnsi" w:cstheme="minorHAnsi"/>
          <w:b/>
          <w:sz w:val="10"/>
        </w:rPr>
      </w:pPr>
    </w:p>
    <w:p w14:paraId="42CD3CDE" w14:textId="77777777" w:rsidR="00911F87" w:rsidRPr="009018B1" w:rsidRDefault="00911F87" w:rsidP="00911F87">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lastRenderedPageBreak/>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56A4E218" w14:textId="77777777" w:rsidR="00911F87" w:rsidRPr="009018B1" w:rsidRDefault="00911F87" w:rsidP="00911F87">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16CD696" w14:textId="77777777" w:rsidR="003379CC" w:rsidRPr="009018B1" w:rsidRDefault="003379CC" w:rsidP="00A905C4">
      <w:pPr>
        <w:jc w:val="center"/>
        <w:rPr>
          <w:rFonts w:asciiTheme="minorHAnsi" w:hAnsiTheme="minorHAnsi" w:cstheme="minorHAnsi"/>
          <w:b/>
          <w:sz w:val="10"/>
        </w:rPr>
      </w:pPr>
    </w:p>
    <w:p w14:paraId="1770F1D1" w14:textId="77777777" w:rsidR="003379CC" w:rsidRPr="009018B1" w:rsidRDefault="003379CC" w:rsidP="00A905C4">
      <w:pPr>
        <w:jc w:val="center"/>
        <w:rPr>
          <w:rFonts w:asciiTheme="minorHAnsi" w:hAnsiTheme="minorHAnsi" w:cstheme="minorHAnsi"/>
          <w:b/>
          <w:sz w:val="10"/>
        </w:rPr>
      </w:pPr>
    </w:p>
    <w:p w14:paraId="62F990AD" w14:textId="77777777" w:rsidR="00EF5427" w:rsidRPr="009018B1" w:rsidRDefault="00EF5427" w:rsidP="003379CC">
      <w:pPr>
        <w:jc w:val="center"/>
        <w:rPr>
          <w:rFonts w:asciiTheme="minorHAnsi" w:hAnsiTheme="minorHAnsi" w:cstheme="minorHAnsi"/>
          <w:b/>
        </w:rPr>
        <w:sectPr w:rsidR="00EF5427" w:rsidRPr="009018B1" w:rsidSect="0000194F">
          <w:footnotePr>
            <w:pos w:val="beneathText"/>
          </w:footnotePr>
          <w:pgSz w:w="12240" w:h="15840"/>
          <w:pgMar w:top="2694" w:right="1418" w:bottom="1418" w:left="1418" w:header="709" w:footer="709" w:gutter="0"/>
          <w:cols w:space="720"/>
          <w:docGrid w:linePitch="360"/>
        </w:sectPr>
      </w:pPr>
    </w:p>
    <w:p w14:paraId="1B302E11" w14:textId="77777777" w:rsidR="003379CC" w:rsidRPr="009018B1" w:rsidRDefault="003379CC" w:rsidP="005B4ED7">
      <w:pPr>
        <w:jc w:val="center"/>
        <w:rPr>
          <w:rFonts w:asciiTheme="minorHAnsi" w:hAnsiTheme="minorHAnsi" w:cstheme="minorHAnsi"/>
          <w:b/>
        </w:rPr>
      </w:pPr>
      <w:r w:rsidRPr="009018B1">
        <w:rPr>
          <w:rFonts w:asciiTheme="minorHAnsi" w:hAnsiTheme="minorHAnsi" w:cstheme="minorHAnsi"/>
          <w:b/>
        </w:rPr>
        <w:lastRenderedPageBreak/>
        <w:t>ANEXO 1</w:t>
      </w:r>
      <w:r w:rsidR="00781B4A" w:rsidRPr="009018B1">
        <w:rPr>
          <w:rFonts w:asciiTheme="minorHAnsi" w:hAnsiTheme="minorHAnsi" w:cstheme="minorHAnsi"/>
          <w:b/>
        </w:rPr>
        <w:t>1</w:t>
      </w:r>
      <w:r w:rsidRPr="009018B1">
        <w:rPr>
          <w:rFonts w:asciiTheme="minorHAnsi" w:hAnsiTheme="minorHAnsi" w:cstheme="minorHAnsi"/>
          <w:b/>
        </w:rPr>
        <w:t xml:space="preserve"> (</w:t>
      </w:r>
      <w:r w:rsidR="00781B4A" w:rsidRPr="009018B1">
        <w:rPr>
          <w:rFonts w:asciiTheme="minorHAnsi" w:hAnsiTheme="minorHAnsi" w:cstheme="minorHAnsi"/>
          <w:b/>
        </w:rPr>
        <w:t>ONCE</w:t>
      </w:r>
      <w:r w:rsidRPr="009018B1">
        <w:rPr>
          <w:rFonts w:asciiTheme="minorHAnsi" w:hAnsiTheme="minorHAnsi" w:cstheme="minorHAnsi"/>
          <w:b/>
        </w:rPr>
        <w:t>)</w:t>
      </w:r>
    </w:p>
    <w:p w14:paraId="22640743" w14:textId="77777777" w:rsidR="003379CC" w:rsidRPr="009018B1" w:rsidRDefault="003379CC" w:rsidP="003379CC">
      <w:pPr>
        <w:jc w:val="center"/>
        <w:rPr>
          <w:rFonts w:asciiTheme="minorHAnsi" w:hAnsiTheme="minorHAnsi" w:cstheme="minorHAnsi"/>
          <w:b/>
        </w:rPr>
      </w:pPr>
      <w:r w:rsidRPr="009018B1">
        <w:rPr>
          <w:rFonts w:asciiTheme="minorHAnsi" w:hAnsiTheme="minorHAnsi" w:cstheme="minorHAnsi"/>
          <w:b/>
        </w:rPr>
        <w:t>SOLICITUD DE PAGO A TRAVES DE TRANSFERENCIA BANCARIA O DEP</w:t>
      </w:r>
      <w:r w:rsidR="0000194F" w:rsidRPr="009018B1">
        <w:rPr>
          <w:rFonts w:asciiTheme="minorHAnsi" w:hAnsiTheme="minorHAnsi" w:cstheme="minorHAnsi"/>
          <w:b/>
        </w:rPr>
        <w:t>Ó</w:t>
      </w:r>
      <w:r w:rsidRPr="009018B1">
        <w:rPr>
          <w:rFonts w:asciiTheme="minorHAnsi" w:hAnsiTheme="minorHAnsi" w:cstheme="minorHAnsi"/>
          <w:b/>
        </w:rPr>
        <w:t>SITO ELECTR</w:t>
      </w:r>
      <w:r w:rsidR="0000194F" w:rsidRPr="009018B1">
        <w:rPr>
          <w:rFonts w:asciiTheme="minorHAnsi" w:hAnsiTheme="minorHAnsi" w:cstheme="minorHAnsi"/>
          <w:b/>
        </w:rPr>
        <w:t>Ó</w:t>
      </w:r>
      <w:r w:rsidRPr="009018B1">
        <w:rPr>
          <w:rFonts w:asciiTheme="minorHAnsi" w:hAnsiTheme="minorHAnsi" w:cstheme="minorHAnsi"/>
          <w:b/>
        </w:rPr>
        <w:t>NICO</w:t>
      </w:r>
    </w:p>
    <w:p w14:paraId="72775AF2" w14:textId="77777777" w:rsidR="003379CC" w:rsidRPr="009018B1" w:rsidRDefault="003379CC" w:rsidP="003379CC">
      <w:pPr>
        <w:jc w:val="center"/>
        <w:rPr>
          <w:rFonts w:asciiTheme="minorHAnsi" w:hAnsiTheme="minorHAnsi" w:cstheme="minorHAnsi"/>
          <w:b/>
          <w:sz w:val="10"/>
        </w:rPr>
      </w:pPr>
    </w:p>
    <w:p w14:paraId="67E8EC4C" w14:textId="77777777" w:rsidR="003379CC" w:rsidRPr="009018B1" w:rsidRDefault="003379CC" w:rsidP="00B864B3">
      <w:pPr>
        <w:jc w:val="center"/>
        <w:rPr>
          <w:rFonts w:asciiTheme="minorHAnsi" w:hAnsiTheme="minorHAnsi" w:cstheme="minorHAnsi"/>
          <w:sz w:val="17"/>
          <w:szCs w:val="17"/>
        </w:rPr>
      </w:pPr>
      <w:r w:rsidRPr="009018B1">
        <w:rPr>
          <w:rFonts w:asciiTheme="minorHAnsi" w:hAnsiTheme="minorHAnsi" w:cstheme="minorHAnsi"/>
          <w:b/>
          <w:sz w:val="17"/>
          <w:szCs w:val="17"/>
        </w:rPr>
        <w:t>SERVICIOS DE SALUD DE ZACATECAS</w:t>
      </w:r>
    </w:p>
    <w:p w14:paraId="6DBE1F82" w14:textId="77777777" w:rsidR="003379CC" w:rsidRPr="009018B1" w:rsidRDefault="003379CC" w:rsidP="00B864B3">
      <w:pPr>
        <w:jc w:val="center"/>
        <w:rPr>
          <w:rFonts w:asciiTheme="minorHAnsi" w:hAnsiTheme="minorHAnsi" w:cstheme="minorHAnsi"/>
          <w:b/>
          <w:sz w:val="17"/>
          <w:szCs w:val="17"/>
        </w:rPr>
      </w:pPr>
      <w:r w:rsidRPr="009018B1">
        <w:rPr>
          <w:rFonts w:asciiTheme="minorHAnsi" w:hAnsiTheme="minorHAnsi" w:cstheme="minorHAnsi"/>
          <w:b/>
          <w:sz w:val="17"/>
          <w:szCs w:val="17"/>
        </w:rPr>
        <w:t>DIRECCION ADMINISTRATIVA</w:t>
      </w:r>
    </w:p>
    <w:p w14:paraId="31CBC0C1" w14:textId="77777777" w:rsidR="003379CC" w:rsidRPr="009018B1" w:rsidRDefault="003379CC" w:rsidP="003379CC">
      <w:pPr>
        <w:jc w:val="both"/>
        <w:rPr>
          <w:rFonts w:asciiTheme="minorHAnsi" w:hAnsiTheme="minorHAnsi" w:cstheme="minorHAnsi"/>
          <w:b/>
          <w:sz w:val="4"/>
          <w:szCs w:val="17"/>
        </w:rPr>
      </w:pPr>
      <w:r w:rsidRPr="009018B1">
        <w:rPr>
          <w:rFonts w:asciiTheme="minorHAnsi" w:hAnsiTheme="minorHAnsi" w:cstheme="minorHAnsi"/>
          <w:b/>
          <w:sz w:val="17"/>
          <w:szCs w:val="17"/>
        </w:rPr>
        <w:tab/>
        <w:t xml:space="preserve">                                                                                 </w:t>
      </w:r>
    </w:p>
    <w:p w14:paraId="70AE6FC5" w14:textId="77777777" w:rsidR="003379CC" w:rsidRPr="009018B1" w:rsidRDefault="003379CC" w:rsidP="003379CC">
      <w:pPr>
        <w:jc w:val="both"/>
        <w:rPr>
          <w:rFonts w:asciiTheme="minorHAnsi" w:hAnsiTheme="minorHAnsi" w:cstheme="minorHAnsi"/>
          <w:b/>
          <w:sz w:val="17"/>
          <w:szCs w:val="17"/>
        </w:rPr>
      </w:pPr>
      <w:r w:rsidRPr="009018B1">
        <w:rPr>
          <w:rFonts w:asciiTheme="minorHAnsi" w:hAnsiTheme="minorHAnsi" w:cstheme="minorHAnsi"/>
          <w:b/>
          <w:sz w:val="17"/>
          <w:szCs w:val="17"/>
        </w:rPr>
        <w:t xml:space="preserve">Manifiesto mi conformidad con el pago vía electrónica que efectuará los Servicios de </w:t>
      </w:r>
      <w:r w:rsidR="0000194F" w:rsidRPr="009018B1">
        <w:rPr>
          <w:rFonts w:asciiTheme="minorHAnsi" w:hAnsiTheme="minorHAnsi" w:cstheme="minorHAnsi"/>
          <w:b/>
          <w:sz w:val="17"/>
          <w:szCs w:val="17"/>
        </w:rPr>
        <w:t>Salud de</w:t>
      </w:r>
      <w:r w:rsidRPr="009018B1">
        <w:rPr>
          <w:rFonts w:asciiTheme="minorHAnsi" w:hAnsiTheme="minorHAnsi" w:cstheme="minorHAnsi"/>
          <w:b/>
          <w:sz w:val="17"/>
          <w:szCs w:val="17"/>
        </w:rPr>
        <w:t xml:space="preserve"> Zacatecas, para tal efecto proporciono los siguientes datos:</w:t>
      </w:r>
    </w:p>
    <w:p w14:paraId="6F02D997" w14:textId="77777777" w:rsidR="008830C8" w:rsidRPr="009018B1" w:rsidRDefault="008830C8" w:rsidP="003379CC">
      <w:pPr>
        <w:jc w:val="both"/>
        <w:rPr>
          <w:rFonts w:asciiTheme="minorHAnsi" w:hAnsiTheme="minorHAnsi" w:cstheme="minorHAnsi"/>
          <w:b/>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9018B1" w14:paraId="21CB8555" w14:textId="77777777" w:rsidTr="0051603D">
        <w:trPr>
          <w:trHeight w:val="417"/>
        </w:trPr>
        <w:tc>
          <w:tcPr>
            <w:tcW w:w="2660" w:type="dxa"/>
            <w:gridSpan w:val="2"/>
            <w:tcBorders>
              <w:top w:val="single" w:sz="4" w:space="0" w:color="auto"/>
              <w:left w:val="single" w:sz="4" w:space="0" w:color="FFFFFF"/>
              <w:right w:val="single" w:sz="4" w:space="0" w:color="auto"/>
            </w:tcBorders>
            <w:vAlign w:val="center"/>
          </w:tcPr>
          <w:p w14:paraId="5B626DF7"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RAZÓN SOCIAL</w:t>
            </w:r>
          </w:p>
        </w:tc>
        <w:tc>
          <w:tcPr>
            <w:tcW w:w="6060" w:type="dxa"/>
            <w:gridSpan w:val="2"/>
            <w:tcBorders>
              <w:top w:val="single" w:sz="4" w:space="0" w:color="auto"/>
              <w:left w:val="single" w:sz="4" w:space="0" w:color="auto"/>
              <w:right w:val="single" w:sz="4" w:space="0" w:color="FFFFFF"/>
            </w:tcBorders>
            <w:vAlign w:val="center"/>
          </w:tcPr>
          <w:p w14:paraId="6A217D2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EE4E25D" w14:textId="77777777" w:rsidTr="0051603D">
        <w:trPr>
          <w:trHeight w:val="281"/>
        </w:trPr>
        <w:tc>
          <w:tcPr>
            <w:tcW w:w="2660" w:type="dxa"/>
            <w:gridSpan w:val="2"/>
            <w:tcBorders>
              <w:left w:val="single" w:sz="4" w:space="0" w:color="FFFFFF"/>
              <w:right w:val="single" w:sz="4" w:space="0" w:color="auto"/>
            </w:tcBorders>
            <w:vAlign w:val="center"/>
          </w:tcPr>
          <w:p w14:paraId="17C6D5E3"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top w:val="single" w:sz="4" w:space="0" w:color="auto"/>
              <w:left w:val="single" w:sz="4" w:space="0" w:color="auto"/>
              <w:right w:val="single" w:sz="4" w:space="0" w:color="FFFFFF"/>
            </w:tcBorders>
            <w:vAlign w:val="center"/>
          </w:tcPr>
          <w:p w14:paraId="42082E4C"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(Persona física: Apellido Paterno, Materno y Nombre (s))  </w:t>
            </w:r>
          </w:p>
        </w:tc>
      </w:tr>
      <w:tr w:rsidR="003379CC" w:rsidRPr="009018B1" w14:paraId="5AA9669D" w14:textId="77777777" w:rsidTr="0051603D">
        <w:trPr>
          <w:trHeight w:val="372"/>
        </w:trPr>
        <w:tc>
          <w:tcPr>
            <w:tcW w:w="2660" w:type="dxa"/>
            <w:gridSpan w:val="2"/>
            <w:tcBorders>
              <w:left w:val="single" w:sz="4" w:space="0" w:color="FFFFFF"/>
              <w:right w:val="single" w:sz="4" w:space="0" w:color="auto"/>
            </w:tcBorders>
            <w:vAlign w:val="center"/>
          </w:tcPr>
          <w:p w14:paraId="3DCCF1F0"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R.F.C.                       </w:t>
            </w:r>
          </w:p>
        </w:tc>
        <w:tc>
          <w:tcPr>
            <w:tcW w:w="6060" w:type="dxa"/>
            <w:gridSpan w:val="2"/>
            <w:tcBorders>
              <w:top w:val="single" w:sz="4" w:space="0" w:color="auto"/>
              <w:left w:val="single" w:sz="4" w:space="0" w:color="auto"/>
              <w:right w:val="single" w:sz="4" w:space="0" w:color="FFFFFF"/>
            </w:tcBorders>
            <w:vAlign w:val="center"/>
          </w:tcPr>
          <w:p w14:paraId="7A6A4A1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66401B42" w14:textId="77777777" w:rsidTr="0051603D">
        <w:trPr>
          <w:trHeight w:val="372"/>
        </w:trPr>
        <w:tc>
          <w:tcPr>
            <w:tcW w:w="2660" w:type="dxa"/>
            <w:gridSpan w:val="2"/>
            <w:tcBorders>
              <w:left w:val="single" w:sz="4" w:space="0" w:color="FFFFFF"/>
              <w:right w:val="single" w:sz="4" w:space="0" w:color="auto"/>
            </w:tcBorders>
            <w:vAlign w:val="center"/>
          </w:tcPr>
          <w:p w14:paraId="2FD2847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CURP</w:t>
            </w:r>
          </w:p>
        </w:tc>
        <w:tc>
          <w:tcPr>
            <w:tcW w:w="6060" w:type="dxa"/>
            <w:gridSpan w:val="2"/>
            <w:tcBorders>
              <w:top w:val="single" w:sz="4" w:space="0" w:color="auto"/>
              <w:left w:val="single" w:sz="4" w:space="0" w:color="auto"/>
              <w:right w:val="single" w:sz="4" w:space="0" w:color="FFFFFF"/>
            </w:tcBorders>
            <w:vAlign w:val="center"/>
          </w:tcPr>
          <w:p w14:paraId="3A3033CD"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5BE45F6F" w14:textId="77777777" w:rsidTr="0051603D">
        <w:trPr>
          <w:trHeight w:val="372"/>
        </w:trPr>
        <w:tc>
          <w:tcPr>
            <w:tcW w:w="2660" w:type="dxa"/>
            <w:gridSpan w:val="2"/>
            <w:tcBorders>
              <w:left w:val="single" w:sz="4" w:space="0" w:color="FFFFFF"/>
              <w:right w:val="single" w:sz="4" w:space="0" w:color="auto"/>
            </w:tcBorders>
            <w:vAlign w:val="center"/>
          </w:tcPr>
          <w:p w14:paraId="4462A05F"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GIRO DE LA EMPRESA</w:t>
            </w:r>
          </w:p>
        </w:tc>
        <w:tc>
          <w:tcPr>
            <w:tcW w:w="6060" w:type="dxa"/>
            <w:gridSpan w:val="2"/>
            <w:tcBorders>
              <w:top w:val="single" w:sz="4" w:space="0" w:color="auto"/>
              <w:left w:val="single" w:sz="4" w:space="0" w:color="auto"/>
              <w:right w:val="single" w:sz="4" w:space="0" w:color="FFFFFF"/>
            </w:tcBorders>
            <w:vAlign w:val="center"/>
          </w:tcPr>
          <w:p w14:paraId="16AF3DD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23520513" w14:textId="77777777" w:rsidTr="0051603D">
        <w:trPr>
          <w:trHeight w:val="360"/>
        </w:trPr>
        <w:tc>
          <w:tcPr>
            <w:tcW w:w="2660" w:type="dxa"/>
            <w:gridSpan w:val="2"/>
            <w:tcBorders>
              <w:left w:val="single" w:sz="4" w:space="0" w:color="FFFFFF"/>
              <w:right w:val="single" w:sz="4" w:space="0" w:color="auto"/>
            </w:tcBorders>
            <w:vAlign w:val="center"/>
          </w:tcPr>
          <w:p w14:paraId="632E089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DOMICILIO FISCAL</w:t>
            </w:r>
          </w:p>
        </w:tc>
        <w:tc>
          <w:tcPr>
            <w:tcW w:w="6060" w:type="dxa"/>
            <w:gridSpan w:val="2"/>
            <w:tcBorders>
              <w:left w:val="single" w:sz="4" w:space="0" w:color="auto"/>
              <w:right w:val="single" w:sz="4" w:space="0" w:color="FFFFFF"/>
            </w:tcBorders>
            <w:vAlign w:val="center"/>
          </w:tcPr>
          <w:p w14:paraId="780CEFA2"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1F7B5EFE" w14:textId="77777777" w:rsidTr="0051603D">
        <w:trPr>
          <w:trHeight w:val="223"/>
        </w:trPr>
        <w:tc>
          <w:tcPr>
            <w:tcW w:w="2660" w:type="dxa"/>
            <w:gridSpan w:val="2"/>
            <w:tcBorders>
              <w:left w:val="single" w:sz="4" w:space="0" w:color="FFFFFF"/>
              <w:right w:val="single" w:sz="4" w:space="0" w:color="auto"/>
            </w:tcBorders>
            <w:vAlign w:val="center"/>
          </w:tcPr>
          <w:p w14:paraId="1C99810C"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47F8665A" w14:textId="77777777" w:rsidR="003379CC" w:rsidRPr="009018B1" w:rsidRDefault="003379CC" w:rsidP="0051603D">
            <w:pPr>
              <w:spacing w:line="288" w:lineRule="auto"/>
              <w:rPr>
                <w:rFonts w:asciiTheme="minorHAnsi" w:hAnsiTheme="minorHAnsi" w:cstheme="minorHAnsi"/>
                <w:sz w:val="17"/>
                <w:szCs w:val="17"/>
              </w:rPr>
            </w:pPr>
            <w:r w:rsidRPr="009018B1">
              <w:rPr>
                <w:rFonts w:asciiTheme="minorHAnsi" w:hAnsiTheme="minorHAnsi" w:cstheme="minorHAnsi"/>
                <w:b/>
                <w:sz w:val="17"/>
                <w:szCs w:val="17"/>
              </w:rPr>
              <w:t xml:space="preserve">  (Calle, Número, Colonia)</w:t>
            </w:r>
          </w:p>
        </w:tc>
      </w:tr>
      <w:tr w:rsidR="003379CC" w:rsidRPr="009018B1" w14:paraId="2EFD0B46" w14:textId="77777777" w:rsidTr="0051603D">
        <w:trPr>
          <w:trHeight w:val="273"/>
        </w:trPr>
        <w:tc>
          <w:tcPr>
            <w:tcW w:w="2660" w:type="dxa"/>
            <w:gridSpan w:val="2"/>
            <w:tcBorders>
              <w:left w:val="single" w:sz="4" w:space="0" w:color="FFFFFF"/>
              <w:right w:val="single" w:sz="4" w:space="0" w:color="auto"/>
            </w:tcBorders>
            <w:vAlign w:val="center"/>
          </w:tcPr>
          <w:p w14:paraId="5AF7F703"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CÓDIGO POSTAL</w:t>
            </w:r>
          </w:p>
        </w:tc>
        <w:tc>
          <w:tcPr>
            <w:tcW w:w="6060" w:type="dxa"/>
            <w:gridSpan w:val="2"/>
            <w:tcBorders>
              <w:left w:val="single" w:sz="4" w:space="0" w:color="auto"/>
              <w:right w:val="single" w:sz="4" w:space="0" w:color="FFFFFF"/>
            </w:tcBorders>
            <w:vAlign w:val="center"/>
          </w:tcPr>
          <w:p w14:paraId="75CC0587"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304971FA" w14:textId="77777777" w:rsidTr="0051603D">
        <w:trPr>
          <w:trHeight w:val="440"/>
        </w:trPr>
        <w:tc>
          <w:tcPr>
            <w:tcW w:w="2660" w:type="dxa"/>
            <w:gridSpan w:val="2"/>
            <w:tcBorders>
              <w:left w:val="single" w:sz="4" w:space="0" w:color="FFFFFF"/>
              <w:right w:val="single" w:sz="4" w:space="0" w:color="auto"/>
            </w:tcBorders>
            <w:vAlign w:val="center"/>
          </w:tcPr>
          <w:p w14:paraId="3CA6406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DELEGACION O MUNICIPIO</w:t>
            </w:r>
          </w:p>
        </w:tc>
        <w:tc>
          <w:tcPr>
            <w:tcW w:w="6060" w:type="dxa"/>
            <w:gridSpan w:val="2"/>
            <w:tcBorders>
              <w:left w:val="single" w:sz="4" w:space="0" w:color="auto"/>
              <w:right w:val="single" w:sz="4" w:space="0" w:color="FFFFFF"/>
            </w:tcBorders>
            <w:vAlign w:val="center"/>
          </w:tcPr>
          <w:p w14:paraId="51010C80"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3DF62E34" w14:textId="77777777" w:rsidTr="0051603D">
        <w:trPr>
          <w:trHeight w:val="418"/>
        </w:trPr>
        <w:tc>
          <w:tcPr>
            <w:tcW w:w="2660" w:type="dxa"/>
            <w:gridSpan w:val="2"/>
            <w:tcBorders>
              <w:left w:val="single" w:sz="4" w:space="0" w:color="FFFFFF"/>
              <w:right w:val="single" w:sz="4" w:space="0" w:color="auto"/>
            </w:tcBorders>
            <w:vAlign w:val="center"/>
          </w:tcPr>
          <w:p w14:paraId="0CA657B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ESTADO Y PAIS</w:t>
            </w:r>
          </w:p>
        </w:tc>
        <w:tc>
          <w:tcPr>
            <w:tcW w:w="6060" w:type="dxa"/>
            <w:gridSpan w:val="2"/>
            <w:tcBorders>
              <w:top w:val="single" w:sz="4" w:space="0" w:color="FFFFFF"/>
              <w:left w:val="single" w:sz="4" w:space="0" w:color="auto"/>
              <w:right w:val="single" w:sz="4" w:space="0" w:color="FFFFFF"/>
            </w:tcBorders>
            <w:vAlign w:val="center"/>
          </w:tcPr>
          <w:p w14:paraId="6480D84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7A7820D9"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285757E2"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 TELEFONO O CELULAR                                                    </w:t>
            </w:r>
          </w:p>
        </w:tc>
        <w:tc>
          <w:tcPr>
            <w:tcW w:w="6060" w:type="dxa"/>
            <w:gridSpan w:val="2"/>
            <w:tcBorders>
              <w:left w:val="single" w:sz="4" w:space="0" w:color="auto"/>
              <w:right w:val="single" w:sz="4" w:space="0" w:color="FFFFFF"/>
            </w:tcBorders>
            <w:vAlign w:val="center"/>
          </w:tcPr>
          <w:p w14:paraId="39D34E85"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3CE197F"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6D91318B"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FAX</w:t>
            </w:r>
          </w:p>
        </w:tc>
        <w:tc>
          <w:tcPr>
            <w:tcW w:w="6060" w:type="dxa"/>
            <w:gridSpan w:val="2"/>
            <w:tcBorders>
              <w:left w:val="single" w:sz="4" w:space="0" w:color="auto"/>
              <w:right w:val="single" w:sz="4" w:space="0" w:color="FFFFFF"/>
            </w:tcBorders>
            <w:vAlign w:val="center"/>
          </w:tcPr>
          <w:p w14:paraId="7626A67E"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1295E88C" w14:textId="77777777" w:rsidTr="0051603D">
        <w:trPr>
          <w:trHeight w:val="294"/>
        </w:trPr>
        <w:tc>
          <w:tcPr>
            <w:tcW w:w="2660" w:type="dxa"/>
            <w:gridSpan w:val="2"/>
            <w:tcBorders>
              <w:left w:val="single" w:sz="4" w:space="0" w:color="FFFFFF"/>
              <w:right w:val="single" w:sz="4" w:space="0" w:color="auto"/>
            </w:tcBorders>
            <w:vAlign w:val="center"/>
          </w:tcPr>
          <w:p w14:paraId="54B5025D"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CORREO ELECTRÓNICO</w:t>
            </w:r>
          </w:p>
        </w:tc>
        <w:tc>
          <w:tcPr>
            <w:tcW w:w="6060" w:type="dxa"/>
            <w:gridSpan w:val="2"/>
            <w:tcBorders>
              <w:left w:val="single" w:sz="4" w:space="0" w:color="auto"/>
              <w:right w:val="single" w:sz="4" w:space="0" w:color="FFFFFF"/>
            </w:tcBorders>
            <w:vAlign w:val="center"/>
          </w:tcPr>
          <w:p w14:paraId="3F2892D6"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02E7EC3C" w14:textId="77777777" w:rsidTr="0051603D">
        <w:trPr>
          <w:trHeight w:val="443"/>
        </w:trPr>
        <w:tc>
          <w:tcPr>
            <w:tcW w:w="2660" w:type="dxa"/>
            <w:gridSpan w:val="2"/>
            <w:tcBorders>
              <w:left w:val="single" w:sz="4" w:space="0" w:color="FFFFFF"/>
              <w:right w:val="single" w:sz="4" w:space="0" w:color="auto"/>
            </w:tcBorders>
            <w:vAlign w:val="center"/>
          </w:tcPr>
          <w:p w14:paraId="1C06FD4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REPRESENTANTE LEGAL</w:t>
            </w:r>
          </w:p>
        </w:tc>
        <w:tc>
          <w:tcPr>
            <w:tcW w:w="6060" w:type="dxa"/>
            <w:gridSpan w:val="2"/>
            <w:tcBorders>
              <w:left w:val="single" w:sz="4" w:space="0" w:color="auto"/>
              <w:right w:val="single" w:sz="4" w:space="0" w:color="FFFFFF"/>
            </w:tcBorders>
            <w:vAlign w:val="center"/>
          </w:tcPr>
          <w:p w14:paraId="533066E3"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7E4F8FEC" w14:textId="77777777" w:rsidTr="0051603D">
        <w:trPr>
          <w:trHeight w:val="294"/>
        </w:trPr>
        <w:tc>
          <w:tcPr>
            <w:tcW w:w="2660" w:type="dxa"/>
            <w:gridSpan w:val="2"/>
            <w:tcBorders>
              <w:left w:val="single" w:sz="4" w:space="0" w:color="FFFFFF"/>
              <w:right w:val="single" w:sz="4" w:space="0" w:color="auto"/>
            </w:tcBorders>
            <w:vAlign w:val="center"/>
          </w:tcPr>
          <w:p w14:paraId="165E5E24"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3D4E423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(Apellido Paterno, Materno y Nombre (s)                                                   </w:t>
            </w:r>
          </w:p>
        </w:tc>
      </w:tr>
      <w:tr w:rsidR="003379CC" w:rsidRPr="009018B1" w14:paraId="4A70C9D4" w14:textId="77777777" w:rsidTr="0051603D">
        <w:trPr>
          <w:trHeight w:val="438"/>
        </w:trPr>
        <w:tc>
          <w:tcPr>
            <w:tcW w:w="2660" w:type="dxa"/>
            <w:gridSpan w:val="2"/>
            <w:tcBorders>
              <w:left w:val="single" w:sz="4" w:space="0" w:color="FFFFFF"/>
              <w:right w:val="single" w:sz="4" w:space="0" w:color="auto"/>
            </w:tcBorders>
            <w:vAlign w:val="center"/>
          </w:tcPr>
          <w:p w14:paraId="4D513D4E"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NOMBRE DEL BANCO</w:t>
            </w:r>
          </w:p>
        </w:tc>
        <w:tc>
          <w:tcPr>
            <w:tcW w:w="6060" w:type="dxa"/>
            <w:gridSpan w:val="2"/>
            <w:tcBorders>
              <w:left w:val="single" w:sz="4" w:space="0" w:color="auto"/>
              <w:bottom w:val="single" w:sz="4" w:space="0" w:color="auto"/>
              <w:right w:val="single" w:sz="4" w:space="0" w:color="FFFFFF"/>
            </w:tcBorders>
            <w:vAlign w:val="center"/>
          </w:tcPr>
          <w:p w14:paraId="40A9BAD1" w14:textId="77777777" w:rsidR="003379CC" w:rsidRPr="009018B1" w:rsidRDefault="003379CC" w:rsidP="0051603D">
            <w:pPr>
              <w:rPr>
                <w:rFonts w:asciiTheme="minorHAnsi" w:hAnsiTheme="minorHAnsi" w:cstheme="minorHAnsi"/>
                <w:sz w:val="17"/>
                <w:szCs w:val="17"/>
              </w:rPr>
            </w:pPr>
          </w:p>
        </w:tc>
      </w:tr>
      <w:tr w:rsidR="003379CC" w:rsidRPr="009018B1" w14:paraId="0A2C8114" w14:textId="77777777" w:rsidTr="0051603D">
        <w:trPr>
          <w:trHeight w:val="399"/>
        </w:trPr>
        <w:tc>
          <w:tcPr>
            <w:tcW w:w="2660" w:type="dxa"/>
            <w:gridSpan w:val="2"/>
            <w:tcBorders>
              <w:left w:val="single" w:sz="4" w:space="0" w:color="FFFFFF"/>
              <w:right w:val="single" w:sz="4" w:space="0" w:color="auto"/>
            </w:tcBorders>
            <w:vAlign w:val="center"/>
          </w:tcPr>
          <w:p w14:paraId="63FBA50D"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bottom w:val="single" w:sz="4" w:space="0" w:color="auto"/>
              <w:right w:val="single" w:sz="4" w:space="0" w:color="FFFFFF"/>
            </w:tcBorders>
            <w:vAlign w:val="center"/>
          </w:tcPr>
          <w:p w14:paraId="47F7D829"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(Nombre completo de la Institución)                                                      </w:t>
            </w:r>
          </w:p>
        </w:tc>
      </w:tr>
      <w:tr w:rsidR="003379CC" w:rsidRPr="009018B1" w14:paraId="39E5A941" w14:textId="77777777" w:rsidTr="00EF5427">
        <w:trPr>
          <w:trHeight w:val="279"/>
        </w:trPr>
        <w:tc>
          <w:tcPr>
            <w:tcW w:w="2660" w:type="dxa"/>
            <w:gridSpan w:val="2"/>
            <w:tcBorders>
              <w:left w:val="single" w:sz="4" w:space="0" w:color="FFFFFF"/>
              <w:bottom w:val="single" w:sz="4" w:space="0" w:color="auto"/>
              <w:right w:val="single" w:sz="4" w:space="0" w:color="auto"/>
            </w:tcBorders>
            <w:vAlign w:val="center"/>
          </w:tcPr>
          <w:p w14:paraId="68608A1F"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SUCURSAL</w:t>
            </w:r>
          </w:p>
        </w:tc>
        <w:tc>
          <w:tcPr>
            <w:tcW w:w="6060" w:type="dxa"/>
            <w:gridSpan w:val="2"/>
            <w:tcBorders>
              <w:top w:val="single" w:sz="4" w:space="0" w:color="auto"/>
              <w:left w:val="single" w:sz="4" w:space="0" w:color="auto"/>
              <w:right w:val="single" w:sz="4" w:space="0" w:color="FFFFFF"/>
            </w:tcBorders>
            <w:vAlign w:val="center"/>
          </w:tcPr>
          <w:p w14:paraId="5A9FA765" w14:textId="77777777" w:rsidR="003379CC" w:rsidRPr="009018B1" w:rsidRDefault="003379CC" w:rsidP="0051603D">
            <w:pPr>
              <w:rPr>
                <w:rFonts w:asciiTheme="minorHAnsi" w:hAnsiTheme="minorHAnsi" w:cstheme="minorHAnsi"/>
                <w:sz w:val="17"/>
                <w:szCs w:val="17"/>
              </w:rPr>
            </w:pPr>
          </w:p>
        </w:tc>
      </w:tr>
      <w:tr w:rsidR="003379CC" w:rsidRPr="009018B1" w14:paraId="237EF5EC" w14:textId="77777777" w:rsidTr="00EF5427">
        <w:trPr>
          <w:trHeight w:val="127"/>
        </w:trPr>
        <w:tc>
          <w:tcPr>
            <w:tcW w:w="2660" w:type="dxa"/>
            <w:gridSpan w:val="2"/>
            <w:tcBorders>
              <w:top w:val="single" w:sz="4" w:space="0" w:color="auto"/>
              <w:left w:val="single" w:sz="4" w:space="0" w:color="FFFFFF"/>
              <w:right w:val="single" w:sz="4" w:space="0" w:color="auto"/>
            </w:tcBorders>
            <w:vAlign w:val="center"/>
          </w:tcPr>
          <w:p w14:paraId="3A9AFB1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CUENTA DE CHEQUES</w:t>
            </w:r>
          </w:p>
        </w:tc>
        <w:tc>
          <w:tcPr>
            <w:tcW w:w="6060" w:type="dxa"/>
            <w:gridSpan w:val="2"/>
            <w:tcBorders>
              <w:left w:val="single" w:sz="4" w:space="0" w:color="auto"/>
              <w:right w:val="single" w:sz="4" w:space="0" w:color="FFFFFF"/>
            </w:tcBorders>
            <w:vAlign w:val="center"/>
          </w:tcPr>
          <w:p w14:paraId="66A00223" w14:textId="77777777" w:rsidR="003379CC" w:rsidRPr="009018B1" w:rsidRDefault="003379CC" w:rsidP="0051603D">
            <w:pPr>
              <w:rPr>
                <w:rFonts w:asciiTheme="minorHAnsi" w:hAnsiTheme="minorHAnsi" w:cstheme="minorHAnsi"/>
                <w:sz w:val="17"/>
                <w:szCs w:val="17"/>
              </w:rPr>
            </w:pPr>
          </w:p>
        </w:tc>
      </w:tr>
      <w:tr w:rsidR="003379CC" w:rsidRPr="009018B1" w14:paraId="63E42814" w14:textId="77777777" w:rsidTr="0051603D">
        <w:trPr>
          <w:trHeight w:val="269"/>
        </w:trPr>
        <w:tc>
          <w:tcPr>
            <w:tcW w:w="2660" w:type="dxa"/>
            <w:gridSpan w:val="2"/>
            <w:tcBorders>
              <w:left w:val="single" w:sz="4" w:space="0" w:color="FFFFFF"/>
              <w:right w:val="single" w:sz="4" w:space="0" w:color="auto"/>
            </w:tcBorders>
            <w:vAlign w:val="center"/>
          </w:tcPr>
          <w:p w14:paraId="58AD2637"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059FF0C3"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(11 Dígitos)</w:t>
            </w:r>
          </w:p>
        </w:tc>
      </w:tr>
      <w:tr w:rsidR="003379CC" w:rsidRPr="009018B1" w14:paraId="28514105" w14:textId="77777777" w:rsidTr="0051603D">
        <w:trPr>
          <w:trHeight w:val="407"/>
        </w:trPr>
        <w:tc>
          <w:tcPr>
            <w:tcW w:w="2660" w:type="dxa"/>
            <w:gridSpan w:val="2"/>
            <w:tcBorders>
              <w:left w:val="single" w:sz="4" w:space="0" w:color="FFFFFF"/>
              <w:right w:val="single" w:sz="4" w:space="0" w:color="auto"/>
            </w:tcBorders>
            <w:vAlign w:val="center"/>
          </w:tcPr>
          <w:p w14:paraId="42E26CC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CLABE   </w:t>
            </w:r>
          </w:p>
        </w:tc>
        <w:tc>
          <w:tcPr>
            <w:tcW w:w="6060" w:type="dxa"/>
            <w:gridSpan w:val="2"/>
            <w:tcBorders>
              <w:left w:val="single" w:sz="4" w:space="0" w:color="auto"/>
              <w:right w:val="single" w:sz="4" w:space="0" w:color="FFFFFF"/>
            </w:tcBorders>
            <w:vAlign w:val="center"/>
          </w:tcPr>
          <w:p w14:paraId="0374864F" w14:textId="77777777" w:rsidR="003379CC" w:rsidRPr="009018B1" w:rsidRDefault="003379CC" w:rsidP="0051603D">
            <w:pPr>
              <w:rPr>
                <w:rFonts w:asciiTheme="minorHAnsi" w:hAnsiTheme="minorHAnsi" w:cstheme="minorHAnsi"/>
                <w:sz w:val="17"/>
                <w:szCs w:val="17"/>
              </w:rPr>
            </w:pPr>
          </w:p>
        </w:tc>
      </w:tr>
      <w:tr w:rsidR="003379CC" w:rsidRPr="009018B1" w14:paraId="01EA7469" w14:textId="77777777" w:rsidTr="0051603D">
        <w:trPr>
          <w:trHeight w:val="293"/>
        </w:trPr>
        <w:tc>
          <w:tcPr>
            <w:tcW w:w="2660" w:type="dxa"/>
            <w:gridSpan w:val="2"/>
            <w:tcBorders>
              <w:left w:val="single" w:sz="4" w:space="0" w:color="FFFFFF"/>
              <w:right w:val="single" w:sz="4" w:space="0" w:color="auto"/>
            </w:tcBorders>
            <w:vAlign w:val="center"/>
          </w:tcPr>
          <w:p w14:paraId="503818C2"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131AB04F"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(18 Dígitos)</w:t>
            </w:r>
          </w:p>
        </w:tc>
      </w:tr>
      <w:tr w:rsidR="003379CC" w:rsidRPr="009018B1" w14:paraId="6057BDDE" w14:textId="77777777" w:rsidTr="0051603D">
        <w:trPr>
          <w:trHeight w:val="397"/>
        </w:trPr>
        <w:tc>
          <w:tcPr>
            <w:tcW w:w="2660" w:type="dxa"/>
            <w:gridSpan w:val="2"/>
            <w:tcBorders>
              <w:left w:val="single" w:sz="4" w:space="0" w:color="FFFFFF"/>
              <w:right w:val="single" w:sz="4" w:space="0" w:color="auto"/>
            </w:tcBorders>
            <w:vAlign w:val="center"/>
          </w:tcPr>
          <w:p w14:paraId="1A808BF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PAIS DE LA CUENTA</w:t>
            </w:r>
          </w:p>
        </w:tc>
        <w:tc>
          <w:tcPr>
            <w:tcW w:w="6060" w:type="dxa"/>
            <w:gridSpan w:val="2"/>
            <w:tcBorders>
              <w:left w:val="single" w:sz="4" w:space="0" w:color="auto"/>
              <w:right w:val="single" w:sz="4" w:space="0" w:color="FFFFFF"/>
            </w:tcBorders>
            <w:vAlign w:val="center"/>
          </w:tcPr>
          <w:p w14:paraId="5086D9A0" w14:textId="77777777" w:rsidR="003379CC" w:rsidRPr="009018B1" w:rsidRDefault="003379CC" w:rsidP="0051603D">
            <w:pPr>
              <w:rPr>
                <w:rFonts w:asciiTheme="minorHAnsi" w:hAnsiTheme="minorHAnsi" w:cstheme="minorHAnsi"/>
                <w:sz w:val="17"/>
                <w:szCs w:val="17"/>
              </w:rPr>
            </w:pPr>
          </w:p>
        </w:tc>
      </w:tr>
      <w:tr w:rsidR="003379CC" w:rsidRPr="009018B1" w14:paraId="446CF94D" w14:textId="77777777" w:rsidTr="0051603D">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211BD953" w14:textId="77777777" w:rsidR="003379CC" w:rsidRPr="009018B1" w:rsidRDefault="003379CC" w:rsidP="0051603D">
            <w:pPr>
              <w:jc w:val="center"/>
              <w:rPr>
                <w:rFonts w:asciiTheme="minorHAnsi" w:hAnsiTheme="minorHAnsi" w:cstheme="minorHAnsi"/>
                <w:b/>
                <w:sz w:val="17"/>
                <w:szCs w:val="17"/>
              </w:rPr>
            </w:pPr>
          </w:p>
        </w:tc>
      </w:tr>
    </w:tbl>
    <w:p w14:paraId="23A4E900" w14:textId="77777777" w:rsidR="003379CC"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NOMBRE Y FIRMA DE CONFORMIDAD</w:t>
      </w:r>
    </w:p>
    <w:p w14:paraId="088B594E"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Adjuntar copia legible de:</w:t>
      </w:r>
    </w:p>
    <w:p w14:paraId="64EDB091"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Identificación Oficial</w:t>
      </w:r>
    </w:p>
    <w:p w14:paraId="0D9BA377"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xml:space="preserve">-Caratula del estado de cuenta para verificar información. </w:t>
      </w:r>
    </w:p>
    <w:p w14:paraId="26DAB837" w14:textId="77777777" w:rsidR="008117A6"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 xml:space="preserve">ZACATECAS, ZAC. A                   DE                DEL 20   </w:t>
      </w:r>
    </w:p>
    <w:p w14:paraId="2FD9E15C" w14:textId="77777777" w:rsidR="00EF5427" w:rsidRPr="009018B1" w:rsidRDefault="00EF5427" w:rsidP="003379CC">
      <w:pPr>
        <w:jc w:val="center"/>
        <w:rPr>
          <w:rFonts w:asciiTheme="minorHAnsi" w:hAnsiTheme="minorHAnsi" w:cstheme="minorHAnsi"/>
          <w:b/>
          <w:sz w:val="17"/>
          <w:szCs w:val="17"/>
        </w:rPr>
        <w:sectPr w:rsidR="00EF5427" w:rsidRPr="009018B1" w:rsidSect="0000194F">
          <w:footnotePr>
            <w:pos w:val="beneathText"/>
          </w:footnotePr>
          <w:pgSz w:w="12240" w:h="15840"/>
          <w:pgMar w:top="2269" w:right="1418" w:bottom="1418" w:left="1418" w:header="709" w:footer="709" w:gutter="0"/>
          <w:cols w:space="720"/>
          <w:docGrid w:linePitch="360"/>
        </w:sectPr>
      </w:pPr>
    </w:p>
    <w:p w14:paraId="54A755EB" w14:textId="77777777" w:rsidR="00EF5427" w:rsidRPr="009018B1" w:rsidRDefault="00EF5427" w:rsidP="003379CC">
      <w:pPr>
        <w:jc w:val="center"/>
        <w:rPr>
          <w:rFonts w:asciiTheme="minorHAnsi" w:hAnsiTheme="minorHAnsi" w:cstheme="minorHAnsi"/>
          <w:b/>
          <w:sz w:val="17"/>
          <w:szCs w:val="17"/>
        </w:rPr>
      </w:pPr>
    </w:p>
    <w:p w14:paraId="32980DD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r w:rsidRPr="009018B1">
        <w:rPr>
          <w:rFonts w:asciiTheme="minorHAnsi" w:hAnsiTheme="minorHAnsi" w:cstheme="minorHAnsi"/>
          <w:b/>
          <w:bCs/>
          <w:sz w:val="22"/>
          <w:szCs w:val="14"/>
          <w:lang w:eastAsia="es-ES"/>
        </w:rPr>
        <w:t>ANEXO NUMERO 1</w:t>
      </w:r>
      <w:r w:rsidR="00781B4A" w:rsidRPr="009018B1">
        <w:rPr>
          <w:rFonts w:asciiTheme="minorHAnsi" w:hAnsiTheme="minorHAnsi" w:cstheme="minorHAnsi"/>
          <w:b/>
          <w:bCs/>
          <w:sz w:val="22"/>
          <w:szCs w:val="14"/>
          <w:lang w:eastAsia="es-ES"/>
        </w:rPr>
        <w:t>2</w:t>
      </w:r>
      <w:r w:rsidRPr="009018B1">
        <w:rPr>
          <w:rFonts w:asciiTheme="minorHAnsi" w:hAnsiTheme="minorHAnsi" w:cstheme="minorHAnsi"/>
          <w:b/>
          <w:bCs/>
          <w:sz w:val="22"/>
          <w:szCs w:val="14"/>
          <w:lang w:eastAsia="es-ES"/>
        </w:rPr>
        <w:t xml:space="preserve"> (</w:t>
      </w:r>
      <w:r w:rsidR="00781B4A" w:rsidRPr="009018B1">
        <w:rPr>
          <w:rFonts w:asciiTheme="minorHAnsi" w:hAnsiTheme="minorHAnsi" w:cstheme="minorHAnsi"/>
          <w:b/>
          <w:bCs/>
          <w:sz w:val="22"/>
          <w:szCs w:val="14"/>
          <w:lang w:eastAsia="es-ES"/>
        </w:rPr>
        <w:t>DOCE</w:t>
      </w:r>
      <w:r w:rsidRPr="009018B1">
        <w:rPr>
          <w:rFonts w:asciiTheme="minorHAnsi" w:hAnsiTheme="minorHAnsi" w:cstheme="minorHAnsi"/>
          <w:b/>
          <w:bCs/>
          <w:sz w:val="22"/>
          <w:szCs w:val="14"/>
          <w:lang w:eastAsia="es-ES"/>
        </w:rPr>
        <w:t>)</w:t>
      </w:r>
    </w:p>
    <w:p w14:paraId="0E588392"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p>
    <w:p w14:paraId="74BC38ED" w14:textId="77777777" w:rsidR="007358E0" w:rsidRPr="00E14BF9" w:rsidRDefault="007358E0" w:rsidP="007358E0">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22"/>
          <w:lang w:eastAsia="es-ES"/>
        </w:rPr>
      </w:pPr>
      <w:r w:rsidRPr="00E14BF9">
        <w:rPr>
          <w:rFonts w:asciiTheme="minorHAnsi" w:hAnsiTheme="minorHAnsi" w:cstheme="minorHAnsi"/>
          <w:b/>
          <w:bCs/>
          <w:sz w:val="22"/>
          <w:szCs w:val="22"/>
          <w:lang w:eastAsia="es-ES"/>
        </w:rPr>
        <w:t>DATOS DEL PERSONAL DE ENLACE</w:t>
      </w:r>
    </w:p>
    <w:p w14:paraId="73E0C179"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rPr>
          <w:rFonts w:asciiTheme="minorHAnsi" w:hAnsiTheme="minorHAnsi" w:cstheme="minorHAnsi"/>
          <w:b/>
          <w:bCs/>
          <w:sz w:val="22"/>
          <w:szCs w:val="14"/>
          <w:lang w:eastAsia="es-ES"/>
        </w:rPr>
      </w:pPr>
    </w:p>
    <w:p w14:paraId="106B3605"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7C04296A"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46B5D246"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SERVICIOS DE SALUD DE ZACATECAS</w:t>
      </w:r>
    </w:p>
    <w:p w14:paraId="4850B08E"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DIRECCION ADMINISTRATIVA</w:t>
      </w:r>
    </w:p>
    <w:p w14:paraId="5A920B5B"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SUBDIRECCIÓN D RECURSOS MATERIALES</w:t>
      </w:r>
    </w:p>
    <w:p w14:paraId="2FCA7EBF"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Presente. -</w:t>
      </w:r>
    </w:p>
    <w:p w14:paraId="066D335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6565A4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59D33EC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181CF77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A4F7F61" w14:textId="2960C03B" w:rsidR="004D1261" w:rsidRPr="004D1261" w:rsidRDefault="0041318E" w:rsidP="004D1261">
      <w:pPr>
        <w:spacing w:line="360" w:lineRule="auto"/>
        <w:jc w:val="both"/>
        <w:rPr>
          <w:sz w:val="22"/>
        </w:rPr>
      </w:pPr>
      <w:r w:rsidRPr="00E14BF9">
        <w:rPr>
          <w:rFonts w:asciiTheme="minorHAnsi" w:hAnsiTheme="minorHAnsi" w:cstheme="minorHAnsi"/>
          <w:b/>
          <w:bCs/>
          <w:sz w:val="22"/>
          <w:szCs w:val="22"/>
          <w:lang w:eastAsia="es-ES"/>
        </w:rPr>
        <w:t>(__________N</w:t>
      </w:r>
      <w:r w:rsidRPr="00E14BF9">
        <w:rPr>
          <w:rFonts w:asciiTheme="minorHAnsi" w:hAnsiTheme="minorHAnsi" w:cstheme="minorHAnsi"/>
          <w:b/>
          <w:bCs/>
          <w:sz w:val="22"/>
          <w:szCs w:val="22"/>
          <w:u w:val="single"/>
          <w:lang w:eastAsia="es-ES"/>
        </w:rPr>
        <w:t xml:space="preserve">ombre </w:t>
      </w:r>
      <w:r w:rsidRPr="00E14BF9">
        <w:rPr>
          <w:rFonts w:asciiTheme="minorHAnsi" w:hAnsiTheme="minorHAnsi" w:cstheme="minorHAnsi"/>
          <w:b/>
          <w:bCs/>
          <w:sz w:val="22"/>
          <w:szCs w:val="22"/>
          <w:lang w:eastAsia="es-ES"/>
        </w:rPr>
        <w:t>____________)</w:t>
      </w:r>
      <w:r w:rsidRPr="00E14BF9">
        <w:rPr>
          <w:rFonts w:asciiTheme="minorHAnsi" w:hAnsiTheme="minorHAnsi" w:cstheme="minorHAnsi"/>
          <w:sz w:val="22"/>
          <w:szCs w:val="22"/>
          <w:lang w:eastAsia="es-ES"/>
        </w:rPr>
        <w:t xml:space="preserve">, en mi carácter de representante legal de la empresa </w:t>
      </w:r>
      <w:r w:rsidRPr="00E14BF9">
        <w:rPr>
          <w:rFonts w:asciiTheme="minorHAnsi" w:hAnsiTheme="minorHAnsi" w:cstheme="minorHAnsi"/>
          <w:b/>
          <w:bCs/>
          <w:sz w:val="22"/>
          <w:szCs w:val="22"/>
          <w:u w:val="single"/>
          <w:lang w:eastAsia="es-ES"/>
        </w:rPr>
        <w:t>_____denominación o razón social</w:t>
      </w:r>
      <w:r w:rsidRPr="00E14BF9">
        <w:rPr>
          <w:rFonts w:asciiTheme="minorHAnsi" w:hAnsiTheme="minorHAnsi" w:cstheme="minorHAnsi"/>
          <w:sz w:val="22"/>
          <w:szCs w:val="22"/>
          <w:lang w:eastAsia="es-ES"/>
        </w:rPr>
        <w:t xml:space="preserve">_______, manifiesto que la persona cuyos generales se indican a continuación, será nuestro personal de enlace directo, responsable de atender y agilizar </w:t>
      </w:r>
      <w:r w:rsidRPr="00E14BF9">
        <w:rPr>
          <w:rFonts w:asciiTheme="minorHAnsi" w:hAnsiTheme="minorHAnsi" w:cstheme="minorHAnsi"/>
          <w:sz w:val="22"/>
          <w:szCs w:val="22"/>
          <w:lang w:val="es-ES"/>
        </w:rPr>
        <w:t xml:space="preserve">todo lo relacionado al cumplimiento de las obligaciones contractuales, que se deriven de la asignación que se hiciera a mi representada, derivado del fallo ganador de esta Licitación Pública Estatal de carácter Nacional, numero </w:t>
      </w:r>
      <w:r w:rsidRPr="00E14BF9">
        <w:rPr>
          <w:rFonts w:asciiTheme="minorHAnsi" w:hAnsiTheme="minorHAnsi" w:cstheme="minorHAnsi"/>
          <w:b/>
          <w:color w:val="0000FF"/>
          <w:sz w:val="22"/>
          <w:szCs w:val="22"/>
          <w:lang w:val="es-ES"/>
        </w:rPr>
        <w:t>EA-932057795-</w:t>
      </w:r>
      <w:r w:rsidR="00AE5B9D">
        <w:rPr>
          <w:rFonts w:asciiTheme="minorHAnsi" w:hAnsiTheme="minorHAnsi" w:cstheme="minorHAnsi"/>
          <w:b/>
          <w:color w:val="0000FF"/>
          <w:sz w:val="22"/>
          <w:szCs w:val="22"/>
          <w:lang w:val="es-ES"/>
        </w:rPr>
        <w:t>01</w:t>
      </w:r>
      <w:r w:rsidR="00CB5A41">
        <w:rPr>
          <w:rFonts w:asciiTheme="minorHAnsi" w:hAnsiTheme="minorHAnsi" w:cstheme="minorHAnsi"/>
          <w:b/>
          <w:color w:val="0000FF"/>
          <w:sz w:val="22"/>
          <w:szCs w:val="22"/>
          <w:lang w:val="es-ES"/>
        </w:rPr>
        <w:t>-202</w:t>
      </w:r>
      <w:r w:rsidR="00513E33">
        <w:rPr>
          <w:rFonts w:asciiTheme="minorHAnsi" w:hAnsiTheme="minorHAnsi" w:cstheme="minorHAnsi"/>
          <w:b/>
          <w:color w:val="0000FF"/>
          <w:sz w:val="22"/>
          <w:szCs w:val="22"/>
          <w:lang w:val="es-ES"/>
        </w:rPr>
        <w:t>2</w:t>
      </w:r>
      <w:r w:rsidRPr="00E14BF9">
        <w:rPr>
          <w:rFonts w:asciiTheme="minorHAnsi" w:hAnsiTheme="minorHAnsi" w:cstheme="minorHAnsi"/>
          <w:sz w:val="22"/>
          <w:szCs w:val="22"/>
          <w:lang w:val="es-ES"/>
        </w:rPr>
        <w:t xml:space="preserve">, para </w:t>
      </w:r>
      <w:r w:rsidR="004D1261">
        <w:rPr>
          <w:rFonts w:asciiTheme="minorHAnsi" w:hAnsiTheme="minorHAnsi" w:cstheme="minorHAnsi"/>
          <w:sz w:val="22"/>
          <w:szCs w:val="22"/>
          <w:lang w:val="es-ES"/>
        </w:rPr>
        <w:t xml:space="preserve">la contratación de </w:t>
      </w:r>
      <w:r w:rsidR="00403B03">
        <w:rPr>
          <w:rFonts w:ascii="Calibri" w:hAnsi="Calibri" w:cs="Calibri"/>
          <w:b/>
          <w:bCs/>
          <w:color w:val="0000FF"/>
        </w:rPr>
        <w:t>Póliza de Servicios de Mantenimiento Preventivo y C</w:t>
      </w:r>
      <w:r w:rsidR="00403B03" w:rsidRPr="00AD46CC">
        <w:rPr>
          <w:rFonts w:ascii="Calibri" w:hAnsi="Calibri" w:cs="Calibri"/>
          <w:b/>
          <w:bCs/>
          <w:color w:val="0000FF"/>
        </w:rPr>
        <w:t>orrectivo</w:t>
      </w:r>
      <w:r w:rsidR="00403B03">
        <w:rPr>
          <w:rFonts w:ascii="Calibri" w:hAnsi="Calibri" w:cs="Calibri"/>
          <w:b/>
          <w:bCs/>
          <w:color w:val="0000FF"/>
        </w:rPr>
        <w:t>,</w:t>
      </w:r>
      <w:r w:rsidR="00403B03" w:rsidRPr="00AD46CC">
        <w:rPr>
          <w:rFonts w:ascii="Calibri" w:hAnsi="Calibri" w:cs="Calibri"/>
          <w:b/>
          <w:bCs/>
          <w:color w:val="0000FF"/>
        </w:rPr>
        <w:t xml:space="preserve"> </w:t>
      </w:r>
      <w:r w:rsidR="00403B03">
        <w:rPr>
          <w:rFonts w:ascii="Calibri" w:hAnsi="Calibri" w:cs="Calibri"/>
          <w:b/>
          <w:bCs/>
          <w:color w:val="0000FF"/>
        </w:rPr>
        <w:t xml:space="preserve">para los Equipos de </w:t>
      </w:r>
      <w:proofErr w:type="spellStart"/>
      <w:r w:rsidR="00403B03">
        <w:rPr>
          <w:rFonts w:ascii="Calibri" w:hAnsi="Calibri" w:cs="Calibri"/>
          <w:b/>
          <w:bCs/>
          <w:color w:val="0000FF"/>
        </w:rPr>
        <w:t>Teleradiología</w:t>
      </w:r>
      <w:proofErr w:type="spellEnd"/>
      <w:r w:rsidR="00403B03">
        <w:rPr>
          <w:rFonts w:ascii="Calibri" w:hAnsi="Calibri" w:cs="Calibri"/>
          <w:b/>
          <w:bCs/>
          <w:color w:val="0000FF"/>
        </w:rPr>
        <w:t>.</w:t>
      </w:r>
    </w:p>
    <w:p w14:paraId="46D68793" w14:textId="77777777" w:rsidR="0041318E" w:rsidRPr="00E14BF9" w:rsidRDefault="0041318E" w:rsidP="004D1261">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sz w:val="22"/>
          <w:szCs w:val="22"/>
          <w:lang w:eastAsia="es-ES"/>
        </w:rPr>
      </w:pPr>
    </w:p>
    <w:p w14:paraId="2F1BFC5A"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Nombre:</w:t>
      </w:r>
    </w:p>
    <w:p w14:paraId="5FACDC63"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Cargo:</w:t>
      </w:r>
    </w:p>
    <w:p w14:paraId="058FBE0D"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de oficina:</w:t>
      </w:r>
    </w:p>
    <w:p w14:paraId="767AA467"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celular:</w:t>
      </w:r>
    </w:p>
    <w:p w14:paraId="5A01FFA6"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Correo electrónico:</w:t>
      </w:r>
    </w:p>
    <w:p w14:paraId="19B9637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14"/>
          <w:lang w:eastAsia="es-ES"/>
        </w:rPr>
      </w:pPr>
    </w:p>
    <w:p w14:paraId="78289B3F"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w:t>
      </w:r>
    </w:p>
    <w:p w14:paraId="48D8BEBD"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LUGAR Y FECHA</w:t>
      </w:r>
    </w:p>
    <w:p w14:paraId="3E1A466E"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p>
    <w:p w14:paraId="110CC7C6"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___________________________________________</w:t>
      </w:r>
    </w:p>
    <w:p w14:paraId="3258BA4B"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NOMBRE Y FIRMA DEL REPRESENTANTE LEGAL</w:t>
      </w:r>
    </w:p>
    <w:p w14:paraId="10EF8E0A" w14:textId="77777777" w:rsidR="00192588" w:rsidRPr="004D1261" w:rsidRDefault="00192588" w:rsidP="00192588">
      <w:pPr>
        <w:suppressAutoHyphens w:val="0"/>
        <w:ind w:right="-52"/>
        <w:jc w:val="both"/>
        <w:rPr>
          <w:rFonts w:asciiTheme="minorHAnsi" w:hAnsiTheme="minorHAnsi" w:cstheme="minorHAnsi"/>
          <w:b/>
          <w:sz w:val="18"/>
          <w:szCs w:val="14"/>
          <w:lang w:eastAsia="es-ES"/>
        </w:rPr>
      </w:pPr>
    </w:p>
    <w:p w14:paraId="5128D15A" w14:textId="77777777" w:rsidR="00192588" w:rsidRPr="009018B1" w:rsidRDefault="00192588" w:rsidP="00192588">
      <w:pPr>
        <w:tabs>
          <w:tab w:val="left" w:pos="2400"/>
        </w:tabs>
        <w:rPr>
          <w:rFonts w:asciiTheme="minorHAnsi" w:hAnsiTheme="minorHAnsi" w:cstheme="minorHAnsi"/>
          <w:b/>
          <w:sz w:val="22"/>
          <w:szCs w:val="22"/>
        </w:rPr>
      </w:pPr>
    </w:p>
    <w:p w14:paraId="25F43A9F" w14:textId="77777777" w:rsidR="00192588" w:rsidRPr="009018B1" w:rsidRDefault="00192588" w:rsidP="00192588">
      <w:pPr>
        <w:tabs>
          <w:tab w:val="left" w:pos="2400"/>
        </w:tabs>
        <w:rPr>
          <w:rFonts w:asciiTheme="minorHAnsi" w:hAnsiTheme="minorHAnsi" w:cstheme="minorHAnsi"/>
          <w:b/>
          <w:sz w:val="22"/>
          <w:szCs w:val="22"/>
        </w:rPr>
      </w:pPr>
    </w:p>
    <w:p w14:paraId="25799FD5" w14:textId="77777777" w:rsidR="00192588" w:rsidRPr="009018B1" w:rsidRDefault="00192588" w:rsidP="008117A6">
      <w:pPr>
        <w:jc w:val="center"/>
        <w:rPr>
          <w:rFonts w:asciiTheme="minorHAnsi" w:hAnsiTheme="minorHAnsi" w:cstheme="minorHAnsi"/>
          <w:b/>
          <w:sz w:val="17"/>
          <w:szCs w:val="17"/>
        </w:rPr>
      </w:pPr>
    </w:p>
    <w:p w14:paraId="45F57F74" w14:textId="77777777" w:rsidR="00192588" w:rsidRPr="009018B1" w:rsidRDefault="00192588" w:rsidP="008117A6">
      <w:pPr>
        <w:jc w:val="center"/>
        <w:rPr>
          <w:rFonts w:asciiTheme="minorHAnsi" w:hAnsiTheme="minorHAnsi" w:cstheme="minorHAnsi"/>
          <w:b/>
          <w:sz w:val="17"/>
          <w:szCs w:val="17"/>
        </w:rPr>
        <w:sectPr w:rsidR="00192588" w:rsidRPr="009018B1" w:rsidSect="0000194F">
          <w:footnotePr>
            <w:pos w:val="beneathText"/>
          </w:footnotePr>
          <w:pgSz w:w="12240" w:h="15840"/>
          <w:pgMar w:top="2410" w:right="1418" w:bottom="1418" w:left="1418" w:header="709" w:footer="709" w:gutter="0"/>
          <w:cols w:space="720"/>
          <w:docGrid w:linePitch="360"/>
        </w:sectPr>
      </w:pPr>
    </w:p>
    <w:p w14:paraId="76274D25" w14:textId="77777777" w:rsidR="00A11297" w:rsidRPr="009018B1" w:rsidRDefault="00A11297" w:rsidP="00A11297">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13 (TRECE)</w:t>
      </w:r>
    </w:p>
    <w:p w14:paraId="0C2BE85A" w14:textId="77777777" w:rsidR="008117A6" w:rsidRPr="009018B1" w:rsidRDefault="008117A6" w:rsidP="008117A6">
      <w:pPr>
        <w:jc w:val="center"/>
        <w:rPr>
          <w:rFonts w:asciiTheme="minorHAnsi" w:hAnsiTheme="minorHAnsi" w:cstheme="minorHAnsi"/>
          <w:b/>
          <w:sz w:val="22"/>
          <w:szCs w:val="22"/>
        </w:rPr>
      </w:pPr>
    </w:p>
    <w:p w14:paraId="0B7D7E78" w14:textId="77777777" w:rsidR="00955926" w:rsidRPr="009018B1" w:rsidRDefault="00955926" w:rsidP="003D3636">
      <w:pPr>
        <w:jc w:val="center"/>
        <w:rPr>
          <w:rFonts w:asciiTheme="minorHAnsi" w:hAnsiTheme="minorHAnsi" w:cstheme="minorHAnsi"/>
          <w:b/>
        </w:rPr>
      </w:pPr>
      <w:r w:rsidRPr="009018B1">
        <w:rPr>
          <w:rFonts w:asciiTheme="minorHAnsi" w:hAnsiTheme="minorHAnsi" w:cstheme="minorHAnsi"/>
          <w:b/>
        </w:rPr>
        <w:t xml:space="preserve">ESCRITO DE MANIFESTACION BAJO PROTESTA DE DECIR VERADAD, </w:t>
      </w:r>
      <w:r w:rsidR="00F32A34" w:rsidRPr="009018B1">
        <w:rPr>
          <w:rFonts w:asciiTheme="minorHAnsi" w:hAnsiTheme="minorHAnsi" w:cstheme="minorHAnsi"/>
          <w:b/>
        </w:rPr>
        <w:t xml:space="preserve">QUE </w:t>
      </w:r>
      <w:r w:rsidR="003D3636" w:rsidRPr="009018B1">
        <w:rPr>
          <w:rFonts w:asciiTheme="minorHAnsi" w:hAnsiTheme="minorHAnsi" w:cstheme="minorHAnsi"/>
          <w:b/>
        </w:rPr>
        <w:t>ES DE</w:t>
      </w:r>
      <w:r w:rsidRPr="009018B1">
        <w:rPr>
          <w:rFonts w:asciiTheme="minorHAnsi" w:hAnsiTheme="minorHAnsi" w:cstheme="minorHAnsi"/>
          <w:b/>
        </w:rPr>
        <w:t xml:space="preserve"> NACIONALIDAD MEXICANA Y </w:t>
      </w:r>
      <w:r w:rsidR="00F32A34" w:rsidRPr="009018B1">
        <w:rPr>
          <w:rFonts w:asciiTheme="minorHAnsi" w:hAnsiTheme="minorHAnsi" w:cstheme="minorHAnsi"/>
          <w:b/>
        </w:rPr>
        <w:t>QUE TIENE</w:t>
      </w:r>
      <w:r w:rsidRPr="009018B1">
        <w:rPr>
          <w:rFonts w:asciiTheme="minorHAnsi" w:hAnsiTheme="minorHAnsi" w:cstheme="minorHAnsi"/>
          <w:b/>
        </w:rPr>
        <w:t xml:space="preserve"> DOMICILIO FISCAL EN MÉXICO</w:t>
      </w:r>
    </w:p>
    <w:p w14:paraId="686976CA" w14:textId="77777777" w:rsidR="008117A6" w:rsidRPr="009018B1" w:rsidRDefault="008117A6" w:rsidP="00955926">
      <w:pPr>
        <w:jc w:val="center"/>
        <w:rPr>
          <w:rFonts w:asciiTheme="minorHAnsi" w:hAnsiTheme="minorHAnsi" w:cstheme="minorHAnsi"/>
          <w:b/>
          <w:sz w:val="22"/>
          <w:szCs w:val="22"/>
          <w:lang w:val="es-ES_tradnl"/>
        </w:rPr>
      </w:pPr>
    </w:p>
    <w:p w14:paraId="30FF223D" w14:textId="77777777" w:rsidR="008117A6" w:rsidRPr="009018B1" w:rsidRDefault="008117A6" w:rsidP="008117A6">
      <w:pPr>
        <w:jc w:val="right"/>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_____________de _________de____________________</w:t>
      </w:r>
    </w:p>
    <w:p w14:paraId="46D1457E" w14:textId="77777777" w:rsidR="008117A6" w:rsidRPr="009018B1" w:rsidRDefault="008117A6" w:rsidP="008117A6">
      <w:pPr>
        <w:jc w:val="right"/>
        <w:rPr>
          <w:rFonts w:asciiTheme="minorHAnsi" w:hAnsiTheme="minorHAnsi" w:cstheme="minorHAnsi"/>
          <w:sz w:val="22"/>
          <w:szCs w:val="22"/>
          <w:lang w:val="es-ES_tradnl"/>
        </w:rPr>
      </w:pPr>
    </w:p>
    <w:p w14:paraId="6563C99D" w14:textId="77777777" w:rsidR="008117A6" w:rsidRPr="009018B1" w:rsidRDefault="008117A6" w:rsidP="008117A6">
      <w:pPr>
        <w:rPr>
          <w:rFonts w:asciiTheme="minorHAnsi" w:hAnsiTheme="minorHAnsi" w:cstheme="minorHAnsi"/>
          <w:sz w:val="22"/>
          <w:szCs w:val="22"/>
          <w:lang w:val="es-ES_tradnl"/>
        </w:rPr>
      </w:pPr>
    </w:p>
    <w:p w14:paraId="403A79E1"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SERVICIOS DE SALUD DE ZACATECAS</w:t>
      </w:r>
    </w:p>
    <w:p w14:paraId="1E629185"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DIRECCION ADMINISTRATIVA</w:t>
      </w:r>
    </w:p>
    <w:p w14:paraId="46755A8E"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SUBDIRECCION DE RECURSOS MATERIALES Y SERVICIOS GENERALES</w:t>
      </w:r>
    </w:p>
    <w:p w14:paraId="1F1FDF1E" w14:textId="77777777" w:rsidR="008117A6" w:rsidRPr="009018B1" w:rsidRDefault="008117A6" w:rsidP="008117A6">
      <w:pPr>
        <w:pStyle w:val="Textoindependiente21"/>
        <w:spacing w:after="0" w:line="240" w:lineRule="auto"/>
        <w:rPr>
          <w:rFonts w:asciiTheme="minorHAnsi" w:hAnsiTheme="minorHAnsi" w:cstheme="minorHAnsi"/>
          <w:b/>
        </w:rPr>
      </w:pPr>
      <w:r w:rsidRPr="009018B1">
        <w:rPr>
          <w:rFonts w:asciiTheme="minorHAnsi" w:hAnsiTheme="minorHAnsi" w:cstheme="minorHAnsi"/>
          <w:b/>
          <w:sz w:val="22"/>
          <w:szCs w:val="22"/>
        </w:rPr>
        <w:t xml:space="preserve">P r e s e n t </w:t>
      </w:r>
      <w:r w:rsidR="009A3B6A" w:rsidRPr="009018B1">
        <w:rPr>
          <w:rFonts w:asciiTheme="minorHAnsi" w:hAnsiTheme="minorHAnsi" w:cstheme="minorHAnsi"/>
          <w:b/>
          <w:sz w:val="22"/>
          <w:szCs w:val="22"/>
        </w:rPr>
        <w:t>e.</w:t>
      </w:r>
    </w:p>
    <w:p w14:paraId="24BF3A19" w14:textId="77777777" w:rsidR="008117A6" w:rsidRPr="009018B1" w:rsidRDefault="008117A6" w:rsidP="008117A6">
      <w:pPr>
        <w:spacing w:line="360" w:lineRule="auto"/>
        <w:jc w:val="both"/>
        <w:rPr>
          <w:rFonts w:asciiTheme="minorHAnsi" w:hAnsiTheme="minorHAnsi" w:cstheme="minorHAnsi"/>
          <w:sz w:val="22"/>
          <w:szCs w:val="22"/>
          <w:lang w:val="es-ES_tradnl"/>
        </w:rPr>
      </w:pPr>
    </w:p>
    <w:p w14:paraId="57248D66" w14:textId="77777777" w:rsidR="008117A6" w:rsidRPr="009018B1" w:rsidRDefault="008117A6" w:rsidP="008117A6">
      <w:pPr>
        <w:spacing w:line="360" w:lineRule="auto"/>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 refiero al procedimiento ___________________</w:t>
      </w:r>
      <w:proofErr w:type="spellStart"/>
      <w:r w:rsidRPr="009018B1">
        <w:rPr>
          <w:rFonts w:asciiTheme="minorHAnsi" w:hAnsiTheme="minorHAnsi" w:cstheme="minorHAnsi"/>
          <w:sz w:val="22"/>
          <w:szCs w:val="22"/>
          <w:lang w:val="es-ES_tradnl"/>
        </w:rPr>
        <w:t>Número________________en</w:t>
      </w:r>
      <w:proofErr w:type="spellEnd"/>
      <w:r w:rsidRPr="009018B1">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9018B1">
        <w:rPr>
          <w:rFonts w:asciiTheme="minorHAnsi" w:hAnsiTheme="minorHAnsi" w:cstheme="minorHAnsi"/>
          <w:sz w:val="22"/>
          <w:szCs w:val="22"/>
          <w:lang w:val="es-ES_tradnl"/>
        </w:rPr>
        <w:t xml:space="preserve">60 de </w:t>
      </w:r>
      <w:r w:rsidR="00FA271A" w:rsidRPr="009018B1">
        <w:rPr>
          <w:rFonts w:asciiTheme="minorHAnsi" w:hAnsiTheme="minorHAnsi" w:cstheme="minorHAnsi"/>
          <w:sz w:val="22"/>
          <w:szCs w:val="22"/>
        </w:rPr>
        <w:t xml:space="preserve">Ley de Adquisiciones, Arrendamientos y Servicios del Estado de Zacatecas y sus Municipios, </w:t>
      </w:r>
      <w:r w:rsidRPr="009018B1">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9018B1">
        <w:rPr>
          <w:rFonts w:asciiTheme="minorHAnsi" w:hAnsiTheme="minorHAnsi" w:cstheme="minorHAnsi"/>
          <w:sz w:val="22"/>
          <w:szCs w:val="22"/>
          <w:lang w:val="es-ES_tradnl"/>
        </w:rPr>
        <w:t>tengo mi domicilio fiscal en México</w:t>
      </w:r>
      <w:r w:rsidR="009E1960" w:rsidRPr="009018B1">
        <w:rPr>
          <w:rFonts w:asciiTheme="minorHAnsi" w:hAnsiTheme="minorHAnsi" w:cstheme="minorHAnsi"/>
          <w:sz w:val="22"/>
          <w:szCs w:val="22"/>
          <w:lang w:val="es-ES_tradnl"/>
        </w:rPr>
        <w:t>.</w:t>
      </w:r>
    </w:p>
    <w:p w14:paraId="3051645D" w14:textId="77777777" w:rsidR="008117A6" w:rsidRPr="009018B1" w:rsidRDefault="008117A6" w:rsidP="008117A6">
      <w:pPr>
        <w:spacing w:line="360" w:lineRule="auto"/>
        <w:jc w:val="both"/>
        <w:rPr>
          <w:rFonts w:asciiTheme="minorHAnsi" w:hAnsiTheme="minorHAnsi" w:cstheme="minorHAnsi"/>
          <w:sz w:val="22"/>
          <w:szCs w:val="22"/>
          <w:lang w:val="es-ES_tradnl"/>
        </w:rPr>
      </w:pPr>
    </w:p>
    <w:p w14:paraId="3D840340" w14:textId="77777777" w:rsidR="008117A6" w:rsidRPr="009018B1" w:rsidRDefault="008117A6" w:rsidP="008117A6">
      <w:pPr>
        <w:jc w:val="center"/>
        <w:rPr>
          <w:rFonts w:asciiTheme="minorHAnsi" w:hAnsiTheme="minorHAnsi" w:cstheme="minorHAnsi"/>
          <w:sz w:val="22"/>
          <w:szCs w:val="22"/>
          <w:lang w:val="pt-BR"/>
        </w:rPr>
      </w:pPr>
      <w:r w:rsidRPr="009018B1">
        <w:rPr>
          <w:rFonts w:asciiTheme="minorHAnsi" w:hAnsiTheme="minorHAnsi" w:cstheme="minorHAnsi"/>
          <w:sz w:val="22"/>
          <w:szCs w:val="22"/>
          <w:lang w:val="pt-BR"/>
        </w:rPr>
        <w:t>A T E N T A M E N TE</w:t>
      </w:r>
    </w:p>
    <w:p w14:paraId="0C7D8253" w14:textId="77777777" w:rsidR="008117A6" w:rsidRPr="009018B1" w:rsidRDefault="008117A6" w:rsidP="008117A6">
      <w:pPr>
        <w:jc w:val="center"/>
        <w:rPr>
          <w:rFonts w:asciiTheme="minorHAnsi" w:hAnsiTheme="minorHAnsi" w:cstheme="minorHAnsi"/>
          <w:sz w:val="22"/>
          <w:szCs w:val="22"/>
          <w:lang w:val="pt-BR"/>
        </w:rPr>
      </w:pPr>
    </w:p>
    <w:p w14:paraId="45FD55FC" w14:textId="77777777" w:rsidR="008117A6" w:rsidRPr="009018B1" w:rsidRDefault="008117A6" w:rsidP="008117A6">
      <w:pPr>
        <w:jc w:val="center"/>
        <w:rPr>
          <w:rFonts w:asciiTheme="minorHAnsi" w:hAnsiTheme="minorHAnsi" w:cstheme="minorHAnsi"/>
          <w:sz w:val="22"/>
          <w:szCs w:val="22"/>
          <w:lang w:val="pt-BR"/>
        </w:rPr>
      </w:pPr>
    </w:p>
    <w:p w14:paraId="22D8885A" w14:textId="77777777" w:rsidR="008117A6" w:rsidRPr="009018B1" w:rsidRDefault="008117A6" w:rsidP="008117A6">
      <w:pPr>
        <w:jc w:val="center"/>
        <w:rPr>
          <w:rFonts w:asciiTheme="minorHAnsi" w:hAnsiTheme="minorHAnsi" w:cstheme="minorHAnsi"/>
          <w:sz w:val="22"/>
          <w:szCs w:val="22"/>
          <w:lang w:val="pt-BR"/>
        </w:rPr>
      </w:pPr>
    </w:p>
    <w:p w14:paraId="67F3BC6F"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NOMBRE Y FIRMA</w:t>
      </w:r>
    </w:p>
    <w:p w14:paraId="0C90E311"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_______________________________________________________________</w:t>
      </w:r>
    </w:p>
    <w:p w14:paraId="2D63B681"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DEL REPRESENTANTE LEGAL DE LA EMPRESA LICITANTE</w:t>
      </w:r>
    </w:p>
    <w:p w14:paraId="655D3699" w14:textId="77777777" w:rsidR="003379CC" w:rsidRPr="009018B1" w:rsidRDefault="003379CC" w:rsidP="003379CC">
      <w:pPr>
        <w:jc w:val="center"/>
        <w:rPr>
          <w:rFonts w:asciiTheme="minorHAnsi" w:hAnsiTheme="minorHAnsi" w:cstheme="minorHAnsi"/>
          <w:b/>
          <w:sz w:val="17"/>
          <w:szCs w:val="17"/>
        </w:rPr>
      </w:pPr>
    </w:p>
    <w:sectPr w:rsidR="003379CC" w:rsidRPr="009018B1"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C0BAB" w14:textId="77777777" w:rsidR="007A7FE3" w:rsidRDefault="007A7FE3">
      <w:r>
        <w:separator/>
      </w:r>
    </w:p>
  </w:endnote>
  <w:endnote w:type="continuationSeparator" w:id="0">
    <w:p w14:paraId="0B525CC5" w14:textId="77777777" w:rsidR="007A7FE3" w:rsidRDefault="007A7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1FAEA" w14:textId="294357A8" w:rsidR="00210C64" w:rsidRPr="00AD5173" w:rsidRDefault="00210C64"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474E6B">
      <w:rPr>
        <w:rFonts w:ascii="Calibri" w:hAnsi="Calibri"/>
        <w:noProof/>
        <w:sz w:val="16"/>
      </w:rPr>
      <w:t>2</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474E6B">
      <w:rPr>
        <w:rFonts w:ascii="Calibri" w:hAnsi="Calibri"/>
        <w:noProof/>
        <w:sz w:val="16"/>
      </w:rPr>
      <w:t>82</w:t>
    </w:r>
    <w:r w:rsidRPr="00AD5173">
      <w:rPr>
        <w:rFonts w:ascii="Calibri" w:hAnsi="Calibri"/>
        <w:sz w:val="16"/>
      </w:rPr>
      <w:fldChar w:fldCharType="end"/>
    </w:r>
  </w:p>
  <w:p w14:paraId="53C3D100" w14:textId="77777777" w:rsidR="00210C64" w:rsidRPr="001827E5" w:rsidRDefault="00210C64"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A1883" w14:textId="3225CC9F" w:rsidR="00210C64" w:rsidRPr="000F16D8" w:rsidRDefault="00210C64">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474E6B">
      <w:rPr>
        <w:rFonts w:ascii="Arial" w:hAnsi="Arial" w:cs="Arial"/>
        <w:b/>
        <w:bCs/>
        <w:noProof/>
        <w:sz w:val="16"/>
        <w:szCs w:val="16"/>
      </w:rPr>
      <w:t>82</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474E6B">
      <w:rPr>
        <w:rFonts w:ascii="Arial" w:hAnsi="Arial" w:cs="Arial"/>
        <w:b/>
        <w:bCs/>
        <w:noProof/>
        <w:sz w:val="16"/>
        <w:szCs w:val="16"/>
      </w:rPr>
      <w:t>82</w:t>
    </w:r>
    <w:r w:rsidRPr="000F16D8">
      <w:rPr>
        <w:rFonts w:ascii="Arial" w:hAnsi="Arial" w:cs="Arial"/>
        <w:b/>
        <w:bCs/>
        <w:sz w:val="16"/>
        <w:szCs w:val="16"/>
      </w:rPr>
      <w:fldChar w:fldCharType="end"/>
    </w:r>
  </w:p>
  <w:p w14:paraId="0BDB3E86" w14:textId="77777777" w:rsidR="00210C64" w:rsidRDefault="00210C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63FAB" w14:textId="77777777" w:rsidR="007A7FE3" w:rsidRDefault="007A7FE3">
      <w:r>
        <w:separator/>
      </w:r>
    </w:p>
  </w:footnote>
  <w:footnote w:type="continuationSeparator" w:id="0">
    <w:p w14:paraId="222DE2F2" w14:textId="77777777" w:rsidR="007A7FE3" w:rsidRDefault="007A7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2677" w14:textId="77777777" w:rsidR="00210C64" w:rsidRDefault="007A7FE3">
    <w:pPr>
      <w:pStyle w:val="Encabezado"/>
    </w:pPr>
    <w:r>
      <w:rPr>
        <w:noProof/>
        <w:lang w:val="en-US" w:eastAsia="en-US"/>
      </w:rPr>
      <w:pict w14:anchorId="456B8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584.85pt;height:77.95pt;rotation:315;z-index:-251658240;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64E86" w14:textId="5CA719E0" w:rsidR="00210C64" w:rsidRDefault="00210C64">
    <w:pPr>
      <w:pStyle w:val="Encabezado"/>
    </w:pPr>
    <w:r>
      <w:rPr>
        <w:noProof/>
        <w:lang w:val="es-MX" w:eastAsia="es-MX"/>
      </w:rPr>
      <mc:AlternateContent>
        <mc:Choice Requires="wps">
          <w:drawing>
            <wp:anchor distT="0" distB="0" distL="114300" distR="114300" simplePos="0" relativeHeight="251659264" behindDoc="0" locked="0" layoutInCell="1" allowOverlap="1" wp14:anchorId="49B9EFFC" wp14:editId="0A1693A0">
              <wp:simplePos x="0" y="0"/>
              <wp:positionH relativeFrom="column">
                <wp:posOffset>2802890</wp:posOffset>
              </wp:positionH>
              <wp:positionV relativeFrom="paragraph">
                <wp:posOffset>-84801</wp:posOffset>
              </wp:positionV>
              <wp:extent cx="3000375" cy="871268"/>
              <wp:effectExtent l="0" t="0" r="28575" b="2413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871268"/>
                      </a:xfrm>
                      <a:prstGeom prst="rect">
                        <a:avLst/>
                      </a:prstGeom>
                      <a:solidFill>
                        <a:srgbClr val="FFFFFF"/>
                      </a:solidFill>
                      <a:ln w="9525">
                        <a:solidFill>
                          <a:srgbClr val="000000"/>
                        </a:solidFill>
                        <a:miter lim="800000"/>
                        <a:headEnd/>
                        <a:tailEnd/>
                      </a:ln>
                    </wps:spPr>
                    <wps:txbx>
                      <w:txbxContent>
                        <w:p w14:paraId="609560BA" w14:textId="13A7CE82" w:rsidR="00210C64" w:rsidRPr="000224BF" w:rsidRDefault="00210C64"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DACA09A" w14:textId="0DAE9BF5" w:rsidR="00210C64" w:rsidRPr="00D80E9F" w:rsidRDefault="00210C64"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0932B6">
                            <w:rPr>
                              <w:rFonts w:ascii="Arial" w:hAnsi="Arial" w:cs="Arial"/>
                              <w:b/>
                              <w:color w:val="0000FF"/>
                              <w:szCs w:val="17"/>
                            </w:rPr>
                            <w:t>011</w:t>
                          </w:r>
                          <w:r>
                            <w:rPr>
                              <w:rFonts w:ascii="Arial" w:hAnsi="Arial" w:cs="Arial"/>
                              <w:b/>
                              <w:color w:val="0000FF"/>
                              <w:szCs w:val="17"/>
                            </w:rPr>
                            <w:t xml:space="preserve">-2023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6" type="#_x0000_t202" style="position:absolute;margin-left:220.7pt;margin-top:-6.7pt;width:236.25pt;height:6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">
              <v:textbox>
                <w:txbxContent>
                  <w:p w14:paraId="609560BA" w14:textId="13A7CE82" w:rsidR="00210C64" w:rsidRPr="000224BF" w:rsidRDefault="00210C64"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DACA09A" w14:textId="0DAE9BF5" w:rsidR="00210C64" w:rsidRPr="00D80E9F" w:rsidRDefault="00210C64"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0932B6">
                      <w:rPr>
                        <w:rFonts w:ascii="Arial" w:hAnsi="Arial" w:cs="Arial"/>
                        <w:b/>
                        <w:color w:val="0000FF"/>
                        <w:szCs w:val="17"/>
                      </w:rPr>
                      <w:t>011</w:t>
                    </w:r>
                    <w:r>
                      <w:rPr>
                        <w:rFonts w:ascii="Arial" w:hAnsi="Arial" w:cs="Arial"/>
                        <w:b/>
                        <w:color w:val="0000FF"/>
                        <w:szCs w:val="17"/>
                      </w:rPr>
                      <w:t xml:space="preserve">-2023 </w:t>
                    </w:r>
                  </w:p>
                </w:txbxContent>
              </v:textbox>
            </v:shape>
          </w:pict>
        </mc:Fallback>
      </mc:AlternateContent>
    </w:r>
    <w:r>
      <w:rPr>
        <w:noProof/>
        <w:lang w:val="es-MX" w:eastAsia="es-MX"/>
      </w:rPr>
      <w:drawing>
        <wp:inline distT="0" distB="0" distL="0" distR="0" wp14:anchorId="32BEB2A3" wp14:editId="58D7D7F4">
          <wp:extent cx="1938866" cy="703104"/>
          <wp:effectExtent l="0" t="0" r="4445"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57550" cy="709880"/>
                  </a:xfrm>
                  <a:prstGeom prst="rect">
                    <a:avLst/>
                  </a:prstGeom>
                </pic:spPr>
              </pic:pic>
            </a:graphicData>
          </a:graphic>
        </wp:inline>
      </w:drawing>
    </w:r>
  </w:p>
  <w:p w14:paraId="13FF273A" w14:textId="3F7A94B1" w:rsidR="00210C64" w:rsidRDefault="00210C64">
    <w:pPr>
      <w:pStyle w:val="Encabezado"/>
    </w:pPr>
  </w:p>
  <w:p w14:paraId="3E90868E" w14:textId="77777777" w:rsidR="00210C64" w:rsidRDefault="00210C6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44CD8" w14:textId="77777777" w:rsidR="00210C64" w:rsidRDefault="007A7FE3">
    <w:pPr>
      <w:pStyle w:val="Encabezado"/>
    </w:pPr>
    <w:r>
      <w:rPr>
        <w:noProof/>
        <w:lang w:val="en-US" w:eastAsia="en-US"/>
      </w:rPr>
      <w:pict w14:anchorId="387B2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1" type="#_x0000_t136" style="position:absolute;margin-left:0;margin-top:0;width:584.85pt;height:77.95pt;rotation:315;z-index:-25165926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F191F" w14:textId="5D802447" w:rsidR="00210C64" w:rsidRDefault="00210C64" w:rsidP="00FB214A">
    <w:pPr>
      <w:pStyle w:val="Encabezado"/>
      <w:rPr>
        <w:lang w:val="es-ES"/>
      </w:rPr>
    </w:pPr>
    <w:r>
      <w:rPr>
        <w:noProof/>
        <w:lang w:val="es-MX" w:eastAsia="es-MX"/>
      </w:rPr>
      <mc:AlternateContent>
        <mc:Choice Requires="wps">
          <w:drawing>
            <wp:anchor distT="0" distB="0" distL="114300" distR="114300" simplePos="0" relativeHeight="251660288" behindDoc="0" locked="0" layoutInCell="1" allowOverlap="1" wp14:anchorId="67A9C967" wp14:editId="4752FCC6">
              <wp:simplePos x="0" y="0"/>
              <wp:positionH relativeFrom="column">
                <wp:posOffset>2681259</wp:posOffset>
              </wp:positionH>
              <wp:positionV relativeFrom="paragraph">
                <wp:posOffset>131676</wp:posOffset>
              </wp:positionV>
              <wp:extent cx="2828925" cy="817418"/>
              <wp:effectExtent l="0" t="0" r="28575" b="2095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17418"/>
                      </a:xfrm>
                      <a:prstGeom prst="rect">
                        <a:avLst/>
                      </a:prstGeom>
                      <a:solidFill>
                        <a:srgbClr val="FFFFFF"/>
                      </a:solidFill>
                      <a:ln w="9525">
                        <a:solidFill>
                          <a:srgbClr val="000000"/>
                        </a:solidFill>
                        <a:miter lim="800000"/>
                        <a:headEnd/>
                        <a:tailEnd/>
                      </a:ln>
                    </wps:spPr>
                    <wps:txbx>
                      <w:txbxContent>
                        <w:p w14:paraId="5CEF0D90" w14:textId="77777777" w:rsidR="00210C64" w:rsidRPr="000224BF" w:rsidRDefault="00210C64" w:rsidP="00E752BD">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9E832C4" w14:textId="1BB51715" w:rsidR="00210C64" w:rsidRPr="00D80E9F" w:rsidRDefault="00210C64" w:rsidP="00E752BD">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0932B6">
                            <w:rPr>
                              <w:rFonts w:ascii="Arial" w:hAnsi="Arial" w:cs="Arial"/>
                              <w:b/>
                              <w:color w:val="0000FF"/>
                              <w:szCs w:val="17"/>
                            </w:rPr>
                            <w:t>011</w:t>
                          </w:r>
                          <w:r>
                            <w:rPr>
                              <w:rFonts w:ascii="Arial" w:hAnsi="Arial" w:cs="Arial"/>
                              <w:b/>
                              <w:color w:val="0000FF"/>
                              <w:szCs w:val="17"/>
                            </w:rPr>
                            <w:t xml:space="preserve">-2023 </w:t>
                          </w:r>
                        </w:p>
                        <w:p w14:paraId="1C8F561E" w14:textId="07FBAB80" w:rsidR="00210C64" w:rsidRPr="00D80E9F" w:rsidRDefault="00210C64"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7" type="#_x0000_t202" style="position:absolute;margin-left:211.1pt;margin-top:10.35pt;width:222.75pt;height:6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">
              <v:textbox>
                <w:txbxContent>
                  <w:p w14:paraId="5CEF0D90" w14:textId="77777777" w:rsidR="00210C64" w:rsidRPr="000224BF" w:rsidRDefault="00210C64" w:rsidP="00E752BD">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9E832C4" w14:textId="1BB51715" w:rsidR="00210C64" w:rsidRPr="00D80E9F" w:rsidRDefault="00210C64" w:rsidP="00E752BD">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0932B6">
                      <w:rPr>
                        <w:rFonts w:ascii="Arial" w:hAnsi="Arial" w:cs="Arial"/>
                        <w:b/>
                        <w:color w:val="0000FF"/>
                        <w:szCs w:val="17"/>
                      </w:rPr>
                      <w:t>011</w:t>
                    </w:r>
                    <w:r>
                      <w:rPr>
                        <w:rFonts w:ascii="Arial" w:hAnsi="Arial" w:cs="Arial"/>
                        <w:b/>
                        <w:color w:val="0000FF"/>
                        <w:szCs w:val="17"/>
                      </w:rPr>
                      <w:t xml:space="preserve">-2023 </w:t>
                    </w:r>
                  </w:p>
                  <w:p w14:paraId="1C8F561E" w14:textId="07FBAB80" w:rsidR="00210C64" w:rsidRPr="00D80E9F" w:rsidRDefault="00210C64" w:rsidP="004E468E">
                    <w:pPr>
                      <w:jc w:val="center"/>
                      <w:rPr>
                        <w:rFonts w:ascii="Arial" w:hAnsi="Arial" w:cs="Arial"/>
                        <w:color w:val="0000FF"/>
                        <w:szCs w:val="24"/>
                        <w:u w:val="single"/>
                      </w:rPr>
                    </w:pPr>
                  </w:p>
                </w:txbxContent>
              </v:textbox>
            </v:shape>
          </w:pict>
        </mc:Fallback>
      </mc:AlternateContent>
    </w:r>
    <w:r>
      <w:rPr>
        <w:noProof/>
        <w:lang w:val="es-MX" w:eastAsia="es-MX"/>
      </w:rPr>
      <w:drawing>
        <wp:inline distT="0" distB="0" distL="0" distR="0" wp14:anchorId="1F5E054A" wp14:editId="6C9FFCD0">
          <wp:extent cx="1938866" cy="703104"/>
          <wp:effectExtent l="0" t="0" r="4445"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57550" cy="709880"/>
                  </a:xfrm>
                  <a:prstGeom prst="rect">
                    <a:avLst/>
                  </a:prstGeom>
                </pic:spPr>
              </pic:pic>
            </a:graphicData>
          </a:graphic>
        </wp:inline>
      </w:drawing>
    </w:r>
  </w:p>
  <w:p w14:paraId="2CE656FD" w14:textId="7D657A1C" w:rsidR="00210C64" w:rsidRDefault="00210C64" w:rsidP="00FB214A">
    <w:pPr>
      <w:pStyle w:val="Encabezado"/>
      <w:rPr>
        <w:lang w:val="es-ES"/>
      </w:rPr>
    </w:pPr>
  </w:p>
  <w:p w14:paraId="390A796F" w14:textId="77777777" w:rsidR="00210C64" w:rsidRPr="00812EA5" w:rsidRDefault="00210C64" w:rsidP="00FB214A">
    <w:pPr>
      <w:pStyle w:val="Encabezado"/>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BB2FC" w14:textId="22660536" w:rsidR="00210C64" w:rsidRDefault="00210C64"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61312" behindDoc="0" locked="0" layoutInCell="1" allowOverlap="1" wp14:anchorId="37427405" wp14:editId="6457801F">
              <wp:simplePos x="0" y="0"/>
              <wp:positionH relativeFrom="column">
                <wp:posOffset>2445674</wp:posOffset>
              </wp:positionH>
              <wp:positionV relativeFrom="paragraph">
                <wp:posOffset>48491</wp:posOffset>
              </wp:positionV>
              <wp:extent cx="2743200" cy="942109"/>
              <wp:effectExtent l="0" t="0" r="19050" b="1079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42109"/>
                      </a:xfrm>
                      <a:prstGeom prst="rect">
                        <a:avLst/>
                      </a:prstGeom>
                      <a:solidFill>
                        <a:srgbClr val="FFFFFF"/>
                      </a:solidFill>
                      <a:ln w="9525">
                        <a:solidFill>
                          <a:srgbClr val="000000"/>
                        </a:solidFill>
                        <a:miter lim="800000"/>
                        <a:headEnd/>
                        <a:tailEnd/>
                      </a:ln>
                    </wps:spPr>
                    <wps:txbx>
                      <w:txbxContent>
                        <w:p w14:paraId="18681C52" w14:textId="77777777" w:rsidR="00210C64" w:rsidRPr="000224BF" w:rsidRDefault="00210C64" w:rsidP="00E752BD">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1339E5" w14:textId="732BD622" w:rsidR="00210C64" w:rsidRPr="00D80E9F" w:rsidRDefault="00210C64" w:rsidP="00E752BD">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2A3082">
                            <w:rPr>
                              <w:rFonts w:ascii="Arial" w:hAnsi="Arial" w:cs="Arial"/>
                              <w:b/>
                              <w:color w:val="0000FF"/>
                              <w:szCs w:val="17"/>
                            </w:rPr>
                            <w:t>011</w:t>
                          </w:r>
                          <w:r>
                            <w:rPr>
                              <w:rFonts w:ascii="Arial" w:hAnsi="Arial" w:cs="Arial"/>
                              <w:b/>
                              <w:color w:val="0000FF"/>
                              <w:szCs w:val="17"/>
                            </w:rPr>
                            <w:t xml:space="preserve">-2023 </w:t>
                          </w:r>
                        </w:p>
                        <w:p w14:paraId="15A86255" w14:textId="5F010F23" w:rsidR="00210C64" w:rsidRPr="00D80E9F" w:rsidRDefault="00210C64"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28" type="#_x0000_t202" style="position:absolute;margin-left:192.55pt;margin-top:3.8pt;width:3in;height:7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">
              <v:textbox>
                <w:txbxContent>
                  <w:p w14:paraId="18681C52" w14:textId="77777777" w:rsidR="00210C64" w:rsidRPr="000224BF" w:rsidRDefault="00210C64" w:rsidP="00E752BD">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1339E5" w14:textId="732BD622" w:rsidR="00210C64" w:rsidRPr="00D80E9F" w:rsidRDefault="00210C64" w:rsidP="00E752BD">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2A3082">
                      <w:rPr>
                        <w:rFonts w:ascii="Arial" w:hAnsi="Arial" w:cs="Arial"/>
                        <w:b/>
                        <w:color w:val="0000FF"/>
                        <w:szCs w:val="17"/>
                      </w:rPr>
                      <w:t>011</w:t>
                    </w:r>
                    <w:r>
                      <w:rPr>
                        <w:rFonts w:ascii="Arial" w:hAnsi="Arial" w:cs="Arial"/>
                        <w:b/>
                        <w:color w:val="0000FF"/>
                        <w:szCs w:val="17"/>
                      </w:rPr>
                      <w:t xml:space="preserve">-2023 </w:t>
                    </w:r>
                  </w:p>
                  <w:p w14:paraId="15A86255" w14:textId="5F010F23" w:rsidR="00210C64" w:rsidRPr="00D80E9F" w:rsidRDefault="00210C64" w:rsidP="007813E6">
                    <w:pPr>
                      <w:jc w:val="center"/>
                      <w:rPr>
                        <w:rFonts w:ascii="Arial" w:hAnsi="Arial" w:cs="Arial"/>
                        <w:color w:val="0000FF"/>
                        <w:szCs w:val="24"/>
                        <w:u w:val="single"/>
                      </w:rPr>
                    </w:pPr>
                  </w:p>
                </w:txbxContent>
              </v:textbox>
            </v:shape>
          </w:pict>
        </mc:Fallback>
      </mc:AlternateContent>
    </w:r>
    <w:r>
      <w:rPr>
        <w:noProof/>
        <w:lang w:eastAsia="es-MX" w:bidi="ar-SA"/>
      </w:rPr>
      <w:drawing>
        <wp:inline distT="0" distB="0" distL="0" distR="0" wp14:anchorId="391237CA" wp14:editId="5D7EF97D">
          <wp:extent cx="1938866" cy="703104"/>
          <wp:effectExtent l="0" t="0" r="4445" b="190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57550" cy="709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15:restartNumberingAfterBreak="0">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15:restartNumberingAfterBreak="0">
    <w:nsid w:val="00000019"/>
    <w:multiLevelType w:val="multilevel"/>
    <w:tmpl w:val="699E356C"/>
    <w:lvl w:ilvl="0">
      <w:start w:val="1"/>
      <w:numFmt w:val="upperLetter"/>
      <w:lvlText w:val="%1)"/>
      <w:lvlJc w:val="left"/>
      <w:pPr>
        <w:ind w:left="360" w:hanging="360"/>
      </w:pPr>
      <w:rPr>
        <w:rFonts w:ascii="Arial" w:hAnsi="Arial" w:cs="Arial" w:hint="default"/>
        <w:b/>
        <w:i w:val="0"/>
        <w:color w:val="auto"/>
        <w:sz w:val="20"/>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15:restartNumberingAfterBreak="0">
    <w:nsid w:val="0000001D"/>
    <w:multiLevelType w:val="singleLevel"/>
    <w:tmpl w:val="0B3697B6"/>
    <w:name w:val="WW8Num29"/>
    <w:lvl w:ilvl="0">
      <w:start w:val="2"/>
      <w:numFmt w:val="lowerLetter"/>
      <w:lvlText w:val="%1)"/>
      <w:lvlJc w:val="left"/>
      <w:pPr>
        <w:tabs>
          <w:tab w:val="num" w:pos="0"/>
        </w:tabs>
        <w:ind w:left="720" w:hanging="360"/>
      </w:pPr>
      <w:rPr>
        <w:rFonts w:cs="Times New Roman" w:hint="default"/>
      </w:rPr>
    </w:lvl>
  </w:abstractNum>
  <w:abstractNum w:abstractNumId="27"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15:restartNumberingAfterBreak="0">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03F752A7"/>
    <w:multiLevelType w:val="multilevel"/>
    <w:tmpl w:val="040A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929"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04BE1AAD"/>
    <w:multiLevelType w:val="multilevel"/>
    <w:tmpl w:val="14D2302A"/>
    <w:lvl w:ilvl="0">
      <w:start w:val="3"/>
      <w:numFmt w:val="decimal"/>
      <w:lvlText w:val="%1"/>
      <w:lvlJc w:val="left"/>
      <w:pPr>
        <w:ind w:left="555" w:hanging="555"/>
      </w:pPr>
      <w:rPr>
        <w:rFonts w:hint="default"/>
      </w:rPr>
    </w:lvl>
    <w:lvl w:ilvl="1">
      <w:start w:val="5"/>
      <w:numFmt w:val="decimal"/>
      <w:lvlText w:val="%1.%2"/>
      <w:lvlJc w:val="left"/>
      <w:pPr>
        <w:ind w:left="770" w:hanging="555"/>
      </w:pPr>
      <w:rPr>
        <w:rFonts w:hint="default"/>
      </w:rPr>
    </w:lvl>
    <w:lvl w:ilvl="2">
      <w:start w:val="1"/>
      <w:numFmt w:val="decimal"/>
      <w:lvlText w:val="%1.%2.%3"/>
      <w:lvlJc w:val="left"/>
      <w:pPr>
        <w:ind w:left="1150" w:hanging="720"/>
      </w:pPr>
      <w:rPr>
        <w:rFonts w:hint="default"/>
      </w:rPr>
    </w:lvl>
    <w:lvl w:ilvl="3">
      <w:start w:val="1"/>
      <w:numFmt w:val="decimal"/>
      <w:lvlText w:val="%1.%2.%3.%4"/>
      <w:lvlJc w:val="left"/>
      <w:pPr>
        <w:ind w:left="1365" w:hanging="720"/>
      </w:pPr>
      <w:rPr>
        <w:rFonts w:hint="default"/>
      </w:rPr>
    </w:lvl>
    <w:lvl w:ilvl="4">
      <w:start w:val="1"/>
      <w:numFmt w:val="decimal"/>
      <w:lvlText w:val="%1.%2.%3.%4.%5"/>
      <w:lvlJc w:val="left"/>
      <w:pPr>
        <w:ind w:left="1580" w:hanging="72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370" w:hanging="108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35" w15:restartNumberingAfterBreak="0">
    <w:nsid w:val="05386C3F"/>
    <w:multiLevelType w:val="hybridMultilevel"/>
    <w:tmpl w:val="41B4088A"/>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6" w15:restartNumberingAfterBreak="0">
    <w:nsid w:val="067C7747"/>
    <w:multiLevelType w:val="multilevel"/>
    <w:tmpl w:val="61603FCE"/>
    <w:lvl w:ilvl="0">
      <w:start w:val="2"/>
      <w:numFmt w:val="decimal"/>
      <w:lvlText w:val="%1"/>
      <w:lvlJc w:val="left"/>
      <w:pPr>
        <w:ind w:left="360" w:hanging="360"/>
      </w:pPr>
      <w:rPr>
        <w:rFonts w:hint="default"/>
      </w:rPr>
    </w:lvl>
    <w:lvl w:ilvl="1">
      <w:start w:val="1"/>
      <w:numFmt w:val="decimal"/>
      <w:lvlText w:val="%1.%2"/>
      <w:lvlJc w:val="left"/>
      <w:pPr>
        <w:ind w:left="915" w:hanging="36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385" w:hanging="720"/>
      </w:pPr>
      <w:rPr>
        <w:rFonts w:hint="default"/>
      </w:rPr>
    </w:lvl>
    <w:lvl w:ilvl="4">
      <w:start w:val="1"/>
      <w:numFmt w:val="decimal"/>
      <w:lvlText w:val="%1.%2.%3.%4.%5"/>
      <w:lvlJc w:val="left"/>
      <w:pPr>
        <w:ind w:left="2940" w:hanging="72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410" w:hanging="1080"/>
      </w:pPr>
      <w:rPr>
        <w:rFonts w:hint="default"/>
      </w:rPr>
    </w:lvl>
    <w:lvl w:ilvl="7">
      <w:start w:val="1"/>
      <w:numFmt w:val="decimal"/>
      <w:lvlText w:val="%1.%2.%3.%4.%5.%6.%7.%8"/>
      <w:lvlJc w:val="left"/>
      <w:pPr>
        <w:ind w:left="5325" w:hanging="1440"/>
      </w:pPr>
      <w:rPr>
        <w:rFonts w:hint="default"/>
      </w:rPr>
    </w:lvl>
    <w:lvl w:ilvl="8">
      <w:start w:val="1"/>
      <w:numFmt w:val="decimal"/>
      <w:lvlText w:val="%1.%2.%3.%4.%5.%6.%7.%8.%9"/>
      <w:lvlJc w:val="left"/>
      <w:pPr>
        <w:ind w:left="5880" w:hanging="1440"/>
      </w:pPr>
      <w:rPr>
        <w:rFonts w:hint="default"/>
      </w:rPr>
    </w:lvl>
  </w:abstractNum>
  <w:abstractNum w:abstractNumId="37"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0EFE5021"/>
    <w:multiLevelType w:val="hybridMultilevel"/>
    <w:tmpl w:val="CC509A0C"/>
    <w:lvl w:ilvl="0" w:tplc="A052FFD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1" w15:restartNumberingAfterBreak="0">
    <w:nsid w:val="15232047"/>
    <w:multiLevelType w:val="hybridMultilevel"/>
    <w:tmpl w:val="9B385AE0"/>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15911ECB"/>
    <w:multiLevelType w:val="hybridMultilevel"/>
    <w:tmpl w:val="6F8CB64A"/>
    <w:lvl w:ilvl="0" w:tplc="2C4CCAD2">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186E5F77"/>
    <w:multiLevelType w:val="hybridMultilevel"/>
    <w:tmpl w:val="752A4114"/>
    <w:name w:val="WW8Num292"/>
    <w:lvl w:ilvl="0" w:tplc="E7C87260">
      <w:start w:val="1"/>
      <w:numFmt w:val="upperLetter"/>
      <w:lvlText w:val="%1)"/>
      <w:lvlJc w:val="left"/>
      <w:pPr>
        <w:ind w:left="360" w:hanging="360"/>
      </w:pPr>
      <w:rPr>
        <w:rFonts w:ascii="Arial" w:hAnsi="Arial" w:cs="Arial" w:hint="default"/>
        <w:b/>
        <w:i w:val="0"/>
        <w:color w:val="auto"/>
        <w:sz w:val="20"/>
      </w:rPr>
    </w:lvl>
    <w:lvl w:ilvl="1" w:tplc="C75A463C">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45"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6"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9"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0"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15:restartNumberingAfterBreak="0">
    <w:nsid w:val="27A04DED"/>
    <w:multiLevelType w:val="hybridMultilevel"/>
    <w:tmpl w:val="782CAA34"/>
    <w:lvl w:ilvl="0" w:tplc="352A034C">
      <w:start w:val="18"/>
      <w:numFmt w:val="upperLetter"/>
      <w:lvlText w:val="%1)"/>
      <w:lvlJc w:val="left"/>
      <w:pPr>
        <w:ind w:left="360" w:hanging="360"/>
      </w:pPr>
      <w:rPr>
        <w:rFonts w:asciiTheme="minorHAnsi" w:hAnsiTheme="minorHAnsi" w:cs="Arial" w:hint="default"/>
        <w:b/>
        <w:color w:val="auto"/>
        <w:sz w:val="22"/>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2AEE15DA"/>
    <w:multiLevelType w:val="multilevel"/>
    <w:tmpl w:val="DF1843C8"/>
    <w:lvl w:ilvl="0">
      <w:start w:val="3"/>
      <w:numFmt w:val="decimal"/>
      <w:lvlText w:val="%1"/>
      <w:lvlJc w:val="left"/>
      <w:pPr>
        <w:ind w:left="405" w:hanging="405"/>
      </w:pPr>
      <w:rPr>
        <w:rFonts w:hint="default"/>
      </w:rPr>
    </w:lvl>
    <w:lvl w:ilvl="1">
      <w:start w:val="5"/>
      <w:numFmt w:val="decimal"/>
      <w:lvlText w:val="%1.%2"/>
      <w:lvlJc w:val="left"/>
      <w:pPr>
        <w:ind w:left="2340" w:hanging="405"/>
      </w:pPr>
      <w:rPr>
        <w:rFonts w:hint="default"/>
      </w:rPr>
    </w:lvl>
    <w:lvl w:ilvl="2">
      <w:start w:val="2"/>
      <w:numFmt w:val="decimal"/>
      <w:lvlText w:val="%1.%2.%3"/>
      <w:lvlJc w:val="left"/>
      <w:pPr>
        <w:ind w:left="4590" w:hanging="720"/>
      </w:pPr>
      <w:rPr>
        <w:rFonts w:hint="default"/>
      </w:rPr>
    </w:lvl>
    <w:lvl w:ilvl="3">
      <w:start w:val="1"/>
      <w:numFmt w:val="decimal"/>
      <w:lvlText w:val="%1.%2.%3.%4"/>
      <w:lvlJc w:val="left"/>
      <w:pPr>
        <w:ind w:left="6525" w:hanging="720"/>
      </w:pPr>
      <w:rPr>
        <w:rFonts w:hint="default"/>
      </w:rPr>
    </w:lvl>
    <w:lvl w:ilvl="4">
      <w:start w:val="1"/>
      <w:numFmt w:val="decimal"/>
      <w:lvlText w:val="%1.%2.%3.%4.%5"/>
      <w:lvlJc w:val="left"/>
      <w:pPr>
        <w:ind w:left="8460" w:hanging="720"/>
      </w:pPr>
      <w:rPr>
        <w:rFonts w:hint="default"/>
      </w:rPr>
    </w:lvl>
    <w:lvl w:ilvl="5">
      <w:start w:val="1"/>
      <w:numFmt w:val="decimal"/>
      <w:lvlText w:val="%1.%2.%3.%4.%5.%6"/>
      <w:lvlJc w:val="left"/>
      <w:pPr>
        <w:ind w:left="10755" w:hanging="1080"/>
      </w:pPr>
      <w:rPr>
        <w:rFonts w:hint="default"/>
      </w:rPr>
    </w:lvl>
    <w:lvl w:ilvl="6">
      <w:start w:val="1"/>
      <w:numFmt w:val="decimal"/>
      <w:lvlText w:val="%1.%2.%3.%4.%5.%6.%7"/>
      <w:lvlJc w:val="left"/>
      <w:pPr>
        <w:ind w:left="12690" w:hanging="1080"/>
      </w:pPr>
      <w:rPr>
        <w:rFonts w:hint="default"/>
      </w:rPr>
    </w:lvl>
    <w:lvl w:ilvl="7">
      <w:start w:val="1"/>
      <w:numFmt w:val="decimal"/>
      <w:lvlText w:val="%1.%2.%3.%4.%5.%6.%7.%8"/>
      <w:lvlJc w:val="left"/>
      <w:pPr>
        <w:ind w:left="14985" w:hanging="1440"/>
      </w:pPr>
      <w:rPr>
        <w:rFonts w:hint="default"/>
      </w:rPr>
    </w:lvl>
    <w:lvl w:ilvl="8">
      <w:start w:val="1"/>
      <w:numFmt w:val="decimal"/>
      <w:lvlText w:val="%1.%2.%3.%4.%5.%6.%7.%8.%9"/>
      <w:lvlJc w:val="left"/>
      <w:pPr>
        <w:ind w:left="16920" w:hanging="1440"/>
      </w:pPr>
      <w:rPr>
        <w:rFonts w:hint="default"/>
      </w:rPr>
    </w:lvl>
  </w:abstractNum>
  <w:abstractNum w:abstractNumId="54" w15:restartNumberingAfterBreak="0">
    <w:nsid w:val="2D1D75A5"/>
    <w:multiLevelType w:val="hybridMultilevel"/>
    <w:tmpl w:val="B8BC9704"/>
    <w:lvl w:ilvl="0" w:tplc="20F4ABC6">
      <w:start w:val="1"/>
      <w:numFmt w:val="upperLetter"/>
      <w:lvlText w:val="%1)"/>
      <w:lvlJc w:val="left"/>
      <w:pPr>
        <w:ind w:left="540" w:hanging="360"/>
      </w:pPr>
      <w:rPr>
        <w:rFonts w:hint="default"/>
        <w:b/>
      </w:rPr>
    </w:lvl>
    <w:lvl w:ilvl="1" w:tplc="080A0019" w:tentative="1">
      <w:start w:val="1"/>
      <w:numFmt w:val="lowerLetter"/>
      <w:lvlText w:val="%2."/>
      <w:lvlJc w:val="left"/>
      <w:pPr>
        <w:ind w:left="1260" w:hanging="360"/>
      </w:pPr>
    </w:lvl>
    <w:lvl w:ilvl="2" w:tplc="080A001B" w:tentative="1">
      <w:start w:val="1"/>
      <w:numFmt w:val="lowerRoman"/>
      <w:lvlText w:val="%3."/>
      <w:lvlJc w:val="right"/>
      <w:pPr>
        <w:ind w:left="1980" w:hanging="180"/>
      </w:pPr>
    </w:lvl>
    <w:lvl w:ilvl="3" w:tplc="080A000F" w:tentative="1">
      <w:start w:val="1"/>
      <w:numFmt w:val="decimal"/>
      <w:lvlText w:val="%4."/>
      <w:lvlJc w:val="left"/>
      <w:pPr>
        <w:ind w:left="2700" w:hanging="360"/>
      </w:pPr>
    </w:lvl>
    <w:lvl w:ilvl="4" w:tplc="080A0019" w:tentative="1">
      <w:start w:val="1"/>
      <w:numFmt w:val="lowerLetter"/>
      <w:lvlText w:val="%5."/>
      <w:lvlJc w:val="left"/>
      <w:pPr>
        <w:ind w:left="3420" w:hanging="360"/>
      </w:pPr>
    </w:lvl>
    <w:lvl w:ilvl="5" w:tplc="080A001B" w:tentative="1">
      <w:start w:val="1"/>
      <w:numFmt w:val="lowerRoman"/>
      <w:lvlText w:val="%6."/>
      <w:lvlJc w:val="right"/>
      <w:pPr>
        <w:ind w:left="4140" w:hanging="180"/>
      </w:pPr>
    </w:lvl>
    <w:lvl w:ilvl="6" w:tplc="080A000F" w:tentative="1">
      <w:start w:val="1"/>
      <w:numFmt w:val="decimal"/>
      <w:lvlText w:val="%7."/>
      <w:lvlJc w:val="left"/>
      <w:pPr>
        <w:ind w:left="4860" w:hanging="360"/>
      </w:pPr>
    </w:lvl>
    <w:lvl w:ilvl="7" w:tplc="080A0019" w:tentative="1">
      <w:start w:val="1"/>
      <w:numFmt w:val="lowerLetter"/>
      <w:lvlText w:val="%8."/>
      <w:lvlJc w:val="left"/>
      <w:pPr>
        <w:ind w:left="5580" w:hanging="360"/>
      </w:pPr>
    </w:lvl>
    <w:lvl w:ilvl="8" w:tplc="080A001B" w:tentative="1">
      <w:start w:val="1"/>
      <w:numFmt w:val="lowerRoman"/>
      <w:lvlText w:val="%9."/>
      <w:lvlJc w:val="right"/>
      <w:pPr>
        <w:ind w:left="6300" w:hanging="180"/>
      </w:pPr>
    </w:lvl>
  </w:abstractNum>
  <w:abstractNum w:abstractNumId="55" w15:restartNumberingAfterBreak="0">
    <w:nsid w:val="2FF3416F"/>
    <w:multiLevelType w:val="hybridMultilevel"/>
    <w:tmpl w:val="FE989754"/>
    <w:lvl w:ilvl="0" w:tplc="080A0017">
      <w:start w:val="1"/>
      <w:numFmt w:val="lowerLetter"/>
      <w:lvlText w:val="%1)"/>
      <w:lvlJc w:val="left"/>
      <w:pPr>
        <w:ind w:left="720" w:hanging="360"/>
      </w:p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6"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15:restartNumberingAfterBreak="0">
    <w:nsid w:val="324713B7"/>
    <w:multiLevelType w:val="hybridMultilevel"/>
    <w:tmpl w:val="F302557C"/>
    <w:lvl w:ilvl="0" w:tplc="5BA8D268">
      <w:start w:val="28"/>
      <w:numFmt w:val="upperLetter"/>
      <w:lvlText w:val="%1)"/>
      <w:lvlJc w:val="left"/>
      <w:pPr>
        <w:ind w:left="2148" w:hanging="360"/>
      </w:pPr>
      <w:rPr>
        <w:rFonts w:asciiTheme="minorHAnsi" w:hAnsiTheme="minorHAnsi" w:cs="Arial" w:hint="default"/>
        <w:b/>
        <w:color w:val="auto"/>
        <w:sz w:val="22"/>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80844C8"/>
    <w:multiLevelType w:val="hybridMultilevel"/>
    <w:tmpl w:val="5112808E"/>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9" w15:restartNumberingAfterBreak="0">
    <w:nsid w:val="386E1008"/>
    <w:multiLevelType w:val="hybridMultilevel"/>
    <w:tmpl w:val="4A76E944"/>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0"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141143C"/>
    <w:multiLevelType w:val="hybridMultilevel"/>
    <w:tmpl w:val="C822582A"/>
    <w:lvl w:ilvl="0" w:tplc="080A000B">
      <w:start w:val="1"/>
      <w:numFmt w:val="bullet"/>
      <w:lvlText w:val=""/>
      <w:lvlJc w:val="left"/>
      <w:pPr>
        <w:ind w:left="1069" w:hanging="360"/>
      </w:pPr>
      <w:rPr>
        <w:rFonts w:ascii="Wingdings" w:hAnsi="Wingdings"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4" w15:restartNumberingAfterBreak="0">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462A0E4C"/>
    <w:multiLevelType w:val="multilevel"/>
    <w:tmpl w:val="FEFE0326"/>
    <w:lvl w:ilvl="0">
      <w:start w:val="2"/>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4A7F2AFD"/>
    <w:multiLevelType w:val="hybridMultilevel"/>
    <w:tmpl w:val="F0CA2C86"/>
    <w:lvl w:ilvl="0" w:tplc="080A000B">
      <w:start w:val="1"/>
      <w:numFmt w:val="bullet"/>
      <w:lvlText w:val=""/>
      <w:lvlJc w:val="left"/>
      <w:pPr>
        <w:ind w:left="1074" w:hanging="360"/>
      </w:pPr>
      <w:rPr>
        <w:rFonts w:ascii="Wingdings" w:hAnsi="Wingdings" w:hint="default"/>
      </w:rPr>
    </w:lvl>
    <w:lvl w:ilvl="1" w:tplc="080A0003" w:tentative="1">
      <w:start w:val="1"/>
      <w:numFmt w:val="bullet"/>
      <w:lvlText w:val="o"/>
      <w:lvlJc w:val="left"/>
      <w:pPr>
        <w:ind w:left="1794" w:hanging="360"/>
      </w:pPr>
      <w:rPr>
        <w:rFonts w:ascii="Courier New" w:hAnsi="Courier New" w:cs="Courier New" w:hint="default"/>
      </w:rPr>
    </w:lvl>
    <w:lvl w:ilvl="2" w:tplc="080A0005" w:tentative="1">
      <w:start w:val="1"/>
      <w:numFmt w:val="bullet"/>
      <w:lvlText w:val=""/>
      <w:lvlJc w:val="left"/>
      <w:pPr>
        <w:ind w:left="2514" w:hanging="360"/>
      </w:pPr>
      <w:rPr>
        <w:rFonts w:ascii="Wingdings" w:hAnsi="Wingdings" w:hint="default"/>
      </w:rPr>
    </w:lvl>
    <w:lvl w:ilvl="3" w:tplc="080A0001" w:tentative="1">
      <w:start w:val="1"/>
      <w:numFmt w:val="bullet"/>
      <w:lvlText w:val=""/>
      <w:lvlJc w:val="left"/>
      <w:pPr>
        <w:ind w:left="3234" w:hanging="360"/>
      </w:pPr>
      <w:rPr>
        <w:rFonts w:ascii="Symbol" w:hAnsi="Symbol" w:hint="default"/>
      </w:rPr>
    </w:lvl>
    <w:lvl w:ilvl="4" w:tplc="080A0003" w:tentative="1">
      <w:start w:val="1"/>
      <w:numFmt w:val="bullet"/>
      <w:lvlText w:val="o"/>
      <w:lvlJc w:val="left"/>
      <w:pPr>
        <w:ind w:left="3954" w:hanging="360"/>
      </w:pPr>
      <w:rPr>
        <w:rFonts w:ascii="Courier New" w:hAnsi="Courier New" w:cs="Courier New" w:hint="default"/>
      </w:rPr>
    </w:lvl>
    <w:lvl w:ilvl="5" w:tplc="080A0005" w:tentative="1">
      <w:start w:val="1"/>
      <w:numFmt w:val="bullet"/>
      <w:lvlText w:val=""/>
      <w:lvlJc w:val="left"/>
      <w:pPr>
        <w:ind w:left="4674" w:hanging="360"/>
      </w:pPr>
      <w:rPr>
        <w:rFonts w:ascii="Wingdings" w:hAnsi="Wingdings" w:hint="default"/>
      </w:rPr>
    </w:lvl>
    <w:lvl w:ilvl="6" w:tplc="080A0001" w:tentative="1">
      <w:start w:val="1"/>
      <w:numFmt w:val="bullet"/>
      <w:lvlText w:val=""/>
      <w:lvlJc w:val="left"/>
      <w:pPr>
        <w:ind w:left="5394" w:hanging="360"/>
      </w:pPr>
      <w:rPr>
        <w:rFonts w:ascii="Symbol" w:hAnsi="Symbol" w:hint="default"/>
      </w:rPr>
    </w:lvl>
    <w:lvl w:ilvl="7" w:tplc="080A0003" w:tentative="1">
      <w:start w:val="1"/>
      <w:numFmt w:val="bullet"/>
      <w:lvlText w:val="o"/>
      <w:lvlJc w:val="left"/>
      <w:pPr>
        <w:ind w:left="6114" w:hanging="360"/>
      </w:pPr>
      <w:rPr>
        <w:rFonts w:ascii="Courier New" w:hAnsi="Courier New" w:cs="Courier New" w:hint="default"/>
      </w:rPr>
    </w:lvl>
    <w:lvl w:ilvl="8" w:tplc="080A0005" w:tentative="1">
      <w:start w:val="1"/>
      <w:numFmt w:val="bullet"/>
      <w:lvlText w:val=""/>
      <w:lvlJc w:val="left"/>
      <w:pPr>
        <w:ind w:left="6834" w:hanging="360"/>
      </w:pPr>
      <w:rPr>
        <w:rFonts w:ascii="Wingdings" w:hAnsi="Wingdings" w:hint="default"/>
      </w:rPr>
    </w:lvl>
  </w:abstractNum>
  <w:abstractNum w:abstractNumId="68"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9"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53EE172E"/>
    <w:multiLevelType w:val="hybridMultilevel"/>
    <w:tmpl w:val="AF68DD2E"/>
    <w:name w:val="WW8Num38"/>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55DD470E"/>
    <w:multiLevelType w:val="hybridMultilevel"/>
    <w:tmpl w:val="ACE0BD8C"/>
    <w:lvl w:ilvl="0" w:tplc="278C70B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579E106A"/>
    <w:multiLevelType w:val="hybridMultilevel"/>
    <w:tmpl w:val="DB1C69AA"/>
    <w:lvl w:ilvl="0" w:tplc="080A0005">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5A9147ED"/>
    <w:multiLevelType w:val="hybridMultilevel"/>
    <w:tmpl w:val="3468E6F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15:restartNumberingAfterBreak="0">
    <w:nsid w:val="5F784CEB"/>
    <w:multiLevelType w:val="hybridMultilevel"/>
    <w:tmpl w:val="B8BC9704"/>
    <w:lvl w:ilvl="0" w:tplc="20F4ABC6">
      <w:start w:val="1"/>
      <w:numFmt w:val="upperLetter"/>
      <w:lvlText w:val="%1)"/>
      <w:lvlJc w:val="left"/>
      <w:pPr>
        <w:ind w:left="540" w:hanging="360"/>
      </w:pPr>
      <w:rPr>
        <w:rFonts w:hint="default"/>
        <w:b/>
      </w:rPr>
    </w:lvl>
    <w:lvl w:ilvl="1" w:tplc="080A0019" w:tentative="1">
      <w:start w:val="1"/>
      <w:numFmt w:val="lowerLetter"/>
      <w:lvlText w:val="%2."/>
      <w:lvlJc w:val="left"/>
      <w:pPr>
        <w:ind w:left="1260" w:hanging="360"/>
      </w:pPr>
    </w:lvl>
    <w:lvl w:ilvl="2" w:tplc="080A001B" w:tentative="1">
      <w:start w:val="1"/>
      <w:numFmt w:val="lowerRoman"/>
      <w:lvlText w:val="%3."/>
      <w:lvlJc w:val="right"/>
      <w:pPr>
        <w:ind w:left="1980" w:hanging="180"/>
      </w:pPr>
    </w:lvl>
    <w:lvl w:ilvl="3" w:tplc="080A000F" w:tentative="1">
      <w:start w:val="1"/>
      <w:numFmt w:val="decimal"/>
      <w:lvlText w:val="%4."/>
      <w:lvlJc w:val="left"/>
      <w:pPr>
        <w:ind w:left="2700" w:hanging="360"/>
      </w:pPr>
    </w:lvl>
    <w:lvl w:ilvl="4" w:tplc="080A0019" w:tentative="1">
      <w:start w:val="1"/>
      <w:numFmt w:val="lowerLetter"/>
      <w:lvlText w:val="%5."/>
      <w:lvlJc w:val="left"/>
      <w:pPr>
        <w:ind w:left="3420" w:hanging="360"/>
      </w:pPr>
    </w:lvl>
    <w:lvl w:ilvl="5" w:tplc="080A001B" w:tentative="1">
      <w:start w:val="1"/>
      <w:numFmt w:val="lowerRoman"/>
      <w:lvlText w:val="%6."/>
      <w:lvlJc w:val="right"/>
      <w:pPr>
        <w:ind w:left="4140" w:hanging="180"/>
      </w:pPr>
    </w:lvl>
    <w:lvl w:ilvl="6" w:tplc="080A000F" w:tentative="1">
      <w:start w:val="1"/>
      <w:numFmt w:val="decimal"/>
      <w:lvlText w:val="%7."/>
      <w:lvlJc w:val="left"/>
      <w:pPr>
        <w:ind w:left="4860" w:hanging="360"/>
      </w:pPr>
    </w:lvl>
    <w:lvl w:ilvl="7" w:tplc="080A0019" w:tentative="1">
      <w:start w:val="1"/>
      <w:numFmt w:val="lowerLetter"/>
      <w:lvlText w:val="%8."/>
      <w:lvlJc w:val="left"/>
      <w:pPr>
        <w:ind w:left="5580" w:hanging="360"/>
      </w:pPr>
    </w:lvl>
    <w:lvl w:ilvl="8" w:tplc="080A001B" w:tentative="1">
      <w:start w:val="1"/>
      <w:numFmt w:val="lowerRoman"/>
      <w:lvlText w:val="%9."/>
      <w:lvlJc w:val="right"/>
      <w:pPr>
        <w:ind w:left="6300" w:hanging="180"/>
      </w:pPr>
    </w:lvl>
  </w:abstractNum>
  <w:abstractNum w:abstractNumId="79" w15:restartNumberingAfterBreak="0">
    <w:nsid w:val="61901C96"/>
    <w:multiLevelType w:val="hybridMultilevel"/>
    <w:tmpl w:val="A02A1800"/>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80" w15:restartNumberingAfterBreak="0">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81"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82" w15:restartNumberingAfterBreak="0">
    <w:nsid w:val="66E948A1"/>
    <w:multiLevelType w:val="hybridMultilevel"/>
    <w:tmpl w:val="18B672A8"/>
    <w:lvl w:ilvl="0" w:tplc="080A0001">
      <w:start w:val="1"/>
      <w:numFmt w:val="bullet"/>
      <w:lvlText w:val=""/>
      <w:lvlJc w:val="left"/>
      <w:pPr>
        <w:ind w:left="1512" w:hanging="360"/>
      </w:pPr>
      <w:rPr>
        <w:rFonts w:ascii="Symbol" w:hAnsi="Symbol" w:hint="default"/>
      </w:rPr>
    </w:lvl>
    <w:lvl w:ilvl="1" w:tplc="080A0003" w:tentative="1">
      <w:start w:val="1"/>
      <w:numFmt w:val="bullet"/>
      <w:lvlText w:val="o"/>
      <w:lvlJc w:val="left"/>
      <w:pPr>
        <w:ind w:left="2232" w:hanging="360"/>
      </w:pPr>
      <w:rPr>
        <w:rFonts w:ascii="Courier New" w:hAnsi="Courier New" w:hint="default"/>
      </w:rPr>
    </w:lvl>
    <w:lvl w:ilvl="2" w:tplc="080A0005" w:tentative="1">
      <w:start w:val="1"/>
      <w:numFmt w:val="bullet"/>
      <w:lvlText w:val=""/>
      <w:lvlJc w:val="left"/>
      <w:pPr>
        <w:ind w:left="2952" w:hanging="360"/>
      </w:pPr>
      <w:rPr>
        <w:rFonts w:ascii="Wingdings" w:hAnsi="Wingdings" w:hint="default"/>
      </w:rPr>
    </w:lvl>
    <w:lvl w:ilvl="3" w:tplc="080A0001" w:tentative="1">
      <w:start w:val="1"/>
      <w:numFmt w:val="bullet"/>
      <w:lvlText w:val=""/>
      <w:lvlJc w:val="left"/>
      <w:pPr>
        <w:ind w:left="3672" w:hanging="360"/>
      </w:pPr>
      <w:rPr>
        <w:rFonts w:ascii="Symbol" w:hAnsi="Symbol" w:hint="default"/>
      </w:rPr>
    </w:lvl>
    <w:lvl w:ilvl="4" w:tplc="080A0003" w:tentative="1">
      <w:start w:val="1"/>
      <w:numFmt w:val="bullet"/>
      <w:lvlText w:val="o"/>
      <w:lvlJc w:val="left"/>
      <w:pPr>
        <w:ind w:left="4392" w:hanging="360"/>
      </w:pPr>
      <w:rPr>
        <w:rFonts w:ascii="Courier New" w:hAnsi="Courier New" w:hint="default"/>
      </w:rPr>
    </w:lvl>
    <w:lvl w:ilvl="5" w:tplc="080A0005" w:tentative="1">
      <w:start w:val="1"/>
      <w:numFmt w:val="bullet"/>
      <w:lvlText w:val=""/>
      <w:lvlJc w:val="left"/>
      <w:pPr>
        <w:ind w:left="5112" w:hanging="360"/>
      </w:pPr>
      <w:rPr>
        <w:rFonts w:ascii="Wingdings" w:hAnsi="Wingdings" w:hint="default"/>
      </w:rPr>
    </w:lvl>
    <w:lvl w:ilvl="6" w:tplc="080A0001" w:tentative="1">
      <w:start w:val="1"/>
      <w:numFmt w:val="bullet"/>
      <w:lvlText w:val=""/>
      <w:lvlJc w:val="left"/>
      <w:pPr>
        <w:ind w:left="5832" w:hanging="360"/>
      </w:pPr>
      <w:rPr>
        <w:rFonts w:ascii="Symbol" w:hAnsi="Symbol" w:hint="default"/>
      </w:rPr>
    </w:lvl>
    <w:lvl w:ilvl="7" w:tplc="080A0003" w:tentative="1">
      <w:start w:val="1"/>
      <w:numFmt w:val="bullet"/>
      <w:lvlText w:val="o"/>
      <w:lvlJc w:val="left"/>
      <w:pPr>
        <w:ind w:left="6552" w:hanging="360"/>
      </w:pPr>
      <w:rPr>
        <w:rFonts w:ascii="Courier New" w:hAnsi="Courier New" w:hint="default"/>
      </w:rPr>
    </w:lvl>
    <w:lvl w:ilvl="8" w:tplc="080A0005" w:tentative="1">
      <w:start w:val="1"/>
      <w:numFmt w:val="bullet"/>
      <w:lvlText w:val=""/>
      <w:lvlJc w:val="left"/>
      <w:pPr>
        <w:ind w:left="7272" w:hanging="360"/>
      </w:pPr>
      <w:rPr>
        <w:rFonts w:ascii="Wingdings" w:hAnsi="Wingdings" w:hint="default"/>
      </w:rPr>
    </w:lvl>
  </w:abstractNum>
  <w:abstractNum w:abstractNumId="83" w15:restartNumberingAfterBreak="0">
    <w:nsid w:val="6816659D"/>
    <w:multiLevelType w:val="hybridMultilevel"/>
    <w:tmpl w:val="FE06B318"/>
    <w:lvl w:ilvl="0" w:tplc="1AE2D216">
      <w:start w:val="3"/>
      <w:numFmt w:val="upperLetter"/>
      <w:lvlText w:val="%1)"/>
      <w:lvlJc w:val="left"/>
      <w:pPr>
        <w:ind w:left="360" w:hanging="360"/>
      </w:pPr>
      <w:rPr>
        <w:rFonts w:cs="Times New Roman"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6CD625C3"/>
    <w:multiLevelType w:val="hybridMultilevel"/>
    <w:tmpl w:val="06AA0116"/>
    <w:lvl w:ilvl="0" w:tplc="FFFFFFFF">
      <w:start w:val="1"/>
      <w:numFmt w:val="decimal"/>
      <w:lvlText w:val="%1"/>
      <w:lvlJc w:val="left"/>
      <w:pPr>
        <w:ind w:left="720" w:hanging="360"/>
      </w:pPr>
      <w:rPr>
        <w:rFonts w:hint="default"/>
      </w:rPr>
    </w:lvl>
    <w:lvl w:ilvl="1" w:tplc="080A0005">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D33027C"/>
    <w:multiLevelType w:val="multilevel"/>
    <w:tmpl w:val="17E65460"/>
    <w:lvl w:ilvl="0">
      <w:start w:val="1"/>
      <w:numFmt w:val="decimal"/>
      <w:lvlText w:val="%1"/>
      <w:lvlJc w:val="left"/>
      <w:pPr>
        <w:ind w:left="360" w:hanging="360"/>
      </w:pPr>
      <w:rPr>
        <w:rFonts w:hint="default"/>
      </w:rPr>
    </w:lvl>
    <w:lvl w:ilvl="1">
      <w:start w:val="1"/>
      <w:numFmt w:val="decimal"/>
      <w:lvlText w:val="%1.%2"/>
      <w:lvlJc w:val="left"/>
      <w:pPr>
        <w:ind w:left="1410" w:hanging="360"/>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4920" w:hanging="72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380" w:hanging="108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9840" w:hanging="1440"/>
      </w:pPr>
      <w:rPr>
        <w:rFonts w:hint="default"/>
      </w:rPr>
    </w:lvl>
  </w:abstractNum>
  <w:abstractNum w:abstractNumId="86"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87" w15:restartNumberingAfterBreak="0">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73247FCB"/>
    <w:multiLevelType w:val="hybridMultilevel"/>
    <w:tmpl w:val="E5C8AF44"/>
    <w:lvl w:ilvl="0" w:tplc="4552E65C">
      <w:start w:val="18"/>
      <w:numFmt w:val="upperLetter"/>
      <w:lvlText w:val="%1)"/>
      <w:lvlJc w:val="left"/>
      <w:pPr>
        <w:ind w:left="2148" w:hanging="360"/>
      </w:pPr>
      <w:rPr>
        <w:rFonts w:asciiTheme="minorHAnsi" w:hAnsiTheme="minorHAnsi" w:cs="Arial" w:hint="default"/>
        <w:b/>
        <w:color w:val="auto"/>
        <w:sz w:val="22"/>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15:restartNumberingAfterBreak="0">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91" w15:restartNumberingAfterBreak="0">
    <w:nsid w:val="74FF2FA3"/>
    <w:multiLevelType w:val="hybridMultilevel"/>
    <w:tmpl w:val="A910787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78F774E6"/>
    <w:multiLevelType w:val="multilevel"/>
    <w:tmpl w:val="B8D09A56"/>
    <w:lvl w:ilvl="0">
      <w:start w:val="3"/>
      <w:numFmt w:val="decimal"/>
      <w:lvlText w:val="%1"/>
      <w:lvlJc w:val="left"/>
      <w:pPr>
        <w:ind w:left="360" w:hanging="360"/>
      </w:pPr>
      <w:rPr>
        <w:rFonts w:ascii="Arial" w:hAnsi="Arial" w:cs="Arial" w:hint="default"/>
        <w:color w:val="auto"/>
        <w:sz w:val="18"/>
      </w:rPr>
    </w:lvl>
    <w:lvl w:ilvl="1">
      <w:start w:val="6"/>
      <w:numFmt w:val="decimal"/>
      <w:lvlText w:val="%1.%2"/>
      <w:lvlJc w:val="left"/>
      <w:pPr>
        <w:ind w:left="705" w:hanging="360"/>
      </w:pPr>
      <w:rPr>
        <w:rFonts w:ascii="Arial" w:hAnsi="Arial" w:cs="Arial" w:hint="default"/>
        <w:color w:val="auto"/>
        <w:sz w:val="18"/>
      </w:rPr>
    </w:lvl>
    <w:lvl w:ilvl="2">
      <w:start w:val="1"/>
      <w:numFmt w:val="decimal"/>
      <w:lvlText w:val="%1.%2.%3"/>
      <w:lvlJc w:val="left"/>
      <w:pPr>
        <w:ind w:left="1410" w:hanging="720"/>
      </w:pPr>
      <w:rPr>
        <w:rFonts w:ascii="Arial" w:hAnsi="Arial" w:cs="Arial" w:hint="default"/>
        <w:color w:val="auto"/>
        <w:sz w:val="18"/>
      </w:rPr>
    </w:lvl>
    <w:lvl w:ilvl="3">
      <w:start w:val="1"/>
      <w:numFmt w:val="decimal"/>
      <w:lvlText w:val="%1.%2.%3.%4"/>
      <w:lvlJc w:val="left"/>
      <w:pPr>
        <w:ind w:left="1755" w:hanging="720"/>
      </w:pPr>
      <w:rPr>
        <w:rFonts w:ascii="Arial" w:hAnsi="Arial" w:cs="Arial" w:hint="default"/>
        <w:color w:val="auto"/>
        <w:sz w:val="18"/>
      </w:rPr>
    </w:lvl>
    <w:lvl w:ilvl="4">
      <w:start w:val="1"/>
      <w:numFmt w:val="decimal"/>
      <w:lvlText w:val="%1.%2.%3.%4.%5"/>
      <w:lvlJc w:val="left"/>
      <w:pPr>
        <w:ind w:left="2100" w:hanging="720"/>
      </w:pPr>
      <w:rPr>
        <w:rFonts w:ascii="Arial" w:hAnsi="Arial" w:cs="Arial" w:hint="default"/>
        <w:color w:val="auto"/>
        <w:sz w:val="18"/>
      </w:rPr>
    </w:lvl>
    <w:lvl w:ilvl="5">
      <w:start w:val="1"/>
      <w:numFmt w:val="decimal"/>
      <w:lvlText w:val="%1.%2.%3.%4.%5.%6"/>
      <w:lvlJc w:val="left"/>
      <w:pPr>
        <w:ind w:left="2805" w:hanging="1080"/>
      </w:pPr>
      <w:rPr>
        <w:rFonts w:ascii="Arial" w:hAnsi="Arial" w:cs="Arial" w:hint="default"/>
        <w:color w:val="auto"/>
        <w:sz w:val="18"/>
      </w:rPr>
    </w:lvl>
    <w:lvl w:ilvl="6">
      <w:start w:val="1"/>
      <w:numFmt w:val="decimal"/>
      <w:lvlText w:val="%1.%2.%3.%4.%5.%6.%7"/>
      <w:lvlJc w:val="left"/>
      <w:pPr>
        <w:ind w:left="3150" w:hanging="1080"/>
      </w:pPr>
      <w:rPr>
        <w:rFonts w:ascii="Arial" w:hAnsi="Arial" w:cs="Arial" w:hint="default"/>
        <w:color w:val="auto"/>
        <w:sz w:val="18"/>
      </w:rPr>
    </w:lvl>
    <w:lvl w:ilvl="7">
      <w:start w:val="1"/>
      <w:numFmt w:val="decimal"/>
      <w:lvlText w:val="%1.%2.%3.%4.%5.%6.%7.%8"/>
      <w:lvlJc w:val="left"/>
      <w:pPr>
        <w:ind w:left="3855" w:hanging="1440"/>
      </w:pPr>
      <w:rPr>
        <w:rFonts w:ascii="Arial" w:hAnsi="Arial" w:cs="Arial" w:hint="default"/>
        <w:color w:val="auto"/>
        <w:sz w:val="18"/>
      </w:rPr>
    </w:lvl>
    <w:lvl w:ilvl="8">
      <w:start w:val="1"/>
      <w:numFmt w:val="decimal"/>
      <w:lvlText w:val="%1.%2.%3.%4.%5.%6.%7.%8.%9"/>
      <w:lvlJc w:val="left"/>
      <w:pPr>
        <w:ind w:left="4200" w:hanging="1440"/>
      </w:pPr>
      <w:rPr>
        <w:rFonts w:ascii="Arial" w:hAnsi="Arial" w:cs="Arial" w:hint="default"/>
        <w:color w:val="auto"/>
        <w:sz w:val="18"/>
      </w:rPr>
    </w:lvl>
  </w:abstractNum>
  <w:abstractNum w:abstractNumId="93" w15:restartNumberingAfterBreak="0">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7E7C237F"/>
    <w:multiLevelType w:val="hybridMultilevel"/>
    <w:tmpl w:val="E424D78E"/>
    <w:lvl w:ilvl="0" w:tplc="080A0001">
      <w:start w:val="1"/>
      <w:numFmt w:val="bullet"/>
      <w:lvlText w:val=""/>
      <w:lvlJc w:val="left"/>
      <w:pPr>
        <w:ind w:left="1512" w:hanging="360"/>
      </w:pPr>
      <w:rPr>
        <w:rFonts w:ascii="Symbol" w:hAnsi="Symbol" w:hint="default"/>
      </w:rPr>
    </w:lvl>
    <w:lvl w:ilvl="1" w:tplc="080A0003" w:tentative="1">
      <w:start w:val="1"/>
      <w:numFmt w:val="bullet"/>
      <w:lvlText w:val="o"/>
      <w:lvlJc w:val="left"/>
      <w:pPr>
        <w:ind w:left="2232" w:hanging="360"/>
      </w:pPr>
      <w:rPr>
        <w:rFonts w:ascii="Courier New" w:hAnsi="Courier New" w:hint="default"/>
      </w:rPr>
    </w:lvl>
    <w:lvl w:ilvl="2" w:tplc="080A0005" w:tentative="1">
      <w:start w:val="1"/>
      <w:numFmt w:val="bullet"/>
      <w:lvlText w:val=""/>
      <w:lvlJc w:val="left"/>
      <w:pPr>
        <w:ind w:left="2952" w:hanging="360"/>
      </w:pPr>
      <w:rPr>
        <w:rFonts w:ascii="Wingdings" w:hAnsi="Wingdings" w:hint="default"/>
      </w:rPr>
    </w:lvl>
    <w:lvl w:ilvl="3" w:tplc="080A0001" w:tentative="1">
      <w:start w:val="1"/>
      <w:numFmt w:val="bullet"/>
      <w:lvlText w:val=""/>
      <w:lvlJc w:val="left"/>
      <w:pPr>
        <w:ind w:left="3672" w:hanging="360"/>
      </w:pPr>
      <w:rPr>
        <w:rFonts w:ascii="Symbol" w:hAnsi="Symbol" w:hint="default"/>
      </w:rPr>
    </w:lvl>
    <w:lvl w:ilvl="4" w:tplc="080A0003" w:tentative="1">
      <w:start w:val="1"/>
      <w:numFmt w:val="bullet"/>
      <w:lvlText w:val="o"/>
      <w:lvlJc w:val="left"/>
      <w:pPr>
        <w:ind w:left="4392" w:hanging="360"/>
      </w:pPr>
      <w:rPr>
        <w:rFonts w:ascii="Courier New" w:hAnsi="Courier New" w:hint="default"/>
      </w:rPr>
    </w:lvl>
    <w:lvl w:ilvl="5" w:tplc="080A0005" w:tentative="1">
      <w:start w:val="1"/>
      <w:numFmt w:val="bullet"/>
      <w:lvlText w:val=""/>
      <w:lvlJc w:val="left"/>
      <w:pPr>
        <w:ind w:left="5112" w:hanging="360"/>
      </w:pPr>
      <w:rPr>
        <w:rFonts w:ascii="Wingdings" w:hAnsi="Wingdings" w:hint="default"/>
      </w:rPr>
    </w:lvl>
    <w:lvl w:ilvl="6" w:tplc="080A0001" w:tentative="1">
      <w:start w:val="1"/>
      <w:numFmt w:val="bullet"/>
      <w:lvlText w:val=""/>
      <w:lvlJc w:val="left"/>
      <w:pPr>
        <w:ind w:left="5832" w:hanging="360"/>
      </w:pPr>
      <w:rPr>
        <w:rFonts w:ascii="Symbol" w:hAnsi="Symbol" w:hint="default"/>
      </w:rPr>
    </w:lvl>
    <w:lvl w:ilvl="7" w:tplc="080A0003" w:tentative="1">
      <w:start w:val="1"/>
      <w:numFmt w:val="bullet"/>
      <w:lvlText w:val="o"/>
      <w:lvlJc w:val="left"/>
      <w:pPr>
        <w:ind w:left="6552" w:hanging="360"/>
      </w:pPr>
      <w:rPr>
        <w:rFonts w:ascii="Courier New" w:hAnsi="Courier New" w:hint="default"/>
      </w:rPr>
    </w:lvl>
    <w:lvl w:ilvl="8" w:tplc="080A0005" w:tentative="1">
      <w:start w:val="1"/>
      <w:numFmt w:val="bullet"/>
      <w:lvlText w:val=""/>
      <w:lvlJc w:val="left"/>
      <w:pPr>
        <w:ind w:left="7272" w:hanging="360"/>
      </w:pPr>
      <w:rPr>
        <w:rFonts w:ascii="Wingdings" w:hAnsi="Wingdings" w:hint="default"/>
      </w:rPr>
    </w:lvl>
  </w:abstractNum>
  <w:num w:numId="1">
    <w:abstractNumId w:val="0"/>
  </w:num>
  <w:num w:numId="2">
    <w:abstractNumId w:val="3"/>
  </w:num>
  <w:num w:numId="3">
    <w:abstractNumId w:val="13"/>
  </w:num>
  <w:num w:numId="4">
    <w:abstractNumId w:val="22"/>
  </w:num>
  <w:num w:numId="5">
    <w:abstractNumId w:val="26"/>
  </w:num>
  <w:num w:numId="6">
    <w:abstractNumId w:val="58"/>
  </w:num>
  <w:num w:numId="7">
    <w:abstractNumId w:val="90"/>
  </w:num>
  <w:num w:numId="8">
    <w:abstractNumId w:val="55"/>
  </w:num>
  <w:num w:numId="9">
    <w:abstractNumId w:val="45"/>
  </w:num>
  <w:num w:numId="10">
    <w:abstractNumId w:val="77"/>
  </w:num>
  <w:num w:numId="11">
    <w:abstractNumId w:val="83"/>
  </w:num>
  <w:num w:numId="12">
    <w:abstractNumId w:val="89"/>
  </w:num>
  <w:num w:numId="13">
    <w:abstractNumId w:val="68"/>
  </w:num>
  <w:num w:numId="14">
    <w:abstractNumId w:val="91"/>
  </w:num>
  <w:num w:numId="15">
    <w:abstractNumId w:val="38"/>
  </w:num>
  <w:num w:numId="16">
    <w:abstractNumId w:val="50"/>
  </w:num>
  <w:num w:numId="17">
    <w:abstractNumId w:val="41"/>
  </w:num>
  <w:num w:numId="18">
    <w:abstractNumId w:val="62"/>
  </w:num>
  <w:num w:numId="19">
    <w:abstractNumId w:val="44"/>
  </w:num>
  <w:num w:numId="20">
    <w:abstractNumId w:val="35"/>
  </w:num>
  <w:num w:numId="21">
    <w:abstractNumId w:val="39"/>
  </w:num>
  <w:num w:numId="22">
    <w:abstractNumId w:val="71"/>
  </w:num>
  <w:num w:numId="23">
    <w:abstractNumId w:val="42"/>
  </w:num>
  <w:num w:numId="24">
    <w:abstractNumId w:val="67"/>
  </w:num>
  <w:num w:numId="25">
    <w:abstractNumId w:val="63"/>
  </w:num>
  <w:num w:numId="26">
    <w:abstractNumId w:val="32"/>
  </w:num>
  <w:num w:numId="27">
    <w:abstractNumId w:val="75"/>
  </w:num>
  <w:num w:numId="28">
    <w:abstractNumId w:val="94"/>
  </w:num>
  <w:num w:numId="29">
    <w:abstractNumId w:val="82"/>
  </w:num>
  <w:num w:numId="30">
    <w:abstractNumId w:val="78"/>
  </w:num>
  <w:num w:numId="31">
    <w:abstractNumId w:val="59"/>
  </w:num>
  <w:num w:numId="32">
    <w:abstractNumId w:val="88"/>
  </w:num>
  <w:num w:numId="33">
    <w:abstractNumId w:val="57"/>
  </w:num>
  <w:num w:numId="34">
    <w:abstractNumId w:val="54"/>
  </w:num>
  <w:num w:numId="35">
    <w:abstractNumId w:val="72"/>
  </w:num>
  <w:num w:numId="36">
    <w:abstractNumId w:val="66"/>
  </w:num>
  <w:num w:numId="37">
    <w:abstractNumId w:val="34"/>
  </w:num>
  <w:num w:numId="38">
    <w:abstractNumId w:val="73"/>
  </w:num>
  <w:num w:numId="39">
    <w:abstractNumId w:val="84"/>
  </w:num>
  <w:num w:numId="40">
    <w:abstractNumId w:val="36"/>
  </w:num>
  <w:num w:numId="41">
    <w:abstractNumId w:val="85"/>
  </w:num>
  <w:num w:numId="42">
    <w:abstractNumId w:val="31"/>
  </w:num>
  <w:num w:numId="43">
    <w:abstractNumId w:val="93"/>
  </w:num>
  <w:num w:numId="44">
    <w:abstractNumId w:val="79"/>
  </w:num>
  <w:num w:numId="45">
    <w:abstractNumId w:val="51"/>
  </w:num>
  <w:num w:numId="46">
    <w:abstractNumId w:val="53"/>
  </w:num>
  <w:num w:numId="47">
    <w:abstractNumId w:val="9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0"/>
  <w:activeWritingStyle w:appName="MSWord" w:lang="en-US"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n-US" w:vendorID="64" w:dllVersion="131078" w:nlCheck="1" w:checkStyle="0"/>
  <w:activeWritingStyle w:appName="MSWord" w:lang="pt-BR" w:vendorID="64" w:dllVersion="131078" w:nlCheck="1" w:checkStyle="0"/>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2">
      <o:colormru v:ext="edit" colors="#ff9,#ffc"/>
    </o:shapedefaults>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1C0"/>
    <w:rsid w:val="00001297"/>
    <w:rsid w:val="00001782"/>
    <w:rsid w:val="0000194F"/>
    <w:rsid w:val="000047B5"/>
    <w:rsid w:val="000049A8"/>
    <w:rsid w:val="00004E2F"/>
    <w:rsid w:val="00005417"/>
    <w:rsid w:val="00007B19"/>
    <w:rsid w:val="000104DB"/>
    <w:rsid w:val="000105AC"/>
    <w:rsid w:val="00010B9B"/>
    <w:rsid w:val="00011333"/>
    <w:rsid w:val="0001159F"/>
    <w:rsid w:val="00011E02"/>
    <w:rsid w:val="000121E7"/>
    <w:rsid w:val="00012BCC"/>
    <w:rsid w:val="00013A09"/>
    <w:rsid w:val="00014766"/>
    <w:rsid w:val="00016F50"/>
    <w:rsid w:val="000176AE"/>
    <w:rsid w:val="00017F97"/>
    <w:rsid w:val="00020495"/>
    <w:rsid w:val="000224BF"/>
    <w:rsid w:val="00022ECF"/>
    <w:rsid w:val="0002631F"/>
    <w:rsid w:val="0002702F"/>
    <w:rsid w:val="00027A0E"/>
    <w:rsid w:val="000304AD"/>
    <w:rsid w:val="00030B30"/>
    <w:rsid w:val="000311B5"/>
    <w:rsid w:val="00031318"/>
    <w:rsid w:val="00031E85"/>
    <w:rsid w:val="00032348"/>
    <w:rsid w:val="00032477"/>
    <w:rsid w:val="00033595"/>
    <w:rsid w:val="00033B97"/>
    <w:rsid w:val="000345A7"/>
    <w:rsid w:val="000349D2"/>
    <w:rsid w:val="00034F73"/>
    <w:rsid w:val="00035532"/>
    <w:rsid w:val="000358FC"/>
    <w:rsid w:val="00036348"/>
    <w:rsid w:val="00037140"/>
    <w:rsid w:val="0003739B"/>
    <w:rsid w:val="000379FD"/>
    <w:rsid w:val="00037E7D"/>
    <w:rsid w:val="00040166"/>
    <w:rsid w:val="00040A19"/>
    <w:rsid w:val="00041B87"/>
    <w:rsid w:val="00042AA9"/>
    <w:rsid w:val="000436AE"/>
    <w:rsid w:val="00044C9B"/>
    <w:rsid w:val="0004523C"/>
    <w:rsid w:val="0004525E"/>
    <w:rsid w:val="0004536C"/>
    <w:rsid w:val="0004595A"/>
    <w:rsid w:val="0004663A"/>
    <w:rsid w:val="000468B3"/>
    <w:rsid w:val="00047C02"/>
    <w:rsid w:val="0005065E"/>
    <w:rsid w:val="000509F9"/>
    <w:rsid w:val="00051406"/>
    <w:rsid w:val="00052C32"/>
    <w:rsid w:val="00052C98"/>
    <w:rsid w:val="00052D12"/>
    <w:rsid w:val="0005368E"/>
    <w:rsid w:val="00054D24"/>
    <w:rsid w:val="0005500D"/>
    <w:rsid w:val="00055196"/>
    <w:rsid w:val="00055B45"/>
    <w:rsid w:val="00055B72"/>
    <w:rsid w:val="00055CE3"/>
    <w:rsid w:val="0005685B"/>
    <w:rsid w:val="00056900"/>
    <w:rsid w:val="00056B0E"/>
    <w:rsid w:val="000603DC"/>
    <w:rsid w:val="00060B1F"/>
    <w:rsid w:val="0006162F"/>
    <w:rsid w:val="00061C28"/>
    <w:rsid w:val="00061F20"/>
    <w:rsid w:val="00062225"/>
    <w:rsid w:val="00063819"/>
    <w:rsid w:val="00063FDC"/>
    <w:rsid w:val="00064683"/>
    <w:rsid w:val="00065997"/>
    <w:rsid w:val="00066A4D"/>
    <w:rsid w:val="00066D61"/>
    <w:rsid w:val="000674C3"/>
    <w:rsid w:val="0006770B"/>
    <w:rsid w:val="00067E24"/>
    <w:rsid w:val="00070497"/>
    <w:rsid w:val="000706D1"/>
    <w:rsid w:val="00070AF2"/>
    <w:rsid w:val="000711F9"/>
    <w:rsid w:val="00071394"/>
    <w:rsid w:val="000714E8"/>
    <w:rsid w:val="0007167D"/>
    <w:rsid w:val="0007241C"/>
    <w:rsid w:val="00072ABB"/>
    <w:rsid w:val="00072B8F"/>
    <w:rsid w:val="000735DC"/>
    <w:rsid w:val="0007364D"/>
    <w:rsid w:val="00073AD7"/>
    <w:rsid w:val="00073EAB"/>
    <w:rsid w:val="000743FD"/>
    <w:rsid w:val="000748E8"/>
    <w:rsid w:val="00075033"/>
    <w:rsid w:val="000755DE"/>
    <w:rsid w:val="000765FA"/>
    <w:rsid w:val="00076CA2"/>
    <w:rsid w:val="00076D64"/>
    <w:rsid w:val="0007772D"/>
    <w:rsid w:val="0008057F"/>
    <w:rsid w:val="000805FE"/>
    <w:rsid w:val="00080ED5"/>
    <w:rsid w:val="00081297"/>
    <w:rsid w:val="000814AB"/>
    <w:rsid w:val="000814BD"/>
    <w:rsid w:val="000814C5"/>
    <w:rsid w:val="00082B31"/>
    <w:rsid w:val="00083B1A"/>
    <w:rsid w:val="00084072"/>
    <w:rsid w:val="0008500A"/>
    <w:rsid w:val="000850C6"/>
    <w:rsid w:val="00085265"/>
    <w:rsid w:val="00085501"/>
    <w:rsid w:val="00085F30"/>
    <w:rsid w:val="000865BB"/>
    <w:rsid w:val="000865C2"/>
    <w:rsid w:val="00086F67"/>
    <w:rsid w:val="00087764"/>
    <w:rsid w:val="00090701"/>
    <w:rsid w:val="00090D10"/>
    <w:rsid w:val="000914C0"/>
    <w:rsid w:val="000932B6"/>
    <w:rsid w:val="000932CE"/>
    <w:rsid w:val="0009346A"/>
    <w:rsid w:val="00093F6F"/>
    <w:rsid w:val="0009419E"/>
    <w:rsid w:val="000944EF"/>
    <w:rsid w:val="000949EE"/>
    <w:rsid w:val="00094B7B"/>
    <w:rsid w:val="00094EB1"/>
    <w:rsid w:val="0009522A"/>
    <w:rsid w:val="00095DDB"/>
    <w:rsid w:val="0009605A"/>
    <w:rsid w:val="00096B82"/>
    <w:rsid w:val="000A0539"/>
    <w:rsid w:val="000A113F"/>
    <w:rsid w:val="000A2208"/>
    <w:rsid w:val="000A2FFF"/>
    <w:rsid w:val="000A30F3"/>
    <w:rsid w:val="000A33B8"/>
    <w:rsid w:val="000A3644"/>
    <w:rsid w:val="000A3D91"/>
    <w:rsid w:val="000A3DB4"/>
    <w:rsid w:val="000A41CE"/>
    <w:rsid w:val="000A459E"/>
    <w:rsid w:val="000A4F76"/>
    <w:rsid w:val="000A528F"/>
    <w:rsid w:val="000A5314"/>
    <w:rsid w:val="000A58F8"/>
    <w:rsid w:val="000A5AAB"/>
    <w:rsid w:val="000A65EB"/>
    <w:rsid w:val="000A667C"/>
    <w:rsid w:val="000A6831"/>
    <w:rsid w:val="000A69AE"/>
    <w:rsid w:val="000A6C69"/>
    <w:rsid w:val="000A73A4"/>
    <w:rsid w:val="000A78C2"/>
    <w:rsid w:val="000B0228"/>
    <w:rsid w:val="000B0307"/>
    <w:rsid w:val="000B06E3"/>
    <w:rsid w:val="000B0A7E"/>
    <w:rsid w:val="000B0DCE"/>
    <w:rsid w:val="000B1660"/>
    <w:rsid w:val="000B16D3"/>
    <w:rsid w:val="000B202B"/>
    <w:rsid w:val="000B303B"/>
    <w:rsid w:val="000B5003"/>
    <w:rsid w:val="000B5850"/>
    <w:rsid w:val="000B5EAA"/>
    <w:rsid w:val="000B694E"/>
    <w:rsid w:val="000B6E05"/>
    <w:rsid w:val="000B77FE"/>
    <w:rsid w:val="000B7841"/>
    <w:rsid w:val="000B7B6E"/>
    <w:rsid w:val="000B7E1F"/>
    <w:rsid w:val="000C0BCC"/>
    <w:rsid w:val="000C0C78"/>
    <w:rsid w:val="000C1752"/>
    <w:rsid w:val="000C223D"/>
    <w:rsid w:val="000C2320"/>
    <w:rsid w:val="000C2F08"/>
    <w:rsid w:val="000C3F6E"/>
    <w:rsid w:val="000C43DB"/>
    <w:rsid w:val="000C50BA"/>
    <w:rsid w:val="000C511A"/>
    <w:rsid w:val="000C68AB"/>
    <w:rsid w:val="000C705B"/>
    <w:rsid w:val="000C74C0"/>
    <w:rsid w:val="000C7FD2"/>
    <w:rsid w:val="000D001C"/>
    <w:rsid w:val="000D01BA"/>
    <w:rsid w:val="000D06C6"/>
    <w:rsid w:val="000D06DF"/>
    <w:rsid w:val="000D24DC"/>
    <w:rsid w:val="000D34F4"/>
    <w:rsid w:val="000D384F"/>
    <w:rsid w:val="000D4225"/>
    <w:rsid w:val="000D4560"/>
    <w:rsid w:val="000D53A3"/>
    <w:rsid w:val="000D5598"/>
    <w:rsid w:val="000D6206"/>
    <w:rsid w:val="000D72CC"/>
    <w:rsid w:val="000D772C"/>
    <w:rsid w:val="000D78E0"/>
    <w:rsid w:val="000D79A9"/>
    <w:rsid w:val="000E12DE"/>
    <w:rsid w:val="000E19D6"/>
    <w:rsid w:val="000E2ACD"/>
    <w:rsid w:val="000E32F4"/>
    <w:rsid w:val="000E3480"/>
    <w:rsid w:val="000E49D6"/>
    <w:rsid w:val="000E5536"/>
    <w:rsid w:val="000E5740"/>
    <w:rsid w:val="000E59F8"/>
    <w:rsid w:val="000E5DDA"/>
    <w:rsid w:val="000E62D8"/>
    <w:rsid w:val="000E6552"/>
    <w:rsid w:val="000E689A"/>
    <w:rsid w:val="000E6A60"/>
    <w:rsid w:val="000E6FCC"/>
    <w:rsid w:val="000E78A8"/>
    <w:rsid w:val="000F0175"/>
    <w:rsid w:val="000F102E"/>
    <w:rsid w:val="000F288F"/>
    <w:rsid w:val="000F2C62"/>
    <w:rsid w:val="000F2DCF"/>
    <w:rsid w:val="000F2FA3"/>
    <w:rsid w:val="000F32BD"/>
    <w:rsid w:val="000F4099"/>
    <w:rsid w:val="000F4284"/>
    <w:rsid w:val="000F4CB4"/>
    <w:rsid w:val="000F541E"/>
    <w:rsid w:val="000F5CDC"/>
    <w:rsid w:val="000F7218"/>
    <w:rsid w:val="000F7A31"/>
    <w:rsid w:val="00101811"/>
    <w:rsid w:val="0010223D"/>
    <w:rsid w:val="001028FA"/>
    <w:rsid w:val="00103288"/>
    <w:rsid w:val="00103C5B"/>
    <w:rsid w:val="00104A5B"/>
    <w:rsid w:val="00105CDC"/>
    <w:rsid w:val="00105D4D"/>
    <w:rsid w:val="0010641E"/>
    <w:rsid w:val="00106E04"/>
    <w:rsid w:val="001070F7"/>
    <w:rsid w:val="001072E5"/>
    <w:rsid w:val="00107444"/>
    <w:rsid w:val="00107469"/>
    <w:rsid w:val="00110C28"/>
    <w:rsid w:val="00110D19"/>
    <w:rsid w:val="00110E3A"/>
    <w:rsid w:val="00111F24"/>
    <w:rsid w:val="00112079"/>
    <w:rsid w:val="0011217D"/>
    <w:rsid w:val="0011374A"/>
    <w:rsid w:val="0011389B"/>
    <w:rsid w:val="0011395F"/>
    <w:rsid w:val="00113FCC"/>
    <w:rsid w:val="00114381"/>
    <w:rsid w:val="00114848"/>
    <w:rsid w:val="00114AE7"/>
    <w:rsid w:val="00114C93"/>
    <w:rsid w:val="001150CB"/>
    <w:rsid w:val="0011529D"/>
    <w:rsid w:val="00115BD1"/>
    <w:rsid w:val="00116479"/>
    <w:rsid w:val="001175FA"/>
    <w:rsid w:val="00117BE5"/>
    <w:rsid w:val="00117E5F"/>
    <w:rsid w:val="001205EE"/>
    <w:rsid w:val="0012098C"/>
    <w:rsid w:val="00122002"/>
    <w:rsid w:val="0012225D"/>
    <w:rsid w:val="001222DE"/>
    <w:rsid w:val="00122665"/>
    <w:rsid w:val="001230F5"/>
    <w:rsid w:val="00123A58"/>
    <w:rsid w:val="00123E1B"/>
    <w:rsid w:val="00124AEE"/>
    <w:rsid w:val="001263C7"/>
    <w:rsid w:val="00126843"/>
    <w:rsid w:val="00130573"/>
    <w:rsid w:val="001305C6"/>
    <w:rsid w:val="0013084A"/>
    <w:rsid w:val="00130AD6"/>
    <w:rsid w:val="00130B25"/>
    <w:rsid w:val="00130B84"/>
    <w:rsid w:val="00131BFD"/>
    <w:rsid w:val="0013252E"/>
    <w:rsid w:val="00133435"/>
    <w:rsid w:val="0013431D"/>
    <w:rsid w:val="00134A4F"/>
    <w:rsid w:val="00135312"/>
    <w:rsid w:val="001353B9"/>
    <w:rsid w:val="00135CD0"/>
    <w:rsid w:val="00135EAE"/>
    <w:rsid w:val="00137027"/>
    <w:rsid w:val="0013708F"/>
    <w:rsid w:val="0013713B"/>
    <w:rsid w:val="00137CB2"/>
    <w:rsid w:val="00137DB2"/>
    <w:rsid w:val="00137E36"/>
    <w:rsid w:val="001402F6"/>
    <w:rsid w:val="00140B82"/>
    <w:rsid w:val="00140BEA"/>
    <w:rsid w:val="00140EAE"/>
    <w:rsid w:val="001416E4"/>
    <w:rsid w:val="0014257F"/>
    <w:rsid w:val="00142636"/>
    <w:rsid w:val="00142A93"/>
    <w:rsid w:val="00143181"/>
    <w:rsid w:val="0014323C"/>
    <w:rsid w:val="001435AD"/>
    <w:rsid w:val="00143954"/>
    <w:rsid w:val="00145485"/>
    <w:rsid w:val="001455C5"/>
    <w:rsid w:val="00145C5D"/>
    <w:rsid w:val="00146BE6"/>
    <w:rsid w:val="00147F9C"/>
    <w:rsid w:val="001506A3"/>
    <w:rsid w:val="00151694"/>
    <w:rsid w:val="001516C1"/>
    <w:rsid w:val="00151C57"/>
    <w:rsid w:val="00151E6F"/>
    <w:rsid w:val="00152462"/>
    <w:rsid w:val="00152C79"/>
    <w:rsid w:val="00154125"/>
    <w:rsid w:val="00154B10"/>
    <w:rsid w:val="00154EF7"/>
    <w:rsid w:val="001555C4"/>
    <w:rsid w:val="0015563F"/>
    <w:rsid w:val="001566D4"/>
    <w:rsid w:val="0015696C"/>
    <w:rsid w:val="00156A19"/>
    <w:rsid w:val="00157BBF"/>
    <w:rsid w:val="00160267"/>
    <w:rsid w:val="00160269"/>
    <w:rsid w:val="00160661"/>
    <w:rsid w:val="00160832"/>
    <w:rsid w:val="00160D39"/>
    <w:rsid w:val="00160FB5"/>
    <w:rsid w:val="001611F2"/>
    <w:rsid w:val="0016139E"/>
    <w:rsid w:val="00161512"/>
    <w:rsid w:val="00161B20"/>
    <w:rsid w:val="00161F6C"/>
    <w:rsid w:val="00162506"/>
    <w:rsid w:val="00162C38"/>
    <w:rsid w:val="00163309"/>
    <w:rsid w:val="00163CC0"/>
    <w:rsid w:val="00163CDC"/>
    <w:rsid w:val="00163FE6"/>
    <w:rsid w:val="00164136"/>
    <w:rsid w:val="00164979"/>
    <w:rsid w:val="0016574D"/>
    <w:rsid w:val="00165B90"/>
    <w:rsid w:val="00165D7F"/>
    <w:rsid w:val="0016607A"/>
    <w:rsid w:val="0016631C"/>
    <w:rsid w:val="00166D9C"/>
    <w:rsid w:val="00171377"/>
    <w:rsid w:val="001728C1"/>
    <w:rsid w:val="001731EF"/>
    <w:rsid w:val="00173C90"/>
    <w:rsid w:val="00174844"/>
    <w:rsid w:val="00174CFE"/>
    <w:rsid w:val="001755B2"/>
    <w:rsid w:val="0017740F"/>
    <w:rsid w:val="0017767D"/>
    <w:rsid w:val="00177FF4"/>
    <w:rsid w:val="001814E6"/>
    <w:rsid w:val="001827E5"/>
    <w:rsid w:val="00182A13"/>
    <w:rsid w:val="00182C69"/>
    <w:rsid w:val="00182EE0"/>
    <w:rsid w:val="00183356"/>
    <w:rsid w:val="00184E96"/>
    <w:rsid w:val="00185279"/>
    <w:rsid w:val="00185696"/>
    <w:rsid w:val="00185702"/>
    <w:rsid w:val="00185BEE"/>
    <w:rsid w:val="00185CED"/>
    <w:rsid w:val="00186CBC"/>
    <w:rsid w:val="00186F53"/>
    <w:rsid w:val="001872E9"/>
    <w:rsid w:val="00187C58"/>
    <w:rsid w:val="00187F95"/>
    <w:rsid w:val="00190397"/>
    <w:rsid w:val="00190916"/>
    <w:rsid w:val="00190CB8"/>
    <w:rsid w:val="00190E07"/>
    <w:rsid w:val="001911C2"/>
    <w:rsid w:val="00191518"/>
    <w:rsid w:val="00191D50"/>
    <w:rsid w:val="00191E5C"/>
    <w:rsid w:val="00192588"/>
    <w:rsid w:val="001925E5"/>
    <w:rsid w:val="00192F39"/>
    <w:rsid w:val="00192FE5"/>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2053"/>
    <w:rsid w:val="001A26B6"/>
    <w:rsid w:val="001A2A96"/>
    <w:rsid w:val="001A333C"/>
    <w:rsid w:val="001A3B2F"/>
    <w:rsid w:val="001A467E"/>
    <w:rsid w:val="001A49D8"/>
    <w:rsid w:val="001A4A83"/>
    <w:rsid w:val="001A4D99"/>
    <w:rsid w:val="001A52FC"/>
    <w:rsid w:val="001A662D"/>
    <w:rsid w:val="001A68A0"/>
    <w:rsid w:val="001A696A"/>
    <w:rsid w:val="001A75FC"/>
    <w:rsid w:val="001A7C79"/>
    <w:rsid w:val="001B1580"/>
    <w:rsid w:val="001B19A3"/>
    <w:rsid w:val="001B1D11"/>
    <w:rsid w:val="001B44B8"/>
    <w:rsid w:val="001B51A8"/>
    <w:rsid w:val="001B575C"/>
    <w:rsid w:val="001B67CB"/>
    <w:rsid w:val="001B6C30"/>
    <w:rsid w:val="001B6CDF"/>
    <w:rsid w:val="001B7357"/>
    <w:rsid w:val="001B762B"/>
    <w:rsid w:val="001B7B18"/>
    <w:rsid w:val="001B7BEF"/>
    <w:rsid w:val="001B7E13"/>
    <w:rsid w:val="001C0B9D"/>
    <w:rsid w:val="001C13FE"/>
    <w:rsid w:val="001C1720"/>
    <w:rsid w:val="001C2844"/>
    <w:rsid w:val="001C2A5F"/>
    <w:rsid w:val="001C2F1E"/>
    <w:rsid w:val="001C2FF8"/>
    <w:rsid w:val="001C42A4"/>
    <w:rsid w:val="001C49DC"/>
    <w:rsid w:val="001C510C"/>
    <w:rsid w:val="001C5566"/>
    <w:rsid w:val="001C5EFC"/>
    <w:rsid w:val="001C77B9"/>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0D45"/>
    <w:rsid w:val="001E174C"/>
    <w:rsid w:val="001E17C7"/>
    <w:rsid w:val="001E2265"/>
    <w:rsid w:val="001E27B8"/>
    <w:rsid w:val="001E312F"/>
    <w:rsid w:val="001E4322"/>
    <w:rsid w:val="001E4988"/>
    <w:rsid w:val="001E4B85"/>
    <w:rsid w:val="001E4F3D"/>
    <w:rsid w:val="001E6261"/>
    <w:rsid w:val="001E63B9"/>
    <w:rsid w:val="001E7B74"/>
    <w:rsid w:val="001F0AD1"/>
    <w:rsid w:val="001F0BA7"/>
    <w:rsid w:val="001F0CD1"/>
    <w:rsid w:val="001F0E71"/>
    <w:rsid w:val="001F123D"/>
    <w:rsid w:val="001F165E"/>
    <w:rsid w:val="001F171F"/>
    <w:rsid w:val="001F17F9"/>
    <w:rsid w:val="001F1F6E"/>
    <w:rsid w:val="001F2CFC"/>
    <w:rsid w:val="001F339D"/>
    <w:rsid w:val="001F4485"/>
    <w:rsid w:val="001F47F2"/>
    <w:rsid w:val="001F486D"/>
    <w:rsid w:val="001F4B1B"/>
    <w:rsid w:val="001F4B72"/>
    <w:rsid w:val="001F52B8"/>
    <w:rsid w:val="001F5778"/>
    <w:rsid w:val="001F5CD3"/>
    <w:rsid w:val="001F659A"/>
    <w:rsid w:val="001F6C6A"/>
    <w:rsid w:val="001F7550"/>
    <w:rsid w:val="00200462"/>
    <w:rsid w:val="0020101F"/>
    <w:rsid w:val="002019F7"/>
    <w:rsid w:val="00202B09"/>
    <w:rsid w:val="00202BAA"/>
    <w:rsid w:val="002041D8"/>
    <w:rsid w:val="00204742"/>
    <w:rsid w:val="00204A08"/>
    <w:rsid w:val="00205449"/>
    <w:rsid w:val="00205667"/>
    <w:rsid w:val="00206084"/>
    <w:rsid w:val="002105FC"/>
    <w:rsid w:val="002106F3"/>
    <w:rsid w:val="002107BD"/>
    <w:rsid w:val="00210C64"/>
    <w:rsid w:val="00210EF4"/>
    <w:rsid w:val="00211F0F"/>
    <w:rsid w:val="0021287B"/>
    <w:rsid w:val="00213E1F"/>
    <w:rsid w:val="002141CB"/>
    <w:rsid w:val="0021548E"/>
    <w:rsid w:val="00215EAC"/>
    <w:rsid w:val="00216038"/>
    <w:rsid w:val="0021776A"/>
    <w:rsid w:val="00217ED1"/>
    <w:rsid w:val="00220EAF"/>
    <w:rsid w:val="00220EDE"/>
    <w:rsid w:val="00221238"/>
    <w:rsid w:val="002228CB"/>
    <w:rsid w:val="00222CD3"/>
    <w:rsid w:val="0022305B"/>
    <w:rsid w:val="00223587"/>
    <w:rsid w:val="00223886"/>
    <w:rsid w:val="0022465A"/>
    <w:rsid w:val="00224EF7"/>
    <w:rsid w:val="0022565C"/>
    <w:rsid w:val="002267E3"/>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846"/>
    <w:rsid w:val="002423EF"/>
    <w:rsid w:val="0024292B"/>
    <w:rsid w:val="00242A40"/>
    <w:rsid w:val="00243DB2"/>
    <w:rsid w:val="00243EBA"/>
    <w:rsid w:val="002450D5"/>
    <w:rsid w:val="00245114"/>
    <w:rsid w:val="0024548D"/>
    <w:rsid w:val="0024571D"/>
    <w:rsid w:val="00245CFE"/>
    <w:rsid w:val="00246559"/>
    <w:rsid w:val="00246EB0"/>
    <w:rsid w:val="00246FD3"/>
    <w:rsid w:val="00247557"/>
    <w:rsid w:val="00247577"/>
    <w:rsid w:val="00247A28"/>
    <w:rsid w:val="00247F26"/>
    <w:rsid w:val="00247F6A"/>
    <w:rsid w:val="002501F6"/>
    <w:rsid w:val="002503B4"/>
    <w:rsid w:val="00250BF0"/>
    <w:rsid w:val="0025117C"/>
    <w:rsid w:val="0025120B"/>
    <w:rsid w:val="00251726"/>
    <w:rsid w:val="00251987"/>
    <w:rsid w:val="00251B75"/>
    <w:rsid w:val="00251E26"/>
    <w:rsid w:val="002531FD"/>
    <w:rsid w:val="002541DC"/>
    <w:rsid w:val="0025469B"/>
    <w:rsid w:val="00254B4D"/>
    <w:rsid w:val="00255810"/>
    <w:rsid w:val="00255D12"/>
    <w:rsid w:val="00257373"/>
    <w:rsid w:val="00257821"/>
    <w:rsid w:val="002614A4"/>
    <w:rsid w:val="00261A62"/>
    <w:rsid w:val="0026292B"/>
    <w:rsid w:val="00262940"/>
    <w:rsid w:val="0026334F"/>
    <w:rsid w:val="00263934"/>
    <w:rsid w:val="0026537B"/>
    <w:rsid w:val="00265798"/>
    <w:rsid w:val="0026661D"/>
    <w:rsid w:val="00266A38"/>
    <w:rsid w:val="00266A5B"/>
    <w:rsid w:val="00266F09"/>
    <w:rsid w:val="00267A95"/>
    <w:rsid w:val="002700CF"/>
    <w:rsid w:val="002702BD"/>
    <w:rsid w:val="002703D7"/>
    <w:rsid w:val="00270BCA"/>
    <w:rsid w:val="00271C65"/>
    <w:rsid w:val="00273213"/>
    <w:rsid w:val="0027372A"/>
    <w:rsid w:val="00273DA7"/>
    <w:rsid w:val="0027423E"/>
    <w:rsid w:val="00275196"/>
    <w:rsid w:val="00275AE1"/>
    <w:rsid w:val="002760A8"/>
    <w:rsid w:val="00276255"/>
    <w:rsid w:val="00276445"/>
    <w:rsid w:val="0027685A"/>
    <w:rsid w:val="0027785F"/>
    <w:rsid w:val="00280F67"/>
    <w:rsid w:val="00281119"/>
    <w:rsid w:val="00281941"/>
    <w:rsid w:val="00281A92"/>
    <w:rsid w:val="0028205B"/>
    <w:rsid w:val="002821EF"/>
    <w:rsid w:val="002822B2"/>
    <w:rsid w:val="002824A9"/>
    <w:rsid w:val="00282A22"/>
    <w:rsid w:val="00282A8C"/>
    <w:rsid w:val="00283079"/>
    <w:rsid w:val="0028316B"/>
    <w:rsid w:val="0028344D"/>
    <w:rsid w:val="002843ED"/>
    <w:rsid w:val="00286200"/>
    <w:rsid w:val="002865E9"/>
    <w:rsid w:val="00286BD7"/>
    <w:rsid w:val="00287B04"/>
    <w:rsid w:val="002900C8"/>
    <w:rsid w:val="002904D8"/>
    <w:rsid w:val="00290956"/>
    <w:rsid w:val="002914B6"/>
    <w:rsid w:val="00292A77"/>
    <w:rsid w:val="00292F25"/>
    <w:rsid w:val="0029353F"/>
    <w:rsid w:val="0029414E"/>
    <w:rsid w:val="00294BB9"/>
    <w:rsid w:val="00294DCF"/>
    <w:rsid w:val="00295006"/>
    <w:rsid w:val="002951FB"/>
    <w:rsid w:val="00295B9C"/>
    <w:rsid w:val="00295C0A"/>
    <w:rsid w:val="002965EA"/>
    <w:rsid w:val="002967BB"/>
    <w:rsid w:val="00296861"/>
    <w:rsid w:val="002969C1"/>
    <w:rsid w:val="00297AF7"/>
    <w:rsid w:val="002A0350"/>
    <w:rsid w:val="002A0762"/>
    <w:rsid w:val="002A0884"/>
    <w:rsid w:val="002A0D24"/>
    <w:rsid w:val="002A15D6"/>
    <w:rsid w:val="002A224F"/>
    <w:rsid w:val="002A2B5F"/>
    <w:rsid w:val="002A3082"/>
    <w:rsid w:val="002A362D"/>
    <w:rsid w:val="002A469D"/>
    <w:rsid w:val="002A5F6B"/>
    <w:rsid w:val="002A6BB3"/>
    <w:rsid w:val="002A7424"/>
    <w:rsid w:val="002A77E2"/>
    <w:rsid w:val="002B1045"/>
    <w:rsid w:val="002B12C6"/>
    <w:rsid w:val="002B14E1"/>
    <w:rsid w:val="002B1BB4"/>
    <w:rsid w:val="002B2655"/>
    <w:rsid w:val="002B285C"/>
    <w:rsid w:val="002B32F0"/>
    <w:rsid w:val="002B34B3"/>
    <w:rsid w:val="002B3ED9"/>
    <w:rsid w:val="002B43A0"/>
    <w:rsid w:val="002B4BFF"/>
    <w:rsid w:val="002B4DA1"/>
    <w:rsid w:val="002B55FB"/>
    <w:rsid w:val="002B69A9"/>
    <w:rsid w:val="002B6EF5"/>
    <w:rsid w:val="002B7122"/>
    <w:rsid w:val="002C08E5"/>
    <w:rsid w:val="002C12D4"/>
    <w:rsid w:val="002C137B"/>
    <w:rsid w:val="002C1DD9"/>
    <w:rsid w:val="002C1E25"/>
    <w:rsid w:val="002C21FB"/>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8F7"/>
    <w:rsid w:val="002D0BD5"/>
    <w:rsid w:val="002D0C85"/>
    <w:rsid w:val="002D14EC"/>
    <w:rsid w:val="002D1845"/>
    <w:rsid w:val="002D1C5D"/>
    <w:rsid w:val="002D1DDD"/>
    <w:rsid w:val="002D2EBA"/>
    <w:rsid w:val="002D317E"/>
    <w:rsid w:val="002D347A"/>
    <w:rsid w:val="002D4855"/>
    <w:rsid w:val="002D4876"/>
    <w:rsid w:val="002D58A3"/>
    <w:rsid w:val="002D68F9"/>
    <w:rsid w:val="002D6A2A"/>
    <w:rsid w:val="002D7230"/>
    <w:rsid w:val="002D7E0A"/>
    <w:rsid w:val="002D7EF0"/>
    <w:rsid w:val="002D7F16"/>
    <w:rsid w:val="002E0EE5"/>
    <w:rsid w:val="002E1D3F"/>
    <w:rsid w:val="002E1D8B"/>
    <w:rsid w:val="002E210A"/>
    <w:rsid w:val="002E229A"/>
    <w:rsid w:val="002E2A29"/>
    <w:rsid w:val="002E3BA3"/>
    <w:rsid w:val="002E3CF7"/>
    <w:rsid w:val="002E5225"/>
    <w:rsid w:val="002E58E0"/>
    <w:rsid w:val="002E58EE"/>
    <w:rsid w:val="002E632E"/>
    <w:rsid w:val="002E716A"/>
    <w:rsid w:val="002E75ED"/>
    <w:rsid w:val="002F0787"/>
    <w:rsid w:val="002F1160"/>
    <w:rsid w:val="002F119A"/>
    <w:rsid w:val="002F53A0"/>
    <w:rsid w:val="002F5589"/>
    <w:rsid w:val="002F5E19"/>
    <w:rsid w:val="002F631B"/>
    <w:rsid w:val="002F686D"/>
    <w:rsid w:val="002F6FAB"/>
    <w:rsid w:val="002F7483"/>
    <w:rsid w:val="00300086"/>
    <w:rsid w:val="003002DF"/>
    <w:rsid w:val="003002E4"/>
    <w:rsid w:val="003019F6"/>
    <w:rsid w:val="00302362"/>
    <w:rsid w:val="00302685"/>
    <w:rsid w:val="003029FC"/>
    <w:rsid w:val="00302DBA"/>
    <w:rsid w:val="0030330C"/>
    <w:rsid w:val="00303534"/>
    <w:rsid w:val="003038A6"/>
    <w:rsid w:val="003042F9"/>
    <w:rsid w:val="00304458"/>
    <w:rsid w:val="003058C2"/>
    <w:rsid w:val="00305F27"/>
    <w:rsid w:val="00306695"/>
    <w:rsid w:val="00306AEC"/>
    <w:rsid w:val="003074A5"/>
    <w:rsid w:val="00307F19"/>
    <w:rsid w:val="003101C3"/>
    <w:rsid w:val="00312413"/>
    <w:rsid w:val="00312436"/>
    <w:rsid w:val="0031275B"/>
    <w:rsid w:val="0031363F"/>
    <w:rsid w:val="0031380E"/>
    <w:rsid w:val="0031432C"/>
    <w:rsid w:val="00314AFC"/>
    <w:rsid w:val="00314EF6"/>
    <w:rsid w:val="0031691E"/>
    <w:rsid w:val="00317034"/>
    <w:rsid w:val="0031741F"/>
    <w:rsid w:val="00317BB0"/>
    <w:rsid w:val="00320560"/>
    <w:rsid w:val="003208FB"/>
    <w:rsid w:val="0032103B"/>
    <w:rsid w:val="003211E6"/>
    <w:rsid w:val="00322414"/>
    <w:rsid w:val="003224F1"/>
    <w:rsid w:val="00322BB6"/>
    <w:rsid w:val="00323C48"/>
    <w:rsid w:val="003241E6"/>
    <w:rsid w:val="00324C07"/>
    <w:rsid w:val="003258B2"/>
    <w:rsid w:val="00325AC2"/>
    <w:rsid w:val="0032686E"/>
    <w:rsid w:val="003275BF"/>
    <w:rsid w:val="0032761C"/>
    <w:rsid w:val="00327B08"/>
    <w:rsid w:val="00331E4F"/>
    <w:rsid w:val="003320E2"/>
    <w:rsid w:val="00332D04"/>
    <w:rsid w:val="003339BE"/>
    <w:rsid w:val="00333E2F"/>
    <w:rsid w:val="0033445D"/>
    <w:rsid w:val="003353BF"/>
    <w:rsid w:val="00335AF5"/>
    <w:rsid w:val="00335C25"/>
    <w:rsid w:val="00336431"/>
    <w:rsid w:val="0033775C"/>
    <w:rsid w:val="003377AF"/>
    <w:rsid w:val="003379CC"/>
    <w:rsid w:val="00337B28"/>
    <w:rsid w:val="00340582"/>
    <w:rsid w:val="00342137"/>
    <w:rsid w:val="003427E4"/>
    <w:rsid w:val="0034400F"/>
    <w:rsid w:val="003451F7"/>
    <w:rsid w:val="00345D98"/>
    <w:rsid w:val="0034655D"/>
    <w:rsid w:val="00346838"/>
    <w:rsid w:val="00346996"/>
    <w:rsid w:val="0034734C"/>
    <w:rsid w:val="0035015F"/>
    <w:rsid w:val="003503F4"/>
    <w:rsid w:val="00350582"/>
    <w:rsid w:val="00350CB0"/>
    <w:rsid w:val="00351060"/>
    <w:rsid w:val="00353672"/>
    <w:rsid w:val="00354001"/>
    <w:rsid w:val="00354F68"/>
    <w:rsid w:val="0035652E"/>
    <w:rsid w:val="00356F44"/>
    <w:rsid w:val="0035703B"/>
    <w:rsid w:val="00357F51"/>
    <w:rsid w:val="00360365"/>
    <w:rsid w:val="00360CC3"/>
    <w:rsid w:val="00361C3F"/>
    <w:rsid w:val="00361FCD"/>
    <w:rsid w:val="00362140"/>
    <w:rsid w:val="00362720"/>
    <w:rsid w:val="0036365C"/>
    <w:rsid w:val="0036482C"/>
    <w:rsid w:val="00366051"/>
    <w:rsid w:val="0036710D"/>
    <w:rsid w:val="00367882"/>
    <w:rsid w:val="00367971"/>
    <w:rsid w:val="003713C7"/>
    <w:rsid w:val="003716DE"/>
    <w:rsid w:val="003723D5"/>
    <w:rsid w:val="003727D2"/>
    <w:rsid w:val="0037295B"/>
    <w:rsid w:val="00373350"/>
    <w:rsid w:val="00373969"/>
    <w:rsid w:val="00375586"/>
    <w:rsid w:val="003755E5"/>
    <w:rsid w:val="00375B46"/>
    <w:rsid w:val="00375D02"/>
    <w:rsid w:val="00375D20"/>
    <w:rsid w:val="003771FF"/>
    <w:rsid w:val="0037744C"/>
    <w:rsid w:val="00377538"/>
    <w:rsid w:val="0038069C"/>
    <w:rsid w:val="00381533"/>
    <w:rsid w:val="003818D8"/>
    <w:rsid w:val="00381F87"/>
    <w:rsid w:val="003820C4"/>
    <w:rsid w:val="00382140"/>
    <w:rsid w:val="0038235A"/>
    <w:rsid w:val="00383FDA"/>
    <w:rsid w:val="0038514D"/>
    <w:rsid w:val="00385207"/>
    <w:rsid w:val="00386359"/>
    <w:rsid w:val="00387690"/>
    <w:rsid w:val="003902F7"/>
    <w:rsid w:val="00390C0A"/>
    <w:rsid w:val="00391505"/>
    <w:rsid w:val="00391633"/>
    <w:rsid w:val="00391A81"/>
    <w:rsid w:val="00392523"/>
    <w:rsid w:val="00392D32"/>
    <w:rsid w:val="00394134"/>
    <w:rsid w:val="00394CE5"/>
    <w:rsid w:val="00396FB1"/>
    <w:rsid w:val="003973B1"/>
    <w:rsid w:val="003A1211"/>
    <w:rsid w:val="003A1D70"/>
    <w:rsid w:val="003A2CDB"/>
    <w:rsid w:val="003A3BFE"/>
    <w:rsid w:val="003A3D9D"/>
    <w:rsid w:val="003A4F99"/>
    <w:rsid w:val="003A52F8"/>
    <w:rsid w:val="003A6AD5"/>
    <w:rsid w:val="003A6ED0"/>
    <w:rsid w:val="003A79A1"/>
    <w:rsid w:val="003B0445"/>
    <w:rsid w:val="003B0EFD"/>
    <w:rsid w:val="003B17BC"/>
    <w:rsid w:val="003B1DF2"/>
    <w:rsid w:val="003B266C"/>
    <w:rsid w:val="003B2E28"/>
    <w:rsid w:val="003B2F09"/>
    <w:rsid w:val="003B3AEE"/>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CE8"/>
    <w:rsid w:val="003C330B"/>
    <w:rsid w:val="003C40E4"/>
    <w:rsid w:val="003C4B58"/>
    <w:rsid w:val="003C5568"/>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4EF4"/>
    <w:rsid w:val="003D5186"/>
    <w:rsid w:val="003D551A"/>
    <w:rsid w:val="003D64AA"/>
    <w:rsid w:val="003D67F9"/>
    <w:rsid w:val="003D6BD1"/>
    <w:rsid w:val="003D78EC"/>
    <w:rsid w:val="003D7A52"/>
    <w:rsid w:val="003D7DAF"/>
    <w:rsid w:val="003E01F1"/>
    <w:rsid w:val="003E0474"/>
    <w:rsid w:val="003E0B46"/>
    <w:rsid w:val="003E1437"/>
    <w:rsid w:val="003E16B4"/>
    <w:rsid w:val="003E1B25"/>
    <w:rsid w:val="003E2330"/>
    <w:rsid w:val="003E357E"/>
    <w:rsid w:val="003E3864"/>
    <w:rsid w:val="003E4094"/>
    <w:rsid w:val="003E4439"/>
    <w:rsid w:val="003E6203"/>
    <w:rsid w:val="003E707D"/>
    <w:rsid w:val="003E73E1"/>
    <w:rsid w:val="003E7FE7"/>
    <w:rsid w:val="003F0E98"/>
    <w:rsid w:val="003F16C5"/>
    <w:rsid w:val="003F1E83"/>
    <w:rsid w:val="003F31D4"/>
    <w:rsid w:val="003F3622"/>
    <w:rsid w:val="003F4739"/>
    <w:rsid w:val="003F4FEA"/>
    <w:rsid w:val="003F5EE1"/>
    <w:rsid w:val="003F6357"/>
    <w:rsid w:val="003F6E6D"/>
    <w:rsid w:val="003F710D"/>
    <w:rsid w:val="003F7786"/>
    <w:rsid w:val="003F7DF7"/>
    <w:rsid w:val="0040053A"/>
    <w:rsid w:val="00400C74"/>
    <w:rsid w:val="004012AA"/>
    <w:rsid w:val="0040142B"/>
    <w:rsid w:val="004021D4"/>
    <w:rsid w:val="00402C88"/>
    <w:rsid w:val="00402EE6"/>
    <w:rsid w:val="00403B03"/>
    <w:rsid w:val="00404D73"/>
    <w:rsid w:val="0040536A"/>
    <w:rsid w:val="004068CF"/>
    <w:rsid w:val="00406AB7"/>
    <w:rsid w:val="00406AE0"/>
    <w:rsid w:val="00407335"/>
    <w:rsid w:val="004077FF"/>
    <w:rsid w:val="00407952"/>
    <w:rsid w:val="00407A57"/>
    <w:rsid w:val="00407E87"/>
    <w:rsid w:val="00410076"/>
    <w:rsid w:val="00410C4D"/>
    <w:rsid w:val="00411062"/>
    <w:rsid w:val="00411BDE"/>
    <w:rsid w:val="004120E5"/>
    <w:rsid w:val="00412A4B"/>
    <w:rsid w:val="0041318E"/>
    <w:rsid w:val="004133A4"/>
    <w:rsid w:val="00414AF5"/>
    <w:rsid w:val="00415629"/>
    <w:rsid w:val="00415983"/>
    <w:rsid w:val="00416252"/>
    <w:rsid w:val="00416DB2"/>
    <w:rsid w:val="004176AD"/>
    <w:rsid w:val="00420214"/>
    <w:rsid w:val="00420BFA"/>
    <w:rsid w:val="00421323"/>
    <w:rsid w:val="004219D3"/>
    <w:rsid w:val="00423BC9"/>
    <w:rsid w:val="00424E25"/>
    <w:rsid w:val="004251B4"/>
    <w:rsid w:val="0042534D"/>
    <w:rsid w:val="00425B25"/>
    <w:rsid w:val="00426FBF"/>
    <w:rsid w:val="00430AAC"/>
    <w:rsid w:val="00430CE6"/>
    <w:rsid w:val="00430FBF"/>
    <w:rsid w:val="0043117F"/>
    <w:rsid w:val="00431FA5"/>
    <w:rsid w:val="0043316C"/>
    <w:rsid w:val="00433582"/>
    <w:rsid w:val="004340F2"/>
    <w:rsid w:val="0043440B"/>
    <w:rsid w:val="00434A3A"/>
    <w:rsid w:val="004356B8"/>
    <w:rsid w:val="004366D6"/>
    <w:rsid w:val="004371B6"/>
    <w:rsid w:val="004379E9"/>
    <w:rsid w:val="0044090B"/>
    <w:rsid w:val="0044094E"/>
    <w:rsid w:val="00440E81"/>
    <w:rsid w:val="00441676"/>
    <w:rsid w:val="00441FAF"/>
    <w:rsid w:val="004426D6"/>
    <w:rsid w:val="004439CC"/>
    <w:rsid w:val="00444625"/>
    <w:rsid w:val="0044477D"/>
    <w:rsid w:val="00444870"/>
    <w:rsid w:val="00444D5A"/>
    <w:rsid w:val="00445345"/>
    <w:rsid w:val="00445B6E"/>
    <w:rsid w:val="00445BAD"/>
    <w:rsid w:val="00446047"/>
    <w:rsid w:val="00446595"/>
    <w:rsid w:val="0044687F"/>
    <w:rsid w:val="00446A31"/>
    <w:rsid w:val="00447467"/>
    <w:rsid w:val="0045118F"/>
    <w:rsid w:val="00451373"/>
    <w:rsid w:val="0045377D"/>
    <w:rsid w:val="00454112"/>
    <w:rsid w:val="00454CE8"/>
    <w:rsid w:val="00455BEB"/>
    <w:rsid w:val="00456D70"/>
    <w:rsid w:val="0045790D"/>
    <w:rsid w:val="00457AAD"/>
    <w:rsid w:val="00460059"/>
    <w:rsid w:val="0046021E"/>
    <w:rsid w:val="0046026E"/>
    <w:rsid w:val="00460651"/>
    <w:rsid w:val="00461985"/>
    <w:rsid w:val="004642C8"/>
    <w:rsid w:val="004655C1"/>
    <w:rsid w:val="004658E7"/>
    <w:rsid w:val="00465BB6"/>
    <w:rsid w:val="00465E32"/>
    <w:rsid w:val="004663B5"/>
    <w:rsid w:val="0046686A"/>
    <w:rsid w:val="004672F1"/>
    <w:rsid w:val="00467A86"/>
    <w:rsid w:val="00470A4F"/>
    <w:rsid w:val="00470B75"/>
    <w:rsid w:val="00472183"/>
    <w:rsid w:val="00472D6F"/>
    <w:rsid w:val="004730C6"/>
    <w:rsid w:val="004734F8"/>
    <w:rsid w:val="00473526"/>
    <w:rsid w:val="00473D3E"/>
    <w:rsid w:val="00474213"/>
    <w:rsid w:val="00474E6B"/>
    <w:rsid w:val="00475B26"/>
    <w:rsid w:val="00475BD0"/>
    <w:rsid w:val="00476227"/>
    <w:rsid w:val="0047635C"/>
    <w:rsid w:val="00476506"/>
    <w:rsid w:val="00476684"/>
    <w:rsid w:val="00476874"/>
    <w:rsid w:val="00477540"/>
    <w:rsid w:val="0047754C"/>
    <w:rsid w:val="00477E22"/>
    <w:rsid w:val="0048079D"/>
    <w:rsid w:val="004817DB"/>
    <w:rsid w:val="00481852"/>
    <w:rsid w:val="00482C04"/>
    <w:rsid w:val="00482F50"/>
    <w:rsid w:val="004834C3"/>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1FC3"/>
    <w:rsid w:val="00493484"/>
    <w:rsid w:val="00493679"/>
    <w:rsid w:val="00495549"/>
    <w:rsid w:val="0049644C"/>
    <w:rsid w:val="0049711A"/>
    <w:rsid w:val="0049774A"/>
    <w:rsid w:val="004A09CE"/>
    <w:rsid w:val="004A1017"/>
    <w:rsid w:val="004A1F6F"/>
    <w:rsid w:val="004A21E7"/>
    <w:rsid w:val="004A25EB"/>
    <w:rsid w:val="004A28EF"/>
    <w:rsid w:val="004A2956"/>
    <w:rsid w:val="004A31F8"/>
    <w:rsid w:val="004A506C"/>
    <w:rsid w:val="004A50BF"/>
    <w:rsid w:val="004A5618"/>
    <w:rsid w:val="004A6A08"/>
    <w:rsid w:val="004A6E0A"/>
    <w:rsid w:val="004A7432"/>
    <w:rsid w:val="004A77D6"/>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50F7"/>
    <w:rsid w:val="004B6C09"/>
    <w:rsid w:val="004B7CFB"/>
    <w:rsid w:val="004C05AF"/>
    <w:rsid w:val="004C0F33"/>
    <w:rsid w:val="004C10F4"/>
    <w:rsid w:val="004C15E2"/>
    <w:rsid w:val="004C2AB6"/>
    <w:rsid w:val="004C2ACF"/>
    <w:rsid w:val="004C3656"/>
    <w:rsid w:val="004C3BA1"/>
    <w:rsid w:val="004C591D"/>
    <w:rsid w:val="004C79FE"/>
    <w:rsid w:val="004D0327"/>
    <w:rsid w:val="004D0D0A"/>
    <w:rsid w:val="004D1261"/>
    <w:rsid w:val="004D141C"/>
    <w:rsid w:val="004D16DC"/>
    <w:rsid w:val="004D178A"/>
    <w:rsid w:val="004D2282"/>
    <w:rsid w:val="004D2D4C"/>
    <w:rsid w:val="004D3BEE"/>
    <w:rsid w:val="004D3D36"/>
    <w:rsid w:val="004D4178"/>
    <w:rsid w:val="004D49FC"/>
    <w:rsid w:val="004D5358"/>
    <w:rsid w:val="004D59A5"/>
    <w:rsid w:val="004D5D33"/>
    <w:rsid w:val="004D6A1E"/>
    <w:rsid w:val="004D7C2B"/>
    <w:rsid w:val="004E032E"/>
    <w:rsid w:val="004E0CC6"/>
    <w:rsid w:val="004E29CE"/>
    <w:rsid w:val="004E355C"/>
    <w:rsid w:val="004E412C"/>
    <w:rsid w:val="004E468E"/>
    <w:rsid w:val="004E4F69"/>
    <w:rsid w:val="004E54A9"/>
    <w:rsid w:val="004E5720"/>
    <w:rsid w:val="004E5BB8"/>
    <w:rsid w:val="004E6218"/>
    <w:rsid w:val="004E658C"/>
    <w:rsid w:val="004E6897"/>
    <w:rsid w:val="004E71E2"/>
    <w:rsid w:val="004E729A"/>
    <w:rsid w:val="004F0F59"/>
    <w:rsid w:val="004F1026"/>
    <w:rsid w:val="004F1127"/>
    <w:rsid w:val="004F1331"/>
    <w:rsid w:val="004F1C42"/>
    <w:rsid w:val="004F1FCA"/>
    <w:rsid w:val="004F4CAC"/>
    <w:rsid w:val="004F5105"/>
    <w:rsid w:val="004F52D0"/>
    <w:rsid w:val="004F532E"/>
    <w:rsid w:val="004F5578"/>
    <w:rsid w:val="004F5E83"/>
    <w:rsid w:val="004F635A"/>
    <w:rsid w:val="004F63FB"/>
    <w:rsid w:val="004F678E"/>
    <w:rsid w:val="004F6993"/>
    <w:rsid w:val="004F7731"/>
    <w:rsid w:val="00500F02"/>
    <w:rsid w:val="00501BDB"/>
    <w:rsid w:val="005028CC"/>
    <w:rsid w:val="00502E04"/>
    <w:rsid w:val="005032A5"/>
    <w:rsid w:val="0050367D"/>
    <w:rsid w:val="00504B6A"/>
    <w:rsid w:val="00506538"/>
    <w:rsid w:val="00506652"/>
    <w:rsid w:val="0050709F"/>
    <w:rsid w:val="00507840"/>
    <w:rsid w:val="005079C3"/>
    <w:rsid w:val="00507BED"/>
    <w:rsid w:val="00510BC1"/>
    <w:rsid w:val="005113CF"/>
    <w:rsid w:val="00513D57"/>
    <w:rsid w:val="00513E2F"/>
    <w:rsid w:val="00513E33"/>
    <w:rsid w:val="00514344"/>
    <w:rsid w:val="00515D1A"/>
    <w:rsid w:val="0051603D"/>
    <w:rsid w:val="00516CCA"/>
    <w:rsid w:val="0051753D"/>
    <w:rsid w:val="0051764A"/>
    <w:rsid w:val="00517795"/>
    <w:rsid w:val="005179CA"/>
    <w:rsid w:val="0052027D"/>
    <w:rsid w:val="005204ED"/>
    <w:rsid w:val="00521A52"/>
    <w:rsid w:val="0052210E"/>
    <w:rsid w:val="00523204"/>
    <w:rsid w:val="00523C29"/>
    <w:rsid w:val="0052471A"/>
    <w:rsid w:val="005249CC"/>
    <w:rsid w:val="00524B51"/>
    <w:rsid w:val="00524CDC"/>
    <w:rsid w:val="005251B6"/>
    <w:rsid w:val="0052562F"/>
    <w:rsid w:val="00525920"/>
    <w:rsid w:val="00526031"/>
    <w:rsid w:val="0052610B"/>
    <w:rsid w:val="00527022"/>
    <w:rsid w:val="005275B3"/>
    <w:rsid w:val="00533D81"/>
    <w:rsid w:val="00533E03"/>
    <w:rsid w:val="00533E1A"/>
    <w:rsid w:val="005344B1"/>
    <w:rsid w:val="00534B89"/>
    <w:rsid w:val="00534BC8"/>
    <w:rsid w:val="0053546C"/>
    <w:rsid w:val="00535485"/>
    <w:rsid w:val="005354BE"/>
    <w:rsid w:val="005356F7"/>
    <w:rsid w:val="00536015"/>
    <w:rsid w:val="005366E5"/>
    <w:rsid w:val="0053679E"/>
    <w:rsid w:val="00540552"/>
    <w:rsid w:val="00541305"/>
    <w:rsid w:val="00541478"/>
    <w:rsid w:val="005417E6"/>
    <w:rsid w:val="0054547B"/>
    <w:rsid w:val="00545CCA"/>
    <w:rsid w:val="00545FE9"/>
    <w:rsid w:val="00546572"/>
    <w:rsid w:val="00546C06"/>
    <w:rsid w:val="0054733F"/>
    <w:rsid w:val="00547440"/>
    <w:rsid w:val="00551316"/>
    <w:rsid w:val="00551529"/>
    <w:rsid w:val="00551E30"/>
    <w:rsid w:val="00552416"/>
    <w:rsid w:val="0055245C"/>
    <w:rsid w:val="0055248C"/>
    <w:rsid w:val="005530E3"/>
    <w:rsid w:val="00553122"/>
    <w:rsid w:val="00553D7B"/>
    <w:rsid w:val="005540F8"/>
    <w:rsid w:val="005545D5"/>
    <w:rsid w:val="005561F8"/>
    <w:rsid w:val="005566AC"/>
    <w:rsid w:val="00556CFF"/>
    <w:rsid w:val="00557F6D"/>
    <w:rsid w:val="00560B7E"/>
    <w:rsid w:val="00560D60"/>
    <w:rsid w:val="00563981"/>
    <w:rsid w:val="0056403F"/>
    <w:rsid w:val="00565032"/>
    <w:rsid w:val="005678ED"/>
    <w:rsid w:val="00567AFC"/>
    <w:rsid w:val="005702FC"/>
    <w:rsid w:val="005709F5"/>
    <w:rsid w:val="00571438"/>
    <w:rsid w:val="0057192A"/>
    <w:rsid w:val="00571AB3"/>
    <w:rsid w:val="00571F5A"/>
    <w:rsid w:val="00572509"/>
    <w:rsid w:val="00573741"/>
    <w:rsid w:val="00573E76"/>
    <w:rsid w:val="005740C9"/>
    <w:rsid w:val="005741E5"/>
    <w:rsid w:val="00574AA7"/>
    <w:rsid w:val="005758AD"/>
    <w:rsid w:val="0057682D"/>
    <w:rsid w:val="00576CCA"/>
    <w:rsid w:val="00577572"/>
    <w:rsid w:val="00577B7F"/>
    <w:rsid w:val="0058044F"/>
    <w:rsid w:val="0058077F"/>
    <w:rsid w:val="00580D52"/>
    <w:rsid w:val="00580EEB"/>
    <w:rsid w:val="00581E11"/>
    <w:rsid w:val="00583387"/>
    <w:rsid w:val="0058361A"/>
    <w:rsid w:val="00583919"/>
    <w:rsid w:val="0058413E"/>
    <w:rsid w:val="005842FA"/>
    <w:rsid w:val="00584F56"/>
    <w:rsid w:val="00585043"/>
    <w:rsid w:val="00585881"/>
    <w:rsid w:val="00586A3A"/>
    <w:rsid w:val="00587260"/>
    <w:rsid w:val="00587EDA"/>
    <w:rsid w:val="00590246"/>
    <w:rsid w:val="00590904"/>
    <w:rsid w:val="00590C9B"/>
    <w:rsid w:val="005910BA"/>
    <w:rsid w:val="005919EF"/>
    <w:rsid w:val="00593418"/>
    <w:rsid w:val="00593D2F"/>
    <w:rsid w:val="005945FF"/>
    <w:rsid w:val="005956F7"/>
    <w:rsid w:val="00597C67"/>
    <w:rsid w:val="00597F16"/>
    <w:rsid w:val="00597F3E"/>
    <w:rsid w:val="005A051B"/>
    <w:rsid w:val="005A05AB"/>
    <w:rsid w:val="005A05F6"/>
    <w:rsid w:val="005A1FCC"/>
    <w:rsid w:val="005A22EB"/>
    <w:rsid w:val="005A29BB"/>
    <w:rsid w:val="005A2FC9"/>
    <w:rsid w:val="005A36F2"/>
    <w:rsid w:val="005A39BD"/>
    <w:rsid w:val="005A4F29"/>
    <w:rsid w:val="005A5506"/>
    <w:rsid w:val="005A59F5"/>
    <w:rsid w:val="005A645D"/>
    <w:rsid w:val="005A64EF"/>
    <w:rsid w:val="005A736F"/>
    <w:rsid w:val="005B08C3"/>
    <w:rsid w:val="005B0A69"/>
    <w:rsid w:val="005B227A"/>
    <w:rsid w:val="005B2C5E"/>
    <w:rsid w:val="005B3B25"/>
    <w:rsid w:val="005B4C5E"/>
    <w:rsid w:val="005B4DBE"/>
    <w:rsid w:val="005B4ED7"/>
    <w:rsid w:val="005B54CF"/>
    <w:rsid w:val="005B5855"/>
    <w:rsid w:val="005B5A0B"/>
    <w:rsid w:val="005B694B"/>
    <w:rsid w:val="005B6AE1"/>
    <w:rsid w:val="005B6DC0"/>
    <w:rsid w:val="005B741C"/>
    <w:rsid w:val="005C0255"/>
    <w:rsid w:val="005C0B2E"/>
    <w:rsid w:val="005C0FAD"/>
    <w:rsid w:val="005C18DE"/>
    <w:rsid w:val="005C266A"/>
    <w:rsid w:val="005C2854"/>
    <w:rsid w:val="005C2E1B"/>
    <w:rsid w:val="005C4256"/>
    <w:rsid w:val="005C627D"/>
    <w:rsid w:val="005C68EF"/>
    <w:rsid w:val="005C702C"/>
    <w:rsid w:val="005D1CCC"/>
    <w:rsid w:val="005D2488"/>
    <w:rsid w:val="005D27FF"/>
    <w:rsid w:val="005D3885"/>
    <w:rsid w:val="005D466C"/>
    <w:rsid w:val="005D46F0"/>
    <w:rsid w:val="005D55A0"/>
    <w:rsid w:val="005D55CE"/>
    <w:rsid w:val="005D5DCC"/>
    <w:rsid w:val="005D70CD"/>
    <w:rsid w:val="005D710F"/>
    <w:rsid w:val="005D7946"/>
    <w:rsid w:val="005D7D5C"/>
    <w:rsid w:val="005E071F"/>
    <w:rsid w:val="005E2172"/>
    <w:rsid w:val="005E3E3D"/>
    <w:rsid w:val="005E5208"/>
    <w:rsid w:val="005E569D"/>
    <w:rsid w:val="005E59E7"/>
    <w:rsid w:val="005E62DE"/>
    <w:rsid w:val="005E673D"/>
    <w:rsid w:val="005E6D49"/>
    <w:rsid w:val="005E7A0A"/>
    <w:rsid w:val="005E7BE0"/>
    <w:rsid w:val="005E7FE0"/>
    <w:rsid w:val="005F0C2E"/>
    <w:rsid w:val="005F0E59"/>
    <w:rsid w:val="005F1EBB"/>
    <w:rsid w:val="005F24D3"/>
    <w:rsid w:val="005F2853"/>
    <w:rsid w:val="005F2C84"/>
    <w:rsid w:val="005F37CD"/>
    <w:rsid w:val="005F42E2"/>
    <w:rsid w:val="005F4859"/>
    <w:rsid w:val="005F4F81"/>
    <w:rsid w:val="005F52C5"/>
    <w:rsid w:val="005F638B"/>
    <w:rsid w:val="005F67F4"/>
    <w:rsid w:val="005F7065"/>
    <w:rsid w:val="005F74E7"/>
    <w:rsid w:val="005F79BA"/>
    <w:rsid w:val="005F7A62"/>
    <w:rsid w:val="00600100"/>
    <w:rsid w:val="00600434"/>
    <w:rsid w:val="0060196F"/>
    <w:rsid w:val="00602400"/>
    <w:rsid w:val="00602487"/>
    <w:rsid w:val="006026C0"/>
    <w:rsid w:val="00602850"/>
    <w:rsid w:val="0060317C"/>
    <w:rsid w:val="00603294"/>
    <w:rsid w:val="00604B88"/>
    <w:rsid w:val="00604D12"/>
    <w:rsid w:val="006050F7"/>
    <w:rsid w:val="00605250"/>
    <w:rsid w:val="00605515"/>
    <w:rsid w:val="00605E22"/>
    <w:rsid w:val="00605EAF"/>
    <w:rsid w:val="006075E6"/>
    <w:rsid w:val="00607859"/>
    <w:rsid w:val="006102FA"/>
    <w:rsid w:val="0061055E"/>
    <w:rsid w:val="00610B20"/>
    <w:rsid w:val="006111C7"/>
    <w:rsid w:val="006112B5"/>
    <w:rsid w:val="00612D1D"/>
    <w:rsid w:val="00614653"/>
    <w:rsid w:val="00614672"/>
    <w:rsid w:val="00615155"/>
    <w:rsid w:val="00615257"/>
    <w:rsid w:val="00616310"/>
    <w:rsid w:val="006164F0"/>
    <w:rsid w:val="00617DC3"/>
    <w:rsid w:val="00620C2B"/>
    <w:rsid w:val="00620E8E"/>
    <w:rsid w:val="00621437"/>
    <w:rsid w:val="00621581"/>
    <w:rsid w:val="006223C7"/>
    <w:rsid w:val="006224D5"/>
    <w:rsid w:val="006225ED"/>
    <w:rsid w:val="00623404"/>
    <w:rsid w:val="0062365F"/>
    <w:rsid w:val="00624477"/>
    <w:rsid w:val="00625025"/>
    <w:rsid w:val="0062600D"/>
    <w:rsid w:val="0062627A"/>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67F5"/>
    <w:rsid w:val="00637156"/>
    <w:rsid w:val="006373E9"/>
    <w:rsid w:val="006378FB"/>
    <w:rsid w:val="006379DA"/>
    <w:rsid w:val="00641EA6"/>
    <w:rsid w:val="00643183"/>
    <w:rsid w:val="006436AE"/>
    <w:rsid w:val="00643EC9"/>
    <w:rsid w:val="0064583C"/>
    <w:rsid w:val="00645A5D"/>
    <w:rsid w:val="006464F7"/>
    <w:rsid w:val="006509DD"/>
    <w:rsid w:val="00650E73"/>
    <w:rsid w:val="00651110"/>
    <w:rsid w:val="00651390"/>
    <w:rsid w:val="006516E0"/>
    <w:rsid w:val="006517CB"/>
    <w:rsid w:val="006519E0"/>
    <w:rsid w:val="00652306"/>
    <w:rsid w:val="006525E4"/>
    <w:rsid w:val="006531CD"/>
    <w:rsid w:val="00653304"/>
    <w:rsid w:val="00653FEB"/>
    <w:rsid w:val="0065418E"/>
    <w:rsid w:val="006551F6"/>
    <w:rsid w:val="00655344"/>
    <w:rsid w:val="00657351"/>
    <w:rsid w:val="00657566"/>
    <w:rsid w:val="00657847"/>
    <w:rsid w:val="00657A26"/>
    <w:rsid w:val="006603DF"/>
    <w:rsid w:val="0066305E"/>
    <w:rsid w:val="00663762"/>
    <w:rsid w:val="00663AFC"/>
    <w:rsid w:val="00663CA8"/>
    <w:rsid w:val="006642F8"/>
    <w:rsid w:val="00665AA3"/>
    <w:rsid w:val="006669AC"/>
    <w:rsid w:val="00666AC4"/>
    <w:rsid w:val="00667382"/>
    <w:rsid w:val="00667BC3"/>
    <w:rsid w:val="00667D8D"/>
    <w:rsid w:val="00670219"/>
    <w:rsid w:val="00670F5E"/>
    <w:rsid w:val="00671124"/>
    <w:rsid w:val="006715F3"/>
    <w:rsid w:val="00671D45"/>
    <w:rsid w:val="00672A1D"/>
    <w:rsid w:val="00672D77"/>
    <w:rsid w:val="006743B5"/>
    <w:rsid w:val="00674775"/>
    <w:rsid w:val="00674CCD"/>
    <w:rsid w:val="00674D10"/>
    <w:rsid w:val="00675C37"/>
    <w:rsid w:val="0067683A"/>
    <w:rsid w:val="006778B2"/>
    <w:rsid w:val="006805A9"/>
    <w:rsid w:val="006806D9"/>
    <w:rsid w:val="00680A2E"/>
    <w:rsid w:val="00681EFA"/>
    <w:rsid w:val="006827BA"/>
    <w:rsid w:val="00683DF2"/>
    <w:rsid w:val="00683FF5"/>
    <w:rsid w:val="0068443B"/>
    <w:rsid w:val="00685831"/>
    <w:rsid w:val="00685C18"/>
    <w:rsid w:val="0068791B"/>
    <w:rsid w:val="00687BF1"/>
    <w:rsid w:val="0069018A"/>
    <w:rsid w:val="00690C53"/>
    <w:rsid w:val="00691248"/>
    <w:rsid w:val="00691440"/>
    <w:rsid w:val="006916BC"/>
    <w:rsid w:val="0069267F"/>
    <w:rsid w:val="00692A4B"/>
    <w:rsid w:val="00692D37"/>
    <w:rsid w:val="00693A6F"/>
    <w:rsid w:val="00693A9F"/>
    <w:rsid w:val="00693FDE"/>
    <w:rsid w:val="00695EAE"/>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B03DE"/>
    <w:rsid w:val="006B050D"/>
    <w:rsid w:val="006B1A90"/>
    <w:rsid w:val="006B1BB0"/>
    <w:rsid w:val="006B1C71"/>
    <w:rsid w:val="006B212B"/>
    <w:rsid w:val="006B2138"/>
    <w:rsid w:val="006B22A6"/>
    <w:rsid w:val="006B2CA0"/>
    <w:rsid w:val="006B3ABC"/>
    <w:rsid w:val="006B3BE3"/>
    <w:rsid w:val="006B3D69"/>
    <w:rsid w:val="006B3F12"/>
    <w:rsid w:val="006B5389"/>
    <w:rsid w:val="006B64DA"/>
    <w:rsid w:val="006B720F"/>
    <w:rsid w:val="006C19F6"/>
    <w:rsid w:val="006C1F7C"/>
    <w:rsid w:val="006C29AB"/>
    <w:rsid w:val="006C3397"/>
    <w:rsid w:val="006C36F3"/>
    <w:rsid w:val="006C3D4A"/>
    <w:rsid w:val="006C4F1E"/>
    <w:rsid w:val="006C53FD"/>
    <w:rsid w:val="006C60C0"/>
    <w:rsid w:val="006C67EF"/>
    <w:rsid w:val="006C75D6"/>
    <w:rsid w:val="006C772D"/>
    <w:rsid w:val="006D01D7"/>
    <w:rsid w:val="006D1038"/>
    <w:rsid w:val="006D1182"/>
    <w:rsid w:val="006D1235"/>
    <w:rsid w:val="006D16E0"/>
    <w:rsid w:val="006D364F"/>
    <w:rsid w:val="006D3AFC"/>
    <w:rsid w:val="006D51B4"/>
    <w:rsid w:val="006D51E3"/>
    <w:rsid w:val="006D5B26"/>
    <w:rsid w:val="006D71E6"/>
    <w:rsid w:val="006E027E"/>
    <w:rsid w:val="006E03D9"/>
    <w:rsid w:val="006E119F"/>
    <w:rsid w:val="006E11C8"/>
    <w:rsid w:val="006E14F8"/>
    <w:rsid w:val="006E17DF"/>
    <w:rsid w:val="006E2371"/>
    <w:rsid w:val="006E2577"/>
    <w:rsid w:val="006E2F4F"/>
    <w:rsid w:val="006E3782"/>
    <w:rsid w:val="006E4081"/>
    <w:rsid w:val="006E42A9"/>
    <w:rsid w:val="006E4BC2"/>
    <w:rsid w:val="006E4E5F"/>
    <w:rsid w:val="006E5616"/>
    <w:rsid w:val="006E59BA"/>
    <w:rsid w:val="006E5EED"/>
    <w:rsid w:val="006E6F19"/>
    <w:rsid w:val="006E70DF"/>
    <w:rsid w:val="006E73E1"/>
    <w:rsid w:val="006E7492"/>
    <w:rsid w:val="006E756B"/>
    <w:rsid w:val="006E78EB"/>
    <w:rsid w:val="006F07F3"/>
    <w:rsid w:val="006F0F4D"/>
    <w:rsid w:val="006F1B6B"/>
    <w:rsid w:val="006F2BAA"/>
    <w:rsid w:val="006F32AA"/>
    <w:rsid w:val="006F3801"/>
    <w:rsid w:val="006F3A19"/>
    <w:rsid w:val="006F4017"/>
    <w:rsid w:val="006F4755"/>
    <w:rsid w:val="006F4DDC"/>
    <w:rsid w:val="006F5265"/>
    <w:rsid w:val="006F53CF"/>
    <w:rsid w:val="006F54B8"/>
    <w:rsid w:val="006F687C"/>
    <w:rsid w:val="006F68FB"/>
    <w:rsid w:val="006F7D82"/>
    <w:rsid w:val="007001B8"/>
    <w:rsid w:val="007006C4"/>
    <w:rsid w:val="0070142C"/>
    <w:rsid w:val="00701B97"/>
    <w:rsid w:val="007020A5"/>
    <w:rsid w:val="00702273"/>
    <w:rsid w:val="00702ECB"/>
    <w:rsid w:val="00702EFF"/>
    <w:rsid w:val="00703053"/>
    <w:rsid w:val="00703861"/>
    <w:rsid w:val="007041F9"/>
    <w:rsid w:val="00704A64"/>
    <w:rsid w:val="0070539D"/>
    <w:rsid w:val="007066A0"/>
    <w:rsid w:val="00707BE4"/>
    <w:rsid w:val="00710031"/>
    <w:rsid w:val="00711D2F"/>
    <w:rsid w:val="00712834"/>
    <w:rsid w:val="00714014"/>
    <w:rsid w:val="007159D3"/>
    <w:rsid w:val="00715D6E"/>
    <w:rsid w:val="0071611F"/>
    <w:rsid w:val="007176B2"/>
    <w:rsid w:val="0072087A"/>
    <w:rsid w:val="00720EC9"/>
    <w:rsid w:val="00721418"/>
    <w:rsid w:val="00721937"/>
    <w:rsid w:val="00721FE4"/>
    <w:rsid w:val="00722125"/>
    <w:rsid w:val="00722A76"/>
    <w:rsid w:val="007238FD"/>
    <w:rsid w:val="007248F0"/>
    <w:rsid w:val="00724E2B"/>
    <w:rsid w:val="007254D0"/>
    <w:rsid w:val="007259C1"/>
    <w:rsid w:val="00725FEF"/>
    <w:rsid w:val="00727E3D"/>
    <w:rsid w:val="00730F3A"/>
    <w:rsid w:val="00731515"/>
    <w:rsid w:val="00732286"/>
    <w:rsid w:val="0073331B"/>
    <w:rsid w:val="007334BC"/>
    <w:rsid w:val="00733A21"/>
    <w:rsid w:val="007358E0"/>
    <w:rsid w:val="007363AF"/>
    <w:rsid w:val="00736504"/>
    <w:rsid w:val="007372CD"/>
    <w:rsid w:val="00737A8A"/>
    <w:rsid w:val="00740280"/>
    <w:rsid w:val="007416CF"/>
    <w:rsid w:val="00743517"/>
    <w:rsid w:val="00743AA1"/>
    <w:rsid w:val="0074430E"/>
    <w:rsid w:val="0074440F"/>
    <w:rsid w:val="0074465D"/>
    <w:rsid w:val="0074485A"/>
    <w:rsid w:val="007455FF"/>
    <w:rsid w:val="00746253"/>
    <w:rsid w:val="0074655A"/>
    <w:rsid w:val="007466E5"/>
    <w:rsid w:val="0074676E"/>
    <w:rsid w:val="007469C5"/>
    <w:rsid w:val="00746FC0"/>
    <w:rsid w:val="0074745E"/>
    <w:rsid w:val="007476E9"/>
    <w:rsid w:val="0074797D"/>
    <w:rsid w:val="0075051E"/>
    <w:rsid w:val="007505B5"/>
    <w:rsid w:val="00750661"/>
    <w:rsid w:val="00750B52"/>
    <w:rsid w:val="007510C4"/>
    <w:rsid w:val="00751B15"/>
    <w:rsid w:val="00752455"/>
    <w:rsid w:val="0075287C"/>
    <w:rsid w:val="00753880"/>
    <w:rsid w:val="00753BBF"/>
    <w:rsid w:val="00753D0A"/>
    <w:rsid w:val="0075473B"/>
    <w:rsid w:val="007548DC"/>
    <w:rsid w:val="007554CB"/>
    <w:rsid w:val="007558F8"/>
    <w:rsid w:val="00756578"/>
    <w:rsid w:val="007566A6"/>
    <w:rsid w:val="00756812"/>
    <w:rsid w:val="007569C7"/>
    <w:rsid w:val="007571D7"/>
    <w:rsid w:val="00757AFE"/>
    <w:rsid w:val="00757B52"/>
    <w:rsid w:val="0076047F"/>
    <w:rsid w:val="0076093F"/>
    <w:rsid w:val="00760DF1"/>
    <w:rsid w:val="0076270F"/>
    <w:rsid w:val="00762837"/>
    <w:rsid w:val="00762FDE"/>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386"/>
    <w:rsid w:val="00775E59"/>
    <w:rsid w:val="00775EEB"/>
    <w:rsid w:val="00776C34"/>
    <w:rsid w:val="00776DC0"/>
    <w:rsid w:val="00776E44"/>
    <w:rsid w:val="007803B7"/>
    <w:rsid w:val="00780B24"/>
    <w:rsid w:val="007813E6"/>
    <w:rsid w:val="00781B4A"/>
    <w:rsid w:val="0078276D"/>
    <w:rsid w:val="00782A22"/>
    <w:rsid w:val="007835E0"/>
    <w:rsid w:val="00783EE0"/>
    <w:rsid w:val="007846FB"/>
    <w:rsid w:val="007856A1"/>
    <w:rsid w:val="00785713"/>
    <w:rsid w:val="00785FB2"/>
    <w:rsid w:val="00786018"/>
    <w:rsid w:val="007862C7"/>
    <w:rsid w:val="00786325"/>
    <w:rsid w:val="00786B83"/>
    <w:rsid w:val="00786F34"/>
    <w:rsid w:val="007875E2"/>
    <w:rsid w:val="007879E4"/>
    <w:rsid w:val="00791BC3"/>
    <w:rsid w:val="00791C52"/>
    <w:rsid w:val="00791E37"/>
    <w:rsid w:val="00792B4C"/>
    <w:rsid w:val="0079391F"/>
    <w:rsid w:val="00793FBA"/>
    <w:rsid w:val="007947EB"/>
    <w:rsid w:val="00794D77"/>
    <w:rsid w:val="007965E1"/>
    <w:rsid w:val="007976F5"/>
    <w:rsid w:val="007A0EFE"/>
    <w:rsid w:val="007A0FC1"/>
    <w:rsid w:val="007A1490"/>
    <w:rsid w:val="007A169A"/>
    <w:rsid w:val="007A176A"/>
    <w:rsid w:val="007A1AA1"/>
    <w:rsid w:val="007A1AC5"/>
    <w:rsid w:val="007A1B40"/>
    <w:rsid w:val="007A1CEB"/>
    <w:rsid w:val="007A1DA9"/>
    <w:rsid w:val="007A1E29"/>
    <w:rsid w:val="007A289C"/>
    <w:rsid w:val="007A30FC"/>
    <w:rsid w:val="007A3829"/>
    <w:rsid w:val="007A509A"/>
    <w:rsid w:val="007A6B03"/>
    <w:rsid w:val="007A6EFF"/>
    <w:rsid w:val="007A71C9"/>
    <w:rsid w:val="007A71F1"/>
    <w:rsid w:val="007A762C"/>
    <w:rsid w:val="007A7FE3"/>
    <w:rsid w:val="007B0925"/>
    <w:rsid w:val="007B15F2"/>
    <w:rsid w:val="007B24C3"/>
    <w:rsid w:val="007B3013"/>
    <w:rsid w:val="007B3910"/>
    <w:rsid w:val="007B3F94"/>
    <w:rsid w:val="007B4891"/>
    <w:rsid w:val="007B5C76"/>
    <w:rsid w:val="007B6172"/>
    <w:rsid w:val="007B63EC"/>
    <w:rsid w:val="007B7732"/>
    <w:rsid w:val="007C04EA"/>
    <w:rsid w:val="007C0924"/>
    <w:rsid w:val="007C0C09"/>
    <w:rsid w:val="007C1C36"/>
    <w:rsid w:val="007C204A"/>
    <w:rsid w:val="007C209C"/>
    <w:rsid w:val="007C21A9"/>
    <w:rsid w:val="007C3258"/>
    <w:rsid w:val="007C4FFC"/>
    <w:rsid w:val="007C54A2"/>
    <w:rsid w:val="007C5A8F"/>
    <w:rsid w:val="007C6233"/>
    <w:rsid w:val="007C6488"/>
    <w:rsid w:val="007C711A"/>
    <w:rsid w:val="007C77FF"/>
    <w:rsid w:val="007D0726"/>
    <w:rsid w:val="007D0FDD"/>
    <w:rsid w:val="007D167D"/>
    <w:rsid w:val="007D394E"/>
    <w:rsid w:val="007D4243"/>
    <w:rsid w:val="007D65CC"/>
    <w:rsid w:val="007D6EC7"/>
    <w:rsid w:val="007D7803"/>
    <w:rsid w:val="007D7BCA"/>
    <w:rsid w:val="007E03E9"/>
    <w:rsid w:val="007E0846"/>
    <w:rsid w:val="007E194C"/>
    <w:rsid w:val="007E1D3B"/>
    <w:rsid w:val="007E2C06"/>
    <w:rsid w:val="007E4ADB"/>
    <w:rsid w:val="007E54ED"/>
    <w:rsid w:val="007E6074"/>
    <w:rsid w:val="007E6246"/>
    <w:rsid w:val="007E6F2C"/>
    <w:rsid w:val="007E7A66"/>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41F1"/>
    <w:rsid w:val="008047E5"/>
    <w:rsid w:val="0080488E"/>
    <w:rsid w:val="00805597"/>
    <w:rsid w:val="00805E79"/>
    <w:rsid w:val="00806002"/>
    <w:rsid w:val="00807B03"/>
    <w:rsid w:val="00810076"/>
    <w:rsid w:val="008106CA"/>
    <w:rsid w:val="00810722"/>
    <w:rsid w:val="008110DE"/>
    <w:rsid w:val="00811710"/>
    <w:rsid w:val="008117A6"/>
    <w:rsid w:val="00812D1D"/>
    <w:rsid w:val="00812EA5"/>
    <w:rsid w:val="008140F3"/>
    <w:rsid w:val="008141FF"/>
    <w:rsid w:val="00814995"/>
    <w:rsid w:val="00814DCA"/>
    <w:rsid w:val="00815913"/>
    <w:rsid w:val="00815BB6"/>
    <w:rsid w:val="00816736"/>
    <w:rsid w:val="00817068"/>
    <w:rsid w:val="0081726A"/>
    <w:rsid w:val="00817702"/>
    <w:rsid w:val="00817D40"/>
    <w:rsid w:val="008200BB"/>
    <w:rsid w:val="00820579"/>
    <w:rsid w:val="008205D7"/>
    <w:rsid w:val="0082112D"/>
    <w:rsid w:val="00821E66"/>
    <w:rsid w:val="008224F3"/>
    <w:rsid w:val="00822680"/>
    <w:rsid w:val="00823715"/>
    <w:rsid w:val="008238C0"/>
    <w:rsid w:val="0082573C"/>
    <w:rsid w:val="00825886"/>
    <w:rsid w:val="00825B1F"/>
    <w:rsid w:val="008265AB"/>
    <w:rsid w:val="008304DC"/>
    <w:rsid w:val="00831693"/>
    <w:rsid w:val="00832932"/>
    <w:rsid w:val="00832F1D"/>
    <w:rsid w:val="0083380F"/>
    <w:rsid w:val="00833F22"/>
    <w:rsid w:val="008349D6"/>
    <w:rsid w:val="0083654A"/>
    <w:rsid w:val="00837970"/>
    <w:rsid w:val="00837CBB"/>
    <w:rsid w:val="00840203"/>
    <w:rsid w:val="008418F1"/>
    <w:rsid w:val="00841B3B"/>
    <w:rsid w:val="00842EB5"/>
    <w:rsid w:val="00843212"/>
    <w:rsid w:val="00843A5D"/>
    <w:rsid w:val="00843E4D"/>
    <w:rsid w:val="00845048"/>
    <w:rsid w:val="008450F0"/>
    <w:rsid w:val="008456BD"/>
    <w:rsid w:val="008466E3"/>
    <w:rsid w:val="00846D3A"/>
    <w:rsid w:val="008470A8"/>
    <w:rsid w:val="00847F83"/>
    <w:rsid w:val="00850DB9"/>
    <w:rsid w:val="00850FA5"/>
    <w:rsid w:val="00851954"/>
    <w:rsid w:val="00852523"/>
    <w:rsid w:val="008525BC"/>
    <w:rsid w:val="00852ECC"/>
    <w:rsid w:val="00853824"/>
    <w:rsid w:val="0085392A"/>
    <w:rsid w:val="00853B83"/>
    <w:rsid w:val="008544B7"/>
    <w:rsid w:val="00856954"/>
    <w:rsid w:val="00856BFB"/>
    <w:rsid w:val="00856DC4"/>
    <w:rsid w:val="00857723"/>
    <w:rsid w:val="00857F29"/>
    <w:rsid w:val="00860154"/>
    <w:rsid w:val="00860B0E"/>
    <w:rsid w:val="008612B9"/>
    <w:rsid w:val="00861931"/>
    <w:rsid w:val="0086199D"/>
    <w:rsid w:val="00861E67"/>
    <w:rsid w:val="00862DA2"/>
    <w:rsid w:val="00863057"/>
    <w:rsid w:val="00863505"/>
    <w:rsid w:val="00863649"/>
    <w:rsid w:val="00863994"/>
    <w:rsid w:val="00864508"/>
    <w:rsid w:val="00864DA8"/>
    <w:rsid w:val="0086549F"/>
    <w:rsid w:val="008657E8"/>
    <w:rsid w:val="00865828"/>
    <w:rsid w:val="00866A39"/>
    <w:rsid w:val="00866B21"/>
    <w:rsid w:val="00866E69"/>
    <w:rsid w:val="00866EEB"/>
    <w:rsid w:val="00867421"/>
    <w:rsid w:val="00867E49"/>
    <w:rsid w:val="0087053D"/>
    <w:rsid w:val="00870DB1"/>
    <w:rsid w:val="008719A4"/>
    <w:rsid w:val="00871F3D"/>
    <w:rsid w:val="00873C90"/>
    <w:rsid w:val="00873C96"/>
    <w:rsid w:val="0087501A"/>
    <w:rsid w:val="00875656"/>
    <w:rsid w:val="00875989"/>
    <w:rsid w:val="00876001"/>
    <w:rsid w:val="00876346"/>
    <w:rsid w:val="00877271"/>
    <w:rsid w:val="0087745A"/>
    <w:rsid w:val="008801B9"/>
    <w:rsid w:val="00880B4A"/>
    <w:rsid w:val="00880E91"/>
    <w:rsid w:val="00881136"/>
    <w:rsid w:val="0088179F"/>
    <w:rsid w:val="00881E87"/>
    <w:rsid w:val="008823F0"/>
    <w:rsid w:val="00882BC5"/>
    <w:rsid w:val="008830C8"/>
    <w:rsid w:val="008839CF"/>
    <w:rsid w:val="00883ACC"/>
    <w:rsid w:val="008844F7"/>
    <w:rsid w:val="00884DC9"/>
    <w:rsid w:val="0088513C"/>
    <w:rsid w:val="00885AEA"/>
    <w:rsid w:val="00886280"/>
    <w:rsid w:val="0088647F"/>
    <w:rsid w:val="00886E02"/>
    <w:rsid w:val="00887249"/>
    <w:rsid w:val="00887F4D"/>
    <w:rsid w:val="00890C14"/>
    <w:rsid w:val="00890EEC"/>
    <w:rsid w:val="00891241"/>
    <w:rsid w:val="00891F4F"/>
    <w:rsid w:val="00891F85"/>
    <w:rsid w:val="00892107"/>
    <w:rsid w:val="00892449"/>
    <w:rsid w:val="00893060"/>
    <w:rsid w:val="00893F1C"/>
    <w:rsid w:val="008953E2"/>
    <w:rsid w:val="0089552C"/>
    <w:rsid w:val="00895DF0"/>
    <w:rsid w:val="008961CD"/>
    <w:rsid w:val="00897130"/>
    <w:rsid w:val="008978E9"/>
    <w:rsid w:val="008A1376"/>
    <w:rsid w:val="008A1509"/>
    <w:rsid w:val="008A1FB4"/>
    <w:rsid w:val="008A2B3F"/>
    <w:rsid w:val="008A2E99"/>
    <w:rsid w:val="008A3739"/>
    <w:rsid w:val="008A44B2"/>
    <w:rsid w:val="008A465B"/>
    <w:rsid w:val="008A59AB"/>
    <w:rsid w:val="008A61E5"/>
    <w:rsid w:val="008A6815"/>
    <w:rsid w:val="008A6AE5"/>
    <w:rsid w:val="008A7632"/>
    <w:rsid w:val="008A785F"/>
    <w:rsid w:val="008A7903"/>
    <w:rsid w:val="008B0485"/>
    <w:rsid w:val="008B2C0E"/>
    <w:rsid w:val="008B4691"/>
    <w:rsid w:val="008B5474"/>
    <w:rsid w:val="008B5BAE"/>
    <w:rsid w:val="008B68FD"/>
    <w:rsid w:val="008B782C"/>
    <w:rsid w:val="008C0DA3"/>
    <w:rsid w:val="008C1235"/>
    <w:rsid w:val="008C1462"/>
    <w:rsid w:val="008C2A63"/>
    <w:rsid w:val="008C2C55"/>
    <w:rsid w:val="008C332D"/>
    <w:rsid w:val="008C355A"/>
    <w:rsid w:val="008C5516"/>
    <w:rsid w:val="008C5CF4"/>
    <w:rsid w:val="008C5FD7"/>
    <w:rsid w:val="008C6B88"/>
    <w:rsid w:val="008C74D1"/>
    <w:rsid w:val="008D0F5C"/>
    <w:rsid w:val="008D1A4E"/>
    <w:rsid w:val="008D26C2"/>
    <w:rsid w:val="008D2729"/>
    <w:rsid w:val="008D2E0E"/>
    <w:rsid w:val="008D403F"/>
    <w:rsid w:val="008D44E5"/>
    <w:rsid w:val="008D59E6"/>
    <w:rsid w:val="008D5C71"/>
    <w:rsid w:val="008D6CD8"/>
    <w:rsid w:val="008D7134"/>
    <w:rsid w:val="008D7248"/>
    <w:rsid w:val="008D7463"/>
    <w:rsid w:val="008D7D22"/>
    <w:rsid w:val="008E0BD3"/>
    <w:rsid w:val="008E1293"/>
    <w:rsid w:val="008E1B82"/>
    <w:rsid w:val="008E2BB7"/>
    <w:rsid w:val="008E4637"/>
    <w:rsid w:val="008E4DD2"/>
    <w:rsid w:val="008E5877"/>
    <w:rsid w:val="008E640B"/>
    <w:rsid w:val="008E6470"/>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611"/>
    <w:rsid w:val="008F5B4F"/>
    <w:rsid w:val="008F659A"/>
    <w:rsid w:val="008F7B6C"/>
    <w:rsid w:val="008F7CA8"/>
    <w:rsid w:val="00900D9C"/>
    <w:rsid w:val="009012AF"/>
    <w:rsid w:val="009018B1"/>
    <w:rsid w:val="009029E4"/>
    <w:rsid w:val="00902C2E"/>
    <w:rsid w:val="009033E2"/>
    <w:rsid w:val="00903B12"/>
    <w:rsid w:val="00903C26"/>
    <w:rsid w:val="009040B6"/>
    <w:rsid w:val="009040D0"/>
    <w:rsid w:val="009045FD"/>
    <w:rsid w:val="00904614"/>
    <w:rsid w:val="00904981"/>
    <w:rsid w:val="00904D36"/>
    <w:rsid w:val="00904D4D"/>
    <w:rsid w:val="009061B6"/>
    <w:rsid w:val="009069F0"/>
    <w:rsid w:val="00906EE9"/>
    <w:rsid w:val="0091001F"/>
    <w:rsid w:val="00910583"/>
    <w:rsid w:val="0091133A"/>
    <w:rsid w:val="00911A67"/>
    <w:rsid w:val="00911F87"/>
    <w:rsid w:val="009121A6"/>
    <w:rsid w:val="00913F8F"/>
    <w:rsid w:val="00914030"/>
    <w:rsid w:val="00914B81"/>
    <w:rsid w:val="00915524"/>
    <w:rsid w:val="00915C4A"/>
    <w:rsid w:val="00915D17"/>
    <w:rsid w:val="00917903"/>
    <w:rsid w:val="00917C16"/>
    <w:rsid w:val="00920644"/>
    <w:rsid w:val="00920C8F"/>
    <w:rsid w:val="00920C9B"/>
    <w:rsid w:val="009211AB"/>
    <w:rsid w:val="00922514"/>
    <w:rsid w:val="009226D6"/>
    <w:rsid w:val="009249D5"/>
    <w:rsid w:val="00924C78"/>
    <w:rsid w:val="0092675E"/>
    <w:rsid w:val="00926B50"/>
    <w:rsid w:val="0093012F"/>
    <w:rsid w:val="0093063E"/>
    <w:rsid w:val="00930A49"/>
    <w:rsid w:val="00931029"/>
    <w:rsid w:val="009316A7"/>
    <w:rsid w:val="00931E79"/>
    <w:rsid w:val="00931F7B"/>
    <w:rsid w:val="00932237"/>
    <w:rsid w:val="00932A31"/>
    <w:rsid w:val="00933338"/>
    <w:rsid w:val="00933BF5"/>
    <w:rsid w:val="009342A6"/>
    <w:rsid w:val="00934510"/>
    <w:rsid w:val="00935EE4"/>
    <w:rsid w:val="009366DE"/>
    <w:rsid w:val="00936D8C"/>
    <w:rsid w:val="009375F7"/>
    <w:rsid w:val="0093766D"/>
    <w:rsid w:val="00937931"/>
    <w:rsid w:val="009401A2"/>
    <w:rsid w:val="00940BFC"/>
    <w:rsid w:val="00942262"/>
    <w:rsid w:val="00942811"/>
    <w:rsid w:val="0094597F"/>
    <w:rsid w:val="00945A24"/>
    <w:rsid w:val="00945DC6"/>
    <w:rsid w:val="00946C7E"/>
    <w:rsid w:val="009477C3"/>
    <w:rsid w:val="00947D7C"/>
    <w:rsid w:val="0095140D"/>
    <w:rsid w:val="00951C7D"/>
    <w:rsid w:val="00951D3D"/>
    <w:rsid w:val="00952C97"/>
    <w:rsid w:val="00953AE4"/>
    <w:rsid w:val="00954A7D"/>
    <w:rsid w:val="00954A93"/>
    <w:rsid w:val="00954B26"/>
    <w:rsid w:val="009553B8"/>
    <w:rsid w:val="009554D1"/>
    <w:rsid w:val="00955926"/>
    <w:rsid w:val="00957B93"/>
    <w:rsid w:val="00960721"/>
    <w:rsid w:val="00961552"/>
    <w:rsid w:val="00961974"/>
    <w:rsid w:val="009619C9"/>
    <w:rsid w:val="009628E5"/>
    <w:rsid w:val="00962A4A"/>
    <w:rsid w:val="00963D4F"/>
    <w:rsid w:val="00963E82"/>
    <w:rsid w:val="00965E5A"/>
    <w:rsid w:val="00966421"/>
    <w:rsid w:val="00966549"/>
    <w:rsid w:val="00966602"/>
    <w:rsid w:val="0096668B"/>
    <w:rsid w:val="00971272"/>
    <w:rsid w:val="00972E19"/>
    <w:rsid w:val="00974246"/>
    <w:rsid w:val="009743F4"/>
    <w:rsid w:val="00974FEB"/>
    <w:rsid w:val="0097568B"/>
    <w:rsid w:val="00975768"/>
    <w:rsid w:val="009758E4"/>
    <w:rsid w:val="00975CE7"/>
    <w:rsid w:val="00975F03"/>
    <w:rsid w:val="00976D9A"/>
    <w:rsid w:val="00980E0E"/>
    <w:rsid w:val="0098222F"/>
    <w:rsid w:val="0098252A"/>
    <w:rsid w:val="00982F1C"/>
    <w:rsid w:val="009840D0"/>
    <w:rsid w:val="0098473F"/>
    <w:rsid w:val="00984C9B"/>
    <w:rsid w:val="00984F4E"/>
    <w:rsid w:val="00985188"/>
    <w:rsid w:val="00986077"/>
    <w:rsid w:val="009861BD"/>
    <w:rsid w:val="00987712"/>
    <w:rsid w:val="009911B8"/>
    <w:rsid w:val="00991B23"/>
    <w:rsid w:val="00991B26"/>
    <w:rsid w:val="00992690"/>
    <w:rsid w:val="009930EE"/>
    <w:rsid w:val="0099345B"/>
    <w:rsid w:val="00993EAD"/>
    <w:rsid w:val="00994037"/>
    <w:rsid w:val="0099413C"/>
    <w:rsid w:val="009947E7"/>
    <w:rsid w:val="00995952"/>
    <w:rsid w:val="00995B10"/>
    <w:rsid w:val="00996A85"/>
    <w:rsid w:val="00997357"/>
    <w:rsid w:val="00997A6D"/>
    <w:rsid w:val="00997CE6"/>
    <w:rsid w:val="009A060D"/>
    <w:rsid w:val="009A12B5"/>
    <w:rsid w:val="009A1868"/>
    <w:rsid w:val="009A1948"/>
    <w:rsid w:val="009A2FBB"/>
    <w:rsid w:val="009A3156"/>
    <w:rsid w:val="009A330A"/>
    <w:rsid w:val="009A36D7"/>
    <w:rsid w:val="009A3B6A"/>
    <w:rsid w:val="009A5682"/>
    <w:rsid w:val="009A636F"/>
    <w:rsid w:val="009A6811"/>
    <w:rsid w:val="009A75F8"/>
    <w:rsid w:val="009B03BC"/>
    <w:rsid w:val="009B1D59"/>
    <w:rsid w:val="009B1FAF"/>
    <w:rsid w:val="009B2084"/>
    <w:rsid w:val="009B2525"/>
    <w:rsid w:val="009B2764"/>
    <w:rsid w:val="009B2C5E"/>
    <w:rsid w:val="009B2F59"/>
    <w:rsid w:val="009B323A"/>
    <w:rsid w:val="009B32E6"/>
    <w:rsid w:val="009B4FC3"/>
    <w:rsid w:val="009B5AA2"/>
    <w:rsid w:val="009B6E34"/>
    <w:rsid w:val="009B7C3F"/>
    <w:rsid w:val="009C05F2"/>
    <w:rsid w:val="009C0A67"/>
    <w:rsid w:val="009C0DDD"/>
    <w:rsid w:val="009C0F25"/>
    <w:rsid w:val="009C1265"/>
    <w:rsid w:val="009C1C35"/>
    <w:rsid w:val="009C2AC7"/>
    <w:rsid w:val="009C37B6"/>
    <w:rsid w:val="009C3A7F"/>
    <w:rsid w:val="009C4908"/>
    <w:rsid w:val="009C4AE5"/>
    <w:rsid w:val="009C4E1C"/>
    <w:rsid w:val="009C5631"/>
    <w:rsid w:val="009C5B61"/>
    <w:rsid w:val="009C612F"/>
    <w:rsid w:val="009C61D9"/>
    <w:rsid w:val="009C6AFB"/>
    <w:rsid w:val="009C74A3"/>
    <w:rsid w:val="009D023A"/>
    <w:rsid w:val="009D03FE"/>
    <w:rsid w:val="009D08A1"/>
    <w:rsid w:val="009D092F"/>
    <w:rsid w:val="009D208F"/>
    <w:rsid w:val="009D2095"/>
    <w:rsid w:val="009D36B8"/>
    <w:rsid w:val="009D3C65"/>
    <w:rsid w:val="009D3C9E"/>
    <w:rsid w:val="009D4104"/>
    <w:rsid w:val="009D4464"/>
    <w:rsid w:val="009D4B5E"/>
    <w:rsid w:val="009D5381"/>
    <w:rsid w:val="009D54AA"/>
    <w:rsid w:val="009D6177"/>
    <w:rsid w:val="009D6A7D"/>
    <w:rsid w:val="009E0D6F"/>
    <w:rsid w:val="009E15F3"/>
    <w:rsid w:val="009E1873"/>
    <w:rsid w:val="009E1960"/>
    <w:rsid w:val="009E1CEF"/>
    <w:rsid w:val="009E2735"/>
    <w:rsid w:val="009E2DE0"/>
    <w:rsid w:val="009E3BC2"/>
    <w:rsid w:val="009E4CB8"/>
    <w:rsid w:val="009E66C4"/>
    <w:rsid w:val="009E6EB9"/>
    <w:rsid w:val="009E7C8F"/>
    <w:rsid w:val="009E7D44"/>
    <w:rsid w:val="009F01AC"/>
    <w:rsid w:val="009F102F"/>
    <w:rsid w:val="009F16BE"/>
    <w:rsid w:val="009F1EE7"/>
    <w:rsid w:val="009F224C"/>
    <w:rsid w:val="009F2FDF"/>
    <w:rsid w:val="009F3FF0"/>
    <w:rsid w:val="009F410C"/>
    <w:rsid w:val="009F5740"/>
    <w:rsid w:val="009F5A93"/>
    <w:rsid w:val="009F711D"/>
    <w:rsid w:val="009F764F"/>
    <w:rsid w:val="009F7AD4"/>
    <w:rsid w:val="009F7CEF"/>
    <w:rsid w:val="00A0003B"/>
    <w:rsid w:val="00A001C5"/>
    <w:rsid w:val="00A00356"/>
    <w:rsid w:val="00A0096F"/>
    <w:rsid w:val="00A0494C"/>
    <w:rsid w:val="00A04BE9"/>
    <w:rsid w:val="00A05A4D"/>
    <w:rsid w:val="00A05CDA"/>
    <w:rsid w:val="00A073D6"/>
    <w:rsid w:val="00A07C46"/>
    <w:rsid w:val="00A10717"/>
    <w:rsid w:val="00A10823"/>
    <w:rsid w:val="00A11202"/>
    <w:rsid w:val="00A11297"/>
    <w:rsid w:val="00A11A24"/>
    <w:rsid w:val="00A11BEE"/>
    <w:rsid w:val="00A11E9E"/>
    <w:rsid w:val="00A128F9"/>
    <w:rsid w:val="00A12953"/>
    <w:rsid w:val="00A12A1F"/>
    <w:rsid w:val="00A138FC"/>
    <w:rsid w:val="00A13F03"/>
    <w:rsid w:val="00A15A9A"/>
    <w:rsid w:val="00A16A96"/>
    <w:rsid w:val="00A16AB3"/>
    <w:rsid w:val="00A1771F"/>
    <w:rsid w:val="00A17D4F"/>
    <w:rsid w:val="00A20BA1"/>
    <w:rsid w:val="00A21E6B"/>
    <w:rsid w:val="00A226F8"/>
    <w:rsid w:val="00A25358"/>
    <w:rsid w:val="00A25D71"/>
    <w:rsid w:val="00A272B3"/>
    <w:rsid w:val="00A2748F"/>
    <w:rsid w:val="00A27584"/>
    <w:rsid w:val="00A27E3D"/>
    <w:rsid w:val="00A27ECD"/>
    <w:rsid w:val="00A30BBD"/>
    <w:rsid w:val="00A31236"/>
    <w:rsid w:val="00A321E3"/>
    <w:rsid w:val="00A324F1"/>
    <w:rsid w:val="00A3252D"/>
    <w:rsid w:val="00A32D9B"/>
    <w:rsid w:val="00A3344C"/>
    <w:rsid w:val="00A3349B"/>
    <w:rsid w:val="00A34234"/>
    <w:rsid w:val="00A34815"/>
    <w:rsid w:val="00A348AE"/>
    <w:rsid w:val="00A353B6"/>
    <w:rsid w:val="00A36590"/>
    <w:rsid w:val="00A3683F"/>
    <w:rsid w:val="00A3696D"/>
    <w:rsid w:val="00A37708"/>
    <w:rsid w:val="00A3784E"/>
    <w:rsid w:val="00A37C49"/>
    <w:rsid w:val="00A37ED6"/>
    <w:rsid w:val="00A37F57"/>
    <w:rsid w:val="00A40696"/>
    <w:rsid w:val="00A4081E"/>
    <w:rsid w:val="00A41102"/>
    <w:rsid w:val="00A414FC"/>
    <w:rsid w:val="00A415DE"/>
    <w:rsid w:val="00A41956"/>
    <w:rsid w:val="00A42472"/>
    <w:rsid w:val="00A42669"/>
    <w:rsid w:val="00A428EF"/>
    <w:rsid w:val="00A42E9F"/>
    <w:rsid w:val="00A432EF"/>
    <w:rsid w:val="00A43EF4"/>
    <w:rsid w:val="00A4664C"/>
    <w:rsid w:val="00A475FF"/>
    <w:rsid w:val="00A504D5"/>
    <w:rsid w:val="00A509D2"/>
    <w:rsid w:val="00A50F04"/>
    <w:rsid w:val="00A5237E"/>
    <w:rsid w:val="00A52471"/>
    <w:rsid w:val="00A52C31"/>
    <w:rsid w:val="00A53AFE"/>
    <w:rsid w:val="00A5520E"/>
    <w:rsid w:val="00A56262"/>
    <w:rsid w:val="00A57163"/>
    <w:rsid w:val="00A57710"/>
    <w:rsid w:val="00A61048"/>
    <w:rsid w:val="00A62661"/>
    <w:rsid w:val="00A62C84"/>
    <w:rsid w:val="00A6339D"/>
    <w:rsid w:val="00A645F2"/>
    <w:rsid w:val="00A646FD"/>
    <w:rsid w:val="00A64EF6"/>
    <w:rsid w:val="00A650B4"/>
    <w:rsid w:val="00A65B09"/>
    <w:rsid w:val="00A664D0"/>
    <w:rsid w:val="00A6664D"/>
    <w:rsid w:val="00A67621"/>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5F39"/>
    <w:rsid w:val="00A763E6"/>
    <w:rsid w:val="00A767BE"/>
    <w:rsid w:val="00A76CB2"/>
    <w:rsid w:val="00A773E7"/>
    <w:rsid w:val="00A77CEA"/>
    <w:rsid w:val="00A80A17"/>
    <w:rsid w:val="00A81127"/>
    <w:rsid w:val="00A81A7A"/>
    <w:rsid w:val="00A81F9C"/>
    <w:rsid w:val="00A82DD3"/>
    <w:rsid w:val="00A83906"/>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4ABE"/>
    <w:rsid w:val="00A94AC9"/>
    <w:rsid w:val="00A95C1B"/>
    <w:rsid w:val="00A9630A"/>
    <w:rsid w:val="00A96597"/>
    <w:rsid w:val="00AA078E"/>
    <w:rsid w:val="00AA0C57"/>
    <w:rsid w:val="00AA13AA"/>
    <w:rsid w:val="00AA1979"/>
    <w:rsid w:val="00AA289D"/>
    <w:rsid w:val="00AA3640"/>
    <w:rsid w:val="00AA5891"/>
    <w:rsid w:val="00AA5B92"/>
    <w:rsid w:val="00AA63AF"/>
    <w:rsid w:val="00AA6813"/>
    <w:rsid w:val="00AA6827"/>
    <w:rsid w:val="00AA6908"/>
    <w:rsid w:val="00AA69CC"/>
    <w:rsid w:val="00AA6F73"/>
    <w:rsid w:val="00AB04E4"/>
    <w:rsid w:val="00AB134C"/>
    <w:rsid w:val="00AB13AC"/>
    <w:rsid w:val="00AB1B3D"/>
    <w:rsid w:val="00AB2256"/>
    <w:rsid w:val="00AB2E14"/>
    <w:rsid w:val="00AB3F0A"/>
    <w:rsid w:val="00AB4939"/>
    <w:rsid w:val="00AB49B4"/>
    <w:rsid w:val="00AB5065"/>
    <w:rsid w:val="00AB7A19"/>
    <w:rsid w:val="00AC091A"/>
    <w:rsid w:val="00AC0C19"/>
    <w:rsid w:val="00AC0CCE"/>
    <w:rsid w:val="00AC18AB"/>
    <w:rsid w:val="00AC1F54"/>
    <w:rsid w:val="00AC4128"/>
    <w:rsid w:val="00AC48E1"/>
    <w:rsid w:val="00AC611B"/>
    <w:rsid w:val="00AC6182"/>
    <w:rsid w:val="00AC7018"/>
    <w:rsid w:val="00AD016C"/>
    <w:rsid w:val="00AD0486"/>
    <w:rsid w:val="00AD04B7"/>
    <w:rsid w:val="00AD0874"/>
    <w:rsid w:val="00AD0B78"/>
    <w:rsid w:val="00AD1930"/>
    <w:rsid w:val="00AD3E8B"/>
    <w:rsid w:val="00AD5173"/>
    <w:rsid w:val="00AD6F8F"/>
    <w:rsid w:val="00AD7D38"/>
    <w:rsid w:val="00AE0B59"/>
    <w:rsid w:val="00AE0C9E"/>
    <w:rsid w:val="00AE0E52"/>
    <w:rsid w:val="00AE113A"/>
    <w:rsid w:val="00AE11FA"/>
    <w:rsid w:val="00AE204A"/>
    <w:rsid w:val="00AE40E2"/>
    <w:rsid w:val="00AE426C"/>
    <w:rsid w:val="00AE43BE"/>
    <w:rsid w:val="00AE5B9D"/>
    <w:rsid w:val="00AE5EBE"/>
    <w:rsid w:val="00AE6554"/>
    <w:rsid w:val="00AE7395"/>
    <w:rsid w:val="00AF002A"/>
    <w:rsid w:val="00AF0131"/>
    <w:rsid w:val="00AF076F"/>
    <w:rsid w:val="00AF2505"/>
    <w:rsid w:val="00AF2943"/>
    <w:rsid w:val="00AF2DED"/>
    <w:rsid w:val="00AF3CBA"/>
    <w:rsid w:val="00AF43EC"/>
    <w:rsid w:val="00AF5764"/>
    <w:rsid w:val="00AF579F"/>
    <w:rsid w:val="00AF6231"/>
    <w:rsid w:val="00AF7925"/>
    <w:rsid w:val="00B020FD"/>
    <w:rsid w:val="00B021A4"/>
    <w:rsid w:val="00B0383C"/>
    <w:rsid w:val="00B03C60"/>
    <w:rsid w:val="00B04CF3"/>
    <w:rsid w:val="00B058EE"/>
    <w:rsid w:val="00B05DD0"/>
    <w:rsid w:val="00B060D8"/>
    <w:rsid w:val="00B06884"/>
    <w:rsid w:val="00B06EA0"/>
    <w:rsid w:val="00B0768F"/>
    <w:rsid w:val="00B077BB"/>
    <w:rsid w:val="00B104D1"/>
    <w:rsid w:val="00B11356"/>
    <w:rsid w:val="00B114E2"/>
    <w:rsid w:val="00B11833"/>
    <w:rsid w:val="00B120E3"/>
    <w:rsid w:val="00B12954"/>
    <w:rsid w:val="00B133DB"/>
    <w:rsid w:val="00B13D3D"/>
    <w:rsid w:val="00B15ACF"/>
    <w:rsid w:val="00B15EC2"/>
    <w:rsid w:val="00B15FB5"/>
    <w:rsid w:val="00B15FC7"/>
    <w:rsid w:val="00B177FF"/>
    <w:rsid w:val="00B20477"/>
    <w:rsid w:val="00B21272"/>
    <w:rsid w:val="00B2206D"/>
    <w:rsid w:val="00B24231"/>
    <w:rsid w:val="00B252C7"/>
    <w:rsid w:val="00B2787B"/>
    <w:rsid w:val="00B302B8"/>
    <w:rsid w:val="00B30D4B"/>
    <w:rsid w:val="00B3289A"/>
    <w:rsid w:val="00B32BFB"/>
    <w:rsid w:val="00B334E6"/>
    <w:rsid w:val="00B341D5"/>
    <w:rsid w:val="00B34D35"/>
    <w:rsid w:val="00B35109"/>
    <w:rsid w:val="00B35691"/>
    <w:rsid w:val="00B3593A"/>
    <w:rsid w:val="00B35C7C"/>
    <w:rsid w:val="00B3613B"/>
    <w:rsid w:val="00B36AB6"/>
    <w:rsid w:val="00B36DC1"/>
    <w:rsid w:val="00B37507"/>
    <w:rsid w:val="00B37FE8"/>
    <w:rsid w:val="00B402D8"/>
    <w:rsid w:val="00B40342"/>
    <w:rsid w:val="00B40939"/>
    <w:rsid w:val="00B411AE"/>
    <w:rsid w:val="00B41D95"/>
    <w:rsid w:val="00B421B4"/>
    <w:rsid w:val="00B42D88"/>
    <w:rsid w:val="00B4302F"/>
    <w:rsid w:val="00B4303A"/>
    <w:rsid w:val="00B4388B"/>
    <w:rsid w:val="00B44348"/>
    <w:rsid w:val="00B44A3A"/>
    <w:rsid w:val="00B46BCD"/>
    <w:rsid w:val="00B476F0"/>
    <w:rsid w:val="00B512BE"/>
    <w:rsid w:val="00B5296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8F8"/>
    <w:rsid w:val="00B61A92"/>
    <w:rsid w:val="00B62726"/>
    <w:rsid w:val="00B634E2"/>
    <w:rsid w:val="00B636C3"/>
    <w:rsid w:val="00B64295"/>
    <w:rsid w:val="00B64509"/>
    <w:rsid w:val="00B6467E"/>
    <w:rsid w:val="00B668A8"/>
    <w:rsid w:val="00B676D6"/>
    <w:rsid w:val="00B67AD9"/>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80A7E"/>
    <w:rsid w:val="00B811AA"/>
    <w:rsid w:val="00B8198A"/>
    <w:rsid w:val="00B81DC3"/>
    <w:rsid w:val="00B82683"/>
    <w:rsid w:val="00B83110"/>
    <w:rsid w:val="00B8325B"/>
    <w:rsid w:val="00B83CDC"/>
    <w:rsid w:val="00B83F15"/>
    <w:rsid w:val="00B84209"/>
    <w:rsid w:val="00B847E6"/>
    <w:rsid w:val="00B86078"/>
    <w:rsid w:val="00B864B3"/>
    <w:rsid w:val="00B8731C"/>
    <w:rsid w:val="00B873A8"/>
    <w:rsid w:val="00B90113"/>
    <w:rsid w:val="00B90A74"/>
    <w:rsid w:val="00B90D97"/>
    <w:rsid w:val="00B91538"/>
    <w:rsid w:val="00B91649"/>
    <w:rsid w:val="00B9168D"/>
    <w:rsid w:val="00B91AAA"/>
    <w:rsid w:val="00B921FB"/>
    <w:rsid w:val="00B92C27"/>
    <w:rsid w:val="00B956A9"/>
    <w:rsid w:val="00B96426"/>
    <w:rsid w:val="00B968A1"/>
    <w:rsid w:val="00B96C17"/>
    <w:rsid w:val="00B97688"/>
    <w:rsid w:val="00BA0BCB"/>
    <w:rsid w:val="00BA11BB"/>
    <w:rsid w:val="00BA2B36"/>
    <w:rsid w:val="00BA36F1"/>
    <w:rsid w:val="00BA3C92"/>
    <w:rsid w:val="00BA43E9"/>
    <w:rsid w:val="00BA48AB"/>
    <w:rsid w:val="00BA4B27"/>
    <w:rsid w:val="00BA5F35"/>
    <w:rsid w:val="00BA5F83"/>
    <w:rsid w:val="00BA6917"/>
    <w:rsid w:val="00BA7164"/>
    <w:rsid w:val="00BA7A52"/>
    <w:rsid w:val="00BB0385"/>
    <w:rsid w:val="00BB03AB"/>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2F8C"/>
    <w:rsid w:val="00BC31C6"/>
    <w:rsid w:val="00BC3ACA"/>
    <w:rsid w:val="00BC4013"/>
    <w:rsid w:val="00BC4022"/>
    <w:rsid w:val="00BC44A9"/>
    <w:rsid w:val="00BC4D3B"/>
    <w:rsid w:val="00BC50A8"/>
    <w:rsid w:val="00BC7AF6"/>
    <w:rsid w:val="00BC7C25"/>
    <w:rsid w:val="00BD0162"/>
    <w:rsid w:val="00BD03FC"/>
    <w:rsid w:val="00BD0677"/>
    <w:rsid w:val="00BD0B3E"/>
    <w:rsid w:val="00BD158E"/>
    <w:rsid w:val="00BD18EC"/>
    <w:rsid w:val="00BD1C76"/>
    <w:rsid w:val="00BD1D46"/>
    <w:rsid w:val="00BD20E7"/>
    <w:rsid w:val="00BD29DE"/>
    <w:rsid w:val="00BD2C0C"/>
    <w:rsid w:val="00BD2CA1"/>
    <w:rsid w:val="00BD4556"/>
    <w:rsid w:val="00BD560D"/>
    <w:rsid w:val="00BE0AA2"/>
    <w:rsid w:val="00BE0D41"/>
    <w:rsid w:val="00BE0EA5"/>
    <w:rsid w:val="00BE17FF"/>
    <w:rsid w:val="00BE280D"/>
    <w:rsid w:val="00BE2F12"/>
    <w:rsid w:val="00BE37B9"/>
    <w:rsid w:val="00BE3829"/>
    <w:rsid w:val="00BE3DF0"/>
    <w:rsid w:val="00BE406F"/>
    <w:rsid w:val="00BE4503"/>
    <w:rsid w:val="00BE476D"/>
    <w:rsid w:val="00BE550C"/>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3FC8"/>
    <w:rsid w:val="00BF528C"/>
    <w:rsid w:val="00BF5AEF"/>
    <w:rsid w:val="00BF6125"/>
    <w:rsid w:val="00BF6670"/>
    <w:rsid w:val="00BF6D26"/>
    <w:rsid w:val="00BF7380"/>
    <w:rsid w:val="00BF7833"/>
    <w:rsid w:val="00BF7EA0"/>
    <w:rsid w:val="00C01624"/>
    <w:rsid w:val="00C01757"/>
    <w:rsid w:val="00C01B72"/>
    <w:rsid w:val="00C02755"/>
    <w:rsid w:val="00C030CA"/>
    <w:rsid w:val="00C035F2"/>
    <w:rsid w:val="00C036A3"/>
    <w:rsid w:val="00C0399B"/>
    <w:rsid w:val="00C03F29"/>
    <w:rsid w:val="00C04BA0"/>
    <w:rsid w:val="00C067BE"/>
    <w:rsid w:val="00C07459"/>
    <w:rsid w:val="00C07679"/>
    <w:rsid w:val="00C07735"/>
    <w:rsid w:val="00C10218"/>
    <w:rsid w:val="00C11CE3"/>
    <w:rsid w:val="00C11DFC"/>
    <w:rsid w:val="00C11EF6"/>
    <w:rsid w:val="00C11F4F"/>
    <w:rsid w:val="00C129B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3C43"/>
    <w:rsid w:val="00C24989"/>
    <w:rsid w:val="00C25477"/>
    <w:rsid w:val="00C2592E"/>
    <w:rsid w:val="00C2618F"/>
    <w:rsid w:val="00C266AF"/>
    <w:rsid w:val="00C268A6"/>
    <w:rsid w:val="00C3081B"/>
    <w:rsid w:val="00C30A14"/>
    <w:rsid w:val="00C3176B"/>
    <w:rsid w:val="00C317B3"/>
    <w:rsid w:val="00C31D64"/>
    <w:rsid w:val="00C32045"/>
    <w:rsid w:val="00C32406"/>
    <w:rsid w:val="00C32516"/>
    <w:rsid w:val="00C32D48"/>
    <w:rsid w:val="00C332A7"/>
    <w:rsid w:val="00C33419"/>
    <w:rsid w:val="00C3383D"/>
    <w:rsid w:val="00C339EA"/>
    <w:rsid w:val="00C34CBE"/>
    <w:rsid w:val="00C34CDB"/>
    <w:rsid w:val="00C35594"/>
    <w:rsid w:val="00C35810"/>
    <w:rsid w:val="00C36F10"/>
    <w:rsid w:val="00C37536"/>
    <w:rsid w:val="00C40194"/>
    <w:rsid w:val="00C4107A"/>
    <w:rsid w:val="00C416F5"/>
    <w:rsid w:val="00C4176C"/>
    <w:rsid w:val="00C42BF8"/>
    <w:rsid w:val="00C44D65"/>
    <w:rsid w:val="00C45577"/>
    <w:rsid w:val="00C478DE"/>
    <w:rsid w:val="00C47919"/>
    <w:rsid w:val="00C47AEC"/>
    <w:rsid w:val="00C47F87"/>
    <w:rsid w:val="00C5010B"/>
    <w:rsid w:val="00C5015C"/>
    <w:rsid w:val="00C5075B"/>
    <w:rsid w:val="00C51288"/>
    <w:rsid w:val="00C516FF"/>
    <w:rsid w:val="00C51808"/>
    <w:rsid w:val="00C51B35"/>
    <w:rsid w:val="00C51CDF"/>
    <w:rsid w:val="00C5266F"/>
    <w:rsid w:val="00C53A73"/>
    <w:rsid w:val="00C542AC"/>
    <w:rsid w:val="00C546A9"/>
    <w:rsid w:val="00C54894"/>
    <w:rsid w:val="00C54906"/>
    <w:rsid w:val="00C563CA"/>
    <w:rsid w:val="00C56B34"/>
    <w:rsid w:val="00C57184"/>
    <w:rsid w:val="00C574C8"/>
    <w:rsid w:val="00C579FE"/>
    <w:rsid w:val="00C604C0"/>
    <w:rsid w:val="00C604D0"/>
    <w:rsid w:val="00C60F67"/>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BDF"/>
    <w:rsid w:val="00C66C4E"/>
    <w:rsid w:val="00C66DB6"/>
    <w:rsid w:val="00C706FD"/>
    <w:rsid w:val="00C708DF"/>
    <w:rsid w:val="00C737D9"/>
    <w:rsid w:val="00C73C84"/>
    <w:rsid w:val="00C7407A"/>
    <w:rsid w:val="00C740CC"/>
    <w:rsid w:val="00C74264"/>
    <w:rsid w:val="00C746C7"/>
    <w:rsid w:val="00C759CA"/>
    <w:rsid w:val="00C761CB"/>
    <w:rsid w:val="00C807EF"/>
    <w:rsid w:val="00C80B92"/>
    <w:rsid w:val="00C8154B"/>
    <w:rsid w:val="00C8162A"/>
    <w:rsid w:val="00C816A0"/>
    <w:rsid w:val="00C8220D"/>
    <w:rsid w:val="00C8272A"/>
    <w:rsid w:val="00C84793"/>
    <w:rsid w:val="00C84ABF"/>
    <w:rsid w:val="00C85BB5"/>
    <w:rsid w:val="00C87527"/>
    <w:rsid w:val="00C87B2A"/>
    <w:rsid w:val="00C87DFB"/>
    <w:rsid w:val="00C90165"/>
    <w:rsid w:val="00C9043C"/>
    <w:rsid w:val="00C913E7"/>
    <w:rsid w:val="00C92377"/>
    <w:rsid w:val="00C93AB4"/>
    <w:rsid w:val="00C94D64"/>
    <w:rsid w:val="00C94DDF"/>
    <w:rsid w:val="00C9547C"/>
    <w:rsid w:val="00C962FE"/>
    <w:rsid w:val="00C97411"/>
    <w:rsid w:val="00C979C0"/>
    <w:rsid w:val="00C97E7E"/>
    <w:rsid w:val="00CA0C7A"/>
    <w:rsid w:val="00CA1EF7"/>
    <w:rsid w:val="00CA3608"/>
    <w:rsid w:val="00CA3AA3"/>
    <w:rsid w:val="00CA4932"/>
    <w:rsid w:val="00CA5764"/>
    <w:rsid w:val="00CA5DDA"/>
    <w:rsid w:val="00CA66F7"/>
    <w:rsid w:val="00CA6BE2"/>
    <w:rsid w:val="00CA7079"/>
    <w:rsid w:val="00CA754A"/>
    <w:rsid w:val="00CB0745"/>
    <w:rsid w:val="00CB119F"/>
    <w:rsid w:val="00CB1251"/>
    <w:rsid w:val="00CB1E3A"/>
    <w:rsid w:val="00CB2838"/>
    <w:rsid w:val="00CB288B"/>
    <w:rsid w:val="00CB298F"/>
    <w:rsid w:val="00CB2B01"/>
    <w:rsid w:val="00CB2E6E"/>
    <w:rsid w:val="00CB3290"/>
    <w:rsid w:val="00CB3781"/>
    <w:rsid w:val="00CB456D"/>
    <w:rsid w:val="00CB4722"/>
    <w:rsid w:val="00CB4B8E"/>
    <w:rsid w:val="00CB50A3"/>
    <w:rsid w:val="00CB518F"/>
    <w:rsid w:val="00CB531B"/>
    <w:rsid w:val="00CB5830"/>
    <w:rsid w:val="00CB5A41"/>
    <w:rsid w:val="00CB5C94"/>
    <w:rsid w:val="00CB6085"/>
    <w:rsid w:val="00CB7563"/>
    <w:rsid w:val="00CB77E7"/>
    <w:rsid w:val="00CB7CC7"/>
    <w:rsid w:val="00CB7E29"/>
    <w:rsid w:val="00CC0368"/>
    <w:rsid w:val="00CC0F37"/>
    <w:rsid w:val="00CC1EAD"/>
    <w:rsid w:val="00CC320E"/>
    <w:rsid w:val="00CC3224"/>
    <w:rsid w:val="00CC3CA5"/>
    <w:rsid w:val="00CC5821"/>
    <w:rsid w:val="00CC66E7"/>
    <w:rsid w:val="00CC678E"/>
    <w:rsid w:val="00CC6E5F"/>
    <w:rsid w:val="00CC739F"/>
    <w:rsid w:val="00CC7474"/>
    <w:rsid w:val="00CC74EB"/>
    <w:rsid w:val="00CC76DB"/>
    <w:rsid w:val="00CC7A94"/>
    <w:rsid w:val="00CC7B79"/>
    <w:rsid w:val="00CD0960"/>
    <w:rsid w:val="00CD1411"/>
    <w:rsid w:val="00CD1A9F"/>
    <w:rsid w:val="00CD41D7"/>
    <w:rsid w:val="00CD46F8"/>
    <w:rsid w:val="00CD5E46"/>
    <w:rsid w:val="00CD6FDA"/>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6C12"/>
    <w:rsid w:val="00CE7DFC"/>
    <w:rsid w:val="00CF0A05"/>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5FBB"/>
    <w:rsid w:val="00CF608E"/>
    <w:rsid w:val="00CF751A"/>
    <w:rsid w:val="00CF7BBE"/>
    <w:rsid w:val="00CF7C52"/>
    <w:rsid w:val="00D00022"/>
    <w:rsid w:val="00D006A5"/>
    <w:rsid w:val="00D00D1F"/>
    <w:rsid w:val="00D01065"/>
    <w:rsid w:val="00D0183E"/>
    <w:rsid w:val="00D01E02"/>
    <w:rsid w:val="00D01EC9"/>
    <w:rsid w:val="00D01F20"/>
    <w:rsid w:val="00D02455"/>
    <w:rsid w:val="00D0289A"/>
    <w:rsid w:val="00D03260"/>
    <w:rsid w:val="00D034E8"/>
    <w:rsid w:val="00D04A83"/>
    <w:rsid w:val="00D04CFD"/>
    <w:rsid w:val="00D04E22"/>
    <w:rsid w:val="00D05240"/>
    <w:rsid w:val="00D05FE3"/>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17265"/>
    <w:rsid w:val="00D2016F"/>
    <w:rsid w:val="00D21677"/>
    <w:rsid w:val="00D21863"/>
    <w:rsid w:val="00D21883"/>
    <w:rsid w:val="00D22A60"/>
    <w:rsid w:val="00D2401C"/>
    <w:rsid w:val="00D249EF"/>
    <w:rsid w:val="00D24EA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B8C"/>
    <w:rsid w:val="00D33E6D"/>
    <w:rsid w:val="00D34294"/>
    <w:rsid w:val="00D3580E"/>
    <w:rsid w:val="00D36E9F"/>
    <w:rsid w:val="00D36F59"/>
    <w:rsid w:val="00D37965"/>
    <w:rsid w:val="00D40897"/>
    <w:rsid w:val="00D41265"/>
    <w:rsid w:val="00D41701"/>
    <w:rsid w:val="00D42C46"/>
    <w:rsid w:val="00D4320F"/>
    <w:rsid w:val="00D43F49"/>
    <w:rsid w:val="00D44577"/>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5914"/>
    <w:rsid w:val="00D567D9"/>
    <w:rsid w:val="00D56CFA"/>
    <w:rsid w:val="00D56CFC"/>
    <w:rsid w:val="00D572D5"/>
    <w:rsid w:val="00D576BA"/>
    <w:rsid w:val="00D57F6C"/>
    <w:rsid w:val="00D601D4"/>
    <w:rsid w:val="00D6086D"/>
    <w:rsid w:val="00D624F7"/>
    <w:rsid w:val="00D629C0"/>
    <w:rsid w:val="00D62E71"/>
    <w:rsid w:val="00D6368C"/>
    <w:rsid w:val="00D64F04"/>
    <w:rsid w:val="00D655B5"/>
    <w:rsid w:val="00D66EB9"/>
    <w:rsid w:val="00D703F9"/>
    <w:rsid w:val="00D724AE"/>
    <w:rsid w:val="00D72882"/>
    <w:rsid w:val="00D74C65"/>
    <w:rsid w:val="00D7510D"/>
    <w:rsid w:val="00D75F87"/>
    <w:rsid w:val="00D764B3"/>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DD4"/>
    <w:rsid w:val="00D86DD2"/>
    <w:rsid w:val="00D871E4"/>
    <w:rsid w:val="00D9041D"/>
    <w:rsid w:val="00D907E8"/>
    <w:rsid w:val="00D9114A"/>
    <w:rsid w:val="00D9150A"/>
    <w:rsid w:val="00D9219A"/>
    <w:rsid w:val="00D9227C"/>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5B1E"/>
    <w:rsid w:val="00DA6464"/>
    <w:rsid w:val="00DA67AC"/>
    <w:rsid w:val="00DA739A"/>
    <w:rsid w:val="00DA73CB"/>
    <w:rsid w:val="00DA77A0"/>
    <w:rsid w:val="00DB0483"/>
    <w:rsid w:val="00DB07B1"/>
    <w:rsid w:val="00DB11FB"/>
    <w:rsid w:val="00DB216E"/>
    <w:rsid w:val="00DB3637"/>
    <w:rsid w:val="00DB4806"/>
    <w:rsid w:val="00DB4BAF"/>
    <w:rsid w:val="00DB53BC"/>
    <w:rsid w:val="00DB6269"/>
    <w:rsid w:val="00DB74DB"/>
    <w:rsid w:val="00DB7CD4"/>
    <w:rsid w:val="00DC0090"/>
    <w:rsid w:val="00DC1FA7"/>
    <w:rsid w:val="00DC2EDE"/>
    <w:rsid w:val="00DC2FF1"/>
    <w:rsid w:val="00DC37C9"/>
    <w:rsid w:val="00DC4635"/>
    <w:rsid w:val="00DC4730"/>
    <w:rsid w:val="00DC67E2"/>
    <w:rsid w:val="00DC7152"/>
    <w:rsid w:val="00DC749F"/>
    <w:rsid w:val="00DD0F38"/>
    <w:rsid w:val="00DD1192"/>
    <w:rsid w:val="00DD27D8"/>
    <w:rsid w:val="00DD292F"/>
    <w:rsid w:val="00DD2ED1"/>
    <w:rsid w:val="00DD31E7"/>
    <w:rsid w:val="00DD41F8"/>
    <w:rsid w:val="00DD4561"/>
    <w:rsid w:val="00DD5D67"/>
    <w:rsid w:val="00DD5E9A"/>
    <w:rsid w:val="00DD6230"/>
    <w:rsid w:val="00DD6564"/>
    <w:rsid w:val="00DD70FC"/>
    <w:rsid w:val="00DD7413"/>
    <w:rsid w:val="00DE1CC9"/>
    <w:rsid w:val="00DE1D7E"/>
    <w:rsid w:val="00DE1F14"/>
    <w:rsid w:val="00DE2218"/>
    <w:rsid w:val="00DE2FA4"/>
    <w:rsid w:val="00DE4525"/>
    <w:rsid w:val="00DE4DD6"/>
    <w:rsid w:val="00DE55F4"/>
    <w:rsid w:val="00DE601D"/>
    <w:rsid w:val="00DE659E"/>
    <w:rsid w:val="00DE69DC"/>
    <w:rsid w:val="00DE6A53"/>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E000A2"/>
    <w:rsid w:val="00E0032D"/>
    <w:rsid w:val="00E006DB"/>
    <w:rsid w:val="00E01BAB"/>
    <w:rsid w:val="00E025C1"/>
    <w:rsid w:val="00E02A3D"/>
    <w:rsid w:val="00E02BA2"/>
    <w:rsid w:val="00E02D94"/>
    <w:rsid w:val="00E037A6"/>
    <w:rsid w:val="00E03BCB"/>
    <w:rsid w:val="00E03E5D"/>
    <w:rsid w:val="00E03F49"/>
    <w:rsid w:val="00E042D0"/>
    <w:rsid w:val="00E0456E"/>
    <w:rsid w:val="00E048BC"/>
    <w:rsid w:val="00E05000"/>
    <w:rsid w:val="00E056EB"/>
    <w:rsid w:val="00E05FA8"/>
    <w:rsid w:val="00E06E19"/>
    <w:rsid w:val="00E0723F"/>
    <w:rsid w:val="00E07A76"/>
    <w:rsid w:val="00E07B1D"/>
    <w:rsid w:val="00E104FA"/>
    <w:rsid w:val="00E105C7"/>
    <w:rsid w:val="00E10836"/>
    <w:rsid w:val="00E1098F"/>
    <w:rsid w:val="00E11E78"/>
    <w:rsid w:val="00E12490"/>
    <w:rsid w:val="00E136E1"/>
    <w:rsid w:val="00E139FD"/>
    <w:rsid w:val="00E14F54"/>
    <w:rsid w:val="00E153EE"/>
    <w:rsid w:val="00E1558D"/>
    <w:rsid w:val="00E158B6"/>
    <w:rsid w:val="00E15B3F"/>
    <w:rsid w:val="00E17331"/>
    <w:rsid w:val="00E17400"/>
    <w:rsid w:val="00E175CD"/>
    <w:rsid w:val="00E17971"/>
    <w:rsid w:val="00E17ACB"/>
    <w:rsid w:val="00E17F4E"/>
    <w:rsid w:val="00E17FD8"/>
    <w:rsid w:val="00E2049F"/>
    <w:rsid w:val="00E21369"/>
    <w:rsid w:val="00E21EB1"/>
    <w:rsid w:val="00E22401"/>
    <w:rsid w:val="00E22A4E"/>
    <w:rsid w:val="00E24265"/>
    <w:rsid w:val="00E2440B"/>
    <w:rsid w:val="00E24E2A"/>
    <w:rsid w:val="00E255E3"/>
    <w:rsid w:val="00E26009"/>
    <w:rsid w:val="00E2675D"/>
    <w:rsid w:val="00E26AA6"/>
    <w:rsid w:val="00E27777"/>
    <w:rsid w:val="00E27A09"/>
    <w:rsid w:val="00E3018B"/>
    <w:rsid w:val="00E3054E"/>
    <w:rsid w:val="00E3087F"/>
    <w:rsid w:val="00E30EE6"/>
    <w:rsid w:val="00E31D92"/>
    <w:rsid w:val="00E322BF"/>
    <w:rsid w:val="00E341E2"/>
    <w:rsid w:val="00E35745"/>
    <w:rsid w:val="00E365B9"/>
    <w:rsid w:val="00E3709A"/>
    <w:rsid w:val="00E41444"/>
    <w:rsid w:val="00E415D5"/>
    <w:rsid w:val="00E4167C"/>
    <w:rsid w:val="00E41B4A"/>
    <w:rsid w:val="00E428B1"/>
    <w:rsid w:val="00E42B85"/>
    <w:rsid w:val="00E42C48"/>
    <w:rsid w:val="00E46A22"/>
    <w:rsid w:val="00E47381"/>
    <w:rsid w:val="00E474A1"/>
    <w:rsid w:val="00E503DB"/>
    <w:rsid w:val="00E50469"/>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67B9A"/>
    <w:rsid w:val="00E702A0"/>
    <w:rsid w:val="00E71439"/>
    <w:rsid w:val="00E71976"/>
    <w:rsid w:val="00E73459"/>
    <w:rsid w:val="00E740A4"/>
    <w:rsid w:val="00E74185"/>
    <w:rsid w:val="00E7473D"/>
    <w:rsid w:val="00E74F06"/>
    <w:rsid w:val="00E752B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2082"/>
    <w:rsid w:val="00E9298A"/>
    <w:rsid w:val="00E9527D"/>
    <w:rsid w:val="00E9556E"/>
    <w:rsid w:val="00E95ECF"/>
    <w:rsid w:val="00E96157"/>
    <w:rsid w:val="00E97074"/>
    <w:rsid w:val="00E97546"/>
    <w:rsid w:val="00EA038C"/>
    <w:rsid w:val="00EA0960"/>
    <w:rsid w:val="00EA10A9"/>
    <w:rsid w:val="00EA1848"/>
    <w:rsid w:val="00EA1907"/>
    <w:rsid w:val="00EA253D"/>
    <w:rsid w:val="00EA32FC"/>
    <w:rsid w:val="00EA391F"/>
    <w:rsid w:val="00EA3B9D"/>
    <w:rsid w:val="00EA4E83"/>
    <w:rsid w:val="00EA50DD"/>
    <w:rsid w:val="00EA5165"/>
    <w:rsid w:val="00EA54A4"/>
    <w:rsid w:val="00EA561E"/>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EF0"/>
    <w:rsid w:val="00EB7F91"/>
    <w:rsid w:val="00EC2171"/>
    <w:rsid w:val="00EC29C4"/>
    <w:rsid w:val="00EC3350"/>
    <w:rsid w:val="00EC35C2"/>
    <w:rsid w:val="00EC4899"/>
    <w:rsid w:val="00EC61C7"/>
    <w:rsid w:val="00EC62F4"/>
    <w:rsid w:val="00EC70C8"/>
    <w:rsid w:val="00EC7B66"/>
    <w:rsid w:val="00EC7C53"/>
    <w:rsid w:val="00EC7E94"/>
    <w:rsid w:val="00ED0EFD"/>
    <w:rsid w:val="00ED13A3"/>
    <w:rsid w:val="00ED27CC"/>
    <w:rsid w:val="00ED2925"/>
    <w:rsid w:val="00ED2CB1"/>
    <w:rsid w:val="00ED35F5"/>
    <w:rsid w:val="00ED3A2E"/>
    <w:rsid w:val="00ED3B92"/>
    <w:rsid w:val="00ED47C0"/>
    <w:rsid w:val="00ED4802"/>
    <w:rsid w:val="00ED508C"/>
    <w:rsid w:val="00ED5A9C"/>
    <w:rsid w:val="00ED601B"/>
    <w:rsid w:val="00ED6437"/>
    <w:rsid w:val="00ED6DC1"/>
    <w:rsid w:val="00ED7ABD"/>
    <w:rsid w:val="00EE0950"/>
    <w:rsid w:val="00EE1868"/>
    <w:rsid w:val="00EE2443"/>
    <w:rsid w:val="00EE31EC"/>
    <w:rsid w:val="00EE3B98"/>
    <w:rsid w:val="00EE4FB8"/>
    <w:rsid w:val="00EE5791"/>
    <w:rsid w:val="00EE5FAD"/>
    <w:rsid w:val="00EE6040"/>
    <w:rsid w:val="00EE7529"/>
    <w:rsid w:val="00EF036D"/>
    <w:rsid w:val="00EF0397"/>
    <w:rsid w:val="00EF1133"/>
    <w:rsid w:val="00EF1641"/>
    <w:rsid w:val="00EF1DFB"/>
    <w:rsid w:val="00EF2FE2"/>
    <w:rsid w:val="00EF31BB"/>
    <w:rsid w:val="00EF3342"/>
    <w:rsid w:val="00EF50B6"/>
    <w:rsid w:val="00EF5427"/>
    <w:rsid w:val="00EF6E16"/>
    <w:rsid w:val="00EF74E5"/>
    <w:rsid w:val="00EF7827"/>
    <w:rsid w:val="00EF7D29"/>
    <w:rsid w:val="00F007F7"/>
    <w:rsid w:val="00F00DE9"/>
    <w:rsid w:val="00F00E59"/>
    <w:rsid w:val="00F00E81"/>
    <w:rsid w:val="00F01006"/>
    <w:rsid w:val="00F01350"/>
    <w:rsid w:val="00F01864"/>
    <w:rsid w:val="00F0189B"/>
    <w:rsid w:val="00F02015"/>
    <w:rsid w:val="00F02FD8"/>
    <w:rsid w:val="00F03714"/>
    <w:rsid w:val="00F05101"/>
    <w:rsid w:val="00F053AB"/>
    <w:rsid w:val="00F056AC"/>
    <w:rsid w:val="00F056C0"/>
    <w:rsid w:val="00F070E5"/>
    <w:rsid w:val="00F074CF"/>
    <w:rsid w:val="00F10FC9"/>
    <w:rsid w:val="00F11C43"/>
    <w:rsid w:val="00F11E94"/>
    <w:rsid w:val="00F13516"/>
    <w:rsid w:val="00F137BF"/>
    <w:rsid w:val="00F13962"/>
    <w:rsid w:val="00F13C98"/>
    <w:rsid w:val="00F14DDD"/>
    <w:rsid w:val="00F15BFC"/>
    <w:rsid w:val="00F15D65"/>
    <w:rsid w:val="00F16E32"/>
    <w:rsid w:val="00F17E03"/>
    <w:rsid w:val="00F206CD"/>
    <w:rsid w:val="00F20822"/>
    <w:rsid w:val="00F20C01"/>
    <w:rsid w:val="00F231BE"/>
    <w:rsid w:val="00F23D47"/>
    <w:rsid w:val="00F23F28"/>
    <w:rsid w:val="00F24133"/>
    <w:rsid w:val="00F242AE"/>
    <w:rsid w:val="00F24466"/>
    <w:rsid w:val="00F249DA"/>
    <w:rsid w:val="00F25030"/>
    <w:rsid w:val="00F2768F"/>
    <w:rsid w:val="00F27D54"/>
    <w:rsid w:val="00F3086A"/>
    <w:rsid w:val="00F30D16"/>
    <w:rsid w:val="00F311B5"/>
    <w:rsid w:val="00F31B5F"/>
    <w:rsid w:val="00F32892"/>
    <w:rsid w:val="00F32A34"/>
    <w:rsid w:val="00F334D2"/>
    <w:rsid w:val="00F334DA"/>
    <w:rsid w:val="00F335E7"/>
    <w:rsid w:val="00F34238"/>
    <w:rsid w:val="00F35163"/>
    <w:rsid w:val="00F3587F"/>
    <w:rsid w:val="00F3609D"/>
    <w:rsid w:val="00F368AF"/>
    <w:rsid w:val="00F36944"/>
    <w:rsid w:val="00F36DFF"/>
    <w:rsid w:val="00F36ED1"/>
    <w:rsid w:val="00F36FA6"/>
    <w:rsid w:val="00F40EB7"/>
    <w:rsid w:val="00F41441"/>
    <w:rsid w:val="00F418A2"/>
    <w:rsid w:val="00F41F8B"/>
    <w:rsid w:val="00F43553"/>
    <w:rsid w:val="00F43935"/>
    <w:rsid w:val="00F43A6F"/>
    <w:rsid w:val="00F4437C"/>
    <w:rsid w:val="00F451A5"/>
    <w:rsid w:val="00F466DA"/>
    <w:rsid w:val="00F47597"/>
    <w:rsid w:val="00F50307"/>
    <w:rsid w:val="00F51C2D"/>
    <w:rsid w:val="00F5203A"/>
    <w:rsid w:val="00F5228F"/>
    <w:rsid w:val="00F52348"/>
    <w:rsid w:val="00F5261A"/>
    <w:rsid w:val="00F52AB1"/>
    <w:rsid w:val="00F53FE8"/>
    <w:rsid w:val="00F54DBE"/>
    <w:rsid w:val="00F57602"/>
    <w:rsid w:val="00F57DFD"/>
    <w:rsid w:val="00F60F9C"/>
    <w:rsid w:val="00F61A60"/>
    <w:rsid w:val="00F63F60"/>
    <w:rsid w:val="00F64898"/>
    <w:rsid w:val="00F65247"/>
    <w:rsid w:val="00F65502"/>
    <w:rsid w:val="00F65AFF"/>
    <w:rsid w:val="00F66EA1"/>
    <w:rsid w:val="00F679E2"/>
    <w:rsid w:val="00F67B88"/>
    <w:rsid w:val="00F707F1"/>
    <w:rsid w:val="00F70869"/>
    <w:rsid w:val="00F71AC0"/>
    <w:rsid w:val="00F71D0E"/>
    <w:rsid w:val="00F71D2B"/>
    <w:rsid w:val="00F7318D"/>
    <w:rsid w:val="00F73315"/>
    <w:rsid w:val="00F739E5"/>
    <w:rsid w:val="00F741E2"/>
    <w:rsid w:val="00F74E6E"/>
    <w:rsid w:val="00F74F2E"/>
    <w:rsid w:val="00F75695"/>
    <w:rsid w:val="00F759C7"/>
    <w:rsid w:val="00F762C7"/>
    <w:rsid w:val="00F7727C"/>
    <w:rsid w:val="00F77DD1"/>
    <w:rsid w:val="00F80086"/>
    <w:rsid w:val="00F8042E"/>
    <w:rsid w:val="00F80589"/>
    <w:rsid w:val="00F80D88"/>
    <w:rsid w:val="00F80FDB"/>
    <w:rsid w:val="00F8127B"/>
    <w:rsid w:val="00F820FB"/>
    <w:rsid w:val="00F8245B"/>
    <w:rsid w:val="00F8284D"/>
    <w:rsid w:val="00F829B1"/>
    <w:rsid w:val="00F831E5"/>
    <w:rsid w:val="00F83D1F"/>
    <w:rsid w:val="00F84B62"/>
    <w:rsid w:val="00F8543A"/>
    <w:rsid w:val="00F85C35"/>
    <w:rsid w:val="00F87361"/>
    <w:rsid w:val="00F87449"/>
    <w:rsid w:val="00F87D6A"/>
    <w:rsid w:val="00F87E1E"/>
    <w:rsid w:val="00F903F2"/>
    <w:rsid w:val="00F9074A"/>
    <w:rsid w:val="00F9198F"/>
    <w:rsid w:val="00F920DB"/>
    <w:rsid w:val="00F920F5"/>
    <w:rsid w:val="00F92283"/>
    <w:rsid w:val="00F93ACD"/>
    <w:rsid w:val="00F94463"/>
    <w:rsid w:val="00F95737"/>
    <w:rsid w:val="00F95B1D"/>
    <w:rsid w:val="00F96027"/>
    <w:rsid w:val="00F96EE0"/>
    <w:rsid w:val="00F97614"/>
    <w:rsid w:val="00F97733"/>
    <w:rsid w:val="00FA0542"/>
    <w:rsid w:val="00FA0E89"/>
    <w:rsid w:val="00FA0EC1"/>
    <w:rsid w:val="00FA16FC"/>
    <w:rsid w:val="00FA1EEC"/>
    <w:rsid w:val="00FA22A6"/>
    <w:rsid w:val="00FA271A"/>
    <w:rsid w:val="00FA2F67"/>
    <w:rsid w:val="00FA3369"/>
    <w:rsid w:val="00FA36B8"/>
    <w:rsid w:val="00FA3EC3"/>
    <w:rsid w:val="00FA7E57"/>
    <w:rsid w:val="00FB00E8"/>
    <w:rsid w:val="00FB0D33"/>
    <w:rsid w:val="00FB1EDB"/>
    <w:rsid w:val="00FB214A"/>
    <w:rsid w:val="00FB26D6"/>
    <w:rsid w:val="00FB5139"/>
    <w:rsid w:val="00FB5E7B"/>
    <w:rsid w:val="00FB64E9"/>
    <w:rsid w:val="00FB7048"/>
    <w:rsid w:val="00FB7372"/>
    <w:rsid w:val="00FB7C05"/>
    <w:rsid w:val="00FB7D96"/>
    <w:rsid w:val="00FC0A9D"/>
    <w:rsid w:val="00FC1C27"/>
    <w:rsid w:val="00FC2588"/>
    <w:rsid w:val="00FC2A55"/>
    <w:rsid w:val="00FC2A7B"/>
    <w:rsid w:val="00FC2D5D"/>
    <w:rsid w:val="00FC3777"/>
    <w:rsid w:val="00FC37AE"/>
    <w:rsid w:val="00FC4C71"/>
    <w:rsid w:val="00FC5B8D"/>
    <w:rsid w:val="00FC5DDD"/>
    <w:rsid w:val="00FC6C1A"/>
    <w:rsid w:val="00FC6CF5"/>
    <w:rsid w:val="00FC6DCC"/>
    <w:rsid w:val="00FC7A1C"/>
    <w:rsid w:val="00FD00E7"/>
    <w:rsid w:val="00FD0D83"/>
    <w:rsid w:val="00FD1217"/>
    <w:rsid w:val="00FD1826"/>
    <w:rsid w:val="00FD411D"/>
    <w:rsid w:val="00FD44E6"/>
    <w:rsid w:val="00FD4BD1"/>
    <w:rsid w:val="00FD5299"/>
    <w:rsid w:val="00FD612B"/>
    <w:rsid w:val="00FD6179"/>
    <w:rsid w:val="00FD6739"/>
    <w:rsid w:val="00FD6872"/>
    <w:rsid w:val="00FD6D2C"/>
    <w:rsid w:val="00FD72FA"/>
    <w:rsid w:val="00FD7A98"/>
    <w:rsid w:val="00FE0806"/>
    <w:rsid w:val="00FE08D7"/>
    <w:rsid w:val="00FE0BA8"/>
    <w:rsid w:val="00FE1281"/>
    <w:rsid w:val="00FE17E3"/>
    <w:rsid w:val="00FE1A9F"/>
    <w:rsid w:val="00FE1AC0"/>
    <w:rsid w:val="00FE2B80"/>
    <w:rsid w:val="00FE2F83"/>
    <w:rsid w:val="00FE354E"/>
    <w:rsid w:val="00FE3A8B"/>
    <w:rsid w:val="00FE45EC"/>
    <w:rsid w:val="00FE4622"/>
    <w:rsid w:val="00FE4D59"/>
    <w:rsid w:val="00FE587B"/>
    <w:rsid w:val="00FE61A6"/>
    <w:rsid w:val="00FE6821"/>
    <w:rsid w:val="00FE688A"/>
    <w:rsid w:val="00FE6983"/>
    <w:rsid w:val="00FE6D58"/>
    <w:rsid w:val="00FE7DAB"/>
    <w:rsid w:val="00FF14C1"/>
    <w:rsid w:val="00FF1587"/>
    <w:rsid w:val="00FF1874"/>
    <w:rsid w:val="00FF1D6E"/>
    <w:rsid w:val="00FF2156"/>
    <w:rsid w:val="00FF2DBB"/>
    <w:rsid w:val="00FF430D"/>
    <w:rsid w:val="00FF4487"/>
    <w:rsid w:val="00FF449E"/>
    <w:rsid w:val="00FF5325"/>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colormru v:ext="edit" colors="#ff9,#ffc"/>
    </o:shapedefaults>
    <o:shapelayout v:ext="edit">
      <o:idmap v:ext="edit" data="1"/>
    </o:shapelayout>
  </w:shapeDefaults>
  <w:decimalSymbol w:val="."/>
  <w:listSeparator w:val=","/>
  <w14:docId w14:val="79F292B1"/>
  <w15:docId w15:val="{3BD9B18A-18AA-48D0-A299-C9487C7CF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19A"/>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Ttulo">
    <w:name w:val="Title"/>
    <w:basedOn w:val="Normal"/>
    <w:next w:val="Subttulo"/>
    <w:link w:val="TtuloCar1"/>
    <w:uiPriority w:val="10"/>
    <w:qFormat/>
    <w:rsid w:val="007B3013"/>
    <w:pPr>
      <w:jc w:val="center"/>
    </w:pPr>
    <w:rPr>
      <w:b/>
      <w:sz w:val="28"/>
    </w:rPr>
  </w:style>
  <w:style w:type="character" w:customStyle="1" w:styleId="TtuloCar1">
    <w:name w:val="Título Car1"/>
    <w:link w:val="Ttulo"/>
    <w:uiPriority w:val="10"/>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5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34"/>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34"/>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uiPriority w:val="59"/>
    <w:rsid w:val="002531F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5356F7"/>
    <w:rPr>
      <w:rFonts w:asciiTheme="minorHAnsi" w:eastAsiaTheme="minorHAnsi" w:hAnsiTheme="minorHAnsi" w:cstheme="minorBidi"/>
      <w:sz w:val="22"/>
      <w:szCs w:val="22"/>
      <w:lang w:eastAsia="en-US"/>
    </w:rPr>
  </w:style>
  <w:style w:type="paragraph" w:customStyle="1" w:styleId="Default">
    <w:name w:val="Default"/>
    <w:rsid w:val="005356F7"/>
    <w:pPr>
      <w:autoSpaceDE w:val="0"/>
      <w:autoSpaceDN w:val="0"/>
      <w:adjustRightInd w:val="0"/>
    </w:pPr>
    <w:rPr>
      <w:rFonts w:ascii="Arial" w:eastAsiaTheme="minorHAnsi" w:hAnsi="Arial" w:cs="Arial"/>
      <w:color w:val="000000"/>
      <w:sz w:val="24"/>
      <w:szCs w:val="24"/>
      <w:lang w:eastAsia="en-US"/>
    </w:rPr>
  </w:style>
  <w:style w:type="character" w:customStyle="1" w:styleId="SinespaciadoCar">
    <w:name w:val="Sin espaciado Car"/>
    <w:link w:val="Sinespaciado"/>
    <w:uiPriority w:val="1"/>
    <w:rsid w:val="008B048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49041592">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hyperlink" Target="http://www.repobox.com.mx"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hyperlink" Target="mailto:ssz.recursosmateriales@repobox.com.m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2AB4B3-1980-4A6A-81CE-F3652B8E8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2112</TotalTime>
  <Pages>82</Pages>
  <Words>28241</Words>
  <Characters>155331</Characters>
  <Application>Microsoft Office Word</Application>
  <DocSecurity>0</DocSecurity>
  <Lines>1294</Lines>
  <Paragraphs>366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licitaciones</cp:lastModifiedBy>
  <cp:revision>82</cp:revision>
  <cp:lastPrinted>2023-07-07T19:17:00Z</cp:lastPrinted>
  <dcterms:created xsi:type="dcterms:W3CDTF">2020-08-10T02:35:00Z</dcterms:created>
  <dcterms:modified xsi:type="dcterms:W3CDTF">2023-11-30T20:53:00Z</dcterms:modified>
</cp:coreProperties>
</file>