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144BB2E" w14:textId="77777777"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9018B1" w:rsidRDefault="002D58A3">
      <w:pPr>
        <w:jc w:val="center"/>
        <w:rPr>
          <w:rFonts w:asciiTheme="minorHAnsi" w:hAnsiTheme="minorHAnsi" w:cstheme="minorHAnsi"/>
          <w:b/>
          <w:bCs/>
          <w:sz w:val="28"/>
          <w:szCs w:val="22"/>
        </w:rPr>
      </w:pPr>
      <w:r w:rsidRPr="009018B1">
        <w:rPr>
          <w:rFonts w:asciiTheme="minorHAnsi" w:hAnsiTheme="minorHAnsi" w:cstheme="minorHAnsi"/>
          <w:b/>
          <w:bCs/>
          <w:sz w:val="28"/>
          <w:szCs w:val="22"/>
        </w:rPr>
        <w:t xml:space="preserve">CONVOCATORIA </w:t>
      </w:r>
    </w:p>
    <w:p w14:paraId="4E21D11A" w14:textId="77777777" w:rsidR="0036482C" w:rsidRPr="009018B1" w:rsidRDefault="0036482C">
      <w:pPr>
        <w:jc w:val="center"/>
        <w:rPr>
          <w:rFonts w:asciiTheme="minorHAnsi" w:hAnsiTheme="minorHAnsi" w:cstheme="minorHAnsi"/>
          <w:b/>
          <w:bCs/>
          <w:sz w:val="22"/>
          <w:szCs w:val="22"/>
        </w:rPr>
      </w:pPr>
    </w:p>
    <w:p w14:paraId="025FB9C7"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LOS SERVICIOS DE SALUD DE ZACATECAS</w:t>
      </w:r>
    </w:p>
    <w:p w14:paraId="2D66A6EA"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 xml:space="preserve"> CONVOCA A LOS INTERESADOS A PARTICIPAR EN LA:</w:t>
      </w:r>
    </w:p>
    <w:p w14:paraId="561E2B83" w14:textId="77777777" w:rsidR="002D58A3" w:rsidRPr="009018B1" w:rsidRDefault="002D58A3">
      <w:pPr>
        <w:jc w:val="center"/>
        <w:rPr>
          <w:rFonts w:asciiTheme="minorHAnsi" w:hAnsiTheme="minorHAnsi" w:cstheme="minorHAnsi"/>
          <w:b/>
        </w:rPr>
      </w:pPr>
    </w:p>
    <w:p w14:paraId="5E781C86" w14:textId="4228D89C" w:rsidR="00BC4022" w:rsidRPr="009018B1" w:rsidRDefault="002D58A3">
      <w:pPr>
        <w:jc w:val="center"/>
        <w:rPr>
          <w:rFonts w:asciiTheme="minorHAnsi" w:hAnsiTheme="minorHAnsi" w:cstheme="minorHAnsi"/>
          <w:b/>
        </w:rPr>
      </w:pPr>
      <w:r w:rsidRPr="009018B1">
        <w:rPr>
          <w:rFonts w:asciiTheme="minorHAnsi" w:hAnsiTheme="minorHAnsi" w:cstheme="minorHAnsi"/>
          <w:b/>
        </w:rPr>
        <w:t xml:space="preserve">LICITACIÓN PÚBLICA </w:t>
      </w:r>
      <w:r w:rsidR="00B2192F">
        <w:rPr>
          <w:rFonts w:asciiTheme="minorHAnsi" w:hAnsiTheme="minorHAnsi" w:cstheme="minorHAnsi"/>
          <w:b/>
        </w:rPr>
        <w:t xml:space="preserve">CON RECURSO </w:t>
      </w:r>
      <w:r w:rsidR="0036482C" w:rsidRPr="009018B1">
        <w:rPr>
          <w:rFonts w:asciiTheme="minorHAnsi" w:hAnsiTheme="minorHAnsi" w:cstheme="minorHAnsi"/>
          <w:b/>
        </w:rPr>
        <w:t>ESTATAL DE CARÁCTER NACIONAL</w:t>
      </w:r>
      <w:r w:rsidRPr="009018B1">
        <w:rPr>
          <w:rFonts w:asciiTheme="minorHAnsi" w:hAnsiTheme="minorHAnsi" w:cstheme="minorHAnsi"/>
          <w:b/>
        </w:rPr>
        <w:t xml:space="preserve"> NÚMERO </w:t>
      </w:r>
    </w:p>
    <w:p w14:paraId="40EB3C03" w14:textId="3FF5CD07" w:rsidR="002D58A3" w:rsidRDefault="00CA2B52">
      <w:pPr>
        <w:jc w:val="center"/>
        <w:rPr>
          <w:rFonts w:asciiTheme="minorHAnsi" w:hAnsiTheme="minorHAnsi" w:cstheme="minorHAnsi"/>
          <w:b/>
          <w:color w:val="0000FF"/>
          <w:szCs w:val="17"/>
        </w:rPr>
      </w:pPr>
      <w:r>
        <w:rPr>
          <w:rFonts w:asciiTheme="minorHAnsi" w:hAnsiTheme="minorHAnsi" w:cstheme="minorHAnsi"/>
          <w:b/>
          <w:color w:val="0000FF"/>
          <w:szCs w:val="17"/>
        </w:rPr>
        <w:t>EA-932057995-01-2024</w:t>
      </w:r>
    </w:p>
    <w:p w14:paraId="7BCB3BE1" w14:textId="77777777" w:rsidR="00917903" w:rsidRDefault="00917903">
      <w:pPr>
        <w:jc w:val="center"/>
        <w:rPr>
          <w:rFonts w:asciiTheme="minorHAnsi" w:hAnsiTheme="minorHAnsi" w:cstheme="minorHAnsi"/>
          <w:b/>
          <w:color w:val="0000FF"/>
          <w:szCs w:val="17"/>
        </w:rPr>
      </w:pPr>
    </w:p>
    <w:p w14:paraId="25AC6506" w14:textId="77777777" w:rsidR="00917903" w:rsidRPr="009018B1" w:rsidRDefault="00917903">
      <w:pPr>
        <w:jc w:val="center"/>
        <w:rPr>
          <w:rFonts w:asciiTheme="minorHAnsi" w:hAnsiTheme="minorHAnsi" w:cstheme="minorHAnsi"/>
          <w:b/>
        </w:rPr>
      </w:pPr>
    </w:p>
    <w:p w14:paraId="1B6A182F" w14:textId="77777777" w:rsidR="002D58A3" w:rsidRPr="009018B1" w:rsidRDefault="002D58A3">
      <w:pPr>
        <w:spacing w:line="192" w:lineRule="exact"/>
        <w:rPr>
          <w:rFonts w:asciiTheme="minorHAnsi" w:hAnsiTheme="minorHAnsi" w:cstheme="minorHAnsi"/>
          <w:sz w:val="28"/>
          <w:szCs w:val="28"/>
        </w:rPr>
      </w:pPr>
    </w:p>
    <w:p w14:paraId="502E756D" w14:textId="77777777" w:rsidR="002D58A3" w:rsidRPr="009018B1" w:rsidRDefault="002D58A3">
      <w:pPr>
        <w:spacing w:line="192" w:lineRule="exact"/>
        <w:rPr>
          <w:rFonts w:asciiTheme="minorHAnsi" w:hAnsiTheme="minorHAnsi" w:cstheme="minorHAnsi"/>
          <w:sz w:val="28"/>
          <w:szCs w:val="28"/>
        </w:rPr>
      </w:pPr>
    </w:p>
    <w:p w14:paraId="215BB2D6" w14:textId="77777777" w:rsidR="002D58A3" w:rsidRPr="009018B1" w:rsidRDefault="002D58A3">
      <w:pPr>
        <w:jc w:val="center"/>
        <w:rPr>
          <w:rFonts w:asciiTheme="minorHAnsi" w:hAnsiTheme="minorHAnsi" w:cstheme="minorHAnsi"/>
          <w:b/>
          <w:szCs w:val="24"/>
        </w:rPr>
      </w:pPr>
      <w:r w:rsidRPr="009018B1">
        <w:rPr>
          <w:rFonts w:asciiTheme="minorHAnsi" w:hAnsiTheme="minorHAnsi" w:cstheme="minorHAnsi"/>
          <w:b/>
          <w:szCs w:val="24"/>
        </w:rPr>
        <w:t xml:space="preserve">PARA LA </w:t>
      </w:r>
      <w:r w:rsidR="0074485A" w:rsidRPr="009018B1">
        <w:rPr>
          <w:rFonts w:asciiTheme="minorHAnsi" w:hAnsiTheme="minorHAnsi" w:cstheme="minorHAnsi"/>
          <w:b/>
          <w:szCs w:val="24"/>
        </w:rPr>
        <w:t>CONTRATACIÓN DEL</w:t>
      </w:r>
      <w:r w:rsidRPr="009018B1">
        <w:rPr>
          <w:rFonts w:asciiTheme="minorHAnsi" w:hAnsiTheme="minorHAnsi" w:cstheme="minorHAnsi"/>
          <w:b/>
          <w:szCs w:val="24"/>
        </w:rPr>
        <w:t>:</w:t>
      </w:r>
    </w:p>
    <w:p w14:paraId="55E88638" w14:textId="77777777" w:rsidR="002D58A3" w:rsidRPr="009018B1" w:rsidRDefault="004655C1">
      <w:pPr>
        <w:jc w:val="center"/>
        <w:rPr>
          <w:rFonts w:asciiTheme="minorHAnsi" w:hAnsiTheme="minorHAnsi" w:cstheme="minorHAnsi"/>
          <w:b/>
          <w:szCs w:val="24"/>
        </w:rPr>
      </w:pPr>
      <w:r w:rsidRPr="009018B1">
        <w:rPr>
          <w:rFonts w:asciiTheme="minorHAnsi" w:hAnsiTheme="minorHAnsi" w:cstheme="minorHAnsi"/>
          <w:b/>
          <w:szCs w:val="24"/>
        </w:rPr>
        <w:t xml:space="preserve"> </w:t>
      </w:r>
    </w:p>
    <w:p w14:paraId="54720150" w14:textId="2602CEAA" w:rsidR="002D58A3" w:rsidRPr="009018B1" w:rsidRDefault="009018B1" w:rsidP="009018B1">
      <w:pPr>
        <w:suppressAutoHyphens w:val="0"/>
        <w:jc w:val="center"/>
        <w:rPr>
          <w:rFonts w:asciiTheme="minorHAnsi" w:hAnsiTheme="minorHAnsi" w:cstheme="minorHAnsi"/>
          <w:b/>
          <w:sz w:val="22"/>
          <w:szCs w:val="24"/>
        </w:rPr>
      </w:pPr>
      <w:r w:rsidRPr="009018B1">
        <w:rPr>
          <w:rFonts w:asciiTheme="minorHAnsi" w:hAnsiTheme="minorHAnsi" w:cstheme="minorHAnsi"/>
          <w:b/>
          <w:color w:val="0000FF"/>
          <w:szCs w:val="22"/>
          <w:lang w:val="es-ES" w:eastAsia="es-ES"/>
        </w:rPr>
        <w:t>POLIZA DE MANTENIMIENTO Y SOPORTE DE LICENCIAS PARA LA OPERACIÓN DEL SISTEMA DE GESTION FINANCIERA TIPO GRP Y TABLEROS DE CONTROL SAP</w:t>
      </w:r>
    </w:p>
    <w:p w14:paraId="34A93447" w14:textId="77777777" w:rsidR="002D58A3" w:rsidRPr="009018B1" w:rsidRDefault="002D58A3">
      <w:pPr>
        <w:jc w:val="both"/>
        <w:rPr>
          <w:rFonts w:asciiTheme="minorHAnsi" w:hAnsiTheme="minorHAnsi" w:cstheme="minorHAnsi"/>
          <w:b/>
          <w:sz w:val="28"/>
          <w:szCs w:val="28"/>
        </w:rPr>
      </w:pPr>
    </w:p>
    <w:p w14:paraId="5A4755F1" w14:textId="77777777" w:rsidR="002D58A3" w:rsidRPr="009018B1" w:rsidRDefault="002D58A3">
      <w:pPr>
        <w:jc w:val="both"/>
        <w:rPr>
          <w:rFonts w:asciiTheme="minorHAnsi" w:hAnsiTheme="minorHAnsi" w:cstheme="minorHAnsi"/>
          <w:b/>
          <w:sz w:val="22"/>
          <w:szCs w:val="22"/>
        </w:rPr>
      </w:pPr>
    </w:p>
    <w:p w14:paraId="7DB8E9B2" w14:textId="77777777" w:rsidR="009018B1" w:rsidRPr="009018B1" w:rsidRDefault="009018B1">
      <w:pPr>
        <w:jc w:val="both"/>
        <w:rPr>
          <w:rFonts w:asciiTheme="minorHAnsi" w:hAnsiTheme="minorHAnsi" w:cstheme="minorHAnsi"/>
          <w:b/>
          <w:sz w:val="22"/>
          <w:szCs w:val="22"/>
        </w:rPr>
      </w:pPr>
    </w:p>
    <w:p w14:paraId="39EA4820" w14:textId="77777777" w:rsidR="009018B1" w:rsidRPr="009018B1" w:rsidRDefault="009018B1">
      <w:pPr>
        <w:jc w:val="both"/>
        <w:rPr>
          <w:rFonts w:asciiTheme="minorHAnsi" w:hAnsiTheme="minorHAnsi" w:cstheme="minorHAnsi"/>
          <w:b/>
          <w:sz w:val="22"/>
          <w:szCs w:val="22"/>
        </w:rPr>
      </w:pPr>
    </w:p>
    <w:p w14:paraId="6BDDD435" w14:textId="77777777" w:rsidR="009018B1" w:rsidRPr="009018B1" w:rsidRDefault="009018B1">
      <w:pPr>
        <w:jc w:val="both"/>
        <w:rPr>
          <w:rFonts w:asciiTheme="minorHAnsi" w:hAnsiTheme="minorHAnsi" w:cstheme="minorHAnsi"/>
          <w:b/>
          <w:sz w:val="22"/>
          <w:szCs w:val="22"/>
        </w:rPr>
      </w:pPr>
    </w:p>
    <w:p w14:paraId="3822D444" w14:textId="77777777" w:rsidR="002D58A3" w:rsidRPr="009018B1" w:rsidRDefault="002D58A3" w:rsidP="00502E04">
      <w:pPr>
        <w:tabs>
          <w:tab w:val="left" w:pos="2700"/>
        </w:tabs>
        <w:jc w:val="both"/>
        <w:rPr>
          <w:rFonts w:asciiTheme="minorHAnsi" w:hAnsiTheme="minorHAnsi" w:cstheme="minorHAnsi"/>
          <w:b/>
          <w:sz w:val="22"/>
          <w:szCs w:val="22"/>
        </w:rPr>
      </w:pPr>
      <w:r w:rsidRPr="009018B1">
        <w:rPr>
          <w:rFonts w:asciiTheme="minorHAnsi" w:hAnsiTheme="minorHAnsi" w:cstheme="minorHAnsi"/>
          <w:b/>
          <w:sz w:val="22"/>
          <w:szCs w:val="22"/>
        </w:rPr>
        <w:tab/>
      </w:r>
    </w:p>
    <w:p w14:paraId="2B35F478" w14:textId="26EAE9F1" w:rsidR="00614653" w:rsidRPr="009018B1" w:rsidRDefault="00614653" w:rsidP="009018B1">
      <w:pPr>
        <w:suppressAutoHyphens w:val="0"/>
        <w:jc w:val="both"/>
        <w:rPr>
          <w:rFonts w:asciiTheme="minorHAnsi" w:hAnsiTheme="minorHAnsi" w:cstheme="minorHAnsi"/>
          <w:b/>
          <w:sz w:val="22"/>
          <w:szCs w:val="22"/>
        </w:rPr>
      </w:pPr>
      <w:r w:rsidRPr="009018B1">
        <w:rPr>
          <w:rFonts w:asciiTheme="minorHAnsi" w:hAnsiTheme="minorHAnsi" w:cstheme="minorHAnsi"/>
          <w:b/>
          <w:sz w:val="22"/>
          <w:szCs w:val="22"/>
        </w:rPr>
        <w:t>En observancia a</w:t>
      </w:r>
      <w:r w:rsidR="0031432C" w:rsidRPr="009018B1">
        <w:rPr>
          <w:rFonts w:asciiTheme="minorHAnsi" w:hAnsiTheme="minorHAnsi" w:cstheme="minorHAnsi"/>
          <w:b/>
          <w:sz w:val="22"/>
          <w:szCs w:val="22"/>
        </w:rPr>
        <w:t xml:space="preserve"> los</w:t>
      </w:r>
      <w:r w:rsidRPr="009018B1">
        <w:rPr>
          <w:rFonts w:asciiTheme="minorHAnsi" w:hAnsiTheme="minorHAnsi" w:cstheme="minorHAnsi"/>
          <w:b/>
          <w:sz w:val="22"/>
          <w:szCs w:val="22"/>
        </w:rPr>
        <w:t xml:space="preserve"> artículo</w:t>
      </w:r>
      <w:r w:rsidR="0031432C" w:rsidRPr="009018B1">
        <w:rPr>
          <w:rFonts w:asciiTheme="minorHAnsi" w:hAnsiTheme="minorHAnsi" w:cstheme="minorHAnsi"/>
          <w:b/>
          <w:sz w:val="22"/>
          <w:szCs w:val="22"/>
        </w:rPr>
        <w:t>s</w:t>
      </w:r>
      <w:r w:rsidRPr="009018B1">
        <w:rPr>
          <w:rFonts w:asciiTheme="minorHAnsi" w:hAnsiTheme="minorHAnsi" w:cstheme="minorHAnsi"/>
          <w:b/>
          <w:sz w:val="22"/>
          <w:szCs w:val="22"/>
        </w:rPr>
        <w:t xml:space="preserve"> 134 de la Constitución Política de los Estados Unidos Mexicanos y </w:t>
      </w:r>
      <w:r w:rsidR="0031432C" w:rsidRPr="009018B1">
        <w:rPr>
          <w:rFonts w:asciiTheme="minorHAnsi" w:hAnsiTheme="minorHAnsi" w:cstheme="minorHAnsi"/>
          <w:b/>
          <w:sz w:val="22"/>
          <w:szCs w:val="22"/>
        </w:rPr>
        <w:t>144 de la Constitución Política del Estado Libre y Soberano de Zacatecas</w:t>
      </w:r>
      <w:r w:rsidR="00772821" w:rsidRPr="009018B1">
        <w:rPr>
          <w:rFonts w:asciiTheme="minorHAnsi" w:hAnsiTheme="minorHAnsi" w:cstheme="minorHAnsi"/>
          <w:b/>
          <w:sz w:val="22"/>
          <w:szCs w:val="22"/>
        </w:rPr>
        <w:t xml:space="preserve">, así </w:t>
      </w:r>
      <w:r w:rsidRPr="009018B1">
        <w:rPr>
          <w:rFonts w:asciiTheme="minorHAnsi" w:hAnsiTheme="minorHAnsi" w:cstheme="minorHAnsi"/>
          <w:b/>
          <w:sz w:val="22"/>
          <w:szCs w:val="22"/>
        </w:rPr>
        <w:t>de conformidad con los artículos</w:t>
      </w:r>
      <w:r w:rsidR="00772821" w:rsidRPr="009018B1">
        <w:rPr>
          <w:rFonts w:asciiTheme="minorHAnsi" w:hAnsiTheme="minorHAnsi" w:cstheme="minorHAnsi"/>
          <w:b/>
          <w:sz w:val="22"/>
          <w:szCs w:val="22"/>
        </w:rPr>
        <w:t xml:space="preserve"> 2, 6, 16,</w:t>
      </w:r>
      <w:r w:rsidR="00426FBF" w:rsidRPr="009018B1">
        <w:rPr>
          <w:rFonts w:asciiTheme="minorHAnsi" w:hAnsiTheme="minorHAnsi" w:cstheme="minorHAnsi"/>
          <w:b/>
          <w:sz w:val="22"/>
          <w:szCs w:val="22"/>
        </w:rPr>
        <w:t xml:space="preserve"> 52, </w:t>
      </w:r>
      <w:r w:rsidR="00D41701" w:rsidRPr="009018B1">
        <w:rPr>
          <w:rFonts w:asciiTheme="minorHAnsi" w:hAnsiTheme="minorHAnsi" w:cstheme="minorHAnsi"/>
          <w:b/>
          <w:sz w:val="22"/>
          <w:szCs w:val="22"/>
        </w:rPr>
        <w:t xml:space="preserve">56, 59 fracción I, 60 fracción II, 62, 63, </w:t>
      </w:r>
      <w:r w:rsidR="00202B09" w:rsidRPr="009018B1">
        <w:rPr>
          <w:rFonts w:asciiTheme="minorHAnsi" w:hAnsiTheme="minorHAnsi" w:cstheme="minorHAnsi"/>
          <w:b/>
          <w:sz w:val="22"/>
          <w:szCs w:val="22"/>
        </w:rPr>
        <w:t xml:space="preserve">64, </w:t>
      </w:r>
      <w:r w:rsidR="00185702" w:rsidRPr="009018B1">
        <w:rPr>
          <w:rFonts w:asciiTheme="minorHAnsi" w:hAnsiTheme="minorHAnsi" w:cstheme="minorHAnsi"/>
          <w:b/>
          <w:sz w:val="22"/>
          <w:szCs w:val="22"/>
        </w:rPr>
        <w:t>65, 66, 67, 68, 70,</w:t>
      </w:r>
      <w:r w:rsidR="005A05F6" w:rsidRPr="009018B1">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9018B1">
        <w:rPr>
          <w:rFonts w:asciiTheme="minorHAnsi" w:hAnsiTheme="minorHAnsi" w:cstheme="minorHAnsi"/>
          <w:b/>
          <w:sz w:val="22"/>
          <w:szCs w:val="22"/>
        </w:rPr>
        <w:t xml:space="preserve">de </w:t>
      </w:r>
      <w:bookmarkStart w:id="0" w:name="_Hlk41827406"/>
      <w:r w:rsidR="009018B1">
        <w:rPr>
          <w:rFonts w:asciiTheme="minorHAnsi" w:hAnsiTheme="minorHAnsi" w:cstheme="minorHAnsi"/>
          <w:b/>
          <w:color w:val="0000FF"/>
          <w:szCs w:val="22"/>
          <w:lang w:val="es-ES" w:eastAsia="es-ES"/>
        </w:rPr>
        <w:t>Póliza de Mantenimiento y Soporte de Licencias para la Operación del Sistema de Gestión F</w:t>
      </w:r>
      <w:r w:rsidR="009018B1" w:rsidRPr="009018B1">
        <w:rPr>
          <w:rFonts w:asciiTheme="minorHAnsi" w:hAnsiTheme="minorHAnsi" w:cstheme="minorHAnsi"/>
          <w:b/>
          <w:color w:val="0000FF"/>
          <w:szCs w:val="22"/>
          <w:lang w:val="es-ES" w:eastAsia="es-ES"/>
        </w:rPr>
        <w:t xml:space="preserve">inanciera tipo GRP </w:t>
      </w:r>
      <w:r w:rsidR="009018B1">
        <w:rPr>
          <w:rFonts w:asciiTheme="minorHAnsi" w:hAnsiTheme="minorHAnsi" w:cstheme="minorHAnsi"/>
          <w:b/>
          <w:color w:val="0000FF"/>
          <w:szCs w:val="22"/>
          <w:lang w:val="es-ES" w:eastAsia="es-ES"/>
        </w:rPr>
        <w:t>y Tableros de C</w:t>
      </w:r>
      <w:r w:rsidR="009018B1" w:rsidRPr="009018B1">
        <w:rPr>
          <w:rFonts w:asciiTheme="minorHAnsi" w:hAnsiTheme="minorHAnsi" w:cstheme="minorHAnsi"/>
          <w:b/>
          <w:color w:val="0000FF"/>
          <w:szCs w:val="22"/>
          <w:lang w:val="es-ES" w:eastAsia="es-ES"/>
        </w:rPr>
        <w:t>ontrol SAP</w:t>
      </w:r>
      <w:bookmarkEnd w:id="0"/>
      <w:r w:rsidR="009018B1">
        <w:rPr>
          <w:rFonts w:asciiTheme="minorHAnsi" w:hAnsiTheme="minorHAnsi" w:cstheme="minorHAnsi"/>
          <w:b/>
          <w:color w:val="0000FF"/>
          <w:szCs w:val="22"/>
          <w:lang w:val="es-ES" w:eastAsia="es-ES"/>
        </w:rPr>
        <w:t xml:space="preserve">, </w:t>
      </w:r>
      <w:r w:rsidRPr="009018B1">
        <w:rPr>
          <w:rFonts w:asciiTheme="minorHAnsi" w:hAnsiTheme="minorHAnsi" w:cstheme="minorHAnsi"/>
          <w:b/>
          <w:sz w:val="22"/>
          <w:szCs w:val="22"/>
        </w:rPr>
        <w:t>de conformidad con lo siguiente:</w:t>
      </w:r>
    </w:p>
    <w:p w14:paraId="4FF0692C" w14:textId="77777777" w:rsidR="002D58A3" w:rsidRPr="009018B1" w:rsidRDefault="002D58A3" w:rsidP="00A75E57">
      <w:pPr>
        <w:jc w:val="both"/>
        <w:rPr>
          <w:rFonts w:asciiTheme="minorHAnsi" w:hAnsiTheme="minorHAnsi" w:cstheme="minorHAnsi"/>
          <w:b/>
          <w:sz w:val="22"/>
          <w:szCs w:val="22"/>
        </w:rPr>
      </w:pPr>
    </w:p>
    <w:p w14:paraId="54FFA50F" w14:textId="77777777" w:rsidR="009F5A93" w:rsidRPr="009018B1" w:rsidRDefault="009F5A93">
      <w:pPr>
        <w:jc w:val="center"/>
        <w:rPr>
          <w:rFonts w:asciiTheme="minorHAnsi" w:hAnsiTheme="minorHAnsi" w:cstheme="minorHAnsi"/>
          <w:b/>
          <w:bCs/>
          <w:sz w:val="32"/>
          <w:szCs w:val="32"/>
        </w:rPr>
      </w:pPr>
    </w:p>
    <w:p w14:paraId="6E6C15C0" w14:textId="77777777" w:rsidR="009F5A93" w:rsidRPr="009018B1" w:rsidRDefault="009F5A93">
      <w:pPr>
        <w:jc w:val="center"/>
        <w:rPr>
          <w:rFonts w:asciiTheme="minorHAnsi" w:hAnsiTheme="minorHAnsi" w:cstheme="minorHAnsi"/>
          <w:b/>
          <w:bCs/>
          <w:sz w:val="32"/>
          <w:szCs w:val="32"/>
        </w:rPr>
      </w:pPr>
    </w:p>
    <w:p w14:paraId="438B56C5" w14:textId="77777777" w:rsidR="009F5A93" w:rsidRPr="009018B1" w:rsidRDefault="009F5A93">
      <w:pPr>
        <w:jc w:val="center"/>
        <w:rPr>
          <w:rFonts w:asciiTheme="minorHAnsi" w:hAnsiTheme="minorHAnsi" w:cstheme="minorHAnsi"/>
          <w:b/>
          <w:bCs/>
          <w:sz w:val="32"/>
          <w:szCs w:val="32"/>
        </w:rPr>
      </w:pPr>
    </w:p>
    <w:p w14:paraId="01539C77" w14:textId="77777777" w:rsidR="009F5A93" w:rsidRPr="009018B1" w:rsidRDefault="009F5A93">
      <w:pPr>
        <w:jc w:val="center"/>
        <w:rPr>
          <w:rFonts w:asciiTheme="minorHAnsi" w:hAnsiTheme="minorHAnsi" w:cstheme="minorHAnsi"/>
          <w:b/>
          <w:bCs/>
          <w:sz w:val="32"/>
          <w:szCs w:val="32"/>
        </w:rPr>
      </w:pPr>
    </w:p>
    <w:p w14:paraId="7FA62066" w14:textId="77777777" w:rsidR="009F5A93" w:rsidRPr="009018B1" w:rsidRDefault="009F5A93">
      <w:pPr>
        <w:jc w:val="center"/>
        <w:rPr>
          <w:rFonts w:asciiTheme="minorHAnsi" w:hAnsiTheme="minorHAnsi" w:cstheme="minorHAnsi"/>
          <w:b/>
          <w:bCs/>
          <w:sz w:val="32"/>
          <w:szCs w:val="32"/>
        </w:rPr>
      </w:pPr>
    </w:p>
    <w:p w14:paraId="2335D87A" w14:textId="77777777" w:rsidR="009F5A93" w:rsidRPr="009018B1" w:rsidRDefault="009F5A93">
      <w:pPr>
        <w:jc w:val="center"/>
        <w:rPr>
          <w:rFonts w:asciiTheme="minorHAnsi" w:hAnsiTheme="minorHAnsi" w:cstheme="minorHAnsi"/>
          <w:b/>
          <w:bCs/>
          <w:sz w:val="32"/>
          <w:szCs w:val="32"/>
        </w:rPr>
      </w:pPr>
    </w:p>
    <w:p w14:paraId="63BE833B" w14:textId="06EFF6D9" w:rsidR="00AB2E14" w:rsidRPr="009018B1" w:rsidRDefault="00E113C5" w:rsidP="00CF608E">
      <w:pPr>
        <w:rPr>
          <w:rFonts w:asciiTheme="minorHAnsi" w:hAnsiTheme="minorHAnsi" w:cstheme="minorHAnsi"/>
          <w:b/>
          <w:sz w:val="22"/>
          <w:szCs w:val="22"/>
        </w:rPr>
      </w:pPr>
      <w:r>
        <w:rPr>
          <w:rFonts w:asciiTheme="minorHAnsi" w:hAnsiTheme="minorHAnsi" w:cstheme="minorHAnsi"/>
          <w:b/>
          <w:color w:val="0000FF"/>
          <w:sz w:val="22"/>
          <w:szCs w:val="22"/>
        </w:rPr>
        <w:t>JUL</w:t>
      </w:r>
      <w:r w:rsidR="00774025">
        <w:rPr>
          <w:rFonts w:asciiTheme="minorHAnsi" w:hAnsiTheme="minorHAnsi" w:cstheme="minorHAnsi"/>
          <w:b/>
          <w:color w:val="0000FF"/>
          <w:sz w:val="22"/>
          <w:szCs w:val="22"/>
        </w:rPr>
        <w:t>IO</w:t>
      </w:r>
      <w:r w:rsidR="002D7230" w:rsidRPr="009018B1">
        <w:rPr>
          <w:rFonts w:asciiTheme="minorHAnsi" w:hAnsiTheme="minorHAnsi" w:cstheme="minorHAnsi"/>
          <w:b/>
          <w:color w:val="0000FF"/>
          <w:sz w:val="22"/>
          <w:szCs w:val="22"/>
        </w:rPr>
        <w:t xml:space="preserve"> </w:t>
      </w:r>
      <w:r w:rsidR="00774025">
        <w:rPr>
          <w:rFonts w:asciiTheme="minorHAnsi" w:hAnsiTheme="minorHAnsi" w:cstheme="minorHAnsi"/>
          <w:b/>
          <w:sz w:val="22"/>
          <w:szCs w:val="22"/>
        </w:rPr>
        <w:t>DE 2024</w:t>
      </w:r>
    </w:p>
    <w:p w14:paraId="1EBD5024" w14:textId="77777777" w:rsidR="00AA078E" w:rsidRPr="009018B1" w:rsidRDefault="00AA078E" w:rsidP="00CF608E">
      <w:pPr>
        <w:rPr>
          <w:rFonts w:asciiTheme="minorHAnsi" w:hAnsiTheme="minorHAnsi" w:cstheme="minorHAnsi"/>
          <w:b/>
          <w:sz w:val="22"/>
          <w:szCs w:val="22"/>
        </w:rPr>
      </w:pPr>
    </w:p>
    <w:p w14:paraId="5FB84985" w14:textId="77777777" w:rsidR="00AA078E" w:rsidRPr="009018B1" w:rsidRDefault="00AA078E">
      <w:pPr>
        <w:jc w:val="center"/>
        <w:rPr>
          <w:rFonts w:asciiTheme="minorHAnsi" w:hAnsiTheme="minorHAnsi" w:cstheme="minorHAnsi"/>
          <w:b/>
          <w:bCs/>
          <w:sz w:val="32"/>
          <w:szCs w:val="32"/>
        </w:rPr>
        <w:sectPr w:rsidR="00AA078E" w:rsidRPr="009018B1"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bookmarkStart w:id="1" w:name="_GoBack"/>
      <w:bookmarkEnd w:id="1"/>
    </w:p>
    <w:p w14:paraId="3BE9685B" w14:textId="77777777" w:rsidR="008839CF" w:rsidRPr="009018B1"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9018B1"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553A43" w14:textId="77777777" w:rsidR="00AA078E" w:rsidRPr="009018B1" w:rsidRDefault="00AA078E" w:rsidP="00AA078E">
            <w:pPr>
              <w:suppressAutoHyphens w:val="0"/>
              <w:jc w:val="center"/>
              <w:rPr>
                <w:rFonts w:asciiTheme="minorHAnsi" w:hAnsiTheme="minorHAnsi" w:cstheme="minorHAnsi"/>
                <w:b/>
                <w:bCs/>
                <w:color w:val="000000"/>
                <w:sz w:val="32"/>
                <w:szCs w:val="32"/>
                <w:lang w:eastAsia="es-MX"/>
              </w:rPr>
            </w:pPr>
            <w:r w:rsidRPr="009018B1">
              <w:rPr>
                <w:rFonts w:asciiTheme="minorHAnsi" w:hAnsiTheme="minorHAnsi" w:cstheme="minorHAnsi"/>
                <w:b/>
                <w:bCs/>
                <w:color w:val="000000"/>
                <w:sz w:val="32"/>
                <w:szCs w:val="32"/>
                <w:lang w:eastAsia="es-MX"/>
              </w:rPr>
              <w:t>INDICE.</w:t>
            </w:r>
          </w:p>
        </w:tc>
      </w:tr>
      <w:tr w:rsidR="00AA078E" w:rsidRPr="009018B1" w14:paraId="108648F7" w14:textId="77777777" w:rsidTr="00AA078E">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6B30B6FC" w14:textId="77777777" w:rsidR="00AA078E" w:rsidRPr="009018B1" w:rsidRDefault="00AA078E" w:rsidP="00AA078E">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shd w:val="clear" w:color="auto" w:fill="auto"/>
            <w:vAlign w:val="center"/>
            <w:hideMark/>
          </w:tcPr>
          <w:p w14:paraId="46E8C74D" w14:textId="77777777" w:rsidR="00AA078E" w:rsidRPr="009018B1" w:rsidRDefault="00AA078E" w:rsidP="00AA078E">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shd w:val="clear" w:color="auto" w:fill="auto"/>
            <w:vAlign w:val="center"/>
            <w:hideMark/>
          </w:tcPr>
          <w:p w14:paraId="6B32A239" w14:textId="77777777" w:rsidR="00AA078E"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5</w:t>
            </w:r>
          </w:p>
        </w:tc>
      </w:tr>
      <w:tr w:rsidR="00774386" w:rsidRPr="009018B1" w14:paraId="788543B0"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0AA9E0B5" w14:textId="77777777" w:rsidR="00774386"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shd w:val="clear" w:color="auto" w:fill="auto"/>
            <w:vAlign w:val="center"/>
            <w:hideMark/>
          </w:tcPr>
          <w:p w14:paraId="321E4357" w14:textId="77777777" w:rsidR="00774386" w:rsidRPr="009018B1" w:rsidRDefault="00774386" w:rsidP="00774386">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shd w:val="clear" w:color="auto" w:fill="auto"/>
            <w:hideMark/>
          </w:tcPr>
          <w:p w14:paraId="4E0A344D" w14:textId="77777777" w:rsidR="00774386" w:rsidRPr="009018B1" w:rsidRDefault="00774386" w:rsidP="00774386">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2A20337E"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E8969DF" w14:textId="1902DE5F"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shd w:val="clear" w:color="auto" w:fill="auto"/>
            <w:vAlign w:val="center"/>
          </w:tcPr>
          <w:p w14:paraId="38AF656E" w14:textId="440C0F3F" w:rsidR="00FA3EC3" w:rsidRPr="009018B1" w:rsidRDefault="00FA3EC3" w:rsidP="00FA3EC3">
            <w:pPr>
              <w:suppressAutoHyphens w:val="0"/>
              <w:jc w:val="both"/>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shd w:val="clear" w:color="auto" w:fill="auto"/>
          </w:tcPr>
          <w:p w14:paraId="3BD3097F" w14:textId="650D50BF" w:rsidR="00FA3EC3" w:rsidRPr="009018B1" w:rsidRDefault="00A65512" w:rsidP="00FA3EC3">
            <w:pPr>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r>
      <w:tr w:rsidR="00FA3EC3" w:rsidRPr="009018B1" w14:paraId="08C0C41C"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82AF59" w14:textId="1E19A101"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shd w:val="clear" w:color="auto" w:fill="auto"/>
            <w:vAlign w:val="center"/>
            <w:hideMark/>
          </w:tcPr>
          <w:p w14:paraId="4F8DBF46"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shd w:val="clear" w:color="auto" w:fill="auto"/>
            <w:hideMark/>
          </w:tcPr>
          <w:p w14:paraId="0BEFC762" w14:textId="77777777" w:rsidR="00FA3EC3" w:rsidRPr="009018B1" w:rsidRDefault="00FA3EC3" w:rsidP="00FA3EC3">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14E3CF8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63020EA" w14:textId="325D782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shd w:val="clear" w:color="auto" w:fill="auto"/>
            <w:vAlign w:val="center"/>
            <w:hideMark/>
          </w:tcPr>
          <w:p w14:paraId="5F6B9A6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shd w:val="clear" w:color="auto" w:fill="auto"/>
            <w:hideMark/>
          </w:tcPr>
          <w:p w14:paraId="3E105D9B" w14:textId="4C7794AA" w:rsidR="00FA3EC3" w:rsidRPr="009018B1" w:rsidRDefault="00F707F1" w:rsidP="00FA3EC3">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6DBD1E9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29CA405" w14:textId="2B6F934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shd w:val="clear" w:color="auto" w:fill="auto"/>
            <w:vAlign w:val="center"/>
            <w:hideMark/>
          </w:tcPr>
          <w:p w14:paraId="4E4CF59C"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shd w:val="clear" w:color="auto" w:fill="auto"/>
            <w:vAlign w:val="center"/>
          </w:tcPr>
          <w:p w14:paraId="79773870"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5F443A4A"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B4A8083" w14:textId="5F08B90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shd w:val="clear" w:color="auto" w:fill="auto"/>
            <w:vAlign w:val="center"/>
            <w:hideMark/>
          </w:tcPr>
          <w:p w14:paraId="4430E15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shd w:val="clear" w:color="auto" w:fill="auto"/>
            <w:vAlign w:val="center"/>
          </w:tcPr>
          <w:p w14:paraId="224229A4"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18D5C06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77D0E2F" w14:textId="7856B62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shd w:val="clear" w:color="auto" w:fill="auto"/>
            <w:vAlign w:val="center"/>
            <w:hideMark/>
          </w:tcPr>
          <w:p w14:paraId="73961117"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shd w:val="clear" w:color="auto" w:fill="auto"/>
            <w:vAlign w:val="center"/>
          </w:tcPr>
          <w:p w14:paraId="5F1A8E66"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0228858F"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B426DEE" w14:textId="241F3EB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shd w:val="clear" w:color="auto" w:fill="auto"/>
            <w:vAlign w:val="center"/>
            <w:hideMark/>
          </w:tcPr>
          <w:p w14:paraId="1E8026B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shd w:val="clear" w:color="auto" w:fill="auto"/>
            <w:vAlign w:val="center"/>
          </w:tcPr>
          <w:p w14:paraId="355B145A" w14:textId="0664E8B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6ACE808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986FA7" w14:textId="5DB5B6B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shd w:val="clear" w:color="auto" w:fill="auto"/>
            <w:vAlign w:val="center"/>
            <w:hideMark/>
          </w:tcPr>
          <w:p w14:paraId="5E00360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shd w:val="clear" w:color="auto" w:fill="auto"/>
            <w:vAlign w:val="center"/>
          </w:tcPr>
          <w:p w14:paraId="4926A681" w14:textId="6832871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77E5DB5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F257078" w14:textId="1F305CB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shd w:val="clear" w:color="auto" w:fill="auto"/>
            <w:vAlign w:val="center"/>
            <w:hideMark/>
          </w:tcPr>
          <w:p w14:paraId="2A5872B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1E352554" w14:textId="39EA0A6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r>
      <w:tr w:rsidR="00FA3EC3" w:rsidRPr="009018B1" w14:paraId="2BD66D4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481D3C14" w14:textId="1D6162C0"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shd w:val="clear" w:color="auto" w:fill="auto"/>
            <w:vAlign w:val="center"/>
            <w:hideMark/>
          </w:tcPr>
          <w:p w14:paraId="249695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shd w:val="clear" w:color="auto" w:fill="auto"/>
            <w:vAlign w:val="center"/>
          </w:tcPr>
          <w:p w14:paraId="3FE769E6" w14:textId="78D9EED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r>
      <w:tr w:rsidR="00FA3EC3" w:rsidRPr="009018B1" w14:paraId="0286F724" w14:textId="77777777" w:rsidTr="00FA3EC3">
        <w:trPr>
          <w:trHeight w:val="765"/>
        </w:trPr>
        <w:tc>
          <w:tcPr>
            <w:tcW w:w="557" w:type="pct"/>
            <w:tcBorders>
              <w:top w:val="nil"/>
              <w:left w:val="single" w:sz="4" w:space="0" w:color="auto"/>
              <w:bottom w:val="single" w:sz="4" w:space="0" w:color="auto"/>
              <w:right w:val="single" w:sz="4" w:space="0" w:color="auto"/>
            </w:tcBorders>
            <w:shd w:val="clear" w:color="auto" w:fill="auto"/>
            <w:vAlign w:val="center"/>
          </w:tcPr>
          <w:p w14:paraId="5C2A2224" w14:textId="3C160EC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shd w:val="clear" w:color="auto" w:fill="auto"/>
            <w:vAlign w:val="center"/>
            <w:hideMark/>
          </w:tcPr>
          <w:p w14:paraId="576C9C8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shd w:val="clear" w:color="auto" w:fill="auto"/>
            <w:vAlign w:val="center"/>
          </w:tcPr>
          <w:p w14:paraId="7CBD3AD5" w14:textId="39A333C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4266B71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EC3DA00" w14:textId="5F670FD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shd w:val="clear" w:color="auto" w:fill="auto"/>
            <w:vAlign w:val="center"/>
            <w:hideMark/>
          </w:tcPr>
          <w:p w14:paraId="0A8EF52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shd w:val="clear" w:color="auto" w:fill="auto"/>
            <w:vAlign w:val="center"/>
          </w:tcPr>
          <w:p w14:paraId="295F26F8" w14:textId="113D607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0D328DAB"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798B7DCB" w14:textId="7D44B44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shd w:val="clear" w:color="auto" w:fill="auto"/>
            <w:vAlign w:val="center"/>
            <w:hideMark/>
          </w:tcPr>
          <w:p w14:paraId="7765BFA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shd w:val="clear" w:color="auto" w:fill="auto"/>
            <w:vAlign w:val="center"/>
          </w:tcPr>
          <w:p w14:paraId="1576E4C1" w14:textId="2209642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1C0B326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718C85" w14:textId="50F3BFD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shd w:val="clear" w:color="auto" w:fill="auto"/>
            <w:vAlign w:val="center"/>
            <w:hideMark/>
          </w:tcPr>
          <w:p w14:paraId="0A28BB6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shd w:val="clear" w:color="auto" w:fill="auto"/>
            <w:vAlign w:val="center"/>
          </w:tcPr>
          <w:p w14:paraId="57A97C1C" w14:textId="7FB9A40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63171FE7"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98CF3C" w14:textId="5E2D3FB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shd w:val="clear" w:color="auto" w:fill="auto"/>
            <w:vAlign w:val="center"/>
            <w:hideMark/>
          </w:tcPr>
          <w:p w14:paraId="255337BF"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shd w:val="clear" w:color="auto" w:fill="auto"/>
            <w:vAlign w:val="center"/>
          </w:tcPr>
          <w:p w14:paraId="048E531D" w14:textId="37111E2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B74A20D"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92FCCBE" w14:textId="542C8FA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shd w:val="clear" w:color="auto" w:fill="auto"/>
            <w:vAlign w:val="center"/>
            <w:hideMark/>
          </w:tcPr>
          <w:p w14:paraId="09CE571D"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shd w:val="clear" w:color="auto" w:fill="auto"/>
            <w:vAlign w:val="center"/>
          </w:tcPr>
          <w:p w14:paraId="4BF0AEF4" w14:textId="50D4B1C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r>
      <w:tr w:rsidR="00FA3EC3" w:rsidRPr="009018B1" w14:paraId="1577C4B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79BDA3" w14:textId="2715E8E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shd w:val="clear" w:color="auto" w:fill="auto"/>
            <w:vAlign w:val="center"/>
            <w:hideMark/>
          </w:tcPr>
          <w:p w14:paraId="7D6D0C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shd w:val="clear" w:color="auto" w:fill="auto"/>
            <w:vAlign w:val="center"/>
          </w:tcPr>
          <w:p w14:paraId="5B7AEA34" w14:textId="53072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r>
      <w:tr w:rsidR="00FA3EC3" w:rsidRPr="009018B1" w14:paraId="63492DF6"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EC1F1E0" w14:textId="05D1098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shd w:val="clear" w:color="auto" w:fill="auto"/>
            <w:vAlign w:val="center"/>
            <w:hideMark/>
          </w:tcPr>
          <w:p w14:paraId="6168F8F6"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shd w:val="clear" w:color="auto" w:fill="auto"/>
            <w:vAlign w:val="center"/>
          </w:tcPr>
          <w:p w14:paraId="1323E65D" w14:textId="3071D8D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1022772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9752EB5" w14:textId="0E93B4C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shd w:val="clear" w:color="auto" w:fill="auto"/>
            <w:vAlign w:val="center"/>
            <w:hideMark/>
          </w:tcPr>
          <w:p w14:paraId="6F8D7E4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2232C0FD" w14:textId="02534A7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2DF6C87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15424427" w14:textId="064D13A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shd w:val="clear" w:color="auto" w:fill="auto"/>
            <w:vAlign w:val="center"/>
            <w:hideMark/>
          </w:tcPr>
          <w:p w14:paraId="2A3D40F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shd w:val="clear" w:color="auto" w:fill="auto"/>
            <w:vAlign w:val="center"/>
          </w:tcPr>
          <w:p w14:paraId="0AF32C4A" w14:textId="296C049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43B5B216"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750578" w14:textId="1FB6783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shd w:val="clear" w:color="auto" w:fill="auto"/>
            <w:vAlign w:val="center"/>
            <w:hideMark/>
          </w:tcPr>
          <w:p w14:paraId="775FCC0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shd w:val="clear" w:color="auto" w:fill="auto"/>
            <w:vAlign w:val="center"/>
          </w:tcPr>
          <w:p w14:paraId="3123C127" w14:textId="567F915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20C7610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C7DC352" w14:textId="5CCDB6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shd w:val="clear" w:color="auto" w:fill="auto"/>
            <w:vAlign w:val="center"/>
            <w:hideMark/>
          </w:tcPr>
          <w:p w14:paraId="6FBAE5A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shd w:val="clear" w:color="auto" w:fill="auto"/>
            <w:vAlign w:val="center"/>
          </w:tcPr>
          <w:p w14:paraId="7008E85E" w14:textId="1F6DE15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743925B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BE2EFCA" w14:textId="5BDD0CA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shd w:val="clear" w:color="auto" w:fill="auto"/>
            <w:vAlign w:val="center"/>
            <w:hideMark/>
          </w:tcPr>
          <w:p w14:paraId="6C15D778"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shd w:val="clear" w:color="auto" w:fill="auto"/>
            <w:vAlign w:val="center"/>
          </w:tcPr>
          <w:p w14:paraId="1CF8148D" w14:textId="6304E8A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3513E00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4F698632" w14:textId="4AB31FE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shd w:val="clear" w:color="auto" w:fill="auto"/>
            <w:vAlign w:val="center"/>
            <w:hideMark/>
          </w:tcPr>
          <w:p w14:paraId="1E4E116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shd w:val="clear" w:color="auto" w:fill="auto"/>
            <w:vAlign w:val="center"/>
          </w:tcPr>
          <w:p w14:paraId="33FE1261" w14:textId="6CAF0C33"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52985D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86C070" w14:textId="370A0D4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shd w:val="clear" w:color="auto" w:fill="auto"/>
            <w:vAlign w:val="center"/>
            <w:hideMark/>
          </w:tcPr>
          <w:p w14:paraId="0A917C9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shd w:val="clear" w:color="auto" w:fill="auto"/>
            <w:vAlign w:val="center"/>
          </w:tcPr>
          <w:p w14:paraId="0A65F9B7" w14:textId="54269B4F"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686B8D5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4FFA6CD" w14:textId="7A352D0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shd w:val="clear" w:color="auto" w:fill="auto"/>
            <w:vAlign w:val="center"/>
            <w:hideMark/>
          </w:tcPr>
          <w:p w14:paraId="7EAED4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shd w:val="clear" w:color="auto" w:fill="auto"/>
            <w:vAlign w:val="center"/>
          </w:tcPr>
          <w:p w14:paraId="1414436E" w14:textId="55C9F95D"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B01918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119BC77" w14:textId="4D1EABF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lastRenderedPageBreak/>
              <w:t>18.2</w:t>
            </w:r>
          </w:p>
        </w:tc>
        <w:tc>
          <w:tcPr>
            <w:tcW w:w="3713" w:type="pct"/>
            <w:tcBorders>
              <w:top w:val="nil"/>
              <w:left w:val="nil"/>
              <w:bottom w:val="single" w:sz="4" w:space="0" w:color="auto"/>
              <w:right w:val="single" w:sz="4" w:space="0" w:color="auto"/>
            </w:tcBorders>
            <w:shd w:val="clear" w:color="auto" w:fill="auto"/>
            <w:vAlign w:val="center"/>
            <w:hideMark/>
          </w:tcPr>
          <w:p w14:paraId="535FD8C0"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shd w:val="clear" w:color="auto" w:fill="auto"/>
            <w:vAlign w:val="center"/>
          </w:tcPr>
          <w:p w14:paraId="1F0B2E72" w14:textId="5EE97518"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578C1DC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39824C" w14:textId="3F4C0C6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18.3</w:t>
            </w:r>
          </w:p>
        </w:tc>
        <w:tc>
          <w:tcPr>
            <w:tcW w:w="3713" w:type="pct"/>
            <w:tcBorders>
              <w:top w:val="nil"/>
              <w:left w:val="nil"/>
              <w:bottom w:val="single" w:sz="4" w:space="0" w:color="auto"/>
              <w:right w:val="single" w:sz="4" w:space="0" w:color="auto"/>
            </w:tcBorders>
            <w:shd w:val="clear" w:color="auto" w:fill="auto"/>
            <w:vAlign w:val="center"/>
            <w:hideMark/>
          </w:tcPr>
          <w:p w14:paraId="774880A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shd w:val="clear" w:color="auto" w:fill="auto"/>
            <w:vAlign w:val="center"/>
          </w:tcPr>
          <w:p w14:paraId="337CD88B" w14:textId="2DF6E819"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0F4C4CD9"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55FD1A8" w14:textId="73E9D9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shd w:val="clear" w:color="auto" w:fill="auto"/>
            <w:vAlign w:val="center"/>
            <w:hideMark/>
          </w:tcPr>
          <w:p w14:paraId="37FAFCDD"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shd w:val="clear" w:color="auto" w:fill="auto"/>
            <w:vAlign w:val="center"/>
          </w:tcPr>
          <w:p w14:paraId="32C3742A" w14:textId="5D69DFC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2211FB6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D2CCF49" w14:textId="06ADFAA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c>
          <w:tcPr>
            <w:tcW w:w="3713" w:type="pct"/>
            <w:tcBorders>
              <w:top w:val="nil"/>
              <w:left w:val="nil"/>
              <w:bottom w:val="single" w:sz="4" w:space="0" w:color="auto"/>
              <w:right w:val="single" w:sz="4" w:space="0" w:color="auto"/>
            </w:tcBorders>
            <w:shd w:val="clear" w:color="auto" w:fill="auto"/>
            <w:vAlign w:val="center"/>
            <w:hideMark/>
          </w:tcPr>
          <w:p w14:paraId="3B19150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shd w:val="clear" w:color="auto" w:fill="auto"/>
            <w:vAlign w:val="center"/>
          </w:tcPr>
          <w:p w14:paraId="4C48DB4D" w14:textId="3337D3B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65EDF9F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6E7785D" w14:textId="44695D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shd w:val="clear" w:color="auto" w:fill="auto"/>
            <w:vAlign w:val="center"/>
            <w:hideMark/>
          </w:tcPr>
          <w:p w14:paraId="1901539E"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shd w:val="clear" w:color="auto" w:fill="auto"/>
            <w:vAlign w:val="center"/>
          </w:tcPr>
          <w:p w14:paraId="62F180FB" w14:textId="47404E6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C3F33F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59A8DCE" w14:textId="5266B1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shd w:val="clear" w:color="auto" w:fill="auto"/>
            <w:vAlign w:val="center"/>
            <w:hideMark/>
          </w:tcPr>
          <w:p w14:paraId="453F10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shd w:val="clear" w:color="auto" w:fill="auto"/>
            <w:vAlign w:val="center"/>
          </w:tcPr>
          <w:p w14:paraId="1F61F6A1" w14:textId="5D05DB9D"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225D315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BA3EE8" w14:textId="47A915A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shd w:val="clear" w:color="auto" w:fill="auto"/>
            <w:vAlign w:val="center"/>
            <w:hideMark/>
          </w:tcPr>
          <w:p w14:paraId="570C4DD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shd w:val="clear" w:color="auto" w:fill="auto"/>
            <w:vAlign w:val="center"/>
          </w:tcPr>
          <w:p w14:paraId="0E13A2E7" w14:textId="5E86F3EE"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4D9CD56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C39A925" w14:textId="6B65D8D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shd w:val="clear" w:color="auto" w:fill="auto"/>
            <w:vAlign w:val="center"/>
            <w:hideMark/>
          </w:tcPr>
          <w:p w14:paraId="7B1ADD8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shd w:val="clear" w:color="auto" w:fill="auto"/>
            <w:vAlign w:val="center"/>
          </w:tcPr>
          <w:p w14:paraId="50B1BC97" w14:textId="59FBE8F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3A90858"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4B2D2FE" w14:textId="63A2439B"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shd w:val="clear" w:color="auto" w:fill="auto"/>
            <w:vAlign w:val="center"/>
            <w:hideMark/>
          </w:tcPr>
          <w:p w14:paraId="2B550B34"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shd w:val="clear" w:color="auto" w:fill="auto"/>
            <w:vAlign w:val="center"/>
          </w:tcPr>
          <w:p w14:paraId="789B94D1" w14:textId="204066C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51982B0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6B1D989" w14:textId="590B540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shd w:val="clear" w:color="auto" w:fill="auto"/>
            <w:vAlign w:val="center"/>
            <w:hideMark/>
          </w:tcPr>
          <w:p w14:paraId="6FF30DC5"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shd w:val="clear" w:color="auto" w:fill="auto"/>
            <w:vAlign w:val="center"/>
          </w:tcPr>
          <w:p w14:paraId="5A6436D3" w14:textId="376269B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6571E0D1"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5B74E02" w14:textId="11637C2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shd w:val="clear" w:color="auto" w:fill="auto"/>
            <w:vAlign w:val="center"/>
            <w:hideMark/>
          </w:tcPr>
          <w:p w14:paraId="743891D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shd w:val="clear" w:color="auto" w:fill="auto"/>
            <w:vAlign w:val="center"/>
          </w:tcPr>
          <w:p w14:paraId="393FF39F" w14:textId="2D1BF8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4628DD02"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CCAABC2" w14:textId="3C12E29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shd w:val="clear" w:color="auto" w:fill="auto"/>
            <w:vAlign w:val="center"/>
            <w:hideMark/>
          </w:tcPr>
          <w:p w14:paraId="662C18A7"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shd w:val="clear" w:color="auto" w:fill="auto"/>
            <w:vAlign w:val="center"/>
          </w:tcPr>
          <w:p w14:paraId="44BA9D14" w14:textId="635FB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70D48EA5"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8B38047" w14:textId="7EAD30E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shd w:val="clear" w:color="auto" w:fill="auto"/>
            <w:vAlign w:val="center"/>
            <w:hideMark/>
          </w:tcPr>
          <w:p w14:paraId="094CE283"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shd w:val="clear" w:color="auto" w:fill="auto"/>
            <w:vAlign w:val="center"/>
          </w:tcPr>
          <w:p w14:paraId="659A7056" w14:textId="52B79C33"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50CA88EF"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571565D" w14:textId="3F36F50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shd w:val="clear" w:color="auto" w:fill="auto"/>
            <w:vAlign w:val="center"/>
            <w:hideMark/>
          </w:tcPr>
          <w:p w14:paraId="080B028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shd w:val="clear" w:color="auto" w:fill="auto"/>
            <w:vAlign w:val="center"/>
          </w:tcPr>
          <w:p w14:paraId="296CDF98" w14:textId="7C758601"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FB5BC5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4F413F1" w14:textId="24A35E8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shd w:val="clear" w:color="auto" w:fill="auto"/>
            <w:vAlign w:val="center"/>
            <w:hideMark/>
          </w:tcPr>
          <w:p w14:paraId="22ADB33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shd w:val="clear" w:color="auto" w:fill="auto"/>
            <w:vAlign w:val="center"/>
          </w:tcPr>
          <w:p w14:paraId="7CC1BE7D" w14:textId="574061C0"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20EF740"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A083ED5" w14:textId="5C3B624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shd w:val="clear" w:color="auto" w:fill="auto"/>
            <w:vAlign w:val="center"/>
            <w:hideMark/>
          </w:tcPr>
          <w:p w14:paraId="595F65A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shd w:val="clear" w:color="auto" w:fill="auto"/>
            <w:vAlign w:val="center"/>
          </w:tcPr>
          <w:p w14:paraId="3BCC275D" w14:textId="12441928"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3EF3D73D"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3300B46" w14:textId="7ADA9CD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shd w:val="clear" w:color="auto" w:fill="auto"/>
            <w:vAlign w:val="center"/>
            <w:hideMark/>
          </w:tcPr>
          <w:p w14:paraId="552D38A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shd w:val="clear" w:color="auto" w:fill="auto"/>
            <w:vAlign w:val="center"/>
          </w:tcPr>
          <w:p w14:paraId="42E3F9D2" w14:textId="5AF6D224"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382D07F9"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9512DB" w14:textId="60F0E5D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shd w:val="clear" w:color="auto" w:fill="auto"/>
            <w:vAlign w:val="center"/>
            <w:hideMark/>
          </w:tcPr>
          <w:p w14:paraId="1101314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shd w:val="clear" w:color="auto" w:fill="auto"/>
            <w:vAlign w:val="center"/>
          </w:tcPr>
          <w:p w14:paraId="75CC42D6" w14:textId="7BDD0D2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6B75771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297BB97" w14:textId="1E2B696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shd w:val="clear" w:color="auto" w:fill="auto"/>
            <w:vAlign w:val="center"/>
            <w:hideMark/>
          </w:tcPr>
          <w:p w14:paraId="02046B6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shd w:val="clear" w:color="auto" w:fill="auto"/>
            <w:vAlign w:val="center"/>
          </w:tcPr>
          <w:p w14:paraId="7E99C05C" w14:textId="18C42C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35</w:t>
            </w:r>
          </w:p>
        </w:tc>
      </w:tr>
    </w:tbl>
    <w:p w14:paraId="1467A7D2" w14:textId="77777777" w:rsidR="00AA078E" w:rsidRPr="009018B1" w:rsidRDefault="00AA078E">
      <w:pPr>
        <w:jc w:val="center"/>
        <w:rPr>
          <w:rFonts w:asciiTheme="minorHAnsi" w:hAnsiTheme="minorHAnsi" w:cstheme="minorHAnsi"/>
          <w:b/>
          <w:bCs/>
          <w:sz w:val="20"/>
          <w:szCs w:val="32"/>
        </w:rPr>
      </w:pPr>
    </w:p>
    <w:p w14:paraId="679DE8BF" w14:textId="77777777" w:rsidR="00AA078E" w:rsidRPr="009018B1" w:rsidRDefault="00AA078E">
      <w:pPr>
        <w:jc w:val="center"/>
        <w:rPr>
          <w:rFonts w:asciiTheme="minorHAnsi" w:hAnsiTheme="minorHAnsi" w:cstheme="minorHAnsi"/>
          <w:b/>
          <w:bCs/>
          <w:sz w:val="20"/>
          <w:szCs w:val="32"/>
        </w:rPr>
      </w:pPr>
    </w:p>
    <w:p w14:paraId="2FF6CFD7" w14:textId="77777777" w:rsidR="00AA078E" w:rsidRPr="009018B1" w:rsidRDefault="00AA078E">
      <w:pPr>
        <w:jc w:val="center"/>
        <w:rPr>
          <w:rFonts w:asciiTheme="minorHAnsi" w:hAnsiTheme="minorHAnsi" w:cstheme="minorHAnsi"/>
          <w:b/>
          <w:bCs/>
          <w:sz w:val="20"/>
          <w:szCs w:val="32"/>
        </w:rPr>
      </w:pPr>
    </w:p>
    <w:p w14:paraId="2A902686" w14:textId="77777777" w:rsidR="00AA078E" w:rsidRPr="009018B1" w:rsidRDefault="00AA078E">
      <w:pPr>
        <w:jc w:val="center"/>
        <w:rPr>
          <w:rFonts w:asciiTheme="minorHAnsi" w:hAnsiTheme="minorHAnsi" w:cstheme="minorHAnsi"/>
          <w:b/>
          <w:bCs/>
          <w:sz w:val="20"/>
          <w:szCs w:val="32"/>
        </w:rPr>
      </w:pPr>
    </w:p>
    <w:p w14:paraId="7722BE17" w14:textId="77777777" w:rsidR="00D6086D" w:rsidRPr="009018B1" w:rsidRDefault="00D6086D">
      <w:pPr>
        <w:jc w:val="center"/>
        <w:rPr>
          <w:rFonts w:asciiTheme="minorHAnsi" w:hAnsiTheme="minorHAnsi" w:cstheme="minorHAnsi"/>
          <w:b/>
          <w:bCs/>
          <w:sz w:val="32"/>
          <w:szCs w:val="32"/>
        </w:rPr>
        <w:sectPr w:rsidR="00D6086D" w:rsidRPr="009018B1"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9018B1" w:rsidRDefault="002D58A3">
      <w:pPr>
        <w:jc w:val="center"/>
        <w:rPr>
          <w:rFonts w:asciiTheme="minorHAnsi" w:hAnsiTheme="minorHAnsi" w:cstheme="minorHAnsi"/>
          <w:b/>
          <w:bCs/>
          <w:sz w:val="32"/>
          <w:szCs w:val="32"/>
        </w:rPr>
      </w:pPr>
      <w:r w:rsidRPr="009018B1">
        <w:rPr>
          <w:rFonts w:asciiTheme="minorHAnsi" w:hAnsiTheme="minorHAnsi" w:cstheme="minorHAnsi"/>
          <w:b/>
          <w:bCs/>
          <w:sz w:val="32"/>
          <w:szCs w:val="32"/>
        </w:rPr>
        <w:lastRenderedPageBreak/>
        <w:t>INDICE – ANEXOS</w:t>
      </w:r>
    </w:p>
    <w:p w14:paraId="514A7214" w14:textId="77777777" w:rsidR="002D58A3" w:rsidRPr="009018B1" w:rsidRDefault="002D58A3">
      <w:pPr>
        <w:jc w:val="center"/>
        <w:rPr>
          <w:rFonts w:asciiTheme="minorHAnsi" w:hAnsiTheme="minorHAnsi" w:cstheme="minorHAnsi"/>
          <w:b/>
          <w:bCs/>
          <w:sz w:val="10"/>
          <w:szCs w:val="10"/>
        </w:rPr>
      </w:pPr>
    </w:p>
    <w:tbl>
      <w:tblPr>
        <w:tblW w:w="0" w:type="auto"/>
        <w:tblLayout w:type="fixed"/>
        <w:tblLook w:val="0000" w:firstRow="0" w:lastRow="0" w:firstColumn="0" w:lastColumn="0" w:noHBand="0" w:noVBand="0"/>
      </w:tblPr>
      <w:tblGrid>
        <w:gridCol w:w="1526"/>
        <w:gridCol w:w="7230"/>
        <w:gridCol w:w="850"/>
      </w:tblGrid>
      <w:tr w:rsidR="002D58A3" w:rsidRPr="009018B1" w14:paraId="5826219B" w14:textId="77777777" w:rsidTr="000001C0">
        <w:tc>
          <w:tcPr>
            <w:tcW w:w="1526" w:type="dxa"/>
          </w:tcPr>
          <w:p w14:paraId="30074654"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1</w:t>
            </w:r>
          </w:p>
        </w:tc>
        <w:tc>
          <w:tcPr>
            <w:tcW w:w="7230" w:type="dxa"/>
          </w:tcPr>
          <w:p w14:paraId="2221CEEC" w14:textId="77777777" w:rsidR="002D58A3" w:rsidRPr="009018B1" w:rsidRDefault="002D58A3">
            <w:pPr>
              <w:snapToGrid w:val="0"/>
              <w:jc w:val="both"/>
              <w:rPr>
                <w:rFonts w:asciiTheme="minorHAnsi" w:hAnsiTheme="minorHAnsi" w:cstheme="minorHAnsi"/>
                <w:b/>
                <w:bCs/>
                <w:sz w:val="20"/>
              </w:rPr>
            </w:pPr>
            <w:r w:rsidRPr="009018B1">
              <w:rPr>
                <w:rFonts w:asciiTheme="minorHAnsi" w:hAnsiTheme="minorHAnsi" w:cstheme="minorHAnsi"/>
                <w:b/>
                <w:bCs/>
                <w:sz w:val="20"/>
              </w:rPr>
              <w:t>FORMATO DE DATOS BAJO PROTESTA DE DECIR VERDAD SOBRE LA ACREDITACIÓN DE EXISTENCIA</w:t>
            </w:r>
          </w:p>
          <w:p w14:paraId="060BF560" w14:textId="77777777" w:rsidR="0026334F" w:rsidRPr="009018B1" w:rsidRDefault="0026334F">
            <w:pPr>
              <w:snapToGrid w:val="0"/>
              <w:jc w:val="both"/>
              <w:rPr>
                <w:rFonts w:asciiTheme="minorHAnsi" w:hAnsiTheme="minorHAnsi" w:cstheme="minorHAnsi"/>
                <w:b/>
                <w:bCs/>
                <w:sz w:val="20"/>
              </w:rPr>
            </w:pPr>
          </w:p>
        </w:tc>
        <w:tc>
          <w:tcPr>
            <w:tcW w:w="850" w:type="dxa"/>
          </w:tcPr>
          <w:p w14:paraId="13D11BD9"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30D6794E" w14:textId="77777777" w:rsidTr="000001C0">
        <w:tc>
          <w:tcPr>
            <w:tcW w:w="1526" w:type="dxa"/>
          </w:tcPr>
          <w:p w14:paraId="49E425FA"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2</w:t>
            </w:r>
          </w:p>
        </w:tc>
        <w:tc>
          <w:tcPr>
            <w:tcW w:w="7230" w:type="dxa"/>
          </w:tcPr>
          <w:p w14:paraId="5091CC86" w14:textId="77777777" w:rsidR="002D58A3" w:rsidRPr="009018B1" w:rsidRDefault="002D58A3">
            <w:pPr>
              <w:jc w:val="both"/>
              <w:rPr>
                <w:rFonts w:asciiTheme="minorHAnsi" w:hAnsiTheme="minorHAnsi" w:cstheme="minorHAnsi"/>
                <w:b/>
                <w:bCs/>
                <w:sz w:val="20"/>
              </w:rPr>
            </w:pPr>
            <w:r w:rsidRPr="009018B1">
              <w:rPr>
                <w:rFonts w:asciiTheme="minorHAnsi" w:hAnsiTheme="minorHAnsi" w:cstheme="minorHAnsi"/>
                <w:b/>
                <w:bCs/>
                <w:sz w:val="20"/>
              </w:rPr>
              <w:t xml:space="preserve">DOCUMENTACIÓN </w:t>
            </w:r>
            <w:r w:rsidR="00483E57" w:rsidRPr="009018B1">
              <w:rPr>
                <w:rFonts w:asciiTheme="minorHAnsi" w:hAnsiTheme="minorHAnsi" w:cstheme="minorHAnsi"/>
                <w:b/>
                <w:bCs/>
                <w:sz w:val="20"/>
              </w:rPr>
              <w:t xml:space="preserve">COMPLEMENTARIA Y </w:t>
            </w:r>
            <w:r w:rsidRPr="009018B1">
              <w:rPr>
                <w:rFonts w:asciiTheme="minorHAnsi" w:hAnsiTheme="minorHAnsi" w:cstheme="minorHAnsi"/>
                <w:b/>
                <w:bCs/>
                <w:sz w:val="20"/>
              </w:rPr>
              <w:t>CORRESPONDIENTE A LA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PROPUESTA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TÉCNICA Y ECONOMICA</w:t>
            </w:r>
          </w:p>
          <w:p w14:paraId="04600F51" w14:textId="77777777" w:rsidR="0026334F" w:rsidRPr="009018B1" w:rsidRDefault="0026334F">
            <w:pPr>
              <w:jc w:val="both"/>
              <w:rPr>
                <w:rFonts w:asciiTheme="minorHAnsi" w:hAnsiTheme="minorHAnsi" w:cstheme="minorHAnsi"/>
                <w:b/>
                <w:bCs/>
                <w:sz w:val="20"/>
              </w:rPr>
            </w:pPr>
          </w:p>
        </w:tc>
        <w:tc>
          <w:tcPr>
            <w:tcW w:w="850" w:type="dxa"/>
          </w:tcPr>
          <w:p w14:paraId="743859B5" w14:textId="77777777" w:rsidR="002D58A3" w:rsidRPr="009018B1" w:rsidRDefault="002D58A3" w:rsidP="003727D2">
            <w:pPr>
              <w:tabs>
                <w:tab w:val="left" w:pos="405"/>
              </w:tabs>
              <w:jc w:val="center"/>
              <w:rPr>
                <w:rFonts w:asciiTheme="minorHAnsi" w:hAnsiTheme="minorHAnsi" w:cstheme="minorHAnsi"/>
                <w:b/>
                <w:sz w:val="20"/>
              </w:rPr>
            </w:pPr>
          </w:p>
        </w:tc>
      </w:tr>
      <w:tr w:rsidR="002D58A3" w:rsidRPr="009018B1" w14:paraId="331C27C4" w14:textId="77777777" w:rsidTr="000001C0">
        <w:tc>
          <w:tcPr>
            <w:tcW w:w="1526" w:type="dxa"/>
          </w:tcPr>
          <w:p w14:paraId="2EF86540"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3</w:t>
            </w:r>
          </w:p>
        </w:tc>
        <w:tc>
          <w:tcPr>
            <w:tcW w:w="7230" w:type="dxa"/>
          </w:tcPr>
          <w:p w14:paraId="0A511FC5" w14:textId="77777777" w:rsidR="002D58A3" w:rsidRPr="009018B1" w:rsidRDefault="002D58A3" w:rsidP="00AD6F8F">
            <w:pPr>
              <w:jc w:val="both"/>
              <w:rPr>
                <w:rFonts w:asciiTheme="minorHAnsi" w:hAnsiTheme="minorHAnsi" w:cstheme="minorHAnsi"/>
                <w:b/>
                <w:bCs/>
                <w:sz w:val="20"/>
              </w:rPr>
            </w:pPr>
            <w:r w:rsidRPr="009018B1">
              <w:rPr>
                <w:rFonts w:asciiTheme="minorHAnsi" w:hAnsiTheme="minorHAnsi" w:cstheme="minorHAnsi"/>
                <w:b/>
                <w:bCs/>
                <w:sz w:val="20"/>
              </w:rPr>
              <w:t>REQUERIMIENTO CON DESCRIPCION AMPLIA Y DETALLADA</w:t>
            </w:r>
          </w:p>
          <w:p w14:paraId="653C8209" w14:textId="77777777" w:rsidR="0026334F" w:rsidRPr="009018B1" w:rsidRDefault="0026334F" w:rsidP="00AD6F8F">
            <w:pPr>
              <w:jc w:val="both"/>
              <w:rPr>
                <w:rFonts w:asciiTheme="minorHAnsi" w:hAnsiTheme="minorHAnsi" w:cstheme="minorHAnsi"/>
                <w:b/>
                <w:bCs/>
                <w:sz w:val="20"/>
              </w:rPr>
            </w:pPr>
          </w:p>
        </w:tc>
        <w:tc>
          <w:tcPr>
            <w:tcW w:w="850" w:type="dxa"/>
          </w:tcPr>
          <w:p w14:paraId="5D557952"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0F93C929" w14:textId="77777777" w:rsidTr="000001C0">
        <w:tc>
          <w:tcPr>
            <w:tcW w:w="1526" w:type="dxa"/>
          </w:tcPr>
          <w:p w14:paraId="5A2E5009"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4</w:t>
            </w:r>
          </w:p>
        </w:tc>
        <w:tc>
          <w:tcPr>
            <w:tcW w:w="7230" w:type="dxa"/>
          </w:tcPr>
          <w:p w14:paraId="3DC14E33" w14:textId="77777777" w:rsidR="002D58A3" w:rsidRPr="009018B1" w:rsidRDefault="00F32A34" w:rsidP="005A22EB">
            <w:pPr>
              <w:jc w:val="both"/>
              <w:rPr>
                <w:rFonts w:asciiTheme="minorHAnsi" w:hAnsiTheme="minorHAnsi" w:cstheme="minorHAnsi"/>
                <w:b/>
                <w:bCs/>
                <w:sz w:val="20"/>
              </w:rPr>
            </w:pPr>
            <w:r w:rsidRPr="009018B1">
              <w:rPr>
                <w:rFonts w:asciiTheme="minorHAnsi" w:hAnsiTheme="minorHAnsi" w:cstheme="minorHAnsi"/>
                <w:b/>
                <w:bCs/>
                <w:sz w:val="20"/>
              </w:rPr>
              <w:t>PLAZO, LUGAR DE PRESTACION DEL SERVICIO Y PAGOS</w:t>
            </w:r>
          </w:p>
          <w:p w14:paraId="3BE1C7B4" w14:textId="77777777" w:rsidR="0026334F" w:rsidRPr="009018B1" w:rsidRDefault="0026334F" w:rsidP="005A22EB">
            <w:pPr>
              <w:jc w:val="both"/>
              <w:rPr>
                <w:rFonts w:asciiTheme="minorHAnsi" w:hAnsiTheme="minorHAnsi" w:cstheme="minorHAnsi"/>
                <w:b/>
                <w:bCs/>
                <w:sz w:val="20"/>
              </w:rPr>
            </w:pPr>
          </w:p>
        </w:tc>
        <w:tc>
          <w:tcPr>
            <w:tcW w:w="850" w:type="dxa"/>
          </w:tcPr>
          <w:p w14:paraId="5FB721AD"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23A6731D" w14:textId="77777777" w:rsidTr="000001C0">
        <w:tc>
          <w:tcPr>
            <w:tcW w:w="1526" w:type="dxa"/>
          </w:tcPr>
          <w:p w14:paraId="3398DF2B"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5</w:t>
            </w:r>
          </w:p>
        </w:tc>
        <w:tc>
          <w:tcPr>
            <w:tcW w:w="7230" w:type="dxa"/>
          </w:tcPr>
          <w:p w14:paraId="0AB65415" w14:textId="2FDC547D" w:rsidR="002D58A3" w:rsidRPr="009018B1" w:rsidRDefault="00F32A34" w:rsidP="00F32A34">
            <w:pPr>
              <w:rPr>
                <w:rFonts w:asciiTheme="minorHAnsi" w:hAnsiTheme="minorHAnsi" w:cstheme="minorHAnsi"/>
                <w:b/>
                <w:bCs/>
                <w:sz w:val="20"/>
              </w:rPr>
            </w:pPr>
            <w:r w:rsidRPr="009018B1">
              <w:rPr>
                <w:rFonts w:asciiTheme="minorHAnsi" w:hAnsiTheme="minorHAnsi" w:cstheme="minorHAnsi"/>
                <w:b/>
                <w:bCs/>
                <w:sz w:val="20"/>
              </w:rPr>
              <w:t>FORMATO DE CARTA RELATIVA AL NUMERAL 1</w:t>
            </w:r>
            <w:r w:rsidR="00AC48E1">
              <w:rPr>
                <w:rFonts w:asciiTheme="minorHAnsi" w:hAnsiTheme="minorHAnsi" w:cstheme="minorHAnsi"/>
                <w:b/>
                <w:bCs/>
                <w:sz w:val="20"/>
              </w:rPr>
              <w:t>3</w:t>
            </w:r>
            <w:r w:rsidRPr="009018B1">
              <w:rPr>
                <w:rFonts w:asciiTheme="minorHAnsi" w:hAnsiTheme="minorHAnsi" w:cstheme="minorHAnsi"/>
                <w:b/>
                <w:bCs/>
                <w:sz w:val="20"/>
              </w:rPr>
              <w:t>, INCISOS C), D), E), F), G), H)</w:t>
            </w:r>
          </w:p>
          <w:p w14:paraId="0FC46CD8" w14:textId="77777777" w:rsidR="0026334F" w:rsidRPr="009018B1" w:rsidRDefault="0026334F" w:rsidP="00F32A34">
            <w:pPr>
              <w:rPr>
                <w:rFonts w:asciiTheme="minorHAnsi" w:hAnsiTheme="minorHAnsi" w:cstheme="minorHAnsi"/>
                <w:b/>
                <w:bCs/>
                <w:sz w:val="20"/>
              </w:rPr>
            </w:pPr>
          </w:p>
        </w:tc>
        <w:tc>
          <w:tcPr>
            <w:tcW w:w="850" w:type="dxa"/>
          </w:tcPr>
          <w:p w14:paraId="7D904B52" w14:textId="77777777" w:rsidR="002D58A3" w:rsidRPr="009018B1" w:rsidRDefault="002D58A3" w:rsidP="003727D2">
            <w:pPr>
              <w:snapToGrid w:val="0"/>
              <w:jc w:val="center"/>
              <w:rPr>
                <w:rFonts w:asciiTheme="minorHAnsi" w:hAnsiTheme="minorHAnsi" w:cstheme="minorHAnsi"/>
                <w:b/>
                <w:bCs/>
                <w:sz w:val="20"/>
              </w:rPr>
            </w:pPr>
          </w:p>
        </w:tc>
      </w:tr>
      <w:tr w:rsidR="00F32A34" w:rsidRPr="009018B1" w14:paraId="37C3D6D8" w14:textId="77777777" w:rsidTr="000001C0">
        <w:tc>
          <w:tcPr>
            <w:tcW w:w="1526" w:type="dxa"/>
          </w:tcPr>
          <w:p w14:paraId="439AEFC9"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06</w:t>
            </w:r>
          </w:p>
        </w:tc>
        <w:tc>
          <w:tcPr>
            <w:tcW w:w="7230" w:type="dxa"/>
          </w:tcPr>
          <w:p w14:paraId="29EDBA1A"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MODELO DE CONVENIO DE PARTICIPACIÓN CONJUNTA</w:t>
            </w:r>
          </w:p>
          <w:p w14:paraId="2009473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45B4597" w14:textId="77777777" w:rsidTr="000001C0">
        <w:tc>
          <w:tcPr>
            <w:tcW w:w="1526" w:type="dxa"/>
          </w:tcPr>
          <w:p w14:paraId="6F15DEDA"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A</w:t>
            </w:r>
          </w:p>
        </w:tc>
        <w:tc>
          <w:tcPr>
            <w:tcW w:w="7230" w:type="dxa"/>
          </w:tcPr>
          <w:p w14:paraId="35134EDA" w14:textId="77777777" w:rsidR="0026334F"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PROPOSICIÓN TÉCNICA</w:t>
            </w:r>
          </w:p>
          <w:p w14:paraId="40C4CC33" w14:textId="77777777" w:rsidR="0026334F" w:rsidRPr="009018B1" w:rsidRDefault="0026334F" w:rsidP="00F32A34">
            <w:pPr>
              <w:jc w:val="both"/>
              <w:rPr>
                <w:rFonts w:asciiTheme="minorHAnsi" w:hAnsiTheme="minorHAnsi" w:cstheme="minorHAnsi"/>
                <w:b/>
                <w:bCs/>
                <w:sz w:val="20"/>
              </w:rPr>
            </w:pPr>
          </w:p>
        </w:tc>
        <w:tc>
          <w:tcPr>
            <w:tcW w:w="850" w:type="dxa"/>
          </w:tcPr>
          <w:p w14:paraId="58DA938C"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10E2D5E" w14:textId="77777777" w:rsidTr="000001C0">
        <w:tc>
          <w:tcPr>
            <w:tcW w:w="1526" w:type="dxa"/>
          </w:tcPr>
          <w:p w14:paraId="4C8982A1"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B</w:t>
            </w:r>
          </w:p>
        </w:tc>
        <w:tc>
          <w:tcPr>
            <w:tcW w:w="7230" w:type="dxa"/>
          </w:tcPr>
          <w:p w14:paraId="52652CF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 xml:space="preserve">PROPOSICIÓN ECONÓMICA </w:t>
            </w:r>
          </w:p>
          <w:p w14:paraId="0E7B98DD" w14:textId="77777777" w:rsidR="0026334F" w:rsidRPr="009018B1" w:rsidRDefault="0026334F" w:rsidP="00F32A34">
            <w:pPr>
              <w:jc w:val="both"/>
              <w:rPr>
                <w:rFonts w:asciiTheme="minorHAnsi" w:hAnsiTheme="minorHAnsi" w:cstheme="minorHAnsi"/>
                <w:b/>
                <w:bCs/>
                <w:sz w:val="20"/>
              </w:rPr>
            </w:pPr>
          </w:p>
        </w:tc>
        <w:tc>
          <w:tcPr>
            <w:tcW w:w="850" w:type="dxa"/>
          </w:tcPr>
          <w:p w14:paraId="36A41D8B"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7B9537" w14:textId="77777777" w:rsidTr="000001C0">
        <w:tc>
          <w:tcPr>
            <w:tcW w:w="1526" w:type="dxa"/>
          </w:tcPr>
          <w:p w14:paraId="27EF611E"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08</w:t>
            </w:r>
          </w:p>
        </w:tc>
        <w:tc>
          <w:tcPr>
            <w:tcW w:w="7230" w:type="dxa"/>
          </w:tcPr>
          <w:p w14:paraId="256D79F1"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FORMATO PARA FIANZA DE CUMPLIMIENTO DE CONTRATO</w:t>
            </w:r>
          </w:p>
          <w:p w14:paraId="73EBD54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0745100" w14:textId="77777777" w:rsidTr="000001C0">
        <w:tc>
          <w:tcPr>
            <w:tcW w:w="1526" w:type="dxa"/>
          </w:tcPr>
          <w:p w14:paraId="79183AD7"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09</w:t>
            </w:r>
          </w:p>
        </w:tc>
        <w:tc>
          <w:tcPr>
            <w:tcW w:w="7230" w:type="dxa"/>
          </w:tcPr>
          <w:p w14:paraId="31963E78"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9018B1" w:rsidRDefault="0026334F" w:rsidP="00F32A34">
            <w:pPr>
              <w:jc w:val="both"/>
              <w:rPr>
                <w:rFonts w:asciiTheme="minorHAnsi" w:hAnsiTheme="minorHAnsi" w:cstheme="minorHAnsi"/>
                <w:b/>
                <w:bCs/>
                <w:sz w:val="20"/>
              </w:rPr>
            </w:pPr>
          </w:p>
        </w:tc>
        <w:tc>
          <w:tcPr>
            <w:tcW w:w="850" w:type="dxa"/>
          </w:tcPr>
          <w:p w14:paraId="262FBD0D"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47300FA" w14:textId="77777777" w:rsidTr="000001C0">
        <w:tc>
          <w:tcPr>
            <w:tcW w:w="1526" w:type="dxa"/>
          </w:tcPr>
          <w:p w14:paraId="59542618"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10</w:t>
            </w:r>
          </w:p>
        </w:tc>
        <w:tc>
          <w:tcPr>
            <w:tcW w:w="7230" w:type="dxa"/>
          </w:tcPr>
          <w:p w14:paraId="0C46504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MODELO DE CONTRATO DE PRESTACIÓN DE SERVICIOS</w:t>
            </w:r>
          </w:p>
          <w:p w14:paraId="00832478" w14:textId="77777777" w:rsidR="0026334F" w:rsidRPr="009018B1" w:rsidRDefault="0026334F" w:rsidP="00F32A34">
            <w:pPr>
              <w:jc w:val="both"/>
              <w:rPr>
                <w:rFonts w:asciiTheme="minorHAnsi" w:hAnsiTheme="minorHAnsi" w:cstheme="minorHAnsi"/>
                <w:b/>
                <w:bCs/>
                <w:sz w:val="20"/>
              </w:rPr>
            </w:pPr>
          </w:p>
        </w:tc>
        <w:tc>
          <w:tcPr>
            <w:tcW w:w="850" w:type="dxa"/>
          </w:tcPr>
          <w:p w14:paraId="421AAD31"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1BE3F5C" w14:textId="77777777" w:rsidTr="000001C0">
        <w:tc>
          <w:tcPr>
            <w:tcW w:w="1526" w:type="dxa"/>
          </w:tcPr>
          <w:p w14:paraId="1AF9436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11</w:t>
            </w:r>
          </w:p>
        </w:tc>
        <w:tc>
          <w:tcPr>
            <w:tcW w:w="7230" w:type="dxa"/>
          </w:tcPr>
          <w:p w14:paraId="679B6BF4"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SOLICITUD DE PAGO A TRAVES DE TRANSFERENCIA BANCARIA O DEPOSITO ELECTRONICO</w:t>
            </w:r>
          </w:p>
          <w:p w14:paraId="50896FEB" w14:textId="77777777" w:rsidR="0026334F" w:rsidRPr="009018B1" w:rsidRDefault="0026334F" w:rsidP="00F32A34">
            <w:pPr>
              <w:rPr>
                <w:rFonts w:asciiTheme="minorHAnsi" w:hAnsiTheme="minorHAnsi" w:cstheme="minorHAnsi"/>
                <w:sz w:val="20"/>
              </w:rPr>
            </w:pPr>
          </w:p>
        </w:tc>
        <w:tc>
          <w:tcPr>
            <w:tcW w:w="850" w:type="dxa"/>
          </w:tcPr>
          <w:p w14:paraId="43976303"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C9AF33" w14:textId="77777777" w:rsidTr="000001C0">
        <w:tc>
          <w:tcPr>
            <w:tcW w:w="1526" w:type="dxa"/>
          </w:tcPr>
          <w:p w14:paraId="1A917B0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12</w:t>
            </w:r>
          </w:p>
        </w:tc>
        <w:tc>
          <w:tcPr>
            <w:tcW w:w="7230" w:type="dxa"/>
          </w:tcPr>
          <w:p w14:paraId="5A295D69" w14:textId="75599F0A" w:rsidR="00F32A34" w:rsidRPr="009018B1" w:rsidRDefault="00AC48E1" w:rsidP="00F32A34">
            <w:pPr>
              <w:rPr>
                <w:rFonts w:asciiTheme="minorHAnsi" w:hAnsiTheme="minorHAnsi" w:cstheme="minorHAnsi"/>
                <w:b/>
                <w:sz w:val="20"/>
              </w:rPr>
            </w:pPr>
            <w:r>
              <w:rPr>
                <w:rFonts w:asciiTheme="minorHAnsi" w:hAnsiTheme="minorHAnsi" w:cstheme="minorHAnsi"/>
                <w:b/>
                <w:sz w:val="20"/>
              </w:rPr>
              <w:t>DATOS DEL PERSONAL DE ENLACE</w:t>
            </w:r>
          </w:p>
          <w:p w14:paraId="7FF162E0" w14:textId="77777777" w:rsidR="0026334F" w:rsidRPr="009018B1" w:rsidRDefault="0026334F" w:rsidP="00F32A34">
            <w:pPr>
              <w:rPr>
                <w:rFonts w:asciiTheme="minorHAnsi" w:hAnsiTheme="minorHAnsi" w:cstheme="minorHAnsi"/>
                <w:b/>
                <w:sz w:val="20"/>
              </w:rPr>
            </w:pPr>
          </w:p>
        </w:tc>
        <w:tc>
          <w:tcPr>
            <w:tcW w:w="850" w:type="dxa"/>
          </w:tcPr>
          <w:p w14:paraId="6A6B347E" w14:textId="77777777" w:rsidR="00F32A34" w:rsidRPr="009018B1" w:rsidRDefault="00F32A34" w:rsidP="00F32A34">
            <w:pPr>
              <w:snapToGrid w:val="0"/>
              <w:jc w:val="center"/>
              <w:rPr>
                <w:rFonts w:asciiTheme="minorHAnsi" w:hAnsiTheme="minorHAnsi" w:cstheme="minorHAnsi"/>
                <w:b/>
                <w:bCs/>
                <w:sz w:val="20"/>
              </w:rPr>
            </w:pPr>
          </w:p>
        </w:tc>
      </w:tr>
      <w:tr w:rsidR="00A82DD3" w:rsidRPr="009018B1" w14:paraId="7F0861E3" w14:textId="77777777" w:rsidTr="000001C0">
        <w:tc>
          <w:tcPr>
            <w:tcW w:w="1526" w:type="dxa"/>
          </w:tcPr>
          <w:p w14:paraId="2D5300CF" w14:textId="77777777" w:rsidR="00A82DD3" w:rsidRPr="009018B1" w:rsidRDefault="00A82DD3" w:rsidP="00F32A34">
            <w:pPr>
              <w:snapToGrid w:val="0"/>
              <w:rPr>
                <w:rFonts w:asciiTheme="minorHAnsi" w:hAnsiTheme="minorHAnsi" w:cstheme="minorHAnsi"/>
                <w:b/>
                <w:bCs/>
                <w:sz w:val="20"/>
              </w:rPr>
            </w:pPr>
            <w:r w:rsidRPr="009018B1">
              <w:rPr>
                <w:rFonts w:asciiTheme="minorHAnsi" w:hAnsiTheme="minorHAnsi" w:cstheme="minorHAnsi"/>
                <w:b/>
                <w:bCs/>
                <w:sz w:val="20"/>
              </w:rPr>
              <w:t>ANEXO 13</w:t>
            </w:r>
          </w:p>
        </w:tc>
        <w:tc>
          <w:tcPr>
            <w:tcW w:w="7230" w:type="dxa"/>
          </w:tcPr>
          <w:p w14:paraId="6452D166" w14:textId="77777777" w:rsidR="00A82DD3" w:rsidRDefault="00A82DD3" w:rsidP="00F32A34">
            <w:pPr>
              <w:rPr>
                <w:rFonts w:asciiTheme="minorHAnsi" w:hAnsiTheme="minorHAnsi" w:cstheme="minorHAnsi"/>
                <w:b/>
                <w:sz w:val="20"/>
              </w:rPr>
            </w:pPr>
            <w:r>
              <w:rPr>
                <w:rFonts w:asciiTheme="minorHAnsi" w:hAnsiTheme="minorHAnsi" w:cstheme="minorHAnsi"/>
                <w:b/>
                <w:sz w:val="20"/>
              </w:rPr>
              <w:t>CARTA COMPROMISO DE PROPORCIONAR SE</w:t>
            </w:r>
            <w:r w:rsidR="00A11297">
              <w:rPr>
                <w:rFonts w:asciiTheme="minorHAnsi" w:hAnsiTheme="minorHAnsi" w:cstheme="minorHAnsi"/>
                <w:b/>
                <w:sz w:val="20"/>
              </w:rPr>
              <w:t>RVICIOS DE SOPORTE</w:t>
            </w:r>
          </w:p>
          <w:p w14:paraId="58382BD7" w14:textId="77777777" w:rsidR="00A82DD3" w:rsidRPr="009018B1" w:rsidRDefault="00A82DD3" w:rsidP="00F32A34">
            <w:pPr>
              <w:rPr>
                <w:rFonts w:asciiTheme="minorHAnsi" w:hAnsiTheme="minorHAnsi" w:cstheme="minorHAnsi"/>
                <w:b/>
                <w:sz w:val="20"/>
              </w:rPr>
            </w:pPr>
          </w:p>
        </w:tc>
        <w:tc>
          <w:tcPr>
            <w:tcW w:w="850" w:type="dxa"/>
          </w:tcPr>
          <w:p w14:paraId="7DF6C59F" w14:textId="77777777" w:rsidR="00A82DD3" w:rsidRPr="009018B1" w:rsidRDefault="00A82DD3" w:rsidP="00F32A34">
            <w:pPr>
              <w:snapToGrid w:val="0"/>
              <w:jc w:val="center"/>
              <w:rPr>
                <w:rFonts w:asciiTheme="minorHAnsi" w:hAnsiTheme="minorHAnsi" w:cstheme="minorHAnsi"/>
                <w:b/>
                <w:bCs/>
                <w:sz w:val="20"/>
              </w:rPr>
            </w:pPr>
          </w:p>
        </w:tc>
      </w:tr>
      <w:tr w:rsidR="00F32A34" w:rsidRPr="009018B1" w14:paraId="5E4D8963" w14:textId="77777777" w:rsidTr="000001C0">
        <w:tc>
          <w:tcPr>
            <w:tcW w:w="1526" w:type="dxa"/>
          </w:tcPr>
          <w:p w14:paraId="7FA04EDA" w14:textId="77777777" w:rsidR="00F32A34" w:rsidRPr="009018B1" w:rsidRDefault="00F32A34" w:rsidP="00A82DD3">
            <w:pPr>
              <w:snapToGrid w:val="0"/>
              <w:rPr>
                <w:rFonts w:asciiTheme="minorHAnsi" w:hAnsiTheme="minorHAnsi" w:cstheme="minorHAnsi"/>
                <w:b/>
                <w:bCs/>
                <w:sz w:val="20"/>
              </w:rPr>
            </w:pPr>
            <w:r w:rsidRPr="009018B1">
              <w:rPr>
                <w:rFonts w:asciiTheme="minorHAnsi" w:hAnsiTheme="minorHAnsi" w:cstheme="minorHAnsi"/>
                <w:b/>
                <w:bCs/>
                <w:sz w:val="20"/>
              </w:rPr>
              <w:t>ANEXO 1</w:t>
            </w:r>
            <w:r w:rsidR="00A82DD3">
              <w:rPr>
                <w:rFonts w:asciiTheme="minorHAnsi" w:hAnsiTheme="minorHAnsi" w:cstheme="minorHAnsi"/>
                <w:b/>
                <w:bCs/>
                <w:sz w:val="20"/>
              </w:rPr>
              <w:t>4</w:t>
            </w:r>
          </w:p>
        </w:tc>
        <w:tc>
          <w:tcPr>
            <w:tcW w:w="7230" w:type="dxa"/>
          </w:tcPr>
          <w:p w14:paraId="43FDF81B"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4530843B" w14:textId="77777777" w:rsidTr="000001C0">
        <w:tc>
          <w:tcPr>
            <w:tcW w:w="1526" w:type="dxa"/>
          </w:tcPr>
          <w:p w14:paraId="5F9C8357"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9018B1" w:rsidRDefault="00F32A34" w:rsidP="00F32A34">
            <w:pPr>
              <w:jc w:val="both"/>
              <w:rPr>
                <w:rFonts w:asciiTheme="minorHAnsi" w:hAnsiTheme="minorHAnsi" w:cstheme="minorHAnsi"/>
                <w:b/>
                <w:bCs/>
                <w:sz w:val="20"/>
              </w:rPr>
            </w:pPr>
          </w:p>
        </w:tc>
        <w:tc>
          <w:tcPr>
            <w:tcW w:w="850" w:type="dxa"/>
          </w:tcPr>
          <w:p w14:paraId="28AE639F"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01C16E3" w14:textId="77777777" w:rsidTr="000001C0">
        <w:tc>
          <w:tcPr>
            <w:tcW w:w="1526" w:type="dxa"/>
          </w:tcPr>
          <w:p w14:paraId="714DB17C"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9018B1"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9018B1" w:rsidRDefault="00F32A34" w:rsidP="00F32A34">
            <w:pPr>
              <w:snapToGrid w:val="0"/>
              <w:jc w:val="center"/>
              <w:rPr>
                <w:rFonts w:asciiTheme="minorHAnsi" w:hAnsiTheme="minorHAnsi" w:cstheme="minorHAnsi"/>
                <w:b/>
                <w:bCs/>
                <w:sz w:val="20"/>
              </w:rPr>
            </w:pPr>
          </w:p>
        </w:tc>
      </w:tr>
    </w:tbl>
    <w:p w14:paraId="60A6F1E2" w14:textId="77777777" w:rsidR="00AD0874" w:rsidRPr="009018B1" w:rsidRDefault="00AD0874" w:rsidP="00271C65">
      <w:pPr>
        <w:ind w:left="284"/>
        <w:jc w:val="both"/>
        <w:rPr>
          <w:rFonts w:asciiTheme="minorHAnsi" w:hAnsiTheme="minorHAnsi" w:cstheme="minorHAnsi"/>
          <w:b/>
          <w:sz w:val="22"/>
          <w:szCs w:val="22"/>
        </w:rPr>
      </w:pPr>
    </w:p>
    <w:p w14:paraId="7F9A5FC3" w14:textId="77777777" w:rsidR="00AD0874" w:rsidRPr="009018B1" w:rsidRDefault="00AD0874" w:rsidP="00271C65">
      <w:pPr>
        <w:ind w:left="284"/>
        <w:jc w:val="both"/>
        <w:rPr>
          <w:rFonts w:asciiTheme="minorHAnsi" w:hAnsiTheme="minorHAnsi" w:cstheme="minorHAnsi"/>
          <w:b/>
          <w:sz w:val="22"/>
          <w:szCs w:val="22"/>
        </w:rPr>
      </w:pPr>
    </w:p>
    <w:p w14:paraId="6058B4EC" w14:textId="77777777" w:rsidR="00AD0874" w:rsidRPr="009018B1" w:rsidRDefault="00AD0874" w:rsidP="00271C65">
      <w:pPr>
        <w:ind w:left="284"/>
        <w:jc w:val="both"/>
        <w:rPr>
          <w:rFonts w:asciiTheme="minorHAnsi" w:hAnsiTheme="minorHAnsi" w:cstheme="minorHAnsi"/>
          <w:b/>
          <w:sz w:val="22"/>
          <w:szCs w:val="22"/>
        </w:rPr>
      </w:pPr>
    </w:p>
    <w:p w14:paraId="4621AFF4" w14:textId="77777777" w:rsidR="00AD0874" w:rsidRPr="009018B1" w:rsidRDefault="00AD0874" w:rsidP="00271C65">
      <w:pPr>
        <w:ind w:left="284"/>
        <w:jc w:val="both"/>
        <w:rPr>
          <w:rFonts w:asciiTheme="minorHAnsi" w:hAnsiTheme="minorHAnsi" w:cstheme="minorHAnsi"/>
          <w:b/>
          <w:sz w:val="22"/>
          <w:szCs w:val="22"/>
        </w:rPr>
      </w:pPr>
    </w:p>
    <w:p w14:paraId="156804E7" w14:textId="77777777" w:rsidR="00AD0874" w:rsidRPr="009018B1" w:rsidRDefault="00AD0874" w:rsidP="00271C65">
      <w:pPr>
        <w:ind w:left="284"/>
        <w:jc w:val="both"/>
        <w:rPr>
          <w:rFonts w:asciiTheme="minorHAnsi" w:hAnsiTheme="minorHAnsi" w:cstheme="minorHAnsi"/>
          <w:b/>
          <w:sz w:val="22"/>
          <w:szCs w:val="22"/>
        </w:rPr>
        <w:sectPr w:rsidR="00AD0874" w:rsidRPr="009018B1" w:rsidSect="00461985">
          <w:footnotePr>
            <w:pos w:val="beneathText"/>
          </w:footnotePr>
          <w:pgSz w:w="12240" w:h="15840"/>
          <w:pgMar w:top="1418" w:right="1418" w:bottom="1418" w:left="1418" w:header="709" w:footer="709" w:gutter="0"/>
          <w:cols w:space="720"/>
          <w:docGrid w:linePitch="360"/>
        </w:sectPr>
      </w:pPr>
    </w:p>
    <w:p w14:paraId="5290BC8D" w14:textId="77777777" w:rsidR="00AD0874" w:rsidRPr="009018B1" w:rsidRDefault="00AD0874" w:rsidP="00271C65">
      <w:pPr>
        <w:ind w:left="284"/>
        <w:jc w:val="both"/>
        <w:rPr>
          <w:rFonts w:asciiTheme="minorHAnsi" w:hAnsiTheme="minorHAnsi" w:cstheme="minorHAnsi"/>
          <w:b/>
          <w:sz w:val="22"/>
          <w:szCs w:val="22"/>
        </w:rPr>
      </w:pPr>
    </w:p>
    <w:p w14:paraId="159E54A0" w14:textId="77777777" w:rsidR="00BC1F94" w:rsidRPr="009018B1" w:rsidRDefault="00BC1F94" w:rsidP="0074485A">
      <w:pPr>
        <w:suppressAutoHyphens w:val="0"/>
        <w:ind w:left="714"/>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1.- LUGAR DE CONSULTA DE LAS BASES</w:t>
      </w:r>
      <w:r w:rsidR="009D4B5E" w:rsidRPr="009018B1">
        <w:rPr>
          <w:rFonts w:asciiTheme="minorHAnsi" w:hAnsiTheme="minorHAnsi" w:cstheme="minorHAnsi"/>
          <w:b/>
          <w:bCs/>
          <w:sz w:val="22"/>
          <w:szCs w:val="22"/>
          <w:lang w:eastAsia="es-ES"/>
        </w:rPr>
        <w:t>.</w:t>
      </w:r>
    </w:p>
    <w:p w14:paraId="76214B13" w14:textId="77777777" w:rsidR="00BC1F94" w:rsidRPr="009018B1" w:rsidRDefault="00BC1F94" w:rsidP="0074485A">
      <w:pPr>
        <w:suppressAutoHyphens w:val="0"/>
        <w:ind w:left="357"/>
        <w:rPr>
          <w:rFonts w:asciiTheme="minorHAnsi" w:hAnsiTheme="minorHAnsi" w:cstheme="minorHAnsi"/>
          <w:bCs/>
          <w:color w:val="0000FF"/>
          <w:sz w:val="28"/>
          <w:szCs w:val="22"/>
          <w:lang w:eastAsia="es-ES"/>
        </w:rPr>
      </w:pPr>
    </w:p>
    <w:p w14:paraId="1B51F27A" w14:textId="77777777" w:rsidR="00B2192F" w:rsidRPr="00E14BF9" w:rsidRDefault="00B2192F" w:rsidP="00B2192F">
      <w:pPr>
        <w:suppressAutoHyphens w:val="0"/>
        <w:spacing w:after="200" w:line="276" w:lineRule="auto"/>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de la Secretaría de la Función Pública del Estado de Zacatecas.</w:t>
      </w:r>
      <w:r w:rsidRPr="00DB3D1D">
        <w:rPr>
          <w:rFonts w:asciiTheme="minorHAnsi" w:hAnsiTheme="minorHAnsi" w:cstheme="minorHAnsi"/>
          <w:sz w:val="22"/>
          <w:szCs w:val="22"/>
        </w:rPr>
        <w:t xml:space="preserve"> </w:t>
      </w:r>
      <w:r w:rsidRPr="00E14BF9">
        <w:rPr>
          <w:rFonts w:asciiTheme="minorHAnsi" w:hAnsiTheme="minorHAnsi" w:cstheme="minorHAnsi"/>
          <w:sz w:val="22"/>
          <w:szCs w:val="22"/>
        </w:rPr>
        <w:t xml:space="preserve">y en la página de los Servicios de Salud de Zacatecas, con dirección electrónica </w:t>
      </w:r>
      <w:hyperlink r:id="rId13" w:history="1">
        <w:r w:rsidRPr="00E14BF9">
          <w:rPr>
            <w:rFonts w:asciiTheme="minorHAnsi" w:hAnsiTheme="minorHAnsi" w:cstheme="minorHAnsi"/>
            <w:color w:val="0000FF"/>
            <w:sz w:val="22"/>
            <w:szCs w:val="22"/>
            <w:u w:val="single"/>
          </w:rPr>
          <w:t>https://www.saludzac.gob.mx/</w:t>
        </w:r>
      </w:hyperlink>
      <w:r>
        <w:rPr>
          <w:rFonts w:asciiTheme="minorHAnsi" w:hAnsiTheme="minorHAnsi" w:cstheme="minorHAnsi"/>
          <w:sz w:val="22"/>
          <w:szCs w:val="22"/>
        </w:rPr>
        <w:t>.</w:t>
      </w:r>
    </w:p>
    <w:p w14:paraId="10EDD3C4"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EE1C85E" w14:textId="77777777" w:rsidR="00BC1F94" w:rsidRPr="009018B1" w:rsidRDefault="00BC1F94" w:rsidP="0074485A">
      <w:pPr>
        <w:suppressAutoHyphens w:val="0"/>
        <w:ind w:left="641"/>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2.- COSTO DE LAS BASES</w:t>
      </w:r>
      <w:r w:rsidR="009D4B5E" w:rsidRPr="009018B1">
        <w:rPr>
          <w:rFonts w:asciiTheme="minorHAnsi" w:hAnsiTheme="minorHAnsi" w:cstheme="minorHAnsi"/>
          <w:b/>
          <w:bCs/>
          <w:sz w:val="22"/>
          <w:szCs w:val="22"/>
          <w:lang w:eastAsia="es-ES"/>
        </w:rPr>
        <w:t>.</w:t>
      </w:r>
    </w:p>
    <w:p w14:paraId="06D0808A"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9018B1" w:rsidRDefault="00BC1F94" w:rsidP="0074485A">
      <w:pPr>
        <w:suppressAutoHyphens w:val="0"/>
        <w:ind w:left="714"/>
        <w:jc w:val="both"/>
        <w:rPr>
          <w:rFonts w:asciiTheme="minorHAnsi" w:hAnsiTheme="minorHAnsi" w:cstheme="minorHAnsi"/>
          <w:b/>
          <w:bCs/>
          <w:color w:val="0000FF"/>
          <w:sz w:val="22"/>
          <w:szCs w:val="18"/>
          <w:lang w:eastAsia="es-ES"/>
        </w:rPr>
      </w:pPr>
      <w:r w:rsidRPr="009018B1">
        <w:rPr>
          <w:rFonts w:asciiTheme="minorHAnsi" w:hAnsiTheme="minorHAnsi" w:cstheme="minorHAnsi"/>
          <w:sz w:val="22"/>
          <w:szCs w:val="18"/>
          <w:lang w:eastAsia="es-ES"/>
        </w:rPr>
        <w:t xml:space="preserve">El Costo de inscripción al concurso y de las bases, será: </w:t>
      </w:r>
      <w:r w:rsidRPr="009018B1">
        <w:rPr>
          <w:rFonts w:asciiTheme="minorHAnsi" w:hAnsiTheme="minorHAnsi" w:cstheme="minorHAnsi"/>
          <w:b/>
          <w:sz w:val="22"/>
          <w:szCs w:val="18"/>
          <w:lang w:eastAsia="es-ES"/>
        </w:rPr>
        <w:t>Sin Costo</w:t>
      </w:r>
    </w:p>
    <w:p w14:paraId="327D33BE" w14:textId="77777777" w:rsidR="00BC1F94" w:rsidRPr="009018B1"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9018B1" w:rsidRDefault="00BC1F94" w:rsidP="0074485A">
      <w:pPr>
        <w:suppressAutoHyphens w:val="0"/>
        <w:ind w:left="71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El plazo para la obtención de las bases será:</w:t>
      </w:r>
    </w:p>
    <w:p w14:paraId="393FDCC1" w14:textId="77777777" w:rsidR="00BC1F94" w:rsidRPr="009018B1" w:rsidRDefault="00BC1F94" w:rsidP="0074485A">
      <w:pPr>
        <w:suppressAutoHyphens w:val="0"/>
        <w:ind w:left="714"/>
        <w:jc w:val="both"/>
        <w:rPr>
          <w:rFonts w:asciiTheme="minorHAnsi" w:hAnsiTheme="minorHAnsi" w:cstheme="minorHAnsi"/>
          <w:sz w:val="22"/>
          <w:szCs w:val="22"/>
          <w:lang w:eastAsia="es-ES"/>
        </w:rPr>
      </w:pPr>
    </w:p>
    <w:p w14:paraId="6204A882" w14:textId="35764A3D" w:rsidR="00BC1F94" w:rsidRPr="009018B1" w:rsidRDefault="00BC1F94" w:rsidP="0074485A">
      <w:pPr>
        <w:suppressAutoHyphens w:val="0"/>
        <w:ind w:left="714"/>
        <w:jc w:val="both"/>
        <w:rPr>
          <w:rFonts w:asciiTheme="minorHAnsi" w:hAnsiTheme="minorHAnsi" w:cstheme="minorHAnsi"/>
          <w:b/>
          <w:color w:val="0000FF"/>
          <w:sz w:val="22"/>
          <w:szCs w:val="22"/>
          <w:lang w:eastAsia="es-ES"/>
        </w:rPr>
      </w:pPr>
      <w:r w:rsidRPr="009018B1">
        <w:rPr>
          <w:rFonts w:asciiTheme="minorHAnsi" w:hAnsiTheme="minorHAnsi" w:cstheme="minorHAnsi"/>
          <w:b/>
          <w:color w:val="0000FF"/>
          <w:sz w:val="22"/>
          <w:szCs w:val="22"/>
          <w:lang w:eastAsia="es-ES"/>
        </w:rPr>
        <w:t xml:space="preserve">Hasta el día </w:t>
      </w:r>
      <w:r w:rsidR="00EA579F">
        <w:rPr>
          <w:rFonts w:asciiTheme="minorHAnsi" w:hAnsiTheme="minorHAnsi" w:cstheme="minorHAnsi"/>
          <w:b/>
          <w:color w:val="0000FF"/>
          <w:sz w:val="22"/>
          <w:szCs w:val="22"/>
          <w:lang w:eastAsia="es-ES"/>
        </w:rPr>
        <w:t>05</w:t>
      </w:r>
      <w:r w:rsidR="00263934">
        <w:rPr>
          <w:rFonts w:asciiTheme="minorHAnsi" w:hAnsiTheme="minorHAnsi" w:cstheme="minorHAnsi"/>
          <w:b/>
          <w:color w:val="0000FF"/>
          <w:sz w:val="22"/>
          <w:szCs w:val="22"/>
          <w:lang w:eastAsia="es-ES"/>
        </w:rPr>
        <w:t xml:space="preserve"> de </w:t>
      </w:r>
      <w:r w:rsidR="00EA579F">
        <w:rPr>
          <w:rFonts w:asciiTheme="minorHAnsi" w:hAnsiTheme="minorHAnsi" w:cstheme="minorHAnsi"/>
          <w:b/>
          <w:color w:val="0000FF"/>
          <w:sz w:val="22"/>
          <w:szCs w:val="22"/>
          <w:lang w:eastAsia="es-ES"/>
        </w:rPr>
        <w:t>Julio</w:t>
      </w:r>
      <w:r w:rsidR="00CF2261">
        <w:rPr>
          <w:rFonts w:asciiTheme="minorHAnsi" w:hAnsiTheme="minorHAnsi" w:cstheme="minorHAnsi"/>
          <w:b/>
          <w:color w:val="0000FF"/>
          <w:sz w:val="22"/>
          <w:szCs w:val="22"/>
          <w:lang w:eastAsia="es-ES"/>
        </w:rPr>
        <w:t xml:space="preserve"> </w:t>
      </w:r>
      <w:proofErr w:type="spellStart"/>
      <w:r w:rsidR="001F4B1B">
        <w:rPr>
          <w:rFonts w:asciiTheme="minorHAnsi" w:hAnsiTheme="minorHAnsi" w:cstheme="minorHAnsi"/>
          <w:b/>
          <w:color w:val="0000FF"/>
          <w:sz w:val="22"/>
          <w:szCs w:val="22"/>
          <w:lang w:eastAsia="es-ES"/>
        </w:rPr>
        <w:t>d</w:t>
      </w:r>
      <w:r w:rsidRPr="009018B1">
        <w:rPr>
          <w:rFonts w:asciiTheme="minorHAnsi" w:hAnsiTheme="minorHAnsi" w:cstheme="minorHAnsi"/>
          <w:b/>
          <w:color w:val="0000FF"/>
          <w:sz w:val="22"/>
          <w:szCs w:val="22"/>
          <w:lang w:eastAsia="es-ES"/>
        </w:rPr>
        <w:t>e</w:t>
      </w:r>
      <w:proofErr w:type="spellEnd"/>
      <w:r w:rsidRPr="009018B1">
        <w:rPr>
          <w:rFonts w:asciiTheme="minorHAnsi" w:hAnsiTheme="minorHAnsi" w:cstheme="minorHAnsi"/>
          <w:b/>
          <w:color w:val="0000FF"/>
          <w:sz w:val="22"/>
          <w:szCs w:val="22"/>
          <w:lang w:eastAsia="es-ES"/>
        </w:rPr>
        <w:t xml:space="preserve"> </w:t>
      </w:r>
      <w:r w:rsidR="00EA579F">
        <w:rPr>
          <w:rFonts w:asciiTheme="minorHAnsi" w:hAnsiTheme="minorHAnsi" w:cstheme="minorHAnsi"/>
          <w:b/>
          <w:color w:val="0000FF"/>
          <w:sz w:val="22"/>
          <w:szCs w:val="22"/>
          <w:lang w:eastAsia="es-ES"/>
        </w:rPr>
        <w:t>2024</w:t>
      </w:r>
      <w:r w:rsidR="00CF608E" w:rsidRPr="009018B1">
        <w:rPr>
          <w:rFonts w:asciiTheme="minorHAnsi" w:hAnsiTheme="minorHAnsi" w:cstheme="minorHAnsi"/>
          <w:b/>
          <w:color w:val="0000FF"/>
          <w:sz w:val="22"/>
          <w:szCs w:val="22"/>
          <w:lang w:eastAsia="es-ES"/>
        </w:rPr>
        <w:t>, de</w:t>
      </w:r>
      <w:r w:rsidRPr="009018B1">
        <w:rPr>
          <w:rFonts w:asciiTheme="minorHAnsi" w:hAnsiTheme="minorHAnsi" w:cstheme="minorHAnsi"/>
          <w:b/>
          <w:color w:val="0000FF"/>
          <w:sz w:val="22"/>
          <w:szCs w:val="22"/>
          <w:lang w:eastAsia="es-ES"/>
        </w:rPr>
        <w:t xml:space="preserve"> lunes a </w:t>
      </w:r>
      <w:r w:rsidR="00CF608E" w:rsidRPr="009018B1">
        <w:rPr>
          <w:rFonts w:asciiTheme="minorHAnsi" w:hAnsiTheme="minorHAnsi" w:cstheme="minorHAnsi"/>
          <w:b/>
          <w:color w:val="0000FF"/>
          <w:sz w:val="22"/>
          <w:szCs w:val="22"/>
          <w:lang w:eastAsia="es-ES"/>
        </w:rPr>
        <w:t>viernes, en</w:t>
      </w:r>
      <w:r w:rsidRPr="009018B1">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Default="00246FD3" w:rsidP="0074485A">
      <w:pPr>
        <w:ind w:left="641"/>
        <w:jc w:val="both"/>
        <w:rPr>
          <w:rFonts w:asciiTheme="minorHAnsi" w:hAnsiTheme="minorHAnsi" w:cstheme="minorHAnsi"/>
          <w:b/>
          <w:sz w:val="22"/>
          <w:szCs w:val="22"/>
        </w:rPr>
      </w:pPr>
    </w:p>
    <w:p w14:paraId="05494B3B" w14:textId="77777777" w:rsidR="0074465D" w:rsidRPr="004A25EB" w:rsidRDefault="0074465D" w:rsidP="0074465D">
      <w:pPr>
        <w:suppressAutoHyphens w:val="0"/>
        <w:ind w:left="641"/>
        <w:rPr>
          <w:rFonts w:asciiTheme="minorHAnsi" w:hAnsiTheme="minorHAnsi" w:cstheme="minorHAnsi"/>
          <w:b/>
          <w:bCs/>
          <w:sz w:val="22"/>
          <w:szCs w:val="22"/>
          <w:lang w:eastAsia="es-ES"/>
        </w:rPr>
      </w:pPr>
      <w:r w:rsidRPr="004A25EB">
        <w:rPr>
          <w:rFonts w:asciiTheme="minorHAnsi" w:hAnsiTheme="minorHAnsi" w:cstheme="minorHAnsi"/>
          <w:b/>
          <w:bCs/>
          <w:sz w:val="22"/>
          <w:szCs w:val="22"/>
          <w:lang w:eastAsia="es-ES"/>
        </w:rPr>
        <w:t>3.- REGISTRO DE PARTICIPACIÓN.</w:t>
      </w:r>
    </w:p>
    <w:p w14:paraId="67D7DBD1"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E6C159C" w14:textId="7B32687D" w:rsidR="0074465D" w:rsidRPr="00E14BF9" w:rsidRDefault="00E012DF" w:rsidP="0074465D">
      <w:pPr>
        <w:suppressAutoHyphens w:val="0"/>
        <w:ind w:left="1071"/>
        <w:jc w:val="both"/>
        <w:rPr>
          <w:rFonts w:asciiTheme="minorHAnsi" w:hAnsiTheme="minorHAnsi" w:cstheme="minorHAnsi"/>
          <w:b/>
          <w:i/>
          <w:sz w:val="22"/>
          <w:szCs w:val="22"/>
          <w:lang w:eastAsia="es-ES"/>
        </w:rPr>
      </w:pPr>
      <w:r>
        <w:rPr>
          <w:rFonts w:asciiTheme="minorHAnsi" w:hAnsiTheme="minorHAnsi" w:cstheme="minorHAnsi"/>
          <w:b/>
          <w:i/>
          <w:sz w:val="22"/>
          <w:szCs w:val="22"/>
          <w:lang w:eastAsia="es-ES"/>
        </w:rPr>
        <w:t>L.C. Leticia Quiroz Alonso</w:t>
      </w:r>
    </w:p>
    <w:p w14:paraId="7385F61C" w14:textId="2B1906BE"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E012DF">
        <w:rPr>
          <w:rFonts w:asciiTheme="minorHAnsi" w:hAnsiTheme="minorHAnsi" w:cstheme="minorHAnsi"/>
          <w:b/>
          <w:i/>
          <w:sz w:val="22"/>
          <w:szCs w:val="22"/>
          <w:lang w:eastAsia="es-ES"/>
        </w:rPr>
        <w:t>a Administrativa</w:t>
      </w:r>
      <w:r w:rsidRPr="00E14BF9">
        <w:rPr>
          <w:rFonts w:asciiTheme="minorHAnsi" w:hAnsiTheme="minorHAnsi" w:cstheme="minorHAnsi"/>
          <w:b/>
          <w:i/>
          <w:sz w:val="22"/>
          <w:szCs w:val="22"/>
          <w:lang w:eastAsia="es-ES"/>
        </w:rPr>
        <w:t xml:space="preserve"> de los</w:t>
      </w:r>
    </w:p>
    <w:p w14:paraId="753F7459" w14:textId="77777777" w:rsidR="0074465D" w:rsidRPr="00E14BF9" w:rsidRDefault="0074465D" w:rsidP="0074465D">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E5F74FE"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4F17F516"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licitaciones_ssz@zacatecas.gob.mx,</w:t>
      </w:r>
      <w:r w:rsidRPr="00E14BF9">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E14BF9" w:rsidRDefault="0074465D" w:rsidP="0074465D">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Default="0074465D" w:rsidP="0074485A">
      <w:pPr>
        <w:ind w:left="641"/>
        <w:jc w:val="both"/>
        <w:rPr>
          <w:rFonts w:asciiTheme="minorHAnsi" w:hAnsiTheme="minorHAnsi" w:cstheme="minorHAnsi"/>
          <w:b/>
          <w:sz w:val="22"/>
          <w:szCs w:val="22"/>
        </w:rPr>
      </w:pPr>
    </w:p>
    <w:p w14:paraId="00C9839C" w14:textId="77777777" w:rsidR="007416CF" w:rsidRPr="00E14BF9" w:rsidRDefault="007416CF" w:rsidP="007416CF">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4DCAAFA5" w14:textId="77777777" w:rsidR="007416CF" w:rsidRDefault="007416CF" w:rsidP="007416CF">
      <w:pPr>
        <w:suppressAutoHyphens w:val="0"/>
        <w:jc w:val="both"/>
        <w:rPr>
          <w:rFonts w:asciiTheme="minorHAnsi" w:hAnsiTheme="minorHAnsi" w:cstheme="minorHAnsi"/>
          <w:sz w:val="22"/>
          <w:szCs w:val="22"/>
          <w:lang w:eastAsia="es-ES"/>
        </w:rPr>
      </w:pPr>
    </w:p>
    <w:p w14:paraId="404EC6D8" w14:textId="77777777" w:rsidR="00CF608E" w:rsidRPr="009018B1" w:rsidRDefault="0074465D" w:rsidP="0074485A">
      <w:pPr>
        <w:ind w:left="924" w:hanging="283"/>
        <w:jc w:val="both"/>
        <w:rPr>
          <w:rFonts w:asciiTheme="minorHAnsi" w:hAnsiTheme="minorHAnsi" w:cstheme="minorHAnsi"/>
          <w:b/>
          <w:sz w:val="22"/>
          <w:szCs w:val="22"/>
        </w:rPr>
      </w:pPr>
      <w:r>
        <w:rPr>
          <w:rFonts w:asciiTheme="minorHAnsi" w:hAnsiTheme="minorHAnsi" w:cstheme="minorHAnsi"/>
          <w:b/>
          <w:sz w:val="22"/>
          <w:szCs w:val="22"/>
        </w:rPr>
        <w:t>4</w:t>
      </w:r>
      <w:r w:rsidR="00CF608E" w:rsidRPr="009018B1">
        <w:rPr>
          <w:rFonts w:asciiTheme="minorHAnsi" w:hAnsiTheme="minorHAnsi" w:cstheme="minorHAnsi"/>
          <w:b/>
          <w:sz w:val="22"/>
          <w:szCs w:val="22"/>
        </w:rPr>
        <w:t>.- PLAZOS Y TERMINOS.</w:t>
      </w:r>
    </w:p>
    <w:p w14:paraId="292F1946" w14:textId="77777777" w:rsidR="00CF608E" w:rsidRPr="009018B1" w:rsidRDefault="00CF608E" w:rsidP="0074485A">
      <w:pPr>
        <w:ind w:left="924" w:hanging="283"/>
        <w:jc w:val="both"/>
        <w:rPr>
          <w:rFonts w:asciiTheme="minorHAnsi" w:hAnsiTheme="minorHAnsi" w:cstheme="minorHAnsi"/>
          <w:b/>
          <w:sz w:val="22"/>
          <w:szCs w:val="22"/>
        </w:rPr>
      </w:pPr>
    </w:p>
    <w:p w14:paraId="0EE94CE1" w14:textId="77777777" w:rsidR="00CF608E" w:rsidRPr="009018B1" w:rsidRDefault="00CF608E" w:rsidP="0074485A">
      <w:pPr>
        <w:ind w:left="641"/>
        <w:jc w:val="both"/>
        <w:rPr>
          <w:rFonts w:asciiTheme="minorHAnsi" w:hAnsiTheme="minorHAnsi" w:cstheme="minorHAnsi"/>
          <w:sz w:val="22"/>
          <w:szCs w:val="22"/>
        </w:rPr>
      </w:pPr>
      <w:r w:rsidRPr="009018B1">
        <w:rPr>
          <w:rFonts w:asciiTheme="minorHAnsi" w:hAnsiTheme="minorHAnsi" w:cstheme="minorHAnsi"/>
          <w:sz w:val="22"/>
          <w:szCs w:val="22"/>
        </w:rPr>
        <w:lastRenderedPageBreak/>
        <w:t>Los plazos o términos señalados en estas bases de licitación, serán computados en días y horas hábiles, entendiéndose de lunes a viernes exceptuando los que por Ley, Decreto o Acuerdo se señalen como inhábiles y</w:t>
      </w:r>
      <w:r w:rsidR="0074485A"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en los horarios comprendidos entre las ocho y dieciséis horas.  </w:t>
      </w:r>
    </w:p>
    <w:p w14:paraId="2736FAED" w14:textId="77777777" w:rsidR="002900C8" w:rsidRPr="009018B1" w:rsidRDefault="002900C8" w:rsidP="0074485A">
      <w:pPr>
        <w:ind w:left="641"/>
        <w:jc w:val="both"/>
        <w:rPr>
          <w:rFonts w:asciiTheme="minorHAnsi" w:hAnsiTheme="minorHAnsi" w:cstheme="minorHAnsi"/>
          <w:sz w:val="22"/>
          <w:szCs w:val="22"/>
        </w:rPr>
      </w:pPr>
    </w:p>
    <w:p w14:paraId="03452FDE" w14:textId="77777777" w:rsidR="002900C8" w:rsidRPr="009018B1" w:rsidRDefault="002900C8" w:rsidP="0074485A">
      <w:pPr>
        <w:pStyle w:val="Textoindependiente"/>
        <w:spacing w:after="0"/>
        <w:ind w:left="641"/>
        <w:jc w:val="both"/>
        <w:rPr>
          <w:rFonts w:asciiTheme="minorHAnsi" w:hAnsiTheme="minorHAnsi" w:cstheme="minorHAnsi"/>
          <w:sz w:val="22"/>
          <w:szCs w:val="22"/>
        </w:rPr>
      </w:pPr>
      <w:r w:rsidRPr="009018B1">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9018B1" w:rsidRDefault="002900C8" w:rsidP="0074485A">
      <w:pPr>
        <w:ind w:left="284"/>
        <w:jc w:val="both"/>
        <w:rPr>
          <w:rFonts w:asciiTheme="minorHAnsi" w:hAnsiTheme="minorHAnsi" w:cstheme="minorHAnsi"/>
          <w:sz w:val="22"/>
          <w:szCs w:val="22"/>
        </w:rPr>
      </w:pPr>
    </w:p>
    <w:p w14:paraId="0154F66D" w14:textId="77777777" w:rsidR="00BC1F94" w:rsidRPr="009018B1" w:rsidRDefault="00BC1F94" w:rsidP="0074485A">
      <w:pPr>
        <w:ind w:left="568" w:hanging="284"/>
        <w:jc w:val="both"/>
        <w:rPr>
          <w:rFonts w:asciiTheme="minorHAnsi" w:hAnsiTheme="minorHAnsi" w:cstheme="minorHAnsi"/>
          <w:b/>
          <w:sz w:val="22"/>
          <w:szCs w:val="22"/>
        </w:rPr>
      </w:pPr>
    </w:p>
    <w:p w14:paraId="337E7217" w14:textId="77777777" w:rsidR="002D58A3" w:rsidRPr="009018B1" w:rsidRDefault="00BD1C76" w:rsidP="0074485A">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 INFORMACI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 ESPECÍFICA DE LA LICITACI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w:t>
      </w:r>
    </w:p>
    <w:p w14:paraId="14EBA291" w14:textId="77777777" w:rsidR="002D58A3" w:rsidRPr="009018B1" w:rsidRDefault="002D58A3" w:rsidP="0074485A">
      <w:pPr>
        <w:ind w:left="998" w:hanging="284"/>
        <w:jc w:val="both"/>
        <w:rPr>
          <w:rFonts w:asciiTheme="minorHAnsi" w:hAnsiTheme="minorHAnsi" w:cstheme="minorHAnsi"/>
          <w:b/>
          <w:sz w:val="22"/>
          <w:szCs w:val="22"/>
        </w:rPr>
      </w:pPr>
    </w:p>
    <w:p w14:paraId="2EC85B39" w14:textId="77777777" w:rsidR="002D58A3" w:rsidRPr="009018B1" w:rsidRDefault="002D58A3" w:rsidP="0074485A">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Que conforme a las atribuciones y facultades conferidas en su Decreto de Creación,  </w:t>
      </w:r>
      <w:r w:rsidRPr="009018B1">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018B1">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018B1">
        <w:rPr>
          <w:rFonts w:asciiTheme="minorHAnsi" w:hAnsiTheme="minorHAnsi" w:cstheme="minorHAnsi"/>
          <w:sz w:val="22"/>
          <w:szCs w:val="22"/>
        </w:rPr>
        <w:t xml:space="preserve">servicios, </w:t>
      </w:r>
      <w:r w:rsidRPr="009018B1">
        <w:rPr>
          <w:rFonts w:asciiTheme="minorHAnsi" w:hAnsiTheme="minorHAnsi" w:cstheme="minorHAnsi"/>
          <w:sz w:val="22"/>
          <w:szCs w:val="22"/>
        </w:rPr>
        <w:t xml:space="preserve">insumos médicos y administrativos que la </w:t>
      </w:r>
      <w:r w:rsidR="00BB03AB" w:rsidRPr="009018B1">
        <w:rPr>
          <w:rFonts w:asciiTheme="minorHAnsi" w:hAnsiTheme="minorHAnsi" w:cstheme="minorHAnsi"/>
          <w:sz w:val="22"/>
          <w:szCs w:val="22"/>
        </w:rPr>
        <w:t>I</w:t>
      </w:r>
      <w:r w:rsidRPr="009018B1">
        <w:rPr>
          <w:rFonts w:asciiTheme="minorHAnsi" w:hAnsiTheme="minorHAnsi" w:cstheme="minorHAnsi"/>
          <w:sz w:val="22"/>
          <w:szCs w:val="22"/>
        </w:rPr>
        <w:t>nstitución requiere.</w:t>
      </w:r>
    </w:p>
    <w:p w14:paraId="576060ED" w14:textId="77777777" w:rsidR="00BC1F94" w:rsidRPr="009018B1" w:rsidRDefault="00BC1F94" w:rsidP="0074485A">
      <w:pPr>
        <w:ind w:left="714"/>
        <w:jc w:val="both"/>
        <w:rPr>
          <w:rFonts w:asciiTheme="minorHAnsi" w:hAnsiTheme="minorHAnsi" w:cstheme="minorHAnsi"/>
          <w:sz w:val="22"/>
          <w:szCs w:val="22"/>
        </w:rPr>
      </w:pPr>
    </w:p>
    <w:p w14:paraId="277343AC" w14:textId="7EE0718B" w:rsidR="002D58A3" w:rsidRPr="00C01757" w:rsidRDefault="002D58A3" w:rsidP="009018B1">
      <w:pPr>
        <w:ind w:left="714"/>
        <w:jc w:val="both"/>
        <w:rPr>
          <w:rFonts w:asciiTheme="minorHAnsi" w:hAnsiTheme="minorHAnsi" w:cstheme="minorHAnsi"/>
          <w:b/>
          <w:sz w:val="20"/>
          <w:szCs w:val="22"/>
        </w:rPr>
      </w:pPr>
      <w:r w:rsidRPr="009018B1">
        <w:rPr>
          <w:rFonts w:asciiTheme="minorHAnsi" w:hAnsiTheme="minorHAnsi" w:cstheme="minorHAnsi"/>
          <w:sz w:val="22"/>
          <w:szCs w:val="22"/>
        </w:rPr>
        <w:t xml:space="preserve">Por lo que emite la presente Convocatoria de Licitación Pública </w:t>
      </w:r>
      <w:r w:rsidR="0036482C" w:rsidRPr="009018B1">
        <w:rPr>
          <w:rFonts w:asciiTheme="minorHAnsi" w:hAnsiTheme="minorHAnsi" w:cstheme="minorHAnsi"/>
          <w:sz w:val="22"/>
          <w:szCs w:val="22"/>
        </w:rPr>
        <w:t xml:space="preserve">Estatal de carácter </w:t>
      </w:r>
      <w:r w:rsidR="005C266A" w:rsidRPr="009018B1">
        <w:rPr>
          <w:rFonts w:asciiTheme="minorHAnsi" w:hAnsiTheme="minorHAnsi" w:cstheme="minorHAnsi"/>
          <w:sz w:val="22"/>
          <w:szCs w:val="22"/>
        </w:rPr>
        <w:t>N</w:t>
      </w:r>
      <w:r w:rsidRPr="009018B1">
        <w:rPr>
          <w:rFonts w:asciiTheme="minorHAnsi" w:hAnsiTheme="minorHAnsi" w:cstheme="minorHAnsi"/>
          <w:sz w:val="22"/>
          <w:szCs w:val="22"/>
        </w:rPr>
        <w:t xml:space="preserve">acional para la </w:t>
      </w:r>
      <w:r w:rsidR="0074485A" w:rsidRPr="009018B1">
        <w:rPr>
          <w:rFonts w:asciiTheme="minorHAnsi" w:hAnsiTheme="minorHAnsi" w:cstheme="minorHAnsi"/>
          <w:sz w:val="22"/>
          <w:szCs w:val="22"/>
        </w:rPr>
        <w:t>contratación de</w:t>
      </w:r>
      <w:r w:rsidR="009018B1">
        <w:rPr>
          <w:rFonts w:asciiTheme="minorHAnsi" w:hAnsiTheme="minorHAnsi" w:cstheme="minorHAnsi"/>
          <w:sz w:val="22"/>
          <w:szCs w:val="22"/>
        </w:rPr>
        <w:t xml:space="preserve"> </w:t>
      </w:r>
      <w:r w:rsidR="009018B1" w:rsidRPr="00C01757">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p>
    <w:p w14:paraId="0BF7D7EF" w14:textId="77777777" w:rsidR="00FF449E" w:rsidRPr="009018B1" w:rsidRDefault="00FF449E" w:rsidP="00931E79">
      <w:pPr>
        <w:ind w:left="998" w:hanging="284"/>
        <w:jc w:val="both"/>
        <w:rPr>
          <w:rFonts w:asciiTheme="minorHAnsi" w:hAnsiTheme="minorHAnsi" w:cstheme="minorHAnsi"/>
          <w:b/>
          <w:sz w:val="22"/>
          <w:szCs w:val="22"/>
        </w:rPr>
      </w:pPr>
    </w:p>
    <w:p w14:paraId="3E239303" w14:textId="77777777" w:rsidR="002D58A3" w:rsidRPr="009018B1" w:rsidRDefault="00BD1C76" w:rsidP="000B5850">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.1 CARÁCTER DE LA LICITACIÓN.</w:t>
      </w:r>
    </w:p>
    <w:p w14:paraId="75CBB3DA" w14:textId="77777777" w:rsidR="00FE2F83" w:rsidRPr="009018B1" w:rsidRDefault="00FE2F83" w:rsidP="000B5850">
      <w:pPr>
        <w:ind w:left="998" w:hanging="284"/>
        <w:jc w:val="both"/>
        <w:rPr>
          <w:rFonts w:asciiTheme="minorHAnsi" w:hAnsiTheme="minorHAnsi" w:cstheme="minorHAnsi"/>
          <w:b/>
          <w:sz w:val="22"/>
          <w:szCs w:val="22"/>
        </w:rPr>
      </w:pPr>
    </w:p>
    <w:p w14:paraId="22BFA344" w14:textId="77777777" w:rsidR="00FE2F83" w:rsidRPr="009018B1" w:rsidRDefault="0036482C" w:rsidP="000B5850">
      <w:pPr>
        <w:ind w:left="714"/>
        <w:jc w:val="both"/>
        <w:rPr>
          <w:rFonts w:asciiTheme="minorHAnsi" w:hAnsiTheme="minorHAnsi" w:cstheme="minorHAnsi"/>
          <w:sz w:val="22"/>
          <w:szCs w:val="22"/>
        </w:rPr>
      </w:pPr>
      <w:r w:rsidRPr="009018B1">
        <w:rPr>
          <w:rFonts w:asciiTheme="minorHAnsi" w:hAnsiTheme="minorHAnsi" w:cstheme="minorHAnsi"/>
          <w:sz w:val="22"/>
          <w:szCs w:val="22"/>
        </w:rPr>
        <w:t>E</w:t>
      </w:r>
      <w:r w:rsidR="00FE2F83" w:rsidRPr="009018B1">
        <w:rPr>
          <w:rFonts w:asciiTheme="minorHAnsi" w:hAnsiTheme="minorHAnsi" w:cstheme="minorHAnsi"/>
          <w:sz w:val="22"/>
          <w:szCs w:val="22"/>
        </w:rPr>
        <w:t>st</w:t>
      </w:r>
      <w:r w:rsidRPr="009018B1">
        <w:rPr>
          <w:rFonts w:asciiTheme="minorHAnsi" w:hAnsiTheme="minorHAnsi" w:cstheme="minorHAnsi"/>
          <w:sz w:val="22"/>
          <w:szCs w:val="22"/>
        </w:rPr>
        <w:t>e</w:t>
      </w:r>
      <w:r w:rsidR="00FE2F83"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concurso es una Licitación Pública Estatal de carácter Nacional, </w:t>
      </w:r>
      <w:r w:rsidR="00FE2F83" w:rsidRPr="009018B1">
        <w:rPr>
          <w:rFonts w:asciiTheme="minorHAnsi" w:hAnsiTheme="minorHAnsi" w:cstheme="minorHAnsi"/>
          <w:sz w:val="22"/>
          <w:szCs w:val="22"/>
        </w:rPr>
        <w:t>donde solamente podrán participar personas de nacionalidad mexicana y que tenga</w:t>
      </w:r>
      <w:r w:rsidR="0074485A" w:rsidRPr="009018B1">
        <w:rPr>
          <w:rFonts w:asciiTheme="minorHAnsi" w:hAnsiTheme="minorHAnsi" w:cstheme="minorHAnsi"/>
          <w:sz w:val="22"/>
          <w:szCs w:val="22"/>
        </w:rPr>
        <w:t xml:space="preserve">n su domicilio fiscal en México, de conformidad a lo señalado en el </w:t>
      </w:r>
      <w:r w:rsidR="000B5850" w:rsidRPr="009018B1">
        <w:rPr>
          <w:rFonts w:asciiTheme="minorHAnsi" w:hAnsiTheme="minorHAnsi" w:cstheme="minorHAnsi"/>
          <w:sz w:val="22"/>
          <w:szCs w:val="22"/>
        </w:rPr>
        <w:t>artículo</w:t>
      </w:r>
      <w:r w:rsidR="0074485A" w:rsidRPr="009018B1">
        <w:rPr>
          <w:rFonts w:asciiTheme="minorHAnsi" w:hAnsiTheme="minorHAnsi" w:cstheme="minorHAnsi"/>
          <w:sz w:val="22"/>
          <w:szCs w:val="22"/>
        </w:rPr>
        <w:t xml:space="preserve"> </w:t>
      </w:r>
      <w:r w:rsidR="000B5850" w:rsidRPr="009018B1">
        <w:rPr>
          <w:rFonts w:asciiTheme="minorHAnsi" w:hAnsiTheme="minorHAnsi" w:cstheme="minorHAnsi"/>
          <w:sz w:val="22"/>
          <w:szCs w:val="22"/>
        </w:rPr>
        <w:t>60</w:t>
      </w:r>
      <w:r w:rsidR="0074485A" w:rsidRPr="009018B1">
        <w:rPr>
          <w:rFonts w:asciiTheme="minorHAnsi" w:hAnsiTheme="minorHAnsi" w:cstheme="minorHAnsi"/>
          <w:sz w:val="22"/>
          <w:szCs w:val="22"/>
        </w:rPr>
        <w:t xml:space="preserve"> fracción</w:t>
      </w:r>
      <w:r w:rsidR="000B5850" w:rsidRPr="009018B1">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9018B1" w:rsidRDefault="00FE2F83" w:rsidP="000B5850">
      <w:pPr>
        <w:ind w:left="714"/>
        <w:jc w:val="both"/>
        <w:rPr>
          <w:rFonts w:asciiTheme="minorHAnsi" w:hAnsiTheme="minorHAnsi" w:cstheme="minorHAnsi"/>
          <w:sz w:val="22"/>
          <w:szCs w:val="22"/>
        </w:rPr>
      </w:pPr>
    </w:p>
    <w:p w14:paraId="399A3EEB" w14:textId="77777777" w:rsidR="00FF449E" w:rsidRPr="009018B1" w:rsidRDefault="00FF449E" w:rsidP="000B5850">
      <w:pPr>
        <w:ind w:left="284"/>
        <w:jc w:val="both"/>
        <w:rPr>
          <w:rFonts w:asciiTheme="minorHAnsi" w:hAnsiTheme="minorHAnsi" w:cstheme="minorHAnsi"/>
          <w:sz w:val="22"/>
          <w:szCs w:val="22"/>
        </w:rPr>
      </w:pPr>
    </w:p>
    <w:p w14:paraId="6D6C8886" w14:textId="77777777" w:rsidR="00FE2F83"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 xml:space="preserve">.2 TIPO DE </w:t>
      </w:r>
      <w:r w:rsidR="00FF449E" w:rsidRPr="009018B1">
        <w:rPr>
          <w:rFonts w:asciiTheme="minorHAnsi" w:hAnsiTheme="minorHAnsi" w:cstheme="minorHAnsi"/>
          <w:b/>
          <w:sz w:val="22"/>
          <w:szCs w:val="22"/>
        </w:rPr>
        <w:t>L</w:t>
      </w:r>
      <w:r w:rsidR="00FE2F83" w:rsidRPr="009018B1">
        <w:rPr>
          <w:rFonts w:asciiTheme="minorHAnsi" w:hAnsiTheme="minorHAnsi" w:cstheme="minorHAnsi"/>
          <w:b/>
          <w:sz w:val="22"/>
          <w:szCs w:val="22"/>
        </w:rPr>
        <w:t>ICITACIÓN.</w:t>
      </w:r>
    </w:p>
    <w:p w14:paraId="77BE5DA2" w14:textId="77777777" w:rsidR="00FF449E" w:rsidRPr="009018B1" w:rsidRDefault="00FF449E" w:rsidP="000B5850">
      <w:pPr>
        <w:ind w:left="714"/>
        <w:jc w:val="both"/>
        <w:rPr>
          <w:rFonts w:asciiTheme="minorHAnsi" w:hAnsiTheme="minorHAnsi" w:cstheme="minorHAnsi"/>
          <w:b/>
          <w:sz w:val="22"/>
          <w:szCs w:val="22"/>
        </w:rPr>
      </w:pPr>
    </w:p>
    <w:p w14:paraId="5D1B11DA" w14:textId="77777777" w:rsidR="00FE2F83" w:rsidRPr="009018B1" w:rsidRDefault="00FE2F83" w:rsidP="000B5850">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018B1" w:rsidRDefault="00FE2F83" w:rsidP="000B5850">
      <w:pPr>
        <w:snapToGrid w:val="0"/>
        <w:ind w:left="714"/>
        <w:jc w:val="both"/>
        <w:rPr>
          <w:rFonts w:asciiTheme="minorHAnsi" w:hAnsiTheme="minorHAnsi" w:cstheme="minorHAnsi"/>
          <w:sz w:val="22"/>
          <w:szCs w:val="22"/>
        </w:rPr>
      </w:pPr>
    </w:p>
    <w:p w14:paraId="01FD4B1E" w14:textId="77777777" w:rsidR="00FE2F83" w:rsidRPr="009018B1" w:rsidRDefault="00FE2F83" w:rsidP="000B5850">
      <w:pPr>
        <w:snapToGrid w:val="0"/>
        <w:ind w:left="714"/>
        <w:jc w:val="both"/>
        <w:rPr>
          <w:rFonts w:asciiTheme="minorHAnsi" w:hAnsiTheme="minorHAnsi" w:cstheme="minorHAnsi"/>
          <w:sz w:val="22"/>
          <w:szCs w:val="22"/>
        </w:rPr>
      </w:pPr>
      <w:r w:rsidRPr="009018B1">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018B1"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3F7786" w:rsidRPr="009018B1">
        <w:rPr>
          <w:rFonts w:asciiTheme="minorHAnsi" w:hAnsiTheme="minorHAnsi" w:cstheme="minorHAnsi"/>
          <w:b/>
          <w:sz w:val="22"/>
          <w:szCs w:val="22"/>
        </w:rPr>
        <w:t>.3 ORIGEN DE LOS RECURSOS.</w:t>
      </w:r>
    </w:p>
    <w:p w14:paraId="137C21F4" w14:textId="77777777" w:rsidR="003F7786" w:rsidRPr="009018B1" w:rsidRDefault="003F7786" w:rsidP="00931E79">
      <w:pPr>
        <w:snapToGrid w:val="0"/>
        <w:ind w:left="714"/>
        <w:jc w:val="both"/>
        <w:rPr>
          <w:rFonts w:asciiTheme="minorHAnsi" w:hAnsiTheme="minorHAnsi" w:cstheme="minorHAnsi"/>
          <w:sz w:val="22"/>
          <w:szCs w:val="22"/>
          <w:shd w:val="clear" w:color="auto" w:fill="FFFF99"/>
        </w:rPr>
      </w:pPr>
    </w:p>
    <w:p w14:paraId="1C2F38CE" w14:textId="70697890" w:rsidR="004642C8" w:rsidRPr="009018B1" w:rsidRDefault="003F7786" w:rsidP="00C45577">
      <w:pPr>
        <w:snapToGrid w:val="0"/>
        <w:ind w:left="714"/>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9018B1">
        <w:rPr>
          <w:rFonts w:asciiTheme="minorHAnsi" w:hAnsiTheme="minorHAnsi" w:cstheme="minorHAnsi"/>
          <w:sz w:val="22"/>
          <w:szCs w:val="22"/>
        </w:rPr>
        <w:t>los</w:t>
      </w:r>
      <w:r w:rsidRPr="009018B1">
        <w:rPr>
          <w:rFonts w:asciiTheme="minorHAnsi" w:hAnsiTheme="minorHAnsi" w:cstheme="minorHAnsi"/>
          <w:sz w:val="22"/>
          <w:szCs w:val="22"/>
        </w:rPr>
        <w:t xml:space="preserve"> Fondo</w:t>
      </w:r>
      <w:r w:rsidR="00C45577" w:rsidRPr="009018B1">
        <w:rPr>
          <w:rFonts w:asciiTheme="minorHAnsi" w:hAnsiTheme="minorHAnsi" w:cstheme="minorHAnsi"/>
          <w:sz w:val="22"/>
          <w:szCs w:val="22"/>
        </w:rPr>
        <w:t>s</w:t>
      </w:r>
      <w:proofErr w:type="gramStart"/>
      <w:r w:rsidRPr="009018B1">
        <w:rPr>
          <w:rFonts w:asciiTheme="minorHAnsi" w:hAnsiTheme="minorHAnsi" w:cstheme="minorHAnsi"/>
          <w:b/>
          <w:color w:val="0000FF"/>
          <w:sz w:val="22"/>
          <w:szCs w:val="22"/>
        </w:rPr>
        <w:t>:  FASSA</w:t>
      </w:r>
      <w:proofErr w:type="gramEnd"/>
      <w:r w:rsidRPr="009018B1">
        <w:rPr>
          <w:rFonts w:asciiTheme="minorHAnsi" w:hAnsiTheme="minorHAnsi" w:cstheme="minorHAnsi"/>
          <w:b/>
          <w:color w:val="0000FF"/>
          <w:sz w:val="22"/>
          <w:szCs w:val="22"/>
        </w:rPr>
        <w:t xml:space="preserve"> </w:t>
      </w:r>
      <w:r w:rsidR="00C45577" w:rsidRPr="009018B1">
        <w:rPr>
          <w:rFonts w:asciiTheme="minorHAnsi" w:hAnsiTheme="minorHAnsi" w:cstheme="minorHAnsi"/>
          <w:b/>
          <w:color w:val="0000FF"/>
          <w:sz w:val="22"/>
          <w:szCs w:val="22"/>
        </w:rPr>
        <w:t>202</w:t>
      </w:r>
      <w:r w:rsidR="00F56ADD">
        <w:rPr>
          <w:rFonts w:asciiTheme="minorHAnsi" w:hAnsiTheme="minorHAnsi" w:cstheme="minorHAnsi"/>
          <w:b/>
          <w:color w:val="0000FF"/>
          <w:sz w:val="22"/>
          <w:szCs w:val="22"/>
        </w:rPr>
        <w:t>4</w:t>
      </w:r>
      <w:r w:rsidR="0074465D">
        <w:rPr>
          <w:rFonts w:asciiTheme="minorHAnsi" w:hAnsiTheme="minorHAnsi" w:cstheme="minorHAnsi"/>
          <w:b/>
          <w:color w:val="0000FF"/>
          <w:sz w:val="22"/>
          <w:szCs w:val="22"/>
        </w:rPr>
        <w:t>.</w:t>
      </w:r>
    </w:p>
    <w:p w14:paraId="5AA2F2ED" w14:textId="77777777" w:rsidR="004642C8" w:rsidRPr="009018B1" w:rsidRDefault="004642C8" w:rsidP="00931E79">
      <w:pPr>
        <w:snapToGrid w:val="0"/>
        <w:ind w:left="714"/>
        <w:jc w:val="both"/>
        <w:rPr>
          <w:rFonts w:asciiTheme="minorHAnsi" w:hAnsiTheme="minorHAnsi" w:cstheme="minorHAnsi"/>
          <w:sz w:val="22"/>
          <w:szCs w:val="22"/>
          <w:shd w:val="clear" w:color="auto" w:fill="FFFF99"/>
        </w:rPr>
      </w:pPr>
    </w:p>
    <w:p w14:paraId="384E61DD" w14:textId="757640D1" w:rsidR="004642C8" w:rsidRDefault="004642C8" w:rsidP="00931E79">
      <w:pPr>
        <w:snapToGrid w:val="0"/>
        <w:ind w:left="714"/>
        <w:jc w:val="both"/>
        <w:rPr>
          <w:rFonts w:asciiTheme="minorHAnsi" w:hAnsiTheme="minorHAnsi" w:cstheme="minorHAnsi"/>
          <w:sz w:val="22"/>
          <w:szCs w:val="22"/>
          <w:shd w:val="clear" w:color="auto" w:fill="FFFF99"/>
        </w:rPr>
      </w:pPr>
    </w:p>
    <w:p w14:paraId="54A19799" w14:textId="5641A438" w:rsidR="00F707F1" w:rsidRDefault="00F707F1"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9018B1" w:rsidRDefault="00BD1C76" w:rsidP="00184E96">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w:t>
      </w:r>
      <w:r w:rsidR="004133A4" w:rsidRPr="009018B1">
        <w:rPr>
          <w:rFonts w:asciiTheme="minorHAnsi" w:hAnsiTheme="minorHAnsi" w:cstheme="minorHAnsi"/>
          <w:b/>
          <w:sz w:val="22"/>
          <w:szCs w:val="22"/>
        </w:rPr>
        <w:t>4</w:t>
      </w:r>
      <w:r w:rsidR="002D58A3" w:rsidRPr="009018B1">
        <w:rPr>
          <w:rFonts w:asciiTheme="minorHAnsi" w:hAnsiTheme="minorHAnsi" w:cstheme="minorHAnsi"/>
          <w:b/>
          <w:sz w:val="22"/>
          <w:szCs w:val="22"/>
        </w:rPr>
        <w:t>.- DESCRIPCIÓN, UNIDAD Y CANTIDAD.</w:t>
      </w:r>
    </w:p>
    <w:p w14:paraId="3DA2567B" w14:textId="77777777" w:rsidR="002D58A3" w:rsidRPr="009018B1" w:rsidRDefault="002D58A3" w:rsidP="00184E96">
      <w:pPr>
        <w:ind w:left="714"/>
        <w:jc w:val="both"/>
        <w:rPr>
          <w:rFonts w:asciiTheme="minorHAnsi" w:hAnsiTheme="minorHAnsi" w:cstheme="minorHAnsi"/>
          <w:b/>
          <w:sz w:val="16"/>
          <w:szCs w:val="16"/>
        </w:rPr>
      </w:pPr>
    </w:p>
    <w:p w14:paraId="17DC8973" w14:textId="33F24A93"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La descripción amplia y detallada de</w:t>
      </w:r>
      <w:r w:rsidR="0074465D">
        <w:rPr>
          <w:rFonts w:asciiTheme="minorHAnsi" w:hAnsiTheme="minorHAnsi" w:cstheme="minorHAnsi"/>
          <w:sz w:val="22"/>
          <w:szCs w:val="22"/>
        </w:rPr>
        <w:t xml:space="preserve"> la </w:t>
      </w:r>
      <w:r w:rsidR="0074465D" w:rsidRPr="00C01757">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74465D" w:rsidRPr="00C01757">
        <w:rPr>
          <w:rFonts w:asciiTheme="minorHAnsi" w:hAnsiTheme="minorHAnsi" w:cstheme="minorHAnsi"/>
          <w:sz w:val="22"/>
          <w:szCs w:val="22"/>
        </w:rPr>
        <w:t xml:space="preserve"> </w:t>
      </w:r>
      <w:r w:rsidR="000B5850" w:rsidRPr="00C01757">
        <w:rPr>
          <w:rFonts w:asciiTheme="minorHAnsi" w:hAnsiTheme="minorHAnsi" w:cstheme="minorHAnsi"/>
          <w:sz w:val="22"/>
          <w:szCs w:val="22"/>
        </w:rPr>
        <w:t>solicitad</w:t>
      </w:r>
      <w:r w:rsidR="0074465D" w:rsidRPr="00C01757">
        <w:rPr>
          <w:rFonts w:asciiTheme="minorHAnsi" w:hAnsiTheme="minorHAnsi" w:cstheme="minorHAnsi"/>
          <w:sz w:val="22"/>
          <w:szCs w:val="22"/>
        </w:rPr>
        <w:t>a</w:t>
      </w:r>
      <w:r w:rsidR="000B5850" w:rsidRPr="00C01757">
        <w:rPr>
          <w:rFonts w:asciiTheme="minorHAnsi" w:hAnsiTheme="minorHAnsi" w:cstheme="minorHAnsi"/>
          <w:sz w:val="22"/>
          <w:szCs w:val="22"/>
        </w:rPr>
        <w:t xml:space="preserve">, </w:t>
      </w:r>
      <w:r w:rsidRPr="00C01757">
        <w:rPr>
          <w:rFonts w:asciiTheme="minorHAnsi" w:hAnsiTheme="minorHAnsi" w:cstheme="minorHAnsi"/>
          <w:sz w:val="22"/>
          <w:szCs w:val="22"/>
        </w:rPr>
        <w:t xml:space="preserve">se contempla en </w:t>
      </w:r>
      <w:r w:rsidRPr="009018B1">
        <w:rPr>
          <w:rFonts w:asciiTheme="minorHAnsi" w:hAnsiTheme="minorHAnsi" w:cstheme="minorHAnsi"/>
          <w:sz w:val="22"/>
          <w:szCs w:val="22"/>
        </w:rPr>
        <w:t xml:space="preserve">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3 (tres)</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el cual forma parte integrante de esta convocatoria.</w:t>
      </w:r>
    </w:p>
    <w:p w14:paraId="0291AF50" w14:textId="77777777" w:rsidR="002D58A3" w:rsidRPr="009018B1" w:rsidRDefault="002D58A3" w:rsidP="00184E96">
      <w:pPr>
        <w:ind w:left="714"/>
        <w:jc w:val="both"/>
        <w:rPr>
          <w:rFonts w:asciiTheme="minorHAnsi" w:hAnsiTheme="minorHAnsi" w:cstheme="minorHAnsi"/>
          <w:sz w:val="22"/>
          <w:szCs w:val="22"/>
        </w:rPr>
      </w:pPr>
    </w:p>
    <w:p w14:paraId="29FF3BD3"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Los licitantes, para la presentación de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deberán ajustarse estrictamente a los requisitos y especificaciones previstos en </w:t>
      </w:r>
      <w:r w:rsidRPr="009018B1">
        <w:rPr>
          <w:rFonts w:asciiTheme="minorHAnsi" w:hAnsiTheme="minorHAnsi" w:cstheme="minorHAnsi"/>
          <w:bCs/>
          <w:sz w:val="22"/>
          <w:szCs w:val="22"/>
        </w:rPr>
        <w:t>esta convocatoria,</w:t>
      </w:r>
      <w:r w:rsidRPr="009018B1">
        <w:rPr>
          <w:rFonts w:asciiTheme="minorHAnsi" w:hAnsiTheme="minorHAnsi" w:cstheme="minorHAnsi"/>
          <w:sz w:val="22"/>
          <w:szCs w:val="22"/>
        </w:rPr>
        <w:t xml:space="preserve"> describiendo en forma amplia y detallada </w:t>
      </w:r>
      <w:r w:rsidR="00184E96" w:rsidRPr="009018B1">
        <w:rPr>
          <w:rFonts w:asciiTheme="minorHAnsi" w:hAnsiTheme="minorHAnsi" w:cstheme="minorHAnsi"/>
          <w:sz w:val="22"/>
          <w:szCs w:val="22"/>
        </w:rPr>
        <w:t>el servicio</w:t>
      </w:r>
      <w:r w:rsidRPr="009018B1">
        <w:rPr>
          <w:rFonts w:asciiTheme="minorHAnsi" w:hAnsiTheme="minorHAnsi" w:cstheme="minorHAnsi"/>
          <w:sz w:val="22"/>
          <w:szCs w:val="22"/>
        </w:rPr>
        <w:t xml:space="preserve"> que estén ofertando.</w:t>
      </w:r>
    </w:p>
    <w:p w14:paraId="3FA6C421" w14:textId="77777777" w:rsidR="002D58A3" w:rsidRPr="009018B1" w:rsidRDefault="002D58A3" w:rsidP="00184E96">
      <w:pPr>
        <w:ind w:left="714"/>
        <w:jc w:val="both"/>
        <w:rPr>
          <w:rFonts w:asciiTheme="minorHAnsi" w:hAnsiTheme="minorHAnsi" w:cstheme="minorHAnsi"/>
          <w:sz w:val="22"/>
          <w:szCs w:val="22"/>
        </w:rPr>
      </w:pPr>
    </w:p>
    <w:p w14:paraId="7BBEF27D"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Las condiciones contenidas en la presente convocatoria a la licitación y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presentadas por los licitantes no podrán ser negociadas.</w:t>
      </w:r>
    </w:p>
    <w:p w14:paraId="676990B5" w14:textId="77777777" w:rsidR="00A742A8" w:rsidRPr="009018B1" w:rsidRDefault="00A742A8" w:rsidP="00184E96">
      <w:pPr>
        <w:ind w:left="714"/>
        <w:jc w:val="both"/>
        <w:rPr>
          <w:rFonts w:asciiTheme="minorHAnsi" w:hAnsiTheme="minorHAnsi" w:cstheme="minorHAnsi"/>
          <w:sz w:val="22"/>
          <w:szCs w:val="22"/>
        </w:rPr>
      </w:pPr>
    </w:p>
    <w:p w14:paraId="57E14DCA" w14:textId="77777777" w:rsidR="00A742A8" w:rsidRPr="009018B1" w:rsidRDefault="00A742A8"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7216A5" w14:textId="77777777" w:rsidR="002D58A3" w:rsidRPr="009018B1" w:rsidRDefault="002D58A3" w:rsidP="00931E79">
      <w:pPr>
        <w:ind w:left="714"/>
        <w:jc w:val="both"/>
        <w:rPr>
          <w:rFonts w:asciiTheme="minorHAnsi" w:hAnsiTheme="minorHAnsi" w:cstheme="minorHAnsi"/>
          <w:sz w:val="22"/>
          <w:szCs w:val="22"/>
        </w:rPr>
      </w:pPr>
    </w:p>
    <w:p w14:paraId="28DBB719" w14:textId="77777777" w:rsidR="002D58A3" w:rsidRPr="009018B1" w:rsidRDefault="002D58A3" w:rsidP="00931E79">
      <w:pPr>
        <w:tabs>
          <w:tab w:val="left" w:pos="3834"/>
        </w:tabs>
        <w:ind w:left="714"/>
        <w:rPr>
          <w:rFonts w:asciiTheme="minorHAnsi" w:hAnsiTheme="minorHAnsi" w:cstheme="minorHAnsi"/>
          <w:b/>
          <w:bCs/>
          <w:sz w:val="22"/>
          <w:szCs w:val="22"/>
        </w:rPr>
      </w:pPr>
    </w:p>
    <w:p w14:paraId="100BF701" w14:textId="77777777" w:rsidR="002D58A3" w:rsidRPr="009018B1" w:rsidRDefault="00BD1C76" w:rsidP="00271C65">
      <w:pPr>
        <w:tabs>
          <w:tab w:val="left" w:pos="3834"/>
        </w:tabs>
        <w:ind w:left="644"/>
        <w:rPr>
          <w:rFonts w:asciiTheme="minorHAnsi" w:hAnsiTheme="minorHAnsi" w:cstheme="minorHAnsi"/>
          <w:b/>
          <w:bCs/>
          <w:sz w:val="22"/>
          <w:szCs w:val="22"/>
        </w:rPr>
      </w:pPr>
      <w:r>
        <w:rPr>
          <w:rFonts w:asciiTheme="minorHAnsi" w:hAnsiTheme="minorHAnsi" w:cstheme="minorHAnsi"/>
          <w:b/>
          <w:bCs/>
          <w:sz w:val="22"/>
          <w:szCs w:val="22"/>
        </w:rPr>
        <w:t>6</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JUNTA DE ACLARACIONES:</w:t>
      </w:r>
    </w:p>
    <w:p w14:paraId="360F8854" w14:textId="77777777" w:rsidR="002D58A3" w:rsidRPr="009018B1" w:rsidRDefault="002D58A3" w:rsidP="00271C65">
      <w:pPr>
        <w:tabs>
          <w:tab w:val="left" w:pos="3834"/>
        </w:tabs>
        <w:ind w:left="644"/>
        <w:rPr>
          <w:rFonts w:asciiTheme="minorHAnsi" w:hAnsiTheme="minorHAnsi" w:cstheme="minorHAnsi"/>
          <w:b/>
          <w:bCs/>
          <w:sz w:val="22"/>
          <w:szCs w:val="22"/>
        </w:rPr>
      </w:pPr>
    </w:p>
    <w:p w14:paraId="0CEDC361" w14:textId="77777777" w:rsidR="002D58A3" w:rsidRPr="009018B1" w:rsidRDefault="002D58A3" w:rsidP="00184E96">
      <w:pPr>
        <w:ind w:left="284"/>
        <w:rPr>
          <w:rFonts w:asciiTheme="minorHAnsi" w:hAnsiTheme="minorHAnsi" w:cstheme="minorHAnsi"/>
          <w:sz w:val="18"/>
          <w:szCs w:val="18"/>
        </w:rPr>
      </w:pPr>
    </w:p>
    <w:p w14:paraId="186D10F2" w14:textId="77777777" w:rsidR="002D58A3" w:rsidRPr="009018B1" w:rsidRDefault="002D58A3" w:rsidP="004A77D6">
      <w:pPr>
        <w:numPr>
          <w:ilvl w:val="0"/>
          <w:numId w:val="8"/>
        </w:numPr>
        <w:ind w:left="1041"/>
        <w:jc w:val="both"/>
        <w:rPr>
          <w:rFonts w:asciiTheme="minorHAnsi" w:hAnsiTheme="minorHAnsi" w:cstheme="minorHAnsi"/>
          <w:sz w:val="22"/>
          <w:szCs w:val="22"/>
        </w:rPr>
      </w:pPr>
      <w:r w:rsidRPr="009018B1">
        <w:rPr>
          <w:rFonts w:asciiTheme="minorHAnsi" w:hAnsiTheme="minorHAnsi" w:cstheme="minorHAnsi"/>
          <w:sz w:val="22"/>
          <w:szCs w:val="22"/>
        </w:rPr>
        <w:t xml:space="preserve">Aquellos interesados que pretendan solicitar </w:t>
      </w:r>
      <w:r w:rsidR="00843A5D" w:rsidRPr="009018B1">
        <w:rPr>
          <w:rFonts w:asciiTheme="minorHAnsi" w:hAnsiTheme="minorHAnsi" w:cstheme="minorHAnsi"/>
          <w:sz w:val="22"/>
          <w:szCs w:val="22"/>
        </w:rPr>
        <w:t>aclaraciones, a</w:t>
      </w:r>
      <w:r w:rsidRPr="009018B1">
        <w:rPr>
          <w:rFonts w:asciiTheme="minorHAnsi" w:hAnsiTheme="minorHAnsi" w:cstheme="minorHAnsi"/>
          <w:sz w:val="22"/>
          <w:szCs w:val="22"/>
        </w:rPr>
        <w:t xml:space="preserve"> los aspectos contenidos en la</w:t>
      </w:r>
      <w:r w:rsidR="00843A5D" w:rsidRPr="009018B1">
        <w:rPr>
          <w:rFonts w:asciiTheme="minorHAnsi" w:hAnsiTheme="minorHAnsi" w:cstheme="minorHAnsi"/>
          <w:sz w:val="22"/>
          <w:szCs w:val="22"/>
        </w:rPr>
        <w:t>s Bases de la Licitación o Especificaciones Técnicas de</w:t>
      </w:r>
      <w:r w:rsidR="00184E96" w:rsidRPr="009018B1">
        <w:rPr>
          <w:rFonts w:asciiTheme="minorHAnsi" w:hAnsiTheme="minorHAnsi" w:cstheme="minorHAnsi"/>
          <w:sz w:val="22"/>
          <w:szCs w:val="22"/>
        </w:rPr>
        <w:t>l servicio solicitado</w:t>
      </w:r>
      <w:r w:rsidR="00843A5D" w:rsidRPr="009018B1">
        <w:rPr>
          <w:rFonts w:asciiTheme="minorHAnsi" w:hAnsiTheme="minorHAnsi" w:cstheme="minorHAnsi"/>
          <w:sz w:val="22"/>
          <w:szCs w:val="22"/>
        </w:rPr>
        <w:t xml:space="preserve"> a contratar, deberán </w:t>
      </w:r>
      <w:r w:rsidRPr="009018B1">
        <w:rPr>
          <w:rFonts w:asciiTheme="minorHAnsi" w:hAnsiTheme="minorHAnsi" w:cstheme="minorHAnsi"/>
          <w:sz w:val="22"/>
          <w:szCs w:val="22"/>
        </w:rPr>
        <w:t xml:space="preserve">presentar un escrito acompañado a las solicitudes de aclaración correspondientes, en el citado </w:t>
      </w:r>
      <w:r w:rsidR="00295006" w:rsidRPr="009018B1">
        <w:rPr>
          <w:rFonts w:asciiTheme="minorHAnsi" w:hAnsiTheme="minorHAnsi" w:cstheme="minorHAnsi"/>
          <w:sz w:val="22"/>
          <w:szCs w:val="22"/>
        </w:rPr>
        <w:t>escrito manifestar</w:t>
      </w:r>
      <w:r w:rsidR="00BB03AB" w:rsidRPr="009018B1">
        <w:rPr>
          <w:rFonts w:asciiTheme="minorHAnsi" w:hAnsiTheme="minorHAnsi" w:cstheme="minorHAnsi"/>
          <w:sz w:val="22"/>
          <w:szCs w:val="22"/>
        </w:rPr>
        <w:t>á</w:t>
      </w:r>
      <w:r w:rsidR="00295006" w:rsidRPr="009018B1">
        <w:rPr>
          <w:rFonts w:asciiTheme="minorHAnsi" w:hAnsiTheme="minorHAnsi" w:cstheme="minorHAnsi"/>
          <w:sz w:val="22"/>
          <w:szCs w:val="22"/>
        </w:rPr>
        <w:t>n</w:t>
      </w:r>
      <w:r w:rsidRPr="009018B1">
        <w:rPr>
          <w:rFonts w:asciiTheme="minorHAnsi" w:hAnsiTheme="minorHAnsi" w:cstheme="minorHAnsi"/>
          <w:sz w:val="22"/>
          <w:szCs w:val="22"/>
        </w:rPr>
        <w:t xml:space="preserve"> su interés en participar en la presente licitación, por s</w:t>
      </w:r>
      <w:r w:rsidR="00BB03AB"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en representación de un tercero.</w:t>
      </w:r>
    </w:p>
    <w:p w14:paraId="2B2FC9F0" w14:textId="77777777" w:rsidR="002D58A3" w:rsidRPr="009018B1" w:rsidRDefault="002D58A3" w:rsidP="00184E96">
      <w:pPr>
        <w:ind w:left="284"/>
        <w:jc w:val="both"/>
        <w:rPr>
          <w:rFonts w:asciiTheme="minorHAnsi" w:hAnsiTheme="minorHAnsi" w:cstheme="minorHAnsi"/>
          <w:sz w:val="22"/>
          <w:szCs w:val="22"/>
        </w:rPr>
      </w:pPr>
    </w:p>
    <w:p w14:paraId="6362D49A" w14:textId="77777777" w:rsidR="002D58A3" w:rsidRPr="009018B1" w:rsidRDefault="002D58A3" w:rsidP="00184E96">
      <w:pPr>
        <w:ind w:left="1134"/>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NOTA:  En el caso de presentación de </w:t>
      </w:r>
      <w:r w:rsidR="00805597" w:rsidRPr="009018B1">
        <w:rPr>
          <w:rFonts w:asciiTheme="minorHAnsi" w:hAnsiTheme="minorHAnsi" w:cstheme="minorHAnsi"/>
          <w:b/>
          <w:i/>
          <w:sz w:val="20"/>
          <w:szCs w:val="22"/>
          <w:u w:val="single"/>
        </w:rPr>
        <w:t>propuestas</w:t>
      </w:r>
      <w:r w:rsidRPr="009018B1">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018B1">
        <w:rPr>
          <w:rFonts w:asciiTheme="minorHAnsi" w:hAnsiTheme="minorHAnsi" w:cstheme="minorHAnsi"/>
          <w:b/>
          <w:i/>
          <w:sz w:val="20"/>
          <w:szCs w:val="22"/>
          <w:u w:val="single"/>
        </w:rPr>
        <w:t>.</w:t>
      </w:r>
    </w:p>
    <w:p w14:paraId="6182FEAC" w14:textId="77777777" w:rsidR="002D58A3" w:rsidRPr="009018B1" w:rsidRDefault="002D58A3" w:rsidP="00184E96">
      <w:pPr>
        <w:ind w:left="1560" w:hanging="850"/>
        <w:jc w:val="both"/>
        <w:rPr>
          <w:rFonts w:asciiTheme="minorHAnsi" w:hAnsiTheme="minorHAnsi" w:cstheme="minorHAnsi"/>
          <w:sz w:val="22"/>
          <w:szCs w:val="22"/>
        </w:rPr>
      </w:pPr>
    </w:p>
    <w:p w14:paraId="7970E772" w14:textId="77777777" w:rsidR="00FD7A98" w:rsidRPr="009018B1" w:rsidRDefault="00FD7A98" w:rsidP="004A77D6">
      <w:pPr>
        <w:numPr>
          <w:ilvl w:val="0"/>
          <w:numId w:val="8"/>
        </w:numPr>
        <w:ind w:left="993"/>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Los licitantes </w:t>
      </w:r>
      <w:r w:rsidR="00FA22A6" w:rsidRPr="009018B1">
        <w:rPr>
          <w:rFonts w:asciiTheme="minorHAnsi" w:hAnsiTheme="minorHAnsi" w:cstheme="minorHAnsi"/>
          <w:sz w:val="22"/>
          <w:szCs w:val="22"/>
        </w:rPr>
        <w:t>deberán</w:t>
      </w:r>
      <w:r w:rsidRPr="009018B1">
        <w:rPr>
          <w:rFonts w:asciiTheme="minorHAnsi" w:hAnsiTheme="minorHAnsi" w:cstheme="minorHAnsi"/>
          <w:sz w:val="22"/>
          <w:szCs w:val="22"/>
        </w:rPr>
        <w:t xml:space="preserve"> enviar las solicitudes de aclaración a través de</w:t>
      </w:r>
      <w:r w:rsidR="0076093F" w:rsidRPr="009018B1">
        <w:rPr>
          <w:rFonts w:asciiTheme="minorHAnsi" w:hAnsiTheme="minorHAnsi" w:cstheme="minorHAnsi"/>
          <w:sz w:val="22"/>
          <w:szCs w:val="22"/>
        </w:rPr>
        <w:t>l correo electrónico de</w:t>
      </w:r>
      <w:r w:rsidR="00185702" w:rsidRPr="009018B1">
        <w:rPr>
          <w:rFonts w:asciiTheme="minorHAnsi" w:hAnsiTheme="minorHAnsi" w:cstheme="minorHAnsi"/>
          <w:sz w:val="22"/>
          <w:szCs w:val="22"/>
        </w:rPr>
        <w:t xml:space="preserve"> </w:t>
      </w:r>
      <w:r w:rsidR="0076093F" w:rsidRPr="009018B1">
        <w:rPr>
          <w:rFonts w:asciiTheme="minorHAnsi" w:hAnsiTheme="minorHAnsi" w:cstheme="minorHAnsi"/>
          <w:sz w:val="22"/>
          <w:szCs w:val="22"/>
        </w:rPr>
        <w:t xml:space="preserve">la Convocante: </w:t>
      </w:r>
      <w:hyperlink r:id="rId14" w:history="1">
        <w:r w:rsidR="0076093F" w:rsidRPr="009018B1">
          <w:rPr>
            <w:rStyle w:val="Hipervnculo"/>
            <w:rFonts w:asciiTheme="minorHAnsi" w:hAnsiTheme="minorHAnsi" w:cstheme="minorHAnsi"/>
            <w:sz w:val="22"/>
            <w:szCs w:val="22"/>
            <w:u w:val="none"/>
          </w:rPr>
          <w:t>licitaciones_ssz@zacatecas.gob.mx</w:t>
        </w:r>
      </w:hyperlink>
      <w:r w:rsidR="0076093F" w:rsidRPr="009018B1">
        <w:rPr>
          <w:rFonts w:asciiTheme="minorHAnsi" w:hAnsiTheme="minorHAnsi" w:cstheme="minorHAnsi"/>
          <w:sz w:val="22"/>
          <w:szCs w:val="22"/>
        </w:rPr>
        <w:t xml:space="preserve"> , </w:t>
      </w:r>
      <w:r w:rsidRPr="009018B1">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018B1">
        <w:rPr>
          <w:rFonts w:asciiTheme="minorHAnsi" w:hAnsiTheme="minorHAnsi" w:cstheme="minorHAnsi"/>
          <w:sz w:val="22"/>
          <w:szCs w:val="22"/>
        </w:rPr>
        <w:t>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a más tardar </w:t>
      </w:r>
      <w:r w:rsidR="007D167D" w:rsidRPr="009018B1">
        <w:rPr>
          <w:rFonts w:asciiTheme="minorHAnsi" w:hAnsiTheme="minorHAnsi" w:cstheme="minorHAnsi"/>
          <w:b/>
          <w:color w:val="0000FF"/>
          <w:sz w:val="22"/>
          <w:szCs w:val="22"/>
        </w:rPr>
        <w:t>24</w:t>
      </w:r>
      <w:r w:rsidRPr="009018B1">
        <w:rPr>
          <w:rFonts w:asciiTheme="minorHAnsi" w:hAnsiTheme="minorHAnsi" w:cstheme="minorHAnsi"/>
          <w:b/>
          <w:color w:val="0000FF"/>
          <w:sz w:val="22"/>
          <w:szCs w:val="22"/>
        </w:rPr>
        <w:t xml:space="preserve"> (</w:t>
      </w:r>
      <w:r w:rsidR="007D167D" w:rsidRPr="009018B1">
        <w:rPr>
          <w:rFonts w:asciiTheme="minorHAnsi" w:hAnsiTheme="minorHAnsi" w:cstheme="minorHAnsi"/>
          <w:b/>
          <w:color w:val="0000FF"/>
          <w:sz w:val="22"/>
          <w:szCs w:val="22"/>
        </w:rPr>
        <w:t>veinticuatro</w:t>
      </w:r>
      <w:r w:rsidRPr="009018B1">
        <w:rPr>
          <w:rFonts w:asciiTheme="minorHAnsi" w:hAnsiTheme="minorHAnsi" w:cstheme="minorHAnsi"/>
          <w:b/>
          <w:color w:val="0000FF"/>
          <w:sz w:val="22"/>
          <w:szCs w:val="22"/>
        </w:rPr>
        <w:t>) horas antes de la fecha y hora en que se realice la junta de aclaraciones.</w:t>
      </w:r>
    </w:p>
    <w:p w14:paraId="7B6BEDE2" w14:textId="77777777" w:rsidR="00FD7A98" w:rsidRPr="009018B1" w:rsidRDefault="00FD7A98" w:rsidP="00184E96">
      <w:pPr>
        <w:ind w:left="397"/>
        <w:jc w:val="both"/>
        <w:rPr>
          <w:rFonts w:asciiTheme="minorHAnsi" w:hAnsiTheme="minorHAnsi" w:cstheme="minorHAnsi"/>
          <w:sz w:val="22"/>
          <w:szCs w:val="22"/>
        </w:rPr>
      </w:pPr>
    </w:p>
    <w:p w14:paraId="7691DF79" w14:textId="77777777" w:rsidR="006223C7" w:rsidRPr="00E14BF9" w:rsidRDefault="006223C7" w:rsidP="006223C7">
      <w:pPr>
        <w:ind w:left="993"/>
        <w:jc w:val="both"/>
        <w:rPr>
          <w:rFonts w:asciiTheme="minorHAnsi" w:hAnsiTheme="minorHAnsi" w:cstheme="minorHAnsi"/>
          <w:sz w:val="22"/>
          <w:szCs w:val="22"/>
        </w:rPr>
      </w:pPr>
      <w:r w:rsidRPr="00E14BF9">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9018B1" w:rsidRDefault="00FD7A98" w:rsidP="00184E96">
      <w:pPr>
        <w:ind w:left="710" w:hanging="426"/>
        <w:jc w:val="both"/>
        <w:rPr>
          <w:rFonts w:asciiTheme="minorHAnsi" w:hAnsiTheme="minorHAnsi" w:cstheme="minorHAnsi"/>
          <w:sz w:val="22"/>
          <w:szCs w:val="22"/>
        </w:rPr>
      </w:pPr>
    </w:p>
    <w:p w14:paraId="3FC1A5D5"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c)</w:t>
      </w:r>
      <w:r w:rsidRPr="009018B1">
        <w:rPr>
          <w:rFonts w:asciiTheme="minorHAnsi" w:hAnsiTheme="minorHAnsi" w:cstheme="minorHAnsi"/>
          <w:sz w:val="22"/>
          <w:szCs w:val="22"/>
          <w:lang w:val="es-ES_tradnl"/>
        </w:rPr>
        <w:tab/>
        <w:t xml:space="preserve">Con el objeto de agilizar la junta de aclaraciones, los licitantes además de presentar sus </w:t>
      </w:r>
      <w:r w:rsidR="00491A83" w:rsidRPr="009018B1">
        <w:rPr>
          <w:rFonts w:asciiTheme="minorHAnsi" w:hAnsiTheme="minorHAnsi" w:cstheme="minorHAnsi"/>
          <w:sz w:val="22"/>
          <w:szCs w:val="22"/>
          <w:lang w:val="es-ES_tradnl"/>
        </w:rPr>
        <w:t>solicitudes de aclaración</w:t>
      </w:r>
      <w:r w:rsidRPr="009018B1">
        <w:rPr>
          <w:rFonts w:asciiTheme="minorHAnsi" w:hAnsiTheme="minorHAnsi" w:cstheme="minorHAnsi"/>
          <w:sz w:val="22"/>
          <w:szCs w:val="22"/>
          <w:lang w:val="es-ES_tradnl"/>
        </w:rPr>
        <w:t xml:space="preserve"> por </w:t>
      </w:r>
      <w:r w:rsidR="00E779A8" w:rsidRPr="009018B1">
        <w:rPr>
          <w:rFonts w:asciiTheme="minorHAnsi" w:hAnsiTheme="minorHAnsi" w:cstheme="minorHAnsi"/>
          <w:sz w:val="22"/>
          <w:szCs w:val="22"/>
          <w:lang w:val="es-ES_tradnl"/>
        </w:rPr>
        <w:t>escrito</w:t>
      </w:r>
      <w:r w:rsidRPr="009018B1">
        <w:rPr>
          <w:rFonts w:asciiTheme="minorHAnsi" w:hAnsiTheme="minorHAnsi" w:cstheme="minorHAnsi"/>
          <w:sz w:val="22"/>
          <w:szCs w:val="22"/>
          <w:lang w:val="es-ES_tradnl"/>
        </w:rPr>
        <w:t xml:space="preserve"> </w:t>
      </w:r>
      <w:r w:rsidR="00491A83"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Word.</w:t>
      </w:r>
    </w:p>
    <w:p w14:paraId="0303A969" w14:textId="77777777" w:rsidR="002D58A3" w:rsidRPr="009018B1"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d)</w:t>
      </w:r>
      <w:r w:rsidRPr="009018B1">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018B1" w:rsidRDefault="002D58A3" w:rsidP="00271C65">
      <w:pPr>
        <w:ind w:left="710"/>
        <w:jc w:val="both"/>
        <w:rPr>
          <w:rFonts w:asciiTheme="minorHAnsi" w:hAnsiTheme="minorHAnsi" w:cstheme="minorHAnsi"/>
          <w:sz w:val="22"/>
          <w:szCs w:val="22"/>
        </w:rPr>
      </w:pPr>
    </w:p>
    <w:p w14:paraId="4DAF369D" w14:textId="73152C56" w:rsidR="00EE5FAD" w:rsidRPr="009018B1" w:rsidRDefault="00EE5FAD" w:rsidP="004A77D6">
      <w:pPr>
        <w:pStyle w:val="Prrafodelista"/>
        <w:numPr>
          <w:ilvl w:val="0"/>
          <w:numId w:val="21"/>
        </w:numPr>
        <w:suppressAutoHyphens w:val="0"/>
        <w:ind w:left="993" w:hanging="426"/>
        <w:jc w:val="both"/>
        <w:rPr>
          <w:rFonts w:asciiTheme="minorHAnsi" w:hAnsiTheme="minorHAnsi" w:cstheme="minorHAnsi"/>
          <w:bCs/>
          <w:sz w:val="22"/>
          <w:szCs w:val="22"/>
          <w:lang w:val="es-ES_tradnl" w:eastAsia="es-ES"/>
        </w:rPr>
      </w:pPr>
      <w:r w:rsidRPr="009018B1">
        <w:rPr>
          <w:rFonts w:asciiTheme="minorHAnsi" w:hAnsiTheme="minorHAnsi" w:cstheme="minorHAnsi"/>
          <w:sz w:val="22"/>
          <w:szCs w:val="22"/>
          <w:lang w:val="es-ES_tradnl" w:eastAsia="es-ES"/>
        </w:rPr>
        <w:t xml:space="preserve">La celebración del </w:t>
      </w:r>
      <w:r w:rsidRPr="009018B1">
        <w:rPr>
          <w:rFonts w:asciiTheme="minorHAnsi" w:hAnsiTheme="minorHAnsi" w:cstheme="minorHAnsi"/>
          <w:b/>
          <w:color w:val="0000FF"/>
          <w:sz w:val="22"/>
          <w:szCs w:val="22"/>
          <w:lang w:val="es-ES_tradnl" w:eastAsia="es-ES"/>
        </w:rPr>
        <w:t>Acto de Junta de Aclaraciones</w:t>
      </w:r>
      <w:r w:rsidRPr="009018B1">
        <w:rPr>
          <w:rFonts w:asciiTheme="minorHAnsi" w:hAnsiTheme="minorHAnsi" w:cstheme="minorHAnsi"/>
          <w:sz w:val="22"/>
          <w:szCs w:val="22"/>
          <w:lang w:val="es-ES_tradnl" w:eastAsia="es-ES"/>
        </w:rPr>
        <w:t xml:space="preserve">, se llevará a cabo el </w:t>
      </w:r>
      <w:r w:rsidRPr="00887F4D">
        <w:rPr>
          <w:rFonts w:asciiTheme="minorHAnsi" w:hAnsiTheme="minorHAnsi" w:cstheme="minorHAnsi"/>
          <w:sz w:val="22"/>
          <w:szCs w:val="22"/>
          <w:lang w:val="es-ES_tradnl" w:eastAsia="es-ES"/>
        </w:rPr>
        <w:t>día</w:t>
      </w:r>
      <w:r w:rsidR="00887F4D">
        <w:rPr>
          <w:rFonts w:asciiTheme="minorHAnsi" w:hAnsiTheme="minorHAnsi" w:cstheme="minorHAnsi"/>
          <w:b/>
          <w:color w:val="0000FF"/>
          <w:sz w:val="22"/>
          <w:szCs w:val="22"/>
          <w:lang w:val="es-ES_tradnl" w:eastAsia="es-ES"/>
        </w:rPr>
        <w:t xml:space="preserve"> </w:t>
      </w:r>
      <w:r w:rsidR="00EA579F">
        <w:rPr>
          <w:rFonts w:asciiTheme="minorHAnsi" w:hAnsiTheme="minorHAnsi" w:cstheme="minorHAnsi"/>
          <w:b/>
          <w:color w:val="0000FF"/>
          <w:sz w:val="22"/>
          <w:szCs w:val="22"/>
          <w:lang w:val="es-ES_tradnl" w:eastAsia="es-ES"/>
        </w:rPr>
        <w:t>lunes</w:t>
      </w:r>
      <w:r w:rsidR="00AE6554">
        <w:rPr>
          <w:rFonts w:asciiTheme="minorHAnsi" w:hAnsiTheme="minorHAnsi" w:cstheme="minorHAnsi"/>
          <w:b/>
          <w:color w:val="0000FF"/>
          <w:sz w:val="22"/>
          <w:szCs w:val="22"/>
          <w:lang w:val="es-ES_tradnl" w:eastAsia="es-ES"/>
        </w:rPr>
        <w:t xml:space="preserve"> </w:t>
      </w:r>
      <w:r w:rsidR="00EA579F">
        <w:rPr>
          <w:rFonts w:asciiTheme="minorHAnsi" w:hAnsiTheme="minorHAnsi" w:cstheme="minorHAnsi"/>
          <w:b/>
          <w:color w:val="0000FF"/>
          <w:sz w:val="22"/>
          <w:szCs w:val="22"/>
          <w:lang w:val="es-ES_tradnl" w:eastAsia="es-ES"/>
        </w:rPr>
        <w:t>08</w:t>
      </w:r>
      <w:r w:rsidR="00263934">
        <w:rPr>
          <w:rFonts w:asciiTheme="minorHAnsi" w:hAnsiTheme="minorHAnsi" w:cstheme="minorHAnsi"/>
          <w:b/>
          <w:color w:val="0000FF"/>
          <w:sz w:val="22"/>
          <w:szCs w:val="22"/>
          <w:lang w:val="es-ES_tradnl" w:eastAsia="es-ES"/>
        </w:rPr>
        <w:t xml:space="preserve"> de </w:t>
      </w:r>
      <w:r w:rsidR="00EA579F">
        <w:rPr>
          <w:rFonts w:asciiTheme="minorHAnsi" w:hAnsiTheme="minorHAnsi" w:cstheme="minorHAnsi"/>
          <w:b/>
          <w:color w:val="0000FF"/>
          <w:sz w:val="22"/>
          <w:szCs w:val="22"/>
          <w:lang w:val="es-ES_tradnl" w:eastAsia="es-ES"/>
        </w:rPr>
        <w:t xml:space="preserve">julio </w:t>
      </w:r>
      <w:proofErr w:type="spellStart"/>
      <w:r w:rsidR="00EA579F">
        <w:rPr>
          <w:rFonts w:asciiTheme="minorHAnsi" w:hAnsiTheme="minorHAnsi" w:cstheme="minorHAnsi"/>
          <w:b/>
          <w:color w:val="0000FF"/>
          <w:sz w:val="22"/>
          <w:szCs w:val="22"/>
          <w:lang w:val="es-ES_tradnl" w:eastAsia="es-ES"/>
        </w:rPr>
        <w:t>de</w:t>
      </w:r>
      <w:proofErr w:type="spellEnd"/>
      <w:r w:rsidR="00EA579F">
        <w:rPr>
          <w:rFonts w:asciiTheme="minorHAnsi" w:hAnsiTheme="minorHAnsi" w:cstheme="minorHAnsi"/>
          <w:b/>
          <w:color w:val="0000FF"/>
          <w:sz w:val="22"/>
          <w:szCs w:val="22"/>
          <w:lang w:val="es-ES_tradnl" w:eastAsia="es-ES"/>
        </w:rPr>
        <w:t xml:space="preserve"> 2024</w:t>
      </w:r>
      <w:r w:rsidRPr="009018B1">
        <w:rPr>
          <w:rFonts w:asciiTheme="minorHAnsi" w:hAnsiTheme="minorHAnsi" w:cstheme="minorHAnsi"/>
          <w:b/>
          <w:color w:val="0000FF"/>
          <w:sz w:val="22"/>
          <w:szCs w:val="22"/>
          <w:lang w:val="es-ES_tradnl" w:eastAsia="es-ES"/>
        </w:rPr>
        <w:t xml:space="preserve">, a las </w:t>
      </w:r>
      <w:r w:rsidR="00EA579F">
        <w:rPr>
          <w:rFonts w:asciiTheme="minorHAnsi" w:hAnsiTheme="minorHAnsi" w:cstheme="minorHAnsi"/>
          <w:b/>
          <w:color w:val="0000FF"/>
          <w:sz w:val="22"/>
          <w:szCs w:val="22"/>
          <w:lang w:val="es-ES_tradnl" w:eastAsia="es-ES"/>
        </w:rPr>
        <w:t>11</w:t>
      </w:r>
      <w:r w:rsidRPr="009018B1">
        <w:rPr>
          <w:rFonts w:asciiTheme="minorHAnsi" w:hAnsiTheme="minorHAnsi" w:cstheme="minorHAnsi"/>
          <w:b/>
          <w:color w:val="0000FF"/>
          <w:sz w:val="22"/>
          <w:szCs w:val="22"/>
          <w:lang w:val="es-ES_tradnl" w:eastAsia="es-ES"/>
        </w:rPr>
        <w:t>:00 horas</w:t>
      </w:r>
      <w:r w:rsidRPr="009018B1">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Pr="009018B1" w:rsidRDefault="002D58A3" w:rsidP="00687BF1">
      <w:pPr>
        <w:ind w:left="710"/>
        <w:jc w:val="both"/>
        <w:rPr>
          <w:rFonts w:asciiTheme="minorHAnsi" w:hAnsiTheme="minorHAnsi" w:cstheme="minorHAnsi"/>
          <w:sz w:val="22"/>
          <w:szCs w:val="22"/>
          <w:lang w:val="es-ES_tradnl"/>
        </w:rPr>
      </w:pPr>
    </w:p>
    <w:p w14:paraId="21E32C6F" w14:textId="77777777" w:rsidR="002D58A3" w:rsidRPr="009018B1" w:rsidRDefault="00BD1C76" w:rsidP="00687BF1">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7</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ab/>
        <w:t xml:space="preserve">PRESENTACIÓN Y APERTURA DE </w:t>
      </w:r>
      <w:r w:rsidR="00805597" w:rsidRPr="009018B1">
        <w:rPr>
          <w:rFonts w:asciiTheme="minorHAnsi" w:hAnsiTheme="minorHAnsi" w:cstheme="minorHAnsi"/>
          <w:b/>
          <w:bCs/>
          <w:sz w:val="22"/>
          <w:szCs w:val="22"/>
        </w:rPr>
        <w:t>PROPUESTAS</w:t>
      </w:r>
      <w:r w:rsidR="002D58A3" w:rsidRPr="009018B1">
        <w:rPr>
          <w:rFonts w:asciiTheme="minorHAnsi" w:hAnsiTheme="minorHAnsi" w:cstheme="minorHAnsi"/>
          <w:b/>
          <w:bCs/>
          <w:sz w:val="22"/>
          <w:szCs w:val="22"/>
        </w:rPr>
        <w:t>.</w:t>
      </w:r>
    </w:p>
    <w:p w14:paraId="232C5A7E" w14:textId="77777777" w:rsidR="002D58A3" w:rsidRPr="009018B1" w:rsidRDefault="002D58A3" w:rsidP="00687BF1">
      <w:pPr>
        <w:ind w:left="284"/>
        <w:jc w:val="both"/>
        <w:rPr>
          <w:rFonts w:asciiTheme="minorHAnsi" w:hAnsiTheme="minorHAnsi" w:cstheme="minorHAnsi"/>
          <w:sz w:val="22"/>
          <w:szCs w:val="22"/>
        </w:rPr>
      </w:pPr>
    </w:p>
    <w:p w14:paraId="77986824" w14:textId="77777777" w:rsidR="00843A5D" w:rsidRPr="009018B1" w:rsidRDefault="002D58A3" w:rsidP="004A77D6">
      <w:pPr>
        <w:pStyle w:val="Textoindependiente"/>
        <w:numPr>
          <w:ilvl w:val="0"/>
          <w:numId w:val="18"/>
        </w:numPr>
        <w:spacing w:after="0"/>
        <w:jc w:val="both"/>
        <w:rPr>
          <w:rFonts w:asciiTheme="minorHAnsi" w:hAnsiTheme="minorHAnsi" w:cstheme="minorHAnsi"/>
          <w:b/>
          <w:bCs/>
          <w:sz w:val="22"/>
          <w:szCs w:val="22"/>
          <w:lang w:eastAsia="es-ES"/>
        </w:rPr>
      </w:pPr>
      <w:r w:rsidRPr="009018B1">
        <w:rPr>
          <w:rFonts w:asciiTheme="minorHAnsi" w:hAnsiTheme="minorHAnsi" w:cstheme="minorHAnsi"/>
          <w:bCs/>
          <w:sz w:val="22"/>
          <w:szCs w:val="22"/>
        </w:rPr>
        <w:t xml:space="preserve">Los licitantes </w:t>
      </w:r>
      <w:r w:rsidR="00843A5D" w:rsidRPr="009018B1">
        <w:rPr>
          <w:rFonts w:asciiTheme="minorHAnsi" w:hAnsiTheme="minorHAnsi" w:cstheme="minorHAnsi"/>
          <w:bCs/>
          <w:sz w:val="22"/>
          <w:szCs w:val="22"/>
          <w:lang w:eastAsia="es-ES"/>
        </w:rPr>
        <w:t>conforme a lo previsto en</w:t>
      </w:r>
      <w:r w:rsidR="00040A19" w:rsidRPr="009018B1">
        <w:rPr>
          <w:rFonts w:asciiTheme="minorHAnsi" w:hAnsiTheme="minorHAnsi" w:cstheme="minorHAnsi"/>
          <w:bCs/>
          <w:sz w:val="22"/>
          <w:szCs w:val="22"/>
          <w:lang w:eastAsia="es-ES"/>
        </w:rPr>
        <w:t xml:space="preserve"> el artículo 71 de la </w:t>
      </w:r>
      <w:r w:rsidR="00040A19" w:rsidRPr="009018B1">
        <w:rPr>
          <w:rFonts w:asciiTheme="minorHAnsi" w:hAnsiTheme="minorHAnsi" w:cstheme="minorHAnsi"/>
          <w:sz w:val="22"/>
          <w:szCs w:val="22"/>
        </w:rPr>
        <w:t xml:space="preserve">Ley de Adquisiciones, Arrendamientos y Servicios del Estado de Zacatecas y sus Municipios, </w:t>
      </w:r>
      <w:r w:rsidR="00040A19" w:rsidRPr="009018B1">
        <w:rPr>
          <w:rFonts w:asciiTheme="minorHAnsi" w:hAnsiTheme="minorHAnsi" w:cstheme="minorHAnsi"/>
          <w:b/>
          <w:sz w:val="22"/>
          <w:szCs w:val="22"/>
        </w:rPr>
        <w:t xml:space="preserve">presentaran por </w:t>
      </w:r>
      <w:r w:rsidR="005A05F6" w:rsidRPr="009018B1">
        <w:rPr>
          <w:rFonts w:asciiTheme="minorHAnsi" w:hAnsiTheme="minorHAnsi" w:cstheme="minorHAnsi"/>
          <w:b/>
          <w:sz w:val="22"/>
          <w:szCs w:val="22"/>
        </w:rPr>
        <w:t>escrito sus</w:t>
      </w:r>
      <w:r w:rsidR="00040A19" w:rsidRPr="009018B1">
        <w:rPr>
          <w:rFonts w:asciiTheme="minorHAnsi" w:hAnsiTheme="minorHAnsi" w:cstheme="minorHAnsi"/>
          <w:b/>
          <w:sz w:val="22"/>
          <w:szCs w:val="22"/>
        </w:rPr>
        <w:t xml:space="preserve"> Propuestas Técnica y Económica, </w:t>
      </w:r>
      <w:r w:rsidR="00843A5D" w:rsidRPr="009018B1">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018B1">
        <w:rPr>
          <w:rFonts w:asciiTheme="minorHAnsi" w:hAnsiTheme="minorHAnsi" w:cstheme="minorHAnsi"/>
          <w:b/>
          <w:bCs/>
          <w:sz w:val="22"/>
          <w:szCs w:val="22"/>
          <w:lang w:eastAsia="es-ES"/>
        </w:rPr>
        <w:t>presentan, que</w:t>
      </w:r>
      <w:r w:rsidR="00843A5D" w:rsidRPr="009018B1">
        <w:rPr>
          <w:rFonts w:asciiTheme="minorHAnsi" w:hAnsiTheme="minorHAnsi" w:cstheme="minorHAnsi"/>
          <w:b/>
          <w:bCs/>
          <w:sz w:val="22"/>
          <w:szCs w:val="22"/>
          <w:lang w:eastAsia="es-ES"/>
        </w:rPr>
        <w:t xml:space="preserve"> contendrán en </w:t>
      </w:r>
      <w:r w:rsidR="005A05F6" w:rsidRPr="009018B1">
        <w:rPr>
          <w:rFonts w:asciiTheme="minorHAnsi" w:hAnsiTheme="minorHAnsi" w:cstheme="minorHAnsi"/>
          <w:b/>
          <w:bCs/>
          <w:sz w:val="22"/>
          <w:szCs w:val="22"/>
          <w:lang w:eastAsia="es-ES"/>
        </w:rPr>
        <w:t>uno la</w:t>
      </w:r>
      <w:r w:rsidR="00843A5D" w:rsidRPr="009018B1">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018B1" w:rsidRDefault="002228CB" w:rsidP="00687BF1">
      <w:pPr>
        <w:ind w:left="-76"/>
        <w:jc w:val="both"/>
        <w:rPr>
          <w:rFonts w:asciiTheme="minorHAnsi" w:hAnsiTheme="minorHAnsi" w:cstheme="minorHAnsi"/>
          <w:bCs/>
          <w:sz w:val="22"/>
          <w:szCs w:val="22"/>
        </w:rPr>
      </w:pPr>
    </w:p>
    <w:p w14:paraId="2C7E5434" w14:textId="1AFA3741" w:rsidR="0082573C"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Adicionalmente, para </w:t>
      </w:r>
      <w:r w:rsidR="003E7FE7" w:rsidRPr="009018B1">
        <w:rPr>
          <w:rFonts w:asciiTheme="minorHAnsi" w:hAnsiTheme="minorHAnsi" w:cstheme="minorHAnsi"/>
          <w:bCs/>
          <w:sz w:val="22"/>
          <w:szCs w:val="22"/>
        </w:rPr>
        <w:t>los</w:t>
      </w:r>
      <w:r w:rsidRPr="009018B1">
        <w:rPr>
          <w:rFonts w:asciiTheme="minorHAnsi" w:hAnsiTheme="minorHAnsi" w:cstheme="minorHAnsi"/>
          <w:bCs/>
          <w:sz w:val="22"/>
          <w:szCs w:val="22"/>
        </w:rPr>
        <w:t xml:space="preserve"> formato</w:t>
      </w:r>
      <w:r w:rsidR="003E7FE7"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del </w:t>
      </w:r>
      <w:r w:rsidRPr="009018B1">
        <w:rPr>
          <w:rFonts w:asciiTheme="minorHAnsi" w:hAnsiTheme="minorHAnsi" w:cstheme="minorHAnsi"/>
          <w:b/>
          <w:bCs/>
          <w:color w:val="0000FF"/>
          <w:sz w:val="22"/>
          <w:szCs w:val="22"/>
        </w:rPr>
        <w:t xml:space="preserve">Anexo </w:t>
      </w:r>
      <w:r w:rsidR="005B4DBE" w:rsidRPr="009018B1">
        <w:rPr>
          <w:rFonts w:asciiTheme="minorHAnsi" w:hAnsiTheme="minorHAnsi" w:cstheme="minorHAnsi"/>
          <w:b/>
          <w:bCs/>
          <w:color w:val="0000FF"/>
          <w:sz w:val="22"/>
          <w:szCs w:val="22"/>
        </w:rPr>
        <w:t>N</w:t>
      </w:r>
      <w:r w:rsidR="00E779A8" w:rsidRPr="009018B1">
        <w:rPr>
          <w:rFonts w:asciiTheme="minorHAnsi" w:hAnsiTheme="minorHAnsi" w:cstheme="minorHAnsi"/>
          <w:b/>
          <w:bCs/>
          <w:color w:val="0000FF"/>
          <w:sz w:val="22"/>
          <w:szCs w:val="22"/>
        </w:rPr>
        <w:t>ú</w:t>
      </w:r>
      <w:r w:rsidR="005B4DBE" w:rsidRPr="009018B1">
        <w:rPr>
          <w:rFonts w:asciiTheme="minorHAnsi" w:hAnsiTheme="minorHAnsi" w:cstheme="minorHAnsi"/>
          <w:b/>
          <w:bCs/>
          <w:color w:val="0000FF"/>
          <w:sz w:val="22"/>
          <w:szCs w:val="22"/>
        </w:rPr>
        <w:t xml:space="preserve">mero </w:t>
      </w:r>
      <w:r w:rsidRPr="009018B1">
        <w:rPr>
          <w:rFonts w:asciiTheme="minorHAnsi" w:hAnsiTheme="minorHAnsi" w:cstheme="minorHAnsi"/>
          <w:b/>
          <w:bCs/>
          <w:color w:val="0000FF"/>
          <w:sz w:val="22"/>
          <w:szCs w:val="22"/>
        </w:rPr>
        <w:t>0</w:t>
      </w:r>
      <w:r w:rsidR="009249D5" w:rsidRPr="009018B1">
        <w:rPr>
          <w:rFonts w:asciiTheme="minorHAnsi" w:hAnsiTheme="minorHAnsi" w:cstheme="minorHAnsi"/>
          <w:b/>
          <w:bCs/>
          <w:color w:val="0000FF"/>
          <w:sz w:val="22"/>
          <w:szCs w:val="22"/>
        </w:rPr>
        <w:t>7</w:t>
      </w:r>
      <w:r w:rsidRPr="009018B1">
        <w:rPr>
          <w:rFonts w:asciiTheme="minorHAnsi" w:hAnsiTheme="minorHAnsi" w:cstheme="minorHAnsi"/>
          <w:b/>
          <w:bCs/>
          <w:color w:val="0000FF"/>
          <w:sz w:val="22"/>
          <w:szCs w:val="22"/>
        </w:rPr>
        <w:t xml:space="preserve"> </w:t>
      </w:r>
      <w:r w:rsidR="00491A83" w:rsidRPr="009018B1">
        <w:rPr>
          <w:rFonts w:asciiTheme="minorHAnsi" w:hAnsiTheme="minorHAnsi" w:cstheme="minorHAnsi"/>
          <w:b/>
          <w:bCs/>
          <w:color w:val="0000FF"/>
          <w:sz w:val="22"/>
          <w:szCs w:val="22"/>
        </w:rPr>
        <w:t xml:space="preserve">A </w:t>
      </w:r>
      <w:r w:rsidRPr="009018B1">
        <w:rPr>
          <w:rFonts w:asciiTheme="minorHAnsi" w:hAnsiTheme="minorHAnsi" w:cstheme="minorHAnsi"/>
          <w:b/>
          <w:bCs/>
          <w:color w:val="0000FF"/>
          <w:sz w:val="22"/>
          <w:szCs w:val="22"/>
        </w:rPr>
        <w:t>(</w:t>
      </w:r>
      <w:r w:rsidR="009249D5" w:rsidRPr="009018B1">
        <w:rPr>
          <w:rFonts w:asciiTheme="minorHAnsi" w:hAnsiTheme="minorHAnsi" w:cstheme="minorHAnsi"/>
          <w:b/>
          <w:bCs/>
          <w:color w:val="0000FF"/>
          <w:sz w:val="22"/>
          <w:szCs w:val="22"/>
        </w:rPr>
        <w:t>siete</w:t>
      </w:r>
      <w:r w:rsidR="00491A83" w:rsidRPr="009018B1">
        <w:rPr>
          <w:rFonts w:asciiTheme="minorHAnsi" w:hAnsiTheme="minorHAnsi" w:cstheme="minorHAnsi"/>
          <w:b/>
          <w:bCs/>
          <w:color w:val="0000FF"/>
          <w:sz w:val="22"/>
          <w:szCs w:val="22"/>
        </w:rPr>
        <w:t xml:space="preserve"> A</w:t>
      </w:r>
      <w:r w:rsidRPr="009018B1">
        <w:rPr>
          <w:rFonts w:asciiTheme="minorHAnsi" w:hAnsiTheme="minorHAnsi" w:cstheme="minorHAnsi"/>
          <w:b/>
          <w:bCs/>
          <w:color w:val="0000FF"/>
          <w:sz w:val="22"/>
          <w:szCs w:val="22"/>
        </w:rPr>
        <w:t>)</w:t>
      </w:r>
      <w:r w:rsidRPr="009018B1">
        <w:rPr>
          <w:rFonts w:asciiTheme="minorHAnsi" w:hAnsiTheme="minorHAnsi" w:cstheme="minorHAnsi"/>
          <w:bCs/>
          <w:sz w:val="22"/>
          <w:szCs w:val="22"/>
        </w:rPr>
        <w:t xml:space="preserve"> </w:t>
      </w:r>
      <w:r w:rsidR="00C913E7" w:rsidRPr="009018B1">
        <w:rPr>
          <w:rFonts w:asciiTheme="minorHAnsi" w:hAnsiTheme="minorHAnsi" w:cstheme="minorHAnsi"/>
          <w:b/>
          <w:bCs/>
          <w:color w:val="0000FF"/>
          <w:sz w:val="22"/>
          <w:szCs w:val="22"/>
        </w:rPr>
        <w:t>de Proposición Técnica</w:t>
      </w:r>
      <w:r w:rsidR="003E7FE7" w:rsidRPr="009018B1">
        <w:rPr>
          <w:rFonts w:asciiTheme="minorHAnsi" w:hAnsiTheme="minorHAnsi" w:cstheme="minorHAnsi"/>
          <w:b/>
          <w:bCs/>
          <w:color w:val="0000FF"/>
          <w:sz w:val="22"/>
          <w:szCs w:val="22"/>
        </w:rPr>
        <w:t xml:space="preserve"> y Anexo Número 0</w:t>
      </w:r>
      <w:r w:rsidR="009249D5" w:rsidRPr="009018B1">
        <w:rPr>
          <w:rFonts w:asciiTheme="minorHAnsi" w:hAnsiTheme="minorHAnsi" w:cstheme="minorHAnsi"/>
          <w:b/>
          <w:bCs/>
          <w:color w:val="0000FF"/>
          <w:sz w:val="22"/>
          <w:szCs w:val="22"/>
        </w:rPr>
        <w:t>7</w:t>
      </w:r>
      <w:r w:rsidR="003E7FE7" w:rsidRPr="009018B1">
        <w:rPr>
          <w:rFonts w:asciiTheme="minorHAnsi" w:hAnsiTheme="minorHAnsi" w:cstheme="minorHAnsi"/>
          <w:b/>
          <w:bCs/>
          <w:color w:val="0000FF"/>
          <w:sz w:val="22"/>
          <w:szCs w:val="22"/>
        </w:rPr>
        <w:t xml:space="preserve"> B (</w:t>
      </w:r>
      <w:r w:rsidR="009249D5" w:rsidRPr="009018B1">
        <w:rPr>
          <w:rFonts w:asciiTheme="minorHAnsi" w:hAnsiTheme="minorHAnsi" w:cstheme="minorHAnsi"/>
          <w:b/>
          <w:bCs/>
          <w:color w:val="0000FF"/>
          <w:sz w:val="22"/>
          <w:szCs w:val="22"/>
        </w:rPr>
        <w:t>siete</w:t>
      </w:r>
      <w:r w:rsidR="003E7FE7" w:rsidRPr="009018B1">
        <w:rPr>
          <w:rFonts w:asciiTheme="minorHAnsi" w:hAnsiTheme="minorHAnsi" w:cstheme="minorHAnsi"/>
          <w:b/>
          <w:bCs/>
          <w:color w:val="0000FF"/>
          <w:sz w:val="22"/>
          <w:szCs w:val="22"/>
        </w:rPr>
        <w:t xml:space="preserve"> B) de Proposición Económica</w:t>
      </w:r>
      <w:r w:rsidR="00C913E7" w:rsidRPr="009018B1">
        <w:rPr>
          <w:rFonts w:asciiTheme="minorHAnsi" w:hAnsiTheme="minorHAnsi" w:cstheme="minorHAnsi"/>
          <w:b/>
          <w:bCs/>
          <w:color w:val="0000FF"/>
          <w:sz w:val="22"/>
          <w:szCs w:val="22"/>
        </w:rPr>
        <w:t xml:space="preserve">, </w:t>
      </w:r>
      <w:r w:rsidRPr="009018B1">
        <w:rPr>
          <w:rFonts w:asciiTheme="minorHAnsi" w:hAnsiTheme="minorHAnsi" w:cstheme="minorHAnsi"/>
          <w:bCs/>
          <w:sz w:val="22"/>
          <w:szCs w:val="22"/>
        </w:rPr>
        <w:t>para agilizar los actos del procedimiento de contratación, los licitantes</w:t>
      </w:r>
      <w:r w:rsidR="00614653" w:rsidRPr="009018B1">
        <w:rPr>
          <w:rFonts w:asciiTheme="minorHAnsi" w:hAnsiTheme="minorHAnsi" w:cstheme="minorHAnsi"/>
          <w:bCs/>
          <w:sz w:val="22"/>
          <w:szCs w:val="22"/>
        </w:rPr>
        <w:t xml:space="preserve"> deberán</w:t>
      </w:r>
      <w:r w:rsidRPr="009018B1">
        <w:rPr>
          <w:rFonts w:asciiTheme="minorHAnsi" w:hAnsiTheme="minorHAnsi" w:cstheme="minorHAnsi"/>
          <w:bCs/>
          <w:sz w:val="22"/>
          <w:szCs w:val="22"/>
        </w:rPr>
        <w:t xml:space="preserve"> presentar su propuesta en medio electrónico, magnético u óptic</w:t>
      </w:r>
      <w:r w:rsidR="00E779A8"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w:t>
      </w:r>
      <w:r w:rsidR="006C53FD" w:rsidRPr="009018B1">
        <w:rPr>
          <w:rFonts w:asciiTheme="minorHAnsi" w:hAnsiTheme="minorHAnsi" w:cstheme="minorHAnsi"/>
          <w:bCs/>
          <w:sz w:val="22"/>
          <w:szCs w:val="22"/>
        </w:rPr>
        <w:t>en formato Word</w:t>
      </w:r>
      <w:r w:rsidR="00CF2261">
        <w:rPr>
          <w:rFonts w:asciiTheme="minorHAnsi" w:hAnsiTheme="minorHAnsi" w:cstheme="minorHAnsi"/>
          <w:bCs/>
          <w:sz w:val="22"/>
          <w:szCs w:val="22"/>
        </w:rPr>
        <w:t xml:space="preserve"> o Excel</w:t>
      </w:r>
      <w:r w:rsidR="006C53FD"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018B1" w:rsidRDefault="0082573C" w:rsidP="00687BF1">
      <w:pPr>
        <w:ind w:left="644"/>
        <w:jc w:val="both"/>
        <w:rPr>
          <w:rFonts w:asciiTheme="minorHAnsi" w:hAnsiTheme="minorHAnsi" w:cstheme="minorHAnsi"/>
          <w:bCs/>
          <w:sz w:val="22"/>
          <w:szCs w:val="22"/>
        </w:rPr>
      </w:pPr>
    </w:p>
    <w:p w14:paraId="5C68F6D3" w14:textId="77777777" w:rsidR="002D58A3"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w:t>
      </w:r>
      <w:r w:rsidR="00CC76DB" w:rsidRPr="009018B1">
        <w:rPr>
          <w:rFonts w:asciiTheme="minorHAnsi" w:hAnsiTheme="minorHAnsi" w:cstheme="minorHAnsi"/>
          <w:bCs/>
          <w:sz w:val="22"/>
          <w:szCs w:val="22"/>
        </w:rPr>
        <w:t>electrónico, magnético</w:t>
      </w:r>
      <w:r w:rsidRPr="009018B1">
        <w:rPr>
          <w:rFonts w:asciiTheme="minorHAnsi" w:hAnsiTheme="minorHAnsi" w:cstheme="minorHAnsi"/>
          <w:bCs/>
          <w:sz w:val="22"/>
          <w:szCs w:val="22"/>
        </w:rPr>
        <w:t xml:space="preserve"> u óptic</w:t>
      </w:r>
      <w:r w:rsidR="00CC76DB"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no será causal de </w:t>
      </w:r>
      <w:proofErr w:type="spellStart"/>
      <w:r w:rsidRPr="009018B1">
        <w:rPr>
          <w:rFonts w:asciiTheme="minorHAnsi" w:hAnsiTheme="minorHAnsi" w:cstheme="minorHAnsi"/>
          <w:bCs/>
          <w:sz w:val="22"/>
          <w:szCs w:val="22"/>
        </w:rPr>
        <w:t>desechamiento</w:t>
      </w:r>
      <w:proofErr w:type="spellEnd"/>
      <w:r w:rsidRPr="009018B1">
        <w:rPr>
          <w:rFonts w:asciiTheme="minorHAnsi" w:hAnsiTheme="minorHAnsi" w:cstheme="minorHAnsi"/>
          <w:bCs/>
          <w:sz w:val="22"/>
          <w:szCs w:val="22"/>
        </w:rPr>
        <w:t xml:space="preserve"> de la propuesta.</w:t>
      </w:r>
    </w:p>
    <w:p w14:paraId="41D1F763" w14:textId="77777777" w:rsidR="0082573C" w:rsidRPr="009018B1" w:rsidRDefault="0082573C" w:rsidP="00687BF1">
      <w:pPr>
        <w:ind w:left="644"/>
        <w:jc w:val="both"/>
        <w:rPr>
          <w:rFonts w:asciiTheme="minorHAnsi" w:hAnsiTheme="minorHAnsi" w:cstheme="minorHAnsi"/>
          <w:bCs/>
          <w:sz w:val="22"/>
          <w:szCs w:val="22"/>
        </w:rPr>
      </w:pPr>
    </w:p>
    <w:p w14:paraId="2F0C58AC" w14:textId="77777777" w:rsidR="0082573C" w:rsidRPr="009018B1" w:rsidRDefault="0082573C"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018B1" w:rsidRDefault="003E7FE7" w:rsidP="004133A4">
      <w:pPr>
        <w:ind w:hanging="436"/>
        <w:jc w:val="both"/>
        <w:rPr>
          <w:rFonts w:asciiTheme="minorHAnsi" w:hAnsiTheme="minorHAnsi" w:cstheme="minorHAnsi"/>
          <w:bCs/>
          <w:sz w:val="22"/>
          <w:szCs w:val="22"/>
        </w:rPr>
      </w:pPr>
    </w:p>
    <w:p w14:paraId="68906513" w14:textId="671F94A9" w:rsidR="003E7FE7" w:rsidRPr="009018B1" w:rsidRDefault="003E7FE7"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Las propu</w:t>
      </w:r>
      <w:r w:rsidR="000E6A60">
        <w:rPr>
          <w:rFonts w:asciiTheme="minorHAnsi" w:hAnsiTheme="minorHAnsi" w:cstheme="minorHAnsi"/>
          <w:bCs/>
          <w:sz w:val="22"/>
          <w:szCs w:val="22"/>
        </w:rPr>
        <w:t>estas presentadas deberán ser fi</w:t>
      </w:r>
      <w:r w:rsidRPr="009018B1">
        <w:rPr>
          <w:rFonts w:asciiTheme="minorHAnsi" w:hAnsiTheme="minorHAnsi" w:cstheme="minorHAnsi"/>
          <w:bCs/>
          <w:sz w:val="22"/>
          <w:szCs w:val="22"/>
        </w:rPr>
        <w:t>rmadas autógrafamente por los licitantes, o bien por sus apoderados o representantes legales.</w:t>
      </w:r>
    </w:p>
    <w:p w14:paraId="0682708F" w14:textId="77777777" w:rsidR="002D58A3" w:rsidRPr="009018B1" w:rsidRDefault="002D58A3" w:rsidP="00687BF1">
      <w:pPr>
        <w:ind w:left="644"/>
        <w:jc w:val="both"/>
        <w:rPr>
          <w:rFonts w:asciiTheme="minorHAnsi" w:hAnsiTheme="minorHAnsi" w:cstheme="minorHAnsi"/>
          <w:bCs/>
          <w:sz w:val="22"/>
          <w:szCs w:val="22"/>
        </w:rPr>
      </w:pPr>
    </w:p>
    <w:p w14:paraId="5524CB94" w14:textId="77777777" w:rsidR="00A62C84"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Una vez recibidas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en </w:t>
      </w:r>
      <w:r w:rsidR="00687BF1" w:rsidRPr="009018B1">
        <w:rPr>
          <w:rFonts w:asciiTheme="minorHAnsi" w:hAnsiTheme="minorHAnsi" w:cstheme="minorHAnsi"/>
          <w:bCs/>
          <w:sz w:val="22"/>
          <w:szCs w:val="22"/>
        </w:rPr>
        <w:t xml:space="preserve">los dos </w:t>
      </w:r>
      <w:r w:rsidRPr="009018B1">
        <w:rPr>
          <w:rFonts w:asciiTheme="minorHAnsi" w:hAnsiTheme="minorHAnsi" w:cstheme="minorHAnsi"/>
          <w:bCs/>
          <w:sz w:val="22"/>
          <w:szCs w:val="22"/>
        </w:rPr>
        <w:t>sobre</w:t>
      </w:r>
      <w:r w:rsidR="006E17DF" w:rsidRPr="009018B1">
        <w:rPr>
          <w:rFonts w:asciiTheme="minorHAnsi" w:hAnsiTheme="minorHAnsi" w:cstheme="minorHAnsi"/>
          <w:bCs/>
          <w:sz w:val="22"/>
          <w:szCs w:val="22"/>
        </w:rPr>
        <w:t>s cerrados</w:t>
      </w:r>
      <w:r w:rsidRPr="009018B1">
        <w:rPr>
          <w:rFonts w:asciiTheme="minorHAnsi" w:hAnsiTheme="minorHAnsi" w:cstheme="minorHAnsi"/>
          <w:bCs/>
          <w:sz w:val="22"/>
          <w:szCs w:val="22"/>
        </w:rPr>
        <w:t xml:space="preserve">, se procederá a su apertura, haciéndose constar la </w:t>
      </w:r>
      <w:r w:rsidR="00A62C84" w:rsidRPr="009018B1">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018B1" w:rsidRDefault="0082573C" w:rsidP="00687BF1">
      <w:pPr>
        <w:ind w:left="284"/>
        <w:jc w:val="both"/>
        <w:rPr>
          <w:rFonts w:asciiTheme="minorHAnsi" w:hAnsiTheme="minorHAnsi" w:cstheme="minorHAnsi"/>
          <w:bCs/>
          <w:sz w:val="22"/>
          <w:szCs w:val="22"/>
        </w:rPr>
      </w:pPr>
    </w:p>
    <w:p w14:paraId="263930FC" w14:textId="77777777" w:rsidR="002D58A3" w:rsidRPr="009018B1" w:rsidRDefault="002D58A3" w:rsidP="004133A4">
      <w:pPr>
        <w:ind w:left="709"/>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posterioridad se realizará la evaluación integral de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el resultado de dicha revisión o </w:t>
      </w:r>
      <w:r w:rsidR="00E779A8" w:rsidRPr="009018B1">
        <w:rPr>
          <w:rFonts w:asciiTheme="minorHAnsi" w:hAnsiTheme="minorHAnsi" w:cstheme="minorHAnsi"/>
          <w:bCs/>
          <w:sz w:val="22"/>
          <w:szCs w:val="22"/>
        </w:rPr>
        <w:t>análisis</w:t>
      </w:r>
      <w:r w:rsidRPr="009018B1">
        <w:rPr>
          <w:rFonts w:asciiTheme="minorHAnsi" w:hAnsiTheme="minorHAnsi" w:cstheme="minorHAnsi"/>
          <w:bCs/>
          <w:sz w:val="22"/>
          <w:szCs w:val="22"/>
        </w:rPr>
        <w:t xml:space="preserve"> se dará a conocer en el fallo correspondiente.</w:t>
      </w:r>
    </w:p>
    <w:p w14:paraId="7B190AFC" w14:textId="77777777" w:rsidR="006E17DF" w:rsidRPr="009018B1" w:rsidRDefault="006E17DF" w:rsidP="00687BF1">
      <w:pPr>
        <w:ind w:left="567"/>
        <w:jc w:val="both"/>
        <w:rPr>
          <w:rFonts w:asciiTheme="minorHAnsi" w:hAnsiTheme="minorHAnsi" w:cstheme="minorHAnsi"/>
          <w:bCs/>
          <w:sz w:val="22"/>
          <w:szCs w:val="22"/>
        </w:rPr>
      </w:pPr>
    </w:p>
    <w:p w14:paraId="0AC764C7" w14:textId="77777777" w:rsidR="006E17DF" w:rsidRPr="009018B1" w:rsidRDefault="006E17DF" w:rsidP="004A77D6">
      <w:pPr>
        <w:pStyle w:val="Prrafodelista"/>
        <w:numPr>
          <w:ilvl w:val="0"/>
          <w:numId w:val="5"/>
        </w:numPr>
        <w:ind w:left="567" w:hanging="283"/>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la presentación de propuestas, los licitantes aceptan plenamente los requisitos y lineamientos establecidos en las bases de esta licitación, modificaciones y acuerdos derivados de la junta de </w:t>
      </w:r>
      <w:r w:rsidRPr="009018B1">
        <w:rPr>
          <w:rFonts w:asciiTheme="minorHAnsi" w:hAnsiTheme="minorHAnsi" w:cstheme="minorHAnsi"/>
          <w:bCs/>
          <w:sz w:val="22"/>
          <w:szCs w:val="22"/>
        </w:rPr>
        <w:lastRenderedPageBreak/>
        <w:t>aclaraciones, así como las disposiciones de esta Ley, sus reglamentos y las demás disposiciones administrativas aplicables.</w:t>
      </w:r>
    </w:p>
    <w:p w14:paraId="1E71EA41" w14:textId="77777777" w:rsidR="002D58A3" w:rsidRPr="009018B1" w:rsidRDefault="002D58A3" w:rsidP="00687BF1">
      <w:pPr>
        <w:ind w:left="284"/>
        <w:jc w:val="both"/>
        <w:rPr>
          <w:rFonts w:asciiTheme="minorHAnsi" w:hAnsiTheme="minorHAnsi" w:cstheme="minorHAnsi"/>
          <w:bCs/>
          <w:sz w:val="22"/>
          <w:szCs w:val="22"/>
        </w:rPr>
      </w:pPr>
    </w:p>
    <w:p w14:paraId="13348FCA" w14:textId="77777777" w:rsidR="002D58A3"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Los licitantes presentes elegirán a </w:t>
      </w:r>
      <w:r w:rsidR="004366D6" w:rsidRPr="009018B1">
        <w:rPr>
          <w:rFonts w:asciiTheme="minorHAnsi" w:hAnsiTheme="minorHAnsi" w:cstheme="minorHAnsi"/>
          <w:bCs/>
          <w:sz w:val="22"/>
          <w:szCs w:val="22"/>
        </w:rPr>
        <w:t>uno</w:t>
      </w:r>
      <w:r w:rsidRPr="009018B1">
        <w:rPr>
          <w:rFonts w:asciiTheme="minorHAnsi" w:hAnsiTheme="minorHAnsi" w:cstheme="minorHAnsi"/>
          <w:bCs/>
          <w:sz w:val="22"/>
          <w:szCs w:val="22"/>
        </w:rPr>
        <w:t xml:space="preserve"> de entre ellos, que en forma conjunta con el servidor público que presida el acto</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rubricarán </w:t>
      </w:r>
      <w:r w:rsidR="00A62C84" w:rsidRPr="009018B1">
        <w:rPr>
          <w:rFonts w:asciiTheme="minorHAnsi" w:hAnsiTheme="minorHAnsi" w:cstheme="minorHAnsi"/>
          <w:bCs/>
          <w:sz w:val="22"/>
          <w:szCs w:val="22"/>
        </w:rPr>
        <w:t>las prop</w:t>
      </w:r>
      <w:r w:rsidR="00687BF1" w:rsidRPr="009018B1">
        <w:rPr>
          <w:rFonts w:asciiTheme="minorHAnsi" w:hAnsiTheme="minorHAnsi" w:cstheme="minorHAnsi"/>
          <w:bCs/>
          <w:sz w:val="22"/>
          <w:szCs w:val="22"/>
        </w:rPr>
        <w:t>osiciones</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técnic</w:t>
      </w:r>
      <w:r w:rsidR="00687BF1" w:rsidRPr="009018B1">
        <w:rPr>
          <w:rFonts w:asciiTheme="minorHAnsi" w:hAnsiTheme="minorHAnsi" w:cstheme="minorHAnsi"/>
          <w:bCs/>
          <w:sz w:val="22"/>
          <w:szCs w:val="22"/>
        </w:rPr>
        <w:t>a y económica</w:t>
      </w:r>
      <w:r w:rsidRPr="009018B1">
        <w:rPr>
          <w:rFonts w:asciiTheme="minorHAnsi" w:hAnsiTheme="minorHAnsi" w:cstheme="minorHAnsi"/>
          <w:bCs/>
          <w:sz w:val="22"/>
          <w:szCs w:val="22"/>
        </w:rPr>
        <w:t xml:space="preserve">. </w:t>
      </w:r>
    </w:p>
    <w:p w14:paraId="627CF97E" w14:textId="77777777" w:rsidR="002D58A3" w:rsidRPr="009018B1" w:rsidRDefault="002D58A3" w:rsidP="00687BF1">
      <w:pPr>
        <w:ind w:left="1004" w:hanging="360"/>
        <w:jc w:val="both"/>
        <w:rPr>
          <w:rFonts w:asciiTheme="minorHAnsi" w:hAnsiTheme="minorHAnsi" w:cstheme="minorHAnsi"/>
          <w:bCs/>
          <w:sz w:val="22"/>
          <w:szCs w:val="22"/>
        </w:rPr>
      </w:pPr>
    </w:p>
    <w:p w14:paraId="6F7C510E" w14:textId="4C98E349" w:rsidR="00BF5AEF" w:rsidRPr="009018B1" w:rsidRDefault="00BF5AEF" w:rsidP="004A77D6">
      <w:pPr>
        <w:pStyle w:val="Prrafodelista"/>
        <w:numPr>
          <w:ilvl w:val="0"/>
          <w:numId w:val="5"/>
        </w:numPr>
        <w:ind w:hanging="436"/>
        <w:jc w:val="both"/>
        <w:rPr>
          <w:rFonts w:asciiTheme="minorHAnsi" w:hAnsiTheme="minorHAnsi" w:cstheme="minorHAnsi"/>
          <w:bCs/>
          <w:sz w:val="22"/>
          <w:szCs w:val="22"/>
          <w:lang w:eastAsia="es-ES"/>
        </w:rPr>
      </w:pPr>
      <w:r w:rsidRPr="009018B1">
        <w:rPr>
          <w:rFonts w:asciiTheme="minorHAnsi" w:hAnsiTheme="minorHAnsi" w:cstheme="minorHAnsi"/>
          <w:b/>
          <w:bCs/>
          <w:color w:val="0000FF"/>
          <w:sz w:val="22"/>
          <w:szCs w:val="22"/>
          <w:lang w:eastAsia="es-ES"/>
        </w:rPr>
        <w:t>El acto de presentación  de proposiciones técnicas y económicas, y apertura de las mismas</w:t>
      </w:r>
      <w:r w:rsidRPr="009018B1">
        <w:rPr>
          <w:rFonts w:asciiTheme="minorHAnsi" w:hAnsiTheme="minorHAnsi" w:cstheme="minorHAnsi"/>
          <w:bCs/>
          <w:sz w:val="22"/>
          <w:szCs w:val="22"/>
          <w:lang w:eastAsia="es-ES"/>
        </w:rPr>
        <w:t xml:space="preserve">, se llevará a cabo en punto de las </w:t>
      </w:r>
      <w:r w:rsidR="00EA579F">
        <w:rPr>
          <w:rFonts w:asciiTheme="minorHAnsi" w:hAnsiTheme="minorHAnsi" w:cstheme="minorHAnsi"/>
          <w:b/>
          <w:bCs/>
          <w:color w:val="0000FF"/>
          <w:sz w:val="22"/>
          <w:szCs w:val="22"/>
          <w:lang w:eastAsia="es-ES"/>
        </w:rPr>
        <w:t>11</w:t>
      </w:r>
      <w:r w:rsidR="00887F4D">
        <w:rPr>
          <w:rFonts w:asciiTheme="minorHAnsi" w:hAnsiTheme="minorHAnsi" w:cstheme="minorHAnsi"/>
          <w:b/>
          <w:bCs/>
          <w:color w:val="0000FF"/>
          <w:sz w:val="22"/>
          <w:szCs w:val="22"/>
          <w:lang w:eastAsia="es-ES"/>
        </w:rPr>
        <w:t>:00</w:t>
      </w:r>
      <w:r w:rsidRPr="009018B1">
        <w:rPr>
          <w:rFonts w:asciiTheme="minorHAnsi" w:hAnsiTheme="minorHAnsi" w:cstheme="minorHAnsi"/>
          <w:b/>
          <w:bCs/>
          <w:color w:val="0000FF"/>
          <w:sz w:val="22"/>
          <w:szCs w:val="22"/>
          <w:lang w:eastAsia="es-ES"/>
        </w:rPr>
        <w:t xml:space="preserve"> 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
          <w:color w:val="0000FF"/>
          <w:sz w:val="22"/>
          <w:szCs w:val="22"/>
          <w:lang w:val="es-ES_tradnl" w:eastAsia="es-ES"/>
        </w:rPr>
        <w:t xml:space="preserve">del día </w:t>
      </w:r>
      <w:r w:rsidR="00EA579F">
        <w:rPr>
          <w:rFonts w:asciiTheme="minorHAnsi" w:hAnsiTheme="minorHAnsi" w:cstheme="minorHAnsi"/>
          <w:b/>
          <w:color w:val="0000FF"/>
          <w:sz w:val="22"/>
          <w:szCs w:val="22"/>
          <w:lang w:val="es-ES_tradnl" w:eastAsia="es-ES"/>
        </w:rPr>
        <w:t>martes</w:t>
      </w:r>
      <w:r w:rsidR="00ED7ABD">
        <w:rPr>
          <w:rFonts w:asciiTheme="minorHAnsi" w:hAnsiTheme="minorHAnsi" w:cstheme="minorHAnsi"/>
          <w:b/>
          <w:color w:val="0000FF"/>
          <w:sz w:val="22"/>
          <w:szCs w:val="22"/>
          <w:lang w:val="es-ES_tradnl" w:eastAsia="es-ES"/>
        </w:rPr>
        <w:t xml:space="preserve"> </w:t>
      </w:r>
      <w:r w:rsidR="00EA579F">
        <w:rPr>
          <w:rFonts w:asciiTheme="minorHAnsi" w:hAnsiTheme="minorHAnsi" w:cstheme="minorHAnsi"/>
          <w:b/>
          <w:color w:val="0000FF"/>
          <w:sz w:val="22"/>
          <w:szCs w:val="22"/>
          <w:lang w:val="es-ES_tradnl" w:eastAsia="es-ES"/>
        </w:rPr>
        <w:t>16</w:t>
      </w:r>
      <w:r w:rsidR="00EA253D">
        <w:rPr>
          <w:rFonts w:asciiTheme="minorHAnsi" w:hAnsiTheme="minorHAnsi" w:cstheme="minorHAnsi"/>
          <w:b/>
          <w:color w:val="0000FF"/>
          <w:sz w:val="22"/>
          <w:szCs w:val="22"/>
          <w:lang w:val="es-ES_tradnl" w:eastAsia="es-ES"/>
        </w:rPr>
        <w:t xml:space="preserve"> de</w:t>
      </w:r>
      <w:r w:rsidR="00EA579F">
        <w:rPr>
          <w:rFonts w:asciiTheme="minorHAnsi" w:hAnsiTheme="minorHAnsi" w:cstheme="minorHAnsi"/>
          <w:b/>
          <w:color w:val="0000FF"/>
          <w:sz w:val="22"/>
          <w:szCs w:val="22"/>
          <w:lang w:val="es-ES_tradnl" w:eastAsia="es-ES"/>
        </w:rPr>
        <w:t xml:space="preserve"> julio</w:t>
      </w:r>
      <w:r w:rsidR="00EA253D">
        <w:rPr>
          <w:rFonts w:asciiTheme="minorHAnsi" w:hAnsiTheme="minorHAnsi" w:cstheme="minorHAnsi"/>
          <w:b/>
          <w:color w:val="0000FF"/>
          <w:sz w:val="22"/>
          <w:szCs w:val="22"/>
          <w:lang w:val="es-ES_tradnl" w:eastAsia="es-ES"/>
        </w:rPr>
        <w:t xml:space="preserve"> de 202</w:t>
      </w:r>
      <w:r w:rsidR="00424131">
        <w:rPr>
          <w:rFonts w:asciiTheme="minorHAnsi" w:hAnsiTheme="minorHAnsi" w:cstheme="minorHAnsi"/>
          <w:b/>
          <w:color w:val="0000FF"/>
          <w:sz w:val="22"/>
          <w:szCs w:val="22"/>
          <w:lang w:val="es-ES_tradnl" w:eastAsia="es-ES"/>
        </w:rPr>
        <w:t>4</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bCs/>
          <w:color w:val="0000FF"/>
          <w:sz w:val="22"/>
          <w:szCs w:val="22"/>
          <w:lang w:eastAsia="es-ES"/>
        </w:rPr>
        <w:t xml:space="preserve">  </w:t>
      </w:r>
      <w:r w:rsidRPr="009018B1">
        <w:rPr>
          <w:rFonts w:asciiTheme="minorHAnsi" w:hAnsiTheme="minorHAnsi" w:cstheme="minorHAnsi"/>
          <w:bCs/>
          <w:sz w:val="22"/>
          <w:szCs w:val="22"/>
          <w:lang w:eastAsia="es-ES"/>
        </w:rPr>
        <w:t xml:space="preserve">en las instalaciones de la </w:t>
      </w:r>
      <w:r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9018B1">
        <w:rPr>
          <w:rFonts w:asciiTheme="minorHAnsi" w:hAnsiTheme="minorHAnsi" w:cstheme="minorHAnsi"/>
          <w:bCs/>
          <w:sz w:val="22"/>
          <w:szCs w:val="22"/>
          <w:lang w:eastAsia="es-ES"/>
        </w:rPr>
        <w:t xml:space="preserve">, </w:t>
      </w:r>
      <w:r w:rsidRPr="009018B1">
        <w:rPr>
          <w:rFonts w:asciiTheme="minorHAnsi" w:hAnsiTheme="minorHAnsi" w:cstheme="minorHAnsi"/>
          <w:sz w:val="22"/>
          <w:szCs w:val="22"/>
          <w:lang w:eastAsia="es-ES"/>
        </w:rPr>
        <w:t>ú</w:t>
      </w:r>
      <w:r w:rsidRPr="009018B1">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9018B1" w:rsidRDefault="002D58A3" w:rsidP="00271C65">
      <w:pPr>
        <w:ind w:left="1004" w:hanging="360"/>
        <w:jc w:val="both"/>
        <w:rPr>
          <w:rFonts w:asciiTheme="minorHAnsi" w:hAnsiTheme="minorHAnsi" w:cstheme="minorHAnsi"/>
          <w:bCs/>
          <w:sz w:val="22"/>
          <w:szCs w:val="22"/>
        </w:rPr>
      </w:pPr>
    </w:p>
    <w:p w14:paraId="6976BBE0" w14:textId="77777777" w:rsidR="00BF5AEF" w:rsidRPr="009018B1" w:rsidRDefault="00BF5AEF" w:rsidP="00271C65">
      <w:pPr>
        <w:ind w:left="1004" w:hanging="360"/>
        <w:jc w:val="both"/>
        <w:rPr>
          <w:rFonts w:asciiTheme="minorHAnsi" w:hAnsiTheme="minorHAnsi" w:cstheme="minorHAnsi"/>
          <w:bCs/>
          <w:sz w:val="22"/>
          <w:szCs w:val="22"/>
        </w:rPr>
      </w:pPr>
    </w:p>
    <w:p w14:paraId="0B125E57" w14:textId="77777777" w:rsidR="002D58A3" w:rsidRPr="009018B1" w:rsidRDefault="00BD1C76" w:rsidP="00271C65">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8</w:t>
      </w:r>
      <w:r w:rsidR="004133A4" w:rsidRPr="009018B1">
        <w:rPr>
          <w:rFonts w:asciiTheme="minorHAnsi" w:hAnsiTheme="minorHAnsi" w:cstheme="minorHAnsi"/>
          <w:b/>
          <w:bCs/>
          <w:sz w:val="22"/>
          <w:szCs w:val="22"/>
        </w:rPr>
        <w:t>.-</w:t>
      </w:r>
      <w:r w:rsidR="009D4B5E" w:rsidRPr="009018B1">
        <w:rPr>
          <w:rFonts w:asciiTheme="minorHAnsi" w:hAnsiTheme="minorHAnsi" w:cstheme="minorHAnsi"/>
          <w:b/>
          <w:bCs/>
          <w:sz w:val="22"/>
          <w:szCs w:val="22"/>
        </w:rPr>
        <w:tab/>
        <w:t>COMUNICACIÓN DEL FALLO.</w:t>
      </w:r>
    </w:p>
    <w:p w14:paraId="5AB9DA8A" w14:textId="77777777" w:rsidR="00BF5AEF" w:rsidRPr="009018B1"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Por tratarse de un procedimiento de contratación realizado de conformidad con lo previsto en la </w:t>
      </w:r>
      <w:r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018B1" w:rsidRDefault="00BF5AEF" w:rsidP="00BF5AEF">
      <w:pPr>
        <w:tabs>
          <w:tab w:val="left" w:pos="3834"/>
        </w:tabs>
        <w:ind w:left="284"/>
        <w:jc w:val="both"/>
        <w:rPr>
          <w:rFonts w:asciiTheme="minorHAnsi" w:hAnsiTheme="minorHAnsi" w:cstheme="minorHAnsi"/>
          <w:bCs/>
          <w:sz w:val="22"/>
          <w:szCs w:val="22"/>
        </w:rPr>
      </w:pPr>
    </w:p>
    <w:p w14:paraId="038A5BE6" w14:textId="594290EE" w:rsidR="00BF5AEF" w:rsidRPr="009018B1" w:rsidRDefault="00BF5AEF" w:rsidP="00BF5AEF">
      <w:pPr>
        <w:suppressAutoHyphens w:val="0"/>
        <w:ind w:left="284"/>
        <w:jc w:val="both"/>
        <w:rPr>
          <w:rFonts w:asciiTheme="minorHAnsi" w:hAnsiTheme="minorHAnsi" w:cstheme="minorHAnsi"/>
          <w:sz w:val="22"/>
          <w:szCs w:val="22"/>
          <w:lang w:val="es-ES_tradnl" w:eastAsia="es-ES"/>
        </w:rPr>
      </w:pPr>
      <w:r w:rsidRPr="009018B1">
        <w:rPr>
          <w:rFonts w:asciiTheme="minorHAnsi" w:hAnsiTheme="minorHAnsi" w:cstheme="minorHAnsi"/>
          <w:b/>
          <w:bCs/>
          <w:color w:val="0000FF"/>
          <w:sz w:val="22"/>
          <w:szCs w:val="22"/>
          <w:lang w:val="es-ES_tradnl" w:eastAsia="es-ES"/>
        </w:rPr>
        <w:t>El Acto de Notificación de Fallo de Adjudicación</w:t>
      </w:r>
      <w:r w:rsidRPr="009018B1">
        <w:rPr>
          <w:rFonts w:asciiTheme="minorHAnsi" w:hAnsiTheme="minorHAnsi" w:cstheme="minorHAnsi"/>
          <w:bCs/>
          <w:sz w:val="22"/>
          <w:szCs w:val="22"/>
          <w:lang w:val="es-ES_tradnl" w:eastAsia="es-ES"/>
        </w:rPr>
        <w:t xml:space="preserve">, se </w:t>
      </w:r>
      <w:r w:rsidR="00852ECC" w:rsidRPr="009018B1">
        <w:rPr>
          <w:rFonts w:asciiTheme="minorHAnsi" w:hAnsiTheme="minorHAnsi" w:cstheme="minorHAnsi"/>
          <w:bCs/>
          <w:sz w:val="22"/>
          <w:szCs w:val="22"/>
          <w:lang w:val="es-ES_tradnl" w:eastAsia="es-ES"/>
        </w:rPr>
        <w:t>llevará</w:t>
      </w:r>
      <w:r w:rsidRPr="009018B1">
        <w:rPr>
          <w:rFonts w:asciiTheme="minorHAnsi" w:hAnsiTheme="minorHAnsi" w:cstheme="minorHAnsi"/>
          <w:bCs/>
          <w:sz w:val="22"/>
          <w:szCs w:val="22"/>
          <w:lang w:val="es-ES_tradnl" w:eastAsia="es-ES"/>
        </w:rPr>
        <w:t xml:space="preserve"> </w:t>
      </w:r>
      <w:r w:rsidRPr="009018B1">
        <w:rPr>
          <w:rFonts w:asciiTheme="minorHAnsi" w:hAnsiTheme="minorHAnsi" w:cstheme="minorHAnsi"/>
          <w:bCs/>
          <w:sz w:val="22"/>
          <w:szCs w:val="22"/>
          <w:lang w:eastAsia="es-ES"/>
        </w:rPr>
        <w:t xml:space="preserve">se llevará a cabo en punto de las </w:t>
      </w:r>
      <w:r w:rsidR="00EA579F" w:rsidRPr="00EA579F">
        <w:rPr>
          <w:rFonts w:asciiTheme="minorHAnsi" w:hAnsiTheme="minorHAnsi" w:cstheme="minorHAnsi"/>
          <w:b/>
          <w:bCs/>
          <w:color w:val="0000FF"/>
          <w:sz w:val="22"/>
          <w:szCs w:val="22"/>
          <w:lang w:eastAsia="es-ES"/>
        </w:rPr>
        <w:t>13</w:t>
      </w:r>
      <w:r w:rsidR="00887F4D">
        <w:rPr>
          <w:rFonts w:asciiTheme="minorHAnsi" w:hAnsiTheme="minorHAnsi" w:cstheme="minorHAnsi"/>
          <w:b/>
          <w:bCs/>
          <w:color w:val="0000FF"/>
          <w:sz w:val="22"/>
          <w:szCs w:val="22"/>
          <w:lang w:eastAsia="es-ES"/>
        </w:rPr>
        <w:t xml:space="preserve">:00 </w:t>
      </w:r>
      <w:r w:rsidRPr="009018B1">
        <w:rPr>
          <w:rFonts w:asciiTheme="minorHAnsi" w:hAnsiTheme="minorHAnsi" w:cstheme="minorHAnsi"/>
          <w:b/>
          <w:bCs/>
          <w:color w:val="0000FF"/>
          <w:sz w:val="22"/>
          <w:szCs w:val="22"/>
          <w:lang w:eastAsia="es-ES"/>
        </w:rPr>
        <w:t>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Cs/>
          <w:sz w:val="22"/>
          <w:szCs w:val="22"/>
          <w:lang w:eastAsia="es-ES"/>
        </w:rPr>
        <w:t xml:space="preserve">del </w:t>
      </w:r>
      <w:r w:rsidRPr="009018B1">
        <w:rPr>
          <w:rFonts w:asciiTheme="minorHAnsi" w:hAnsiTheme="minorHAnsi" w:cstheme="minorHAnsi"/>
          <w:b/>
          <w:color w:val="0000FF"/>
          <w:sz w:val="22"/>
          <w:szCs w:val="22"/>
          <w:lang w:val="es-ES_tradnl" w:eastAsia="es-ES"/>
        </w:rPr>
        <w:t xml:space="preserve">día </w:t>
      </w:r>
      <w:r w:rsidR="00EA579F">
        <w:rPr>
          <w:rFonts w:asciiTheme="minorHAnsi" w:hAnsiTheme="minorHAnsi" w:cstheme="minorHAnsi"/>
          <w:b/>
          <w:color w:val="0000FF"/>
          <w:sz w:val="22"/>
          <w:szCs w:val="22"/>
          <w:lang w:val="es-ES_tradnl" w:eastAsia="es-ES"/>
        </w:rPr>
        <w:t>viernes</w:t>
      </w:r>
      <w:r w:rsidR="0007241C">
        <w:rPr>
          <w:rFonts w:asciiTheme="minorHAnsi" w:hAnsiTheme="minorHAnsi" w:cstheme="minorHAnsi"/>
          <w:b/>
          <w:color w:val="0000FF"/>
          <w:sz w:val="22"/>
          <w:szCs w:val="22"/>
          <w:lang w:val="es-ES_tradnl" w:eastAsia="es-ES"/>
        </w:rPr>
        <w:t xml:space="preserve"> </w:t>
      </w:r>
      <w:r w:rsidR="00EA579F">
        <w:rPr>
          <w:rFonts w:asciiTheme="minorHAnsi" w:hAnsiTheme="minorHAnsi" w:cstheme="minorHAnsi"/>
          <w:b/>
          <w:color w:val="0000FF"/>
          <w:sz w:val="22"/>
          <w:szCs w:val="22"/>
          <w:lang w:val="es-ES_tradnl" w:eastAsia="es-ES"/>
        </w:rPr>
        <w:t>19</w:t>
      </w:r>
      <w:r w:rsidR="000B5EAA">
        <w:rPr>
          <w:rFonts w:asciiTheme="minorHAnsi" w:hAnsiTheme="minorHAnsi" w:cstheme="minorHAnsi"/>
          <w:b/>
          <w:color w:val="0000FF"/>
          <w:sz w:val="22"/>
          <w:szCs w:val="22"/>
          <w:lang w:val="es-ES_tradnl" w:eastAsia="es-ES"/>
        </w:rPr>
        <w:t xml:space="preserve"> </w:t>
      </w:r>
      <w:r w:rsidR="00887F4D">
        <w:rPr>
          <w:rFonts w:asciiTheme="minorHAnsi" w:hAnsiTheme="minorHAnsi" w:cstheme="minorHAnsi"/>
          <w:b/>
          <w:color w:val="0000FF"/>
          <w:sz w:val="22"/>
          <w:szCs w:val="22"/>
          <w:lang w:val="es-ES_tradnl" w:eastAsia="es-ES"/>
        </w:rPr>
        <w:t xml:space="preserve">de </w:t>
      </w:r>
      <w:r w:rsidR="00EA579F">
        <w:rPr>
          <w:rFonts w:asciiTheme="minorHAnsi" w:hAnsiTheme="minorHAnsi" w:cstheme="minorHAnsi"/>
          <w:b/>
          <w:color w:val="0000FF"/>
          <w:sz w:val="22"/>
          <w:szCs w:val="22"/>
          <w:lang w:val="es-ES_tradnl" w:eastAsia="es-ES"/>
        </w:rPr>
        <w:t>Julio</w:t>
      </w:r>
      <w:r w:rsidR="00887F4D">
        <w:rPr>
          <w:rFonts w:asciiTheme="minorHAnsi" w:hAnsiTheme="minorHAnsi" w:cstheme="minorHAnsi"/>
          <w:b/>
          <w:color w:val="0000FF"/>
          <w:sz w:val="22"/>
          <w:szCs w:val="22"/>
          <w:lang w:val="es-ES_tradnl" w:eastAsia="es-ES"/>
        </w:rPr>
        <w:t xml:space="preserve"> de </w:t>
      </w:r>
      <w:r w:rsidR="00FA7A73">
        <w:rPr>
          <w:rFonts w:asciiTheme="minorHAnsi" w:hAnsiTheme="minorHAnsi" w:cstheme="minorHAnsi"/>
          <w:b/>
          <w:color w:val="0000FF"/>
          <w:sz w:val="22"/>
          <w:szCs w:val="22"/>
          <w:lang w:val="es-ES_tradnl" w:eastAsia="es-ES"/>
        </w:rPr>
        <w:t>2024</w:t>
      </w:r>
      <w:r w:rsidR="00852ECC" w:rsidRPr="009018B1">
        <w:rPr>
          <w:rFonts w:asciiTheme="minorHAnsi" w:hAnsiTheme="minorHAnsi" w:cstheme="minorHAnsi"/>
          <w:bCs/>
          <w:sz w:val="22"/>
          <w:szCs w:val="22"/>
          <w:lang w:eastAsia="es-ES"/>
        </w:rPr>
        <w:t>, en</w:t>
      </w:r>
      <w:r w:rsidRPr="009018B1">
        <w:rPr>
          <w:rFonts w:asciiTheme="minorHAnsi" w:hAnsiTheme="minorHAnsi" w:cstheme="minorHAnsi"/>
          <w:bCs/>
          <w:sz w:val="22"/>
          <w:szCs w:val="22"/>
          <w:lang w:eastAsia="es-ES"/>
        </w:rPr>
        <w:t xml:space="preserve"> las instalaciones de la </w:t>
      </w:r>
      <w:r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FA7A73">
        <w:rPr>
          <w:rFonts w:asciiTheme="minorHAnsi" w:hAnsiTheme="minorHAnsi" w:cstheme="minorHAnsi"/>
          <w:sz w:val="22"/>
          <w:szCs w:val="22"/>
          <w:lang w:val="es-ES_tradnl" w:eastAsia="es-ES"/>
        </w:rPr>
        <w:t>.</w:t>
      </w:r>
    </w:p>
    <w:p w14:paraId="6DF43DC6" w14:textId="77777777" w:rsidR="00BF5AEF" w:rsidRPr="009018B1"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C</w:t>
      </w:r>
      <w:r w:rsidR="002D58A3" w:rsidRPr="009018B1">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9018B1">
        <w:rPr>
          <w:rFonts w:asciiTheme="minorHAnsi" w:hAnsiTheme="minorHAnsi" w:cstheme="minorHAnsi"/>
          <w:bCs/>
          <w:sz w:val="22"/>
          <w:szCs w:val="22"/>
        </w:rPr>
        <w:t>2</w:t>
      </w:r>
      <w:r w:rsidR="00F7727C">
        <w:rPr>
          <w:rFonts w:asciiTheme="minorHAnsi" w:hAnsiTheme="minorHAnsi" w:cstheme="minorHAnsi"/>
          <w:bCs/>
          <w:sz w:val="22"/>
          <w:szCs w:val="22"/>
        </w:rPr>
        <w:t>1</w:t>
      </w:r>
      <w:r w:rsidR="008612B9" w:rsidRPr="009018B1">
        <w:rPr>
          <w:rFonts w:asciiTheme="minorHAnsi" w:hAnsiTheme="minorHAnsi" w:cstheme="minorHAnsi"/>
          <w:bCs/>
          <w:sz w:val="22"/>
          <w:szCs w:val="22"/>
        </w:rPr>
        <w:t>.3</w:t>
      </w:r>
      <w:r w:rsidR="002D58A3" w:rsidRPr="009018B1">
        <w:rPr>
          <w:rFonts w:asciiTheme="minorHAnsi" w:hAnsiTheme="minorHAnsi" w:cstheme="minorHAnsi"/>
          <w:bCs/>
          <w:sz w:val="22"/>
          <w:szCs w:val="22"/>
        </w:rPr>
        <w:t xml:space="preserve"> de la presente convocatoria.</w:t>
      </w:r>
    </w:p>
    <w:p w14:paraId="7726B3AF" w14:textId="77777777" w:rsidR="002D58A3" w:rsidRPr="009018B1"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9018B1" w:rsidRDefault="002D58A3" w:rsidP="00271C65">
      <w:pPr>
        <w:tabs>
          <w:tab w:val="left" w:pos="426"/>
        </w:tabs>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Las actas de las juntas de aclaraciones, del acto de presentación y apertura de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018B1">
        <w:rPr>
          <w:rFonts w:asciiTheme="minorHAnsi" w:hAnsiTheme="minorHAnsi" w:cstheme="minorHAnsi"/>
          <w:sz w:val="22"/>
          <w:szCs w:val="22"/>
          <w:lang w:val="es-ES_tradnl"/>
        </w:rPr>
        <w:t xml:space="preserve">y, se pondrán </w:t>
      </w:r>
      <w:r w:rsidRPr="009018B1">
        <w:rPr>
          <w:rFonts w:asciiTheme="minorHAnsi" w:hAnsiTheme="minorHAnsi" w:cstheme="minorHAnsi"/>
          <w:sz w:val="22"/>
          <w:szCs w:val="22"/>
        </w:rPr>
        <w:t xml:space="preserve">al finalizar los actos a disposición de los licitantes que no hayan asistido, en el tablero de la </w:t>
      </w:r>
      <w:r w:rsidR="00361FCD" w:rsidRPr="009018B1">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por un término no menor a 5 días hábiles. </w:t>
      </w:r>
    </w:p>
    <w:p w14:paraId="787AF7D3" w14:textId="77777777" w:rsidR="00BF5AEF" w:rsidRPr="009018B1"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9018B1" w:rsidRDefault="002D58A3" w:rsidP="00271C65">
      <w:pPr>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Asimismo, se difundirá un ejemplar de dichas actas en </w:t>
      </w:r>
      <w:r w:rsidR="00BF5AEF" w:rsidRPr="009018B1">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018B1">
          <w:rPr>
            <w:rFonts w:asciiTheme="minorHAnsi" w:hAnsiTheme="minorHAnsi" w:cstheme="minorHAnsi"/>
            <w:color w:val="0000FF"/>
            <w:sz w:val="22"/>
            <w:szCs w:val="22"/>
            <w:u w:val="single"/>
          </w:rPr>
          <w:t>http://funcionpublica.zacatecas.gob.mx/</w:t>
        </w:r>
      </w:hyperlink>
      <w:r w:rsidR="00BF5AEF" w:rsidRPr="009018B1">
        <w:rPr>
          <w:rFonts w:asciiTheme="minorHAnsi" w:hAnsiTheme="minorHAnsi" w:cstheme="minorHAnsi"/>
          <w:sz w:val="22"/>
          <w:szCs w:val="22"/>
        </w:rPr>
        <w:t xml:space="preserve">, y en la página de los Servicios de Salud de </w:t>
      </w:r>
      <w:r w:rsidR="00AB2256" w:rsidRPr="009018B1">
        <w:rPr>
          <w:rFonts w:asciiTheme="minorHAnsi" w:hAnsiTheme="minorHAnsi" w:cstheme="minorHAnsi"/>
          <w:sz w:val="22"/>
          <w:szCs w:val="22"/>
        </w:rPr>
        <w:t>Z</w:t>
      </w:r>
      <w:r w:rsidR="00BF5AEF" w:rsidRPr="009018B1">
        <w:rPr>
          <w:rFonts w:asciiTheme="minorHAnsi" w:hAnsiTheme="minorHAnsi" w:cstheme="minorHAnsi"/>
          <w:sz w:val="22"/>
          <w:szCs w:val="22"/>
        </w:rPr>
        <w:t xml:space="preserve">acatecas, con dirección electrónica </w:t>
      </w:r>
      <w:hyperlink r:id="rId16" w:history="1">
        <w:r w:rsidR="00AB2256" w:rsidRPr="009018B1">
          <w:rPr>
            <w:rFonts w:asciiTheme="minorHAnsi" w:hAnsiTheme="minorHAnsi" w:cstheme="minorHAnsi"/>
            <w:color w:val="0000FF"/>
            <w:sz w:val="22"/>
            <w:szCs w:val="22"/>
            <w:u w:val="single"/>
          </w:rPr>
          <w:t>https://www.saludzac.gob.mx/</w:t>
        </w:r>
      </w:hyperlink>
      <w:r w:rsidR="00AB2256"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9018B1" w:rsidRDefault="002D58A3" w:rsidP="00271C65">
      <w:pPr>
        <w:ind w:left="284"/>
        <w:jc w:val="both"/>
        <w:rPr>
          <w:rFonts w:asciiTheme="minorHAnsi" w:hAnsiTheme="minorHAnsi" w:cstheme="minorHAnsi"/>
          <w:sz w:val="22"/>
          <w:szCs w:val="22"/>
        </w:rPr>
      </w:pPr>
    </w:p>
    <w:p w14:paraId="388F8E5D" w14:textId="77777777" w:rsidR="000C705B" w:rsidRPr="009018B1" w:rsidRDefault="00BD1C76" w:rsidP="00687BF1">
      <w:pPr>
        <w:tabs>
          <w:tab w:val="num" w:pos="720"/>
        </w:tabs>
        <w:suppressAutoHyphens w:val="0"/>
        <w:ind w:left="284"/>
        <w:jc w:val="both"/>
        <w:rPr>
          <w:rFonts w:asciiTheme="minorHAnsi" w:hAnsiTheme="minorHAnsi" w:cstheme="minorHAnsi"/>
          <w:b/>
          <w:bCs/>
          <w:sz w:val="22"/>
          <w:szCs w:val="22"/>
          <w:lang w:eastAsia="es-ES"/>
        </w:rPr>
      </w:pPr>
      <w:r>
        <w:rPr>
          <w:rFonts w:asciiTheme="minorHAnsi" w:hAnsiTheme="minorHAnsi" w:cstheme="minorHAnsi"/>
          <w:b/>
          <w:bCs/>
          <w:sz w:val="22"/>
          <w:szCs w:val="22"/>
          <w:lang w:eastAsia="es-ES"/>
        </w:rPr>
        <w:lastRenderedPageBreak/>
        <w:t>9</w:t>
      </w:r>
      <w:r w:rsidR="000C705B" w:rsidRPr="009018B1">
        <w:rPr>
          <w:rFonts w:asciiTheme="minorHAnsi" w:hAnsiTheme="minorHAnsi" w:cstheme="minorHAnsi"/>
          <w:b/>
          <w:bCs/>
          <w:sz w:val="22"/>
          <w:szCs w:val="22"/>
          <w:lang w:eastAsia="es-ES"/>
        </w:rPr>
        <w:t xml:space="preserve">.- </w:t>
      </w:r>
      <w:r w:rsidR="007E6F2C" w:rsidRPr="009018B1">
        <w:rPr>
          <w:rFonts w:asciiTheme="minorHAnsi" w:hAnsiTheme="minorHAnsi" w:cstheme="minorHAnsi"/>
          <w:b/>
          <w:bCs/>
          <w:sz w:val="22"/>
          <w:szCs w:val="22"/>
          <w:lang w:eastAsia="es-ES"/>
        </w:rPr>
        <w:t>IDIOMA EN</w:t>
      </w:r>
      <w:r w:rsidR="000C705B" w:rsidRPr="009018B1">
        <w:rPr>
          <w:rFonts w:asciiTheme="minorHAnsi" w:hAnsiTheme="minorHAnsi" w:cstheme="minorHAnsi"/>
          <w:b/>
          <w:bCs/>
          <w:sz w:val="22"/>
          <w:szCs w:val="22"/>
          <w:lang w:eastAsia="es-ES"/>
        </w:rPr>
        <w:t xml:space="preserve"> QUE PODRAN PRESENTARSE LAS PROPOSICIONES</w:t>
      </w:r>
      <w:r w:rsidR="00687BF1" w:rsidRPr="009018B1">
        <w:rPr>
          <w:rFonts w:asciiTheme="minorHAnsi" w:hAnsiTheme="minorHAnsi" w:cstheme="minorHAnsi"/>
          <w:b/>
          <w:bCs/>
          <w:sz w:val="22"/>
          <w:szCs w:val="22"/>
          <w:lang w:eastAsia="es-ES"/>
        </w:rPr>
        <w:t xml:space="preserve"> Y LOS A</w:t>
      </w:r>
      <w:r w:rsidR="000C705B" w:rsidRPr="009018B1">
        <w:rPr>
          <w:rFonts w:asciiTheme="minorHAnsi" w:hAnsiTheme="minorHAnsi" w:cstheme="minorHAnsi"/>
          <w:b/>
          <w:bCs/>
          <w:sz w:val="22"/>
          <w:szCs w:val="22"/>
          <w:lang w:eastAsia="es-ES"/>
        </w:rPr>
        <w:t>NEXOS TECNICOS</w:t>
      </w:r>
      <w:r w:rsidR="00687BF1" w:rsidRPr="009018B1">
        <w:rPr>
          <w:rFonts w:asciiTheme="minorHAnsi" w:hAnsiTheme="minorHAnsi" w:cstheme="minorHAnsi"/>
          <w:b/>
          <w:bCs/>
          <w:sz w:val="22"/>
          <w:szCs w:val="22"/>
          <w:lang w:eastAsia="es-ES"/>
        </w:rPr>
        <w:t xml:space="preserve"> QU</w:t>
      </w:r>
      <w:r w:rsidR="000C705B" w:rsidRPr="009018B1">
        <w:rPr>
          <w:rFonts w:asciiTheme="minorHAnsi" w:hAnsiTheme="minorHAnsi" w:cstheme="minorHAnsi"/>
          <w:b/>
          <w:bCs/>
          <w:sz w:val="22"/>
          <w:szCs w:val="22"/>
          <w:lang w:eastAsia="es-ES"/>
        </w:rPr>
        <w:t>E SE ACOMPAÑEN.</w:t>
      </w:r>
    </w:p>
    <w:p w14:paraId="765567DD"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9018B1" w:rsidRDefault="000C705B" w:rsidP="00687BF1">
      <w:pPr>
        <w:suppressAutoHyphens w:val="0"/>
        <w:ind w:left="28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Las proposiciones </w:t>
      </w:r>
      <w:r w:rsidR="00687BF1" w:rsidRPr="009018B1">
        <w:rPr>
          <w:rFonts w:asciiTheme="minorHAnsi" w:hAnsiTheme="minorHAnsi" w:cstheme="minorHAnsi"/>
          <w:sz w:val="22"/>
          <w:szCs w:val="22"/>
          <w:lang w:eastAsia="es-ES"/>
        </w:rPr>
        <w:t xml:space="preserve">y los anexos técnicos que se acompañen, </w:t>
      </w:r>
      <w:r w:rsidRPr="009018B1">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018B1">
        <w:rPr>
          <w:rFonts w:asciiTheme="minorHAnsi" w:hAnsiTheme="minorHAnsi" w:cstheme="minorHAnsi"/>
          <w:sz w:val="22"/>
          <w:szCs w:val="22"/>
          <w:lang w:eastAsia="es-ES"/>
        </w:rPr>
        <w:t>s</w:t>
      </w:r>
      <w:r w:rsidRPr="009018B1">
        <w:rPr>
          <w:rFonts w:asciiTheme="minorHAnsi" w:hAnsiTheme="minorHAnsi" w:cstheme="minorHAnsi"/>
          <w:sz w:val="22"/>
          <w:szCs w:val="22"/>
          <w:lang w:eastAsia="es-ES"/>
        </w:rPr>
        <w:t xml:space="preserve"> al área convocante:</w:t>
      </w:r>
    </w:p>
    <w:p w14:paraId="21174179" w14:textId="77777777" w:rsidR="000C705B" w:rsidRPr="009018B1"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SERVICIOS DE SALUD DE ZACATECAS</w:t>
      </w:r>
    </w:p>
    <w:p w14:paraId="329D4AEA" w14:textId="14FCD578"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DIRECCIÓN ADMI</w:t>
      </w:r>
      <w:r w:rsidR="00AE0DD7">
        <w:rPr>
          <w:rFonts w:asciiTheme="minorHAnsi" w:hAnsiTheme="minorHAnsi" w:cstheme="minorHAnsi"/>
          <w:b/>
          <w:i/>
          <w:sz w:val="22"/>
          <w:szCs w:val="22"/>
          <w:lang w:eastAsia="es-ES"/>
        </w:rPr>
        <w:t>N</w:t>
      </w:r>
      <w:r w:rsidRPr="00565032">
        <w:rPr>
          <w:rFonts w:asciiTheme="minorHAnsi" w:hAnsiTheme="minorHAnsi" w:cstheme="minorHAnsi"/>
          <w:b/>
          <w:i/>
          <w:sz w:val="22"/>
          <w:szCs w:val="22"/>
          <w:lang w:eastAsia="es-ES"/>
        </w:rPr>
        <w:t>ISTRATIVA</w:t>
      </w:r>
    </w:p>
    <w:p w14:paraId="574FBBD6"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SUBDIRECCIÓN DE RECURSOS MATERIALES</w:t>
      </w:r>
    </w:p>
    <w:p w14:paraId="28E5EFDD" w14:textId="77777777" w:rsidR="000C705B" w:rsidRPr="009018B1"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018B1" w:rsidRDefault="000C705B" w:rsidP="00687BF1">
      <w:pPr>
        <w:suppressAutoHyphens w:val="0"/>
        <w:ind w:left="284"/>
        <w:jc w:val="both"/>
        <w:rPr>
          <w:rFonts w:asciiTheme="minorHAnsi" w:hAnsiTheme="minorHAnsi" w:cstheme="minorHAnsi"/>
          <w:b/>
          <w:bCs/>
          <w:sz w:val="22"/>
          <w:szCs w:val="22"/>
          <w:lang w:eastAsia="es-ES"/>
        </w:rPr>
      </w:pPr>
      <w:r w:rsidRPr="009018B1">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9018B1" w:rsidRDefault="002D58A3" w:rsidP="00271C65">
      <w:pPr>
        <w:ind w:left="284"/>
        <w:jc w:val="both"/>
        <w:rPr>
          <w:rFonts w:asciiTheme="minorHAnsi" w:hAnsiTheme="minorHAnsi" w:cstheme="minorHAnsi"/>
          <w:b/>
          <w:bCs/>
          <w:sz w:val="22"/>
          <w:szCs w:val="22"/>
        </w:rPr>
      </w:pPr>
    </w:p>
    <w:p w14:paraId="6E7CA222" w14:textId="0BD3BD47" w:rsidR="002D58A3" w:rsidRPr="009018B1" w:rsidRDefault="00BD1C76" w:rsidP="00271C65">
      <w:pPr>
        <w:ind w:left="641" w:hanging="357"/>
        <w:jc w:val="both"/>
        <w:rPr>
          <w:rFonts w:asciiTheme="minorHAnsi" w:hAnsiTheme="minorHAnsi" w:cstheme="minorHAnsi"/>
          <w:b/>
          <w:bCs/>
          <w:sz w:val="22"/>
          <w:szCs w:val="22"/>
        </w:rPr>
      </w:pPr>
      <w:r>
        <w:rPr>
          <w:rFonts w:asciiTheme="minorHAnsi" w:hAnsiTheme="minorHAnsi" w:cstheme="minorHAnsi"/>
          <w:b/>
          <w:sz w:val="22"/>
          <w:szCs w:val="22"/>
        </w:rPr>
        <w:t>10</w:t>
      </w:r>
      <w:r w:rsidR="002D58A3" w:rsidRPr="009018B1">
        <w:rPr>
          <w:rFonts w:asciiTheme="minorHAnsi" w:hAnsiTheme="minorHAnsi" w:cstheme="minorHAnsi"/>
          <w:b/>
          <w:sz w:val="22"/>
          <w:szCs w:val="22"/>
        </w:rPr>
        <w:t>.</w:t>
      </w:r>
      <w:r w:rsidR="00EA7BF4">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2D58A3" w:rsidRPr="009018B1">
        <w:rPr>
          <w:rFonts w:asciiTheme="minorHAnsi" w:hAnsiTheme="minorHAnsi" w:cstheme="minorHAnsi"/>
          <w:b/>
          <w:bCs/>
          <w:sz w:val="22"/>
          <w:szCs w:val="22"/>
        </w:rPr>
        <w:t>REQUISITOS QUE DEBERÁN CUMPLIR QUIENES DESEEN PARTICIPAR EN LA LICITACIÓN.</w:t>
      </w:r>
    </w:p>
    <w:p w14:paraId="3E64F661" w14:textId="77777777" w:rsidR="002D58A3" w:rsidRPr="009018B1" w:rsidRDefault="002D58A3" w:rsidP="00687BF1">
      <w:pPr>
        <w:ind w:left="284"/>
        <w:jc w:val="both"/>
        <w:rPr>
          <w:rFonts w:asciiTheme="minorHAnsi" w:hAnsiTheme="minorHAnsi" w:cstheme="minorHAnsi"/>
          <w:sz w:val="22"/>
          <w:szCs w:val="22"/>
        </w:rPr>
      </w:pPr>
    </w:p>
    <w:p w14:paraId="424CB3BE"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sz w:val="22"/>
          <w:szCs w:val="22"/>
        </w:rPr>
        <w:t xml:space="preserve">Las personas que deseen participar en la </w:t>
      </w:r>
      <w:r w:rsidR="00E779A8" w:rsidRPr="009018B1">
        <w:rPr>
          <w:rFonts w:asciiTheme="minorHAnsi" w:hAnsiTheme="minorHAnsi" w:cstheme="minorHAnsi"/>
          <w:sz w:val="22"/>
          <w:szCs w:val="22"/>
        </w:rPr>
        <w:t>licitación</w:t>
      </w:r>
      <w:r w:rsidRPr="009018B1">
        <w:rPr>
          <w:rFonts w:asciiTheme="minorHAnsi" w:hAnsiTheme="minorHAnsi" w:cstheme="minorHAnsi"/>
          <w:sz w:val="22"/>
          <w:szCs w:val="22"/>
        </w:rPr>
        <w:t xml:space="preserve"> deberán cumplir con lo establecido </w:t>
      </w:r>
      <w:r w:rsidR="00295006" w:rsidRPr="009018B1">
        <w:rPr>
          <w:rFonts w:asciiTheme="minorHAnsi" w:hAnsiTheme="minorHAnsi" w:cstheme="minorHAnsi"/>
          <w:sz w:val="22"/>
          <w:szCs w:val="22"/>
        </w:rPr>
        <w:t>en esta</w:t>
      </w:r>
      <w:r w:rsidRPr="009018B1">
        <w:rPr>
          <w:rFonts w:asciiTheme="minorHAnsi" w:hAnsiTheme="minorHAnsi" w:cstheme="minorHAnsi"/>
          <w:sz w:val="22"/>
          <w:szCs w:val="22"/>
        </w:rPr>
        <w:t xml:space="preserve"> convocatoria. </w:t>
      </w:r>
    </w:p>
    <w:p w14:paraId="139844F6" w14:textId="77777777" w:rsidR="002D58A3" w:rsidRPr="009018B1"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Los licitantes deberán entregar su</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w:t>
      </w:r>
      <w:r w:rsidR="00687BF1" w:rsidRPr="009018B1">
        <w:rPr>
          <w:rFonts w:asciiTheme="minorHAnsi" w:hAnsiTheme="minorHAnsi" w:cstheme="minorHAnsi"/>
          <w:bCs/>
          <w:sz w:val="22"/>
          <w:szCs w:val="22"/>
        </w:rPr>
        <w:t>proposiciones</w:t>
      </w:r>
      <w:r w:rsidRPr="009018B1">
        <w:rPr>
          <w:rFonts w:asciiTheme="minorHAnsi" w:hAnsiTheme="minorHAnsi" w:cstheme="minorHAnsi"/>
          <w:bCs/>
          <w:sz w:val="22"/>
          <w:szCs w:val="22"/>
        </w:rPr>
        <w:t xml:space="preserve"> debidamente foliada</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018B1" w:rsidRDefault="00687BF1" w:rsidP="00687BF1">
      <w:pPr>
        <w:pStyle w:val="Prrafodelista"/>
        <w:rPr>
          <w:rFonts w:asciiTheme="minorHAnsi" w:hAnsiTheme="minorHAnsi" w:cstheme="minorHAnsi"/>
          <w:bCs/>
          <w:sz w:val="22"/>
          <w:szCs w:val="22"/>
        </w:rPr>
      </w:pPr>
    </w:p>
    <w:p w14:paraId="13573C59" w14:textId="77777777" w:rsidR="002D58A3" w:rsidRPr="009018B1" w:rsidRDefault="002D58A3" w:rsidP="00687BF1">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018B1"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9018B1" w:rsidRDefault="002D58A3" w:rsidP="00687BF1">
      <w:pPr>
        <w:pStyle w:val="Textoindependiente"/>
        <w:spacing w:after="0"/>
        <w:ind w:left="720"/>
        <w:jc w:val="both"/>
        <w:rPr>
          <w:rFonts w:asciiTheme="minorHAnsi" w:hAnsiTheme="minorHAnsi" w:cstheme="minorHAnsi"/>
          <w:sz w:val="22"/>
          <w:szCs w:val="22"/>
        </w:rPr>
      </w:pPr>
      <w:r w:rsidRPr="009018B1">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9018B1"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9018B1">
        <w:rPr>
          <w:rFonts w:asciiTheme="minorHAnsi" w:hAnsiTheme="minorHAnsi" w:cstheme="minorHAnsi"/>
          <w:bCs/>
          <w:sz w:val="22"/>
          <w:szCs w:val="22"/>
        </w:rPr>
        <w:t>que no se encuentra</w:t>
      </w:r>
      <w:r w:rsidRPr="009018B1">
        <w:rPr>
          <w:rFonts w:asciiTheme="minorHAnsi" w:hAnsiTheme="minorHAnsi" w:cstheme="minorHAnsi"/>
          <w:bCs/>
          <w:sz w:val="22"/>
          <w:szCs w:val="22"/>
        </w:rPr>
        <w:t xml:space="preserve"> en alguno de los supuestos establecidos </w:t>
      </w:r>
      <w:r w:rsidR="00F75695" w:rsidRPr="009018B1">
        <w:rPr>
          <w:rFonts w:asciiTheme="minorHAnsi" w:hAnsiTheme="minorHAnsi" w:cstheme="minorHAnsi"/>
          <w:bCs/>
          <w:sz w:val="22"/>
          <w:szCs w:val="22"/>
        </w:rPr>
        <w:t xml:space="preserve">en el </w:t>
      </w:r>
      <w:r w:rsidR="00F75695" w:rsidRPr="009018B1">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018B1"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9018B1" w:rsidRDefault="002D58A3" w:rsidP="00687BF1">
      <w:pPr>
        <w:pStyle w:val="Textoindependiente"/>
        <w:spacing w:after="0"/>
        <w:ind w:left="72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9018B1"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sz w:val="22"/>
          <w:szCs w:val="22"/>
          <w:lang w:val="es-ES_tradnl"/>
        </w:rPr>
        <w:lastRenderedPageBreak/>
        <w:t xml:space="preserve">Los licitantes </w:t>
      </w:r>
      <w:r w:rsidR="00687BF1" w:rsidRPr="009018B1">
        <w:rPr>
          <w:rFonts w:asciiTheme="minorHAnsi" w:hAnsiTheme="minorHAnsi" w:cstheme="minorHAnsi"/>
          <w:sz w:val="22"/>
          <w:szCs w:val="22"/>
          <w:lang w:val="es-ES_tradnl"/>
        </w:rPr>
        <w:t xml:space="preserve">que participen </w:t>
      </w:r>
      <w:r w:rsidRPr="009018B1">
        <w:rPr>
          <w:rFonts w:asciiTheme="minorHAnsi" w:hAnsiTheme="minorHAnsi" w:cstheme="minorHAnsi"/>
          <w:sz w:val="22"/>
          <w:szCs w:val="22"/>
        </w:rPr>
        <w:t>con</w:t>
      </w:r>
      <w:r w:rsidR="00687BF1" w:rsidRPr="009018B1">
        <w:rPr>
          <w:rFonts w:asciiTheme="minorHAnsi" w:hAnsiTheme="minorHAnsi" w:cstheme="minorHAnsi"/>
          <w:sz w:val="22"/>
          <w:szCs w:val="22"/>
        </w:rPr>
        <w:t xml:space="preserve"> el c</w:t>
      </w:r>
      <w:r w:rsidRPr="009018B1">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9018B1">
        <w:rPr>
          <w:rFonts w:asciiTheme="minorHAnsi" w:hAnsiTheme="minorHAnsi" w:cstheme="minorHAnsi"/>
          <w:b/>
          <w:sz w:val="22"/>
          <w:szCs w:val="22"/>
        </w:rPr>
        <w:t xml:space="preserve"> </w:t>
      </w:r>
      <w:r w:rsidRPr="009018B1">
        <w:rPr>
          <w:rFonts w:asciiTheme="minorHAnsi" w:hAnsiTheme="minorHAnsi" w:cstheme="minorHAnsi"/>
          <w:b/>
          <w:color w:val="0000FF"/>
          <w:sz w:val="22"/>
          <w:szCs w:val="22"/>
        </w:rPr>
        <w:t xml:space="preserve">Anexo Número </w:t>
      </w:r>
      <w:r w:rsidR="009249D5" w:rsidRPr="009018B1">
        <w:rPr>
          <w:rFonts w:asciiTheme="minorHAnsi" w:hAnsiTheme="minorHAnsi" w:cstheme="minorHAnsi"/>
          <w:b/>
          <w:color w:val="0000FF"/>
          <w:sz w:val="22"/>
          <w:szCs w:val="22"/>
        </w:rPr>
        <w:t>09</w:t>
      </w:r>
      <w:r w:rsidRPr="009018B1">
        <w:rPr>
          <w:rFonts w:asciiTheme="minorHAnsi" w:hAnsiTheme="minorHAnsi" w:cstheme="minorHAnsi"/>
          <w:b/>
          <w:color w:val="0000FF"/>
          <w:sz w:val="22"/>
          <w:szCs w:val="22"/>
        </w:rPr>
        <w:t xml:space="preserve"> (</w:t>
      </w:r>
      <w:r w:rsidR="009249D5" w:rsidRPr="009018B1">
        <w:rPr>
          <w:rFonts w:asciiTheme="minorHAnsi" w:hAnsiTheme="minorHAnsi" w:cstheme="minorHAnsi"/>
          <w:b/>
          <w:color w:val="0000FF"/>
          <w:sz w:val="22"/>
          <w:szCs w:val="22"/>
        </w:rPr>
        <w:t>nueve</w:t>
      </w:r>
      <w:r w:rsidRPr="009018B1">
        <w:rPr>
          <w:rFonts w:asciiTheme="minorHAnsi" w:hAnsiTheme="minorHAnsi" w:cstheme="minorHAnsi"/>
          <w:b/>
          <w:color w:val="0000FF"/>
          <w:sz w:val="22"/>
          <w:szCs w:val="22"/>
        </w:rPr>
        <w:t>)</w:t>
      </w:r>
      <w:r w:rsidRPr="009018B1">
        <w:rPr>
          <w:rFonts w:asciiTheme="minorHAnsi" w:hAnsiTheme="minorHAnsi" w:cstheme="minorHAnsi"/>
          <w:color w:val="0000FF"/>
          <w:sz w:val="22"/>
          <w:szCs w:val="22"/>
        </w:rPr>
        <w:t>,</w:t>
      </w:r>
      <w:r w:rsidRPr="009018B1">
        <w:rPr>
          <w:rFonts w:asciiTheme="minorHAnsi" w:hAnsiTheme="minorHAnsi" w:cstheme="minorHAnsi"/>
          <w:sz w:val="22"/>
          <w:szCs w:val="22"/>
        </w:rPr>
        <w:t xml:space="preserve"> de la presente convocatoria.</w:t>
      </w:r>
    </w:p>
    <w:p w14:paraId="223D1857" w14:textId="77777777" w:rsidR="002D58A3" w:rsidRPr="009018B1" w:rsidRDefault="002D58A3" w:rsidP="00687BF1">
      <w:pPr>
        <w:ind w:left="644"/>
        <w:jc w:val="both"/>
        <w:rPr>
          <w:rFonts w:asciiTheme="minorHAnsi" w:hAnsiTheme="minorHAnsi" w:cstheme="minorHAnsi"/>
          <w:bCs/>
          <w:sz w:val="22"/>
          <w:szCs w:val="22"/>
        </w:rPr>
      </w:pPr>
    </w:p>
    <w:p w14:paraId="1CDB7A2E" w14:textId="77777777" w:rsidR="002D58A3" w:rsidRPr="009018B1" w:rsidRDefault="002D58A3" w:rsidP="004A77D6">
      <w:pPr>
        <w:numPr>
          <w:ilvl w:val="0"/>
          <w:numId w:val="9"/>
        </w:numPr>
        <w:jc w:val="both"/>
        <w:rPr>
          <w:rFonts w:asciiTheme="minorHAnsi" w:hAnsiTheme="minorHAnsi" w:cstheme="minorHAnsi"/>
          <w:sz w:val="22"/>
          <w:szCs w:val="22"/>
        </w:rPr>
      </w:pPr>
      <w:r w:rsidRPr="009018B1">
        <w:rPr>
          <w:rFonts w:asciiTheme="minorHAnsi" w:hAnsiTheme="minorHAnsi" w:cstheme="minorHAnsi"/>
          <w:sz w:val="22"/>
          <w:szCs w:val="22"/>
        </w:rPr>
        <w:t xml:space="preserve">Las cartas protestadas que presenten los </w:t>
      </w:r>
      <w:r w:rsidR="00E779A8" w:rsidRPr="009018B1">
        <w:rPr>
          <w:rFonts w:asciiTheme="minorHAnsi" w:hAnsiTheme="minorHAnsi" w:cstheme="minorHAnsi"/>
          <w:sz w:val="22"/>
          <w:szCs w:val="22"/>
        </w:rPr>
        <w:t>licitantes</w:t>
      </w:r>
      <w:r w:rsidRPr="009018B1">
        <w:rPr>
          <w:rFonts w:asciiTheme="minorHAnsi" w:hAnsiTheme="minorHAnsi" w:cstheme="minorHAnsi"/>
          <w:sz w:val="22"/>
          <w:szCs w:val="22"/>
        </w:rPr>
        <w:t xml:space="preserve"> deberán ser firmadas autógrafamente por el licitante o su representante legal. Adicionalmente,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018B1" w:rsidRDefault="002D58A3" w:rsidP="00687BF1">
      <w:pPr>
        <w:ind w:left="284"/>
        <w:jc w:val="both"/>
        <w:rPr>
          <w:rFonts w:asciiTheme="minorHAnsi" w:hAnsiTheme="minorHAnsi" w:cstheme="minorHAnsi"/>
          <w:sz w:val="22"/>
          <w:szCs w:val="22"/>
        </w:rPr>
      </w:pPr>
    </w:p>
    <w:p w14:paraId="11F31BEE" w14:textId="493C9530" w:rsidR="002D58A3" w:rsidRPr="0058291C" w:rsidRDefault="002D58A3" w:rsidP="004A77D6">
      <w:pPr>
        <w:numPr>
          <w:ilvl w:val="0"/>
          <w:numId w:val="9"/>
        </w:num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Los licitantes que deseen participar sólo podrán presentar una </w:t>
      </w:r>
      <w:r w:rsidR="00687BF1" w:rsidRPr="009018B1">
        <w:rPr>
          <w:rFonts w:asciiTheme="minorHAnsi" w:hAnsiTheme="minorHAnsi" w:cstheme="minorHAnsi"/>
          <w:sz w:val="22"/>
          <w:szCs w:val="22"/>
          <w:lang w:val="es-ES_tradnl"/>
        </w:rPr>
        <w:t xml:space="preserve">propuesta técnica y una propuesta económica </w:t>
      </w:r>
      <w:r w:rsidRPr="009018B1">
        <w:rPr>
          <w:rFonts w:asciiTheme="minorHAnsi" w:hAnsiTheme="minorHAnsi" w:cstheme="minorHAnsi"/>
          <w:sz w:val="22"/>
          <w:szCs w:val="22"/>
          <w:lang w:val="es-ES_tradnl"/>
        </w:rPr>
        <w:t xml:space="preserve">en cada procedimiento de contratación; iniciado el Acto de Presentación y Apertura de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las ya presentadas no podrán ser retiradas o dejarse sin efecto por los licitantes, </w:t>
      </w:r>
      <w:r w:rsidRPr="009018B1">
        <w:rPr>
          <w:rFonts w:asciiTheme="minorHAnsi" w:hAnsiTheme="minorHAnsi" w:cstheme="minorHAnsi"/>
          <w:sz w:val="22"/>
          <w:szCs w:val="22"/>
        </w:rPr>
        <w:t>por lo que deberán considerarse vigentes dentro del procedimiento de licitación pública hasta su conclusión.</w:t>
      </w:r>
    </w:p>
    <w:p w14:paraId="4F73FE66" w14:textId="77777777" w:rsidR="0058291C" w:rsidRDefault="0058291C" w:rsidP="0058291C">
      <w:pPr>
        <w:pStyle w:val="Prrafodelista"/>
        <w:rPr>
          <w:rFonts w:asciiTheme="minorHAnsi" w:hAnsiTheme="minorHAnsi" w:cstheme="minorHAnsi"/>
          <w:sz w:val="22"/>
          <w:szCs w:val="22"/>
          <w:lang w:val="es-ES_tradnl"/>
        </w:rPr>
      </w:pPr>
    </w:p>
    <w:p w14:paraId="780689C0" w14:textId="20AC04DF" w:rsidR="000B0E11" w:rsidRPr="004834DD" w:rsidRDefault="000B0E11" w:rsidP="00537168">
      <w:pPr>
        <w:pStyle w:val="Prrafodelista"/>
        <w:numPr>
          <w:ilvl w:val="0"/>
          <w:numId w:val="9"/>
        </w:numPr>
        <w:ind w:right="87"/>
        <w:jc w:val="both"/>
        <w:rPr>
          <w:rFonts w:asciiTheme="minorHAnsi" w:hAnsiTheme="minorHAnsi" w:cstheme="minorHAnsi"/>
          <w:sz w:val="22"/>
          <w:szCs w:val="22"/>
          <w:lang w:val="es-ES_tradnl"/>
        </w:rPr>
      </w:pPr>
      <w:bookmarkStart w:id="2" w:name="_Hlk101871793"/>
      <w:r w:rsidRPr="004834DD">
        <w:rPr>
          <w:rFonts w:asciiTheme="minorHAnsi" w:hAnsiTheme="minorHAnsi" w:cstheme="minorHAnsi"/>
          <w:sz w:val="22"/>
          <w:szCs w:val="22"/>
          <w:lang w:val="es-ES_tradnl"/>
        </w:rPr>
        <w:t xml:space="preserve">No podrán participar las personas que se encuentren impedidas legalmente para participar, de conformidad con lo previsto </w:t>
      </w:r>
      <w:r w:rsidR="00D41ECC" w:rsidRPr="004834DD">
        <w:rPr>
          <w:rFonts w:asciiTheme="minorHAnsi" w:hAnsiTheme="minorHAnsi" w:cstheme="minorHAnsi"/>
          <w:sz w:val="22"/>
          <w:szCs w:val="22"/>
          <w:lang w:val="es-ES_tradnl"/>
        </w:rPr>
        <w:t>en el Artículo 6</w:t>
      </w:r>
      <w:r w:rsidR="00837827" w:rsidRPr="004834DD">
        <w:rPr>
          <w:rFonts w:asciiTheme="minorHAnsi" w:hAnsiTheme="minorHAnsi" w:cstheme="minorHAnsi"/>
          <w:sz w:val="22"/>
          <w:szCs w:val="22"/>
          <w:lang w:val="es-ES_tradnl"/>
        </w:rPr>
        <w:t>5</w:t>
      </w:r>
      <w:r w:rsidR="00D41ECC" w:rsidRPr="004834DD">
        <w:rPr>
          <w:rFonts w:asciiTheme="minorHAnsi" w:hAnsiTheme="minorHAnsi" w:cstheme="minorHAnsi"/>
          <w:sz w:val="22"/>
          <w:szCs w:val="22"/>
          <w:lang w:val="es-ES_tradnl"/>
        </w:rPr>
        <w:t xml:space="preserve"> Fracción XXI de</w:t>
      </w:r>
      <w:r w:rsidRPr="004834DD">
        <w:rPr>
          <w:rFonts w:asciiTheme="minorHAnsi" w:hAnsiTheme="minorHAnsi" w:cstheme="minorHAnsi"/>
          <w:sz w:val="22"/>
          <w:szCs w:val="22"/>
          <w:lang w:val="es-ES_tradnl"/>
        </w:rPr>
        <w:t xml:space="preserve"> la Ley de Adquisiciones, Arrendamientos y Servicios del Estado de Zacatecas y sus Municipios.</w:t>
      </w:r>
    </w:p>
    <w:p w14:paraId="343424C9" w14:textId="77777777" w:rsidR="0058291C" w:rsidRPr="000B0E11" w:rsidRDefault="0058291C" w:rsidP="000B0E11">
      <w:pPr>
        <w:pStyle w:val="Prrafodelista"/>
        <w:spacing w:before="3" w:line="180" w:lineRule="exact"/>
        <w:rPr>
          <w:rFonts w:asciiTheme="minorHAnsi" w:hAnsiTheme="minorHAnsi" w:cstheme="minorHAnsi"/>
          <w:sz w:val="22"/>
          <w:szCs w:val="22"/>
          <w:lang w:val="es-ES_tradnl"/>
        </w:rPr>
      </w:pPr>
    </w:p>
    <w:bookmarkEnd w:id="2"/>
    <w:p w14:paraId="63738CEF"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9018B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9018B1">
        <w:rPr>
          <w:rFonts w:asciiTheme="minorHAnsi" w:hAnsiTheme="minorHAnsi" w:cstheme="minorHAnsi"/>
          <w:b/>
          <w:sz w:val="22"/>
          <w:szCs w:val="14"/>
          <w:lang w:eastAsia="es-ES"/>
        </w:rPr>
        <w:t>1</w:t>
      </w:r>
      <w:r w:rsidR="00BD1C76">
        <w:rPr>
          <w:rFonts w:asciiTheme="minorHAnsi" w:hAnsiTheme="minorHAnsi" w:cstheme="minorHAnsi"/>
          <w:b/>
          <w:sz w:val="22"/>
          <w:szCs w:val="14"/>
          <w:lang w:eastAsia="es-ES"/>
        </w:rPr>
        <w:t>1</w:t>
      </w:r>
      <w:r w:rsidRPr="009018B1">
        <w:rPr>
          <w:rFonts w:asciiTheme="minorHAnsi" w:hAnsiTheme="minorHAnsi" w:cstheme="minorHAnsi"/>
          <w:b/>
          <w:sz w:val="22"/>
          <w:szCs w:val="14"/>
          <w:lang w:eastAsia="es-ES"/>
        </w:rPr>
        <w:t>.-</w:t>
      </w:r>
      <w:r w:rsidR="00A3784E" w:rsidRPr="009018B1">
        <w:rPr>
          <w:rFonts w:asciiTheme="minorHAnsi" w:hAnsiTheme="minorHAnsi" w:cstheme="minorHAnsi"/>
          <w:sz w:val="22"/>
          <w:szCs w:val="14"/>
          <w:lang w:eastAsia="es-ES"/>
        </w:rPr>
        <w:t xml:space="preserve"> </w:t>
      </w:r>
      <w:r w:rsidR="00A3784E" w:rsidRPr="009018B1">
        <w:rPr>
          <w:rFonts w:asciiTheme="minorHAnsi" w:hAnsiTheme="minorHAnsi" w:cstheme="minorHAnsi"/>
          <w:b/>
          <w:sz w:val="22"/>
          <w:szCs w:val="22"/>
        </w:rPr>
        <w:t xml:space="preserve">GARANTIA POR LA FALTA DE </w:t>
      </w:r>
      <w:r w:rsidR="00B92C27" w:rsidRPr="009018B1">
        <w:rPr>
          <w:rFonts w:asciiTheme="minorHAnsi" w:hAnsiTheme="minorHAnsi" w:cstheme="minorHAnsi"/>
          <w:b/>
          <w:sz w:val="22"/>
          <w:szCs w:val="22"/>
        </w:rPr>
        <w:t xml:space="preserve">CALIDAD EN LA PRESTACIÓN DE LOS SERVICIOS CONTRATADOS. </w:t>
      </w:r>
    </w:p>
    <w:p w14:paraId="0DCE91CE"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00FD4BD1" w:rsidRPr="009018B1">
        <w:rPr>
          <w:rFonts w:asciiTheme="minorHAnsi" w:hAnsiTheme="minorHAnsi" w:cstheme="minorHAnsi"/>
          <w:b/>
          <w:color w:val="0000FF"/>
          <w:sz w:val="22"/>
          <w:szCs w:val="14"/>
          <w:lang w:eastAsia="es-ES"/>
        </w:rPr>
        <w:t>PÓLIZA DE GARANTÍA DE CALIDAD EN LA PRESTACIÓN DE SERVICIOS</w:t>
      </w:r>
      <w:r w:rsidRPr="009018B1">
        <w:rPr>
          <w:rFonts w:asciiTheme="minorHAnsi" w:hAnsiTheme="minorHAnsi" w:cstheme="minorHAnsi"/>
          <w:b/>
          <w:color w:val="0000FF"/>
          <w:sz w:val="22"/>
          <w:szCs w:val="14"/>
          <w:lang w:eastAsia="es-ES"/>
        </w:rPr>
        <w:t xml:space="preserve">, </w:t>
      </w:r>
      <w:r w:rsidRPr="009018B1">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9018B1"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6CCBF4AF" w14:textId="77777777" w:rsidR="002D58A3" w:rsidRPr="009018B1" w:rsidRDefault="004133A4" w:rsidP="003B17BC">
      <w:pPr>
        <w:ind w:left="284"/>
        <w:jc w:val="both"/>
        <w:rPr>
          <w:rFonts w:asciiTheme="minorHAnsi" w:hAnsiTheme="minorHAnsi" w:cstheme="minorHAnsi"/>
          <w:b/>
          <w:sz w:val="22"/>
          <w:szCs w:val="22"/>
        </w:rPr>
      </w:pPr>
      <w:r w:rsidRPr="009018B1">
        <w:rPr>
          <w:rFonts w:asciiTheme="minorHAnsi" w:hAnsiTheme="minorHAnsi" w:cstheme="minorHAnsi"/>
          <w:b/>
          <w:sz w:val="22"/>
          <w:szCs w:val="22"/>
        </w:rPr>
        <w:t>1</w:t>
      </w:r>
      <w:r w:rsidR="00BD1C76">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LICENCIAS, AUTORIZACIONES Y PERMISOS.</w:t>
      </w:r>
    </w:p>
    <w:p w14:paraId="6776D635" w14:textId="77777777" w:rsidR="002D58A3" w:rsidRPr="009018B1"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9018B1"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lastRenderedPageBreak/>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9018B1" w:rsidRDefault="002D58A3" w:rsidP="00E6222D">
      <w:pPr>
        <w:ind w:left="284"/>
        <w:jc w:val="both"/>
        <w:rPr>
          <w:rFonts w:asciiTheme="minorHAnsi" w:hAnsiTheme="minorHAnsi" w:cstheme="minorHAnsi"/>
          <w:sz w:val="22"/>
          <w:szCs w:val="22"/>
        </w:rPr>
      </w:pPr>
    </w:p>
    <w:p w14:paraId="191E174D" w14:textId="77777777" w:rsidR="002D58A3" w:rsidRPr="009018B1" w:rsidRDefault="004133A4" w:rsidP="00E6222D">
      <w:pPr>
        <w:ind w:left="284"/>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BD1C76">
        <w:rPr>
          <w:rFonts w:asciiTheme="minorHAnsi" w:hAnsiTheme="minorHAnsi" w:cstheme="minorHAnsi"/>
          <w:b/>
          <w:bCs/>
          <w:sz w:val="22"/>
          <w:szCs w:val="22"/>
        </w:rPr>
        <w:t>3</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TÉCNICA</w:t>
      </w:r>
      <w:r w:rsidR="009D4B5E" w:rsidRPr="009018B1">
        <w:rPr>
          <w:rFonts w:asciiTheme="minorHAnsi" w:hAnsiTheme="minorHAnsi" w:cstheme="minorHAnsi"/>
          <w:b/>
          <w:bCs/>
          <w:sz w:val="22"/>
          <w:szCs w:val="22"/>
        </w:rPr>
        <w:t>.</w:t>
      </w:r>
    </w:p>
    <w:p w14:paraId="3270B36C" w14:textId="77777777" w:rsidR="002D58A3" w:rsidRPr="009018B1" w:rsidRDefault="002D58A3" w:rsidP="00E6222D">
      <w:pPr>
        <w:ind w:left="284"/>
        <w:jc w:val="both"/>
        <w:rPr>
          <w:rFonts w:asciiTheme="minorHAnsi" w:hAnsiTheme="minorHAnsi" w:cstheme="minorHAnsi"/>
          <w:bCs/>
          <w:sz w:val="22"/>
          <w:szCs w:val="22"/>
        </w:rPr>
      </w:pPr>
    </w:p>
    <w:p w14:paraId="28A016E5" w14:textId="77777777" w:rsidR="002D58A3" w:rsidRPr="009018B1" w:rsidRDefault="002D58A3" w:rsidP="00E6222D">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propuesta técnica deberá contener la siguiente documentación:</w:t>
      </w:r>
    </w:p>
    <w:p w14:paraId="209B0ECF" w14:textId="77777777" w:rsidR="002D58A3" w:rsidRPr="009018B1" w:rsidRDefault="002D58A3" w:rsidP="00E6222D">
      <w:pPr>
        <w:ind w:left="284"/>
        <w:jc w:val="both"/>
        <w:rPr>
          <w:rFonts w:asciiTheme="minorHAnsi" w:hAnsiTheme="minorHAnsi" w:cstheme="minorHAnsi"/>
          <w:bCs/>
          <w:sz w:val="22"/>
          <w:szCs w:val="22"/>
        </w:rPr>
      </w:pPr>
    </w:p>
    <w:p w14:paraId="7793D6D7" w14:textId="130674B7" w:rsidR="00E6222D" w:rsidRPr="009018B1" w:rsidRDefault="00EC2171" w:rsidP="004A77D6">
      <w:pPr>
        <w:pStyle w:val="Sangra3detindependiente1"/>
        <w:numPr>
          <w:ilvl w:val="0"/>
          <w:numId w:val="6"/>
        </w:numPr>
        <w:tabs>
          <w:tab w:val="left" w:pos="426"/>
        </w:tabs>
        <w:rPr>
          <w:rFonts w:asciiTheme="minorHAnsi" w:hAnsiTheme="minorHAnsi" w:cstheme="minorHAnsi"/>
          <w:b/>
          <w:color w:val="0000FF"/>
          <w:sz w:val="22"/>
          <w:szCs w:val="22"/>
        </w:rPr>
      </w:pPr>
      <w:r w:rsidRPr="009018B1">
        <w:rPr>
          <w:rFonts w:asciiTheme="minorHAnsi" w:hAnsiTheme="minorHAnsi" w:cstheme="minorHAnsi"/>
          <w:bCs/>
          <w:sz w:val="22"/>
          <w:szCs w:val="22"/>
        </w:rPr>
        <w:t xml:space="preserve">  </w:t>
      </w:r>
      <w:r w:rsidR="00E6222D" w:rsidRPr="009018B1">
        <w:rPr>
          <w:rFonts w:asciiTheme="minorHAnsi" w:hAnsiTheme="minorHAnsi" w:cstheme="minorHAnsi"/>
          <w:bCs/>
          <w:sz w:val="22"/>
          <w:szCs w:val="22"/>
        </w:rPr>
        <w:t xml:space="preserve">Descripción amplia y </w:t>
      </w:r>
      <w:r w:rsidR="00E6222D" w:rsidRPr="00A0003B">
        <w:rPr>
          <w:rFonts w:asciiTheme="minorHAnsi" w:hAnsiTheme="minorHAnsi" w:cstheme="minorHAnsi"/>
          <w:bCs/>
          <w:sz w:val="22"/>
          <w:szCs w:val="22"/>
        </w:rPr>
        <w:t>detallada de</w:t>
      </w:r>
      <w:r w:rsidR="00A0003B" w:rsidRPr="00A0003B">
        <w:rPr>
          <w:rFonts w:asciiTheme="minorHAnsi" w:hAnsiTheme="minorHAnsi" w:cstheme="minorHAnsi"/>
          <w:bCs/>
          <w:sz w:val="22"/>
          <w:szCs w:val="22"/>
        </w:rPr>
        <w:t xml:space="preserve"> la </w:t>
      </w:r>
      <w:r w:rsidR="00A0003B" w:rsidRPr="00A0003B">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A0003B" w:rsidRPr="00A0003B">
        <w:rPr>
          <w:rFonts w:asciiTheme="minorHAnsi" w:hAnsiTheme="minorHAnsi" w:cstheme="minorHAnsi"/>
          <w:bCs/>
          <w:sz w:val="22"/>
          <w:szCs w:val="22"/>
        </w:rPr>
        <w:t xml:space="preserve"> </w:t>
      </w:r>
      <w:r w:rsidR="00E6222D" w:rsidRPr="00A0003B">
        <w:rPr>
          <w:rFonts w:asciiTheme="minorHAnsi" w:hAnsiTheme="minorHAnsi" w:cstheme="minorHAnsi"/>
          <w:bCs/>
          <w:sz w:val="22"/>
          <w:szCs w:val="22"/>
        </w:rPr>
        <w:t>ofertad</w:t>
      </w:r>
      <w:r w:rsidR="00A0003B" w:rsidRPr="00A0003B">
        <w:rPr>
          <w:rFonts w:asciiTheme="minorHAnsi" w:hAnsiTheme="minorHAnsi" w:cstheme="minorHAnsi"/>
          <w:bCs/>
          <w:sz w:val="22"/>
          <w:szCs w:val="22"/>
        </w:rPr>
        <w:t>a</w:t>
      </w:r>
      <w:r w:rsidR="00E6222D" w:rsidRPr="00A0003B">
        <w:rPr>
          <w:rFonts w:asciiTheme="minorHAnsi" w:hAnsiTheme="minorHAnsi" w:cstheme="minorHAnsi"/>
          <w:bCs/>
          <w:sz w:val="22"/>
          <w:szCs w:val="22"/>
        </w:rPr>
        <w:t xml:space="preserve">, conforme a la información solicitada en el formato de </w:t>
      </w:r>
      <w:r w:rsidR="00E6222D" w:rsidRPr="00A0003B">
        <w:rPr>
          <w:rFonts w:asciiTheme="minorHAnsi" w:hAnsiTheme="minorHAnsi" w:cstheme="minorHAnsi"/>
          <w:b/>
          <w:bCs/>
          <w:color w:val="0000FF"/>
          <w:sz w:val="22"/>
          <w:szCs w:val="22"/>
        </w:rPr>
        <w:t>Proposición Técnica</w:t>
      </w:r>
      <w:r w:rsidR="00E6222D" w:rsidRPr="00A0003B">
        <w:rPr>
          <w:rFonts w:asciiTheme="minorHAnsi" w:hAnsiTheme="minorHAnsi" w:cstheme="minorHAnsi"/>
          <w:bCs/>
          <w:sz w:val="22"/>
          <w:szCs w:val="22"/>
        </w:rPr>
        <w:t xml:space="preserve">, </w:t>
      </w:r>
      <w:r w:rsidR="00E6222D" w:rsidRPr="00A0003B">
        <w:rPr>
          <w:rFonts w:asciiTheme="minorHAnsi" w:hAnsiTheme="minorHAnsi" w:cstheme="minorHAnsi"/>
          <w:b/>
          <w:bCs/>
          <w:color w:val="0000FF"/>
          <w:sz w:val="22"/>
          <w:szCs w:val="22"/>
        </w:rPr>
        <w:t>Anexo Número 0</w:t>
      </w:r>
      <w:r w:rsidR="00781B4A" w:rsidRPr="00A0003B">
        <w:rPr>
          <w:rFonts w:asciiTheme="minorHAnsi" w:hAnsiTheme="minorHAnsi" w:cstheme="minorHAnsi"/>
          <w:b/>
          <w:bCs/>
          <w:color w:val="0000FF"/>
          <w:sz w:val="22"/>
          <w:szCs w:val="22"/>
        </w:rPr>
        <w:t>7</w:t>
      </w:r>
      <w:r w:rsidR="00E6222D" w:rsidRPr="00A0003B">
        <w:rPr>
          <w:rFonts w:asciiTheme="minorHAnsi" w:hAnsiTheme="minorHAnsi" w:cstheme="minorHAnsi"/>
          <w:b/>
          <w:bCs/>
          <w:color w:val="0000FF"/>
          <w:sz w:val="22"/>
          <w:szCs w:val="22"/>
        </w:rPr>
        <w:t xml:space="preserve"> A (</w:t>
      </w:r>
      <w:r w:rsidR="009249D5" w:rsidRPr="00A0003B">
        <w:rPr>
          <w:rFonts w:asciiTheme="minorHAnsi" w:hAnsiTheme="minorHAnsi" w:cstheme="minorHAnsi"/>
          <w:b/>
          <w:bCs/>
          <w:color w:val="0000FF"/>
          <w:sz w:val="22"/>
          <w:szCs w:val="22"/>
        </w:rPr>
        <w:t>siete</w:t>
      </w:r>
      <w:r w:rsidR="00E6222D" w:rsidRPr="00A0003B">
        <w:rPr>
          <w:rFonts w:asciiTheme="minorHAnsi" w:hAnsiTheme="minorHAnsi" w:cstheme="minorHAnsi"/>
          <w:b/>
          <w:bCs/>
          <w:color w:val="0000FF"/>
          <w:sz w:val="22"/>
          <w:szCs w:val="22"/>
        </w:rPr>
        <w:t xml:space="preserve"> A),</w:t>
      </w:r>
      <w:r w:rsidR="00E6222D" w:rsidRPr="00A0003B">
        <w:rPr>
          <w:rFonts w:asciiTheme="minorHAnsi" w:hAnsiTheme="minorHAnsi" w:cstheme="minorHAnsi"/>
          <w:b/>
          <w:sz w:val="22"/>
          <w:szCs w:val="22"/>
        </w:rPr>
        <w:t xml:space="preserve"> </w:t>
      </w:r>
      <w:r w:rsidR="00E6222D" w:rsidRPr="00A0003B">
        <w:rPr>
          <w:rFonts w:asciiTheme="minorHAnsi" w:hAnsiTheme="minorHAnsi" w:cstheme="minorHAnsi"/>
          <w:sz w:val="22"/>
          <w:szCs w:val="22"/>
        </w:rPr>
        <w:t>por lo que el servicio ofertado deberá</w:t>
      </w:r>
      <w:r w:rsidR="00E6222D" w:rsidRPr="009018B1">
        <w:rPr>
          <w:rFonts w:asciiTheme="minorHAnsi" w:hAnsiTheme="minorHAnsi" w:cstheme="minorHAnsi"/>
          <w:sz w:val="22"/>
          <w:szCs w:val="22"/>
        </w:rPr>
        <w:t xml:space="preserve"> cumplir</w:t>
      </w:r>
      <w:r w:rsidR="00E6222D" w:rsidRPr="009018B1">
        <w:rPr>
          <w:rFonts w:asciiTheme="minorHAnsi" w:hAnsiTheme="minorHAnsi" w:cstheme="minorHAnsi"/>
          <w:b/>
          <w:sz w:val="22"/>
          <w:szCs w:val="22"/>
        </w:rPr>
        <w:t xml:space="preserve"> </w:t>
      </w:r>
      <w:r w:rsidR="00E6222D" w:rsidRPr="009018B1">
        <w:rPr>
          <w:rFonts w:asciiTheme="minorHAnsi" w:hAnsiTheme="minorHAnsi" w:cstheme="minorHAnsi"/>
          <w:sz w:val="22"/>
          <w:szCs w:val="22"/>
        </w:rPr>
        <w:t xml:space="preserve">estrictamente con lo solicitado en el </w:t>
      </w:r>
      <w:r w:rsidR="00E6222D" w:rsidRPr="009018B1">
        <w:rPr>
          <w:rFonts w:asciiTheme="minorHAnsi" w:hAnsiTheme="minorHAnsi" w:cstheme="minorHAnsi"/>
          <w:b/>
          <w:color w:val="0000FF"/>
          <w:sz w:val="22"/>
          <w:szCs w:val="22"/>
        </w:rPr>
        <w:t>Anexo Número 03 (tres) de Requerimiento con Descripción Amplia y Detallada del Servicio.</w:t>
      </w:r>
    </w:p>
    <w:p w14:paraId="7DA5E66B" w14:textId="77777777" w:rsidR="001F4485" w:rsidRPr="009018B1" w:rsidRDefault="001F4485" w:rsidP="00E6222D">
      <w:pPr>
        <w:pStyle w:val="Sangra3detindependiente1"/>
        <w:tabs>
          <w:tab w:val="left" w:pos="284"/>
        </w:tabs>
        <w:rPr>
          <w:rFonts w:asciiTheme="minorHAnsi" w:hAnsiTheme="minorHAnsi" w:cstheme="minorHAnsi"/>
          <w:bCs/>
          <w:sz w:val="22"/>
          <w:szCs w:val="22"/>
        </w:rPr>
      </w:pPr>
    </w:p>
    <w:p w14:paraId="6085A1DD"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9F7308"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5D0CA1EB" w14:textId="77777777" w:rsidR="002D58A3" w:rsidRPr="009018B1" w:rsidRDefault="002D58A3" w:rsidP="00E6222D">
      <w:pPr>
        <w:pStyle w:val="Sangra3detindependiente1"/>
        <w:tabs>
          <w:tab w:val="left" w:pos="426"/>
        </w:tabs>
        <w:ind w:left="311" w:firstLine="0"/>
        <w:rPr>
          <w:rFonts w:asciiTheme="minorHAnsi" w:hAnsiTheme="minorHAnsi" w:cstheme="minorHAnsi"/>
          <w:sz w:val="22"/>
          <w:szCs w:val="22"/>
        </w:rPr>
      </w:pPr>
    </w:p>
    <w:p w14:paraId="48AC8E10"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bCs/>
          <w:sz w:val="22"/>
          <w:szCs w:val="22"/>
        </w:rPr>
        <w:t>Escrito bajo protesta de decir verdad, por el que los licitantes acreditarán su existencia legal y personalid</w:t>
      </w:r>
      <w:r w:rsidRPr="009018B1">
        <w:rPr>
          <w:rFonts w:asciiTheme="minorHAnsi" w:hAnsiTheme="minorHAnsi" w:cstheme="minorHAnsi"/>
          <w:sz w:val="22"/>
          <w:szCs w:val="22"/>
        </w:rPr>
        <w:t xml:space="preserve">ad jurídica 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pudiendo utilizar el formato que aparece en 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 </w:t>
      </w:r>
    </w:p>
    <w:p w14:paraId="1ED2CB04" w14:textId="77777777" w:rsidR="002D58A3" w:rsidRPr="009018B1" w:rsidRDefault="002D58A3" w:rsidP="00E6222D">
      <w:pPr>
        <w:pStyle w:val="Sangra3detindependiente1"/>
        <w:tabs>
          <w:tab w:val="left" w:pos="426"/>
        </w:tabs>
        <w:ind w:firstLine="0"/>
        <w:rPr>
          <w:rFonts w:asciiTheme="minorHAnsi" w:hAnsiTheme="minorHAnsi" w:cstheme="minorHAnsi"/>
          <w:sz w:val="22"/>
          <w:szCs w:val="22"/>
        </w:rPr>
      </w:pPr>
    </w:p>
    <w:p w14:paraId="17C30BB5"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0A4DB86" w14:textId="77777777" w:rsidR="00281119" w:rsidRPr="009018B1" w:rsidRDefault="00281119" w:rsidP="00E6222D">
      <w:pPr>
        <w:pStyle w:val="Sangra3detindependiente1"/>
        <w:tabs>
          <w:tab w:val="left" w:pos="426"/>
        </w:tabs>
        <w:rPr>
          <w:rFonts w:asciiTheme="minorHAnsi" w:hAnsiTheme="minorHAnsi" w:cstheme="minorHAnsi"/>
          <w:bCs/>
          <w:sz w:val="22"/>
          <w:szCs w:val="22"/>
        </w:rPr>
      </w:pPr>
    </w:p>
    <w:p w14:paraId="3F866312"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9018B1">
        <w:rPr>
          <w:rFonts w:asciiTheme="minorHAnsi" w:hAnsiTheme="minorHAnsi" w:cstheme="minorHAnsi"/>
          <w:sz w:val="22"/>
          <w:szCs w:val="22"/>
        </w:rPr>
        <w:t>su</w:t>
      </w:r>
      <w:r w:rsidRPr="009018B1">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004077FF" w:rsidRPr="009018B1">
        <w:rPr>
          <w:rFonts w:asciiTheme="minorHAnsi" w:hAnsiTheme="minorHAnsi" w:cstheme="minorHAnsi"/>
          <w:b/>
          <w:bCs/>
          <w:color w:val="0000FF"/>
          <w:sz w:val="22"/>
          <w:szCs w:val="22"/>
        </w:rPr>
        <w:t>5</w:t>
      </w:r>
      <w:r w:rsidRPr="009018B1">
        <w:rPr>
          <w:rFonts w:asciiTheme="minorHAnsi" w:hAnsiTheme="minorHAnsi" w:cstheme="minorHAnsi"/>
          <w:b/>
          <w:bCs/>
          <w:color w:val="0000FF"/>
          <w:sz w:val="22"/>
          <w:szCs w:val="22"/>
        </w:rPr>
        <w:t xml:space="preserve"> (</w:t>
      </w:r>
      <w:r w:rsidR="004077FF" w:rsidRPr="009018B1">
        <w:rPr>
          <w:rFonts w:asciiTheme="minorHAnsi" w:hAnsiTheme="minorHAnsi" w:cstheme="minorHAnsi"/>
          <w:b/>
          <w:bCs/>
          <w:color w:val="0000FF"/>
          <w:sz w:val="22"/>
          <w:szCs w:val="22"/>
        </w:rPr>
        <w:t>cinco</w:t>
      </w:r>
      <w:r w:rsidRPr="009018B1">
        <w:rPr>
          <w:rFonts w:asciiTheme="minorHAnsi" w:hAnsiTheme="minorHAnsi" w:cstheme="minorHAnsi"/>
          <w:b/>
          <w:bCs/>
          <w:color w:val="0000FF"/>
          <w:sz w:val="22"/>
          <w:szCs w:val="22"/>
        </w:rPr>
        <w:t>)</w:t>
      </w:r>
      <w:r w:rsidRPr="009018B1">
        <w:rPr>
          <w:rFonts w:asciiTheme="minorHAnsi" w:hAnsiTheme="minorHAnsi" w:cstheme="minorHAnsi"/>
          <w:color w:val="0000FF"/>
          <w:sz w:val="22"/>
          <w:szCs w:val="22"/>
        </w:rPr>
        <w:t xml:space="preserve"> </w:t>
      </w:r>
      <w:r w:rsidRPr="009018B1">
        <w:rPr>
          <w:rFonts w:asciiTheme="minorHAnsi" w:hAnsiTheme="minorHAnsi" w:cstheme="minorHAnsi"/>
          <w:sz w:val="22"/>
          <w:szCs w:val="22"/>
        </w:rPr>
        <w:t xml:space="preserve">el cual forma parte de </w:t>
      </w:r>
      <w:r w:rsidRPr="009018B1">
        <w:rPr>
          <w:rFonts w:asciiTheme="minorHAnsi" w:hAnsiTheme="minorHAnsi" w:cstheme="minorHAnsi"/>
          <w:bCs/>
          <w:sz w:val="22"/>
          <w:szCs w:val="22"/>
        </w:rPr>
        <w:t>la presente convocatoria.</w:t>
      </w:r>
    </w:p>
    <w:p w14:paraId="219376A4" w14:textId="77777777" w:rsidR="002D58A3" w:rsidRPr="009018B1" w:rsidRDefault="002D58A3" w:rsidP="00E6222D">
      <w:pPr>
        <w:pStyle w:val="Listavistosa-nfasis11"/>
        <w:ind w:left="992"/>
        <w:rPr>
          <w:rFonts w:asciiTheme="minorHAnsi" w:hAnsiTheme="minorHAnsi" w:cstheme="minorHAnsi"/>
          <w:sz w:val="22"/>
          <w:szCs w:val="22"/>
          <w:highlight w:val="yellow"/>
        </w:rPr>
      </w:pPr>
    </w:p>
    <w:p w14:paraId="313B47E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4A41FF9F"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60F85206" w14:textId="77777777" w:rsidR="00281119" w:rsidRPr="009018B1" w:rsidRDefault="00281119" w:rsidP="00E6222D">
      <w:pPr>
        <w:pStyle w:val="Listavistosa-nfasis11"/>
        <w:ind w:left="992"/>
        <w:rPr>
          <w:rFonts w:asciiTheme="minorHAnsi" w:hAnsiTheme="minorHAnsi" w:cstheme="minorHAnsi"/>
          <w:sz w:val="22"/>
          <w:szCs w:val="22"/>
          <w:highlight w:val="yellow"/>
        </w:rPr>
      </w:pPr>
    </w:p>
    <w:p w14:paraId="316F9329" w14:textId="77777777" w:rsidR="002D58A3" w:rsidRPr="009018B1" w:rsidRDefault="002D58A3" w:rsidP="004A77D6">
      <w:pPr>
        <w:pStyle w:val="Sangra3detindependiente1"/>
        <w:numPr>
          <w:ilvl w:val="0"/>
          <w:numId w:val="6"/>
        </w:numPr>
        <w:tabs>
          <w:tab w:val="left" w:pos="426"/>
        </w:tabs>
        <w:ind w:left="284" w:hanging="284"/>
        <w:rPr>
          <w:rFonts w:asciiTheme="minorHAnsi" w:hAnsiTheme="minorHAnsi" w:cstheme="minorHAnsi"/>
          <w:sz w:val="22"/>
          <w:szCs w:val="22"/>
        </w:rPr>
      </w:pPr>
      <w:r w:rsidRPr="009018B1">
        <w:rPr>
          <w:rFonts w:asciiTheme="minorHAnsi" w:hAnsiTheme="minorHAnsi" w:cstheme="minorHAnsi"/>
          <w:sz w:val="22"/>
          <w:szCs w:val="22"/>
        </w:rPr>
        <w:t xml:space="preserve">Escrito por el que se obliga, en caso de resultar adjudicado, </w:t>
      </w:r>
      <w:r w:rsidR="00A866E6" w:rsidRPr="009018B1">
        <w:rPr>
          <w:rFonts w:asciiTheme="minorHAnsi" w:hAnsiTheme="minorHAnsi" w:cstheme="minorHAnsi"/>
          <w:sz w:val="22"/>
          <w:szCs w:val="22"/>
        </w:rPr>
        <w:t xml:space="preserve">a responder por los daños y/o perjuicios que pudiera causar a los Servicios de Salud de Zacatecas y/o a terceros y </w:t>
      </w:r>
      <w:r w:rsidRPr="009018B1">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szCs w:val="22"/>
        </w:rPr>
        <w:t>de las presentes bases.</w:t>
      </w:r>
    </w:p>
    <w:p w14:paraId="206D63B6" w14:textId="77777777" w:rsidR="002D58A3" w:rsidRPr="009018B1" w:rsidRDefault="002D58A3" w:rsidP="00E6222D">
      <w:pPr>
        <w:pStyle w:val="Sangra3detindependiente1"/>
        <w:tabs>
          <w:tab w:val="left" w:pos="426"/>
        </w:tabs>
        <w:ind w:left="568"/>
        <w:rPr>
          <w:rFonts w:asciiTheme="minorHAnsi" w:hAnsiTheme="minorHAnsi" w:cstheme="minorHAnsi"/>
          <w:sz w:val="22"/>
          <w:szCs w:val="22"/>
          <w:highlight w:val="yellow"/>
        </w:rPr>
      </w:pPr>
    </w:p>
    <w:p w14:paraId="1F97127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AC0E70"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9018B1" w:rsidRDefault="00281119" w:rsidP="00C761CB">
      <w:pPr>
        <w:pStyle w:val="Sangra3detindependiente1"/>
        <w:tabs>
          <w:tab w:val="left" w:pos="426"/>
        </w:tabs>
        <w:ind w:left="568"/>
        <w:rPr>
          <w:rFonts w:asciiTheme="minorHAnsi" w:hAnsiTheme="minorHAnsi" w:cstheme="minorHAnsi"/>
          <w:sz w:val="22"/>
          <w:szCs w:val="22"/>
          <w:highlight w:val="yellow"/>
        </w:rPr>
      </w:pPr>
    </w:p>
    <w:p w14:paraId="201C4A39" w14:textId="77777777" w:rsidR="002D58A3" w:rsidRPr="009018B1" w:rsidRDefault="002D58A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 xml:space="preserve">Escrito de manifestación que conoce el contenido de la </w:t>
      </w:r>
      <w:r w:rsidR="00574AA7" w:rsidRPr="009018B1">
        <w:rPr>
          <w:rFonts w:asciiTheme="minorHAnsi" w:hAnsiTheme="minorHAnsi" w:cstheme="minorHAnsi"/>
          <w:sz w:val="22"/>
          <w:szCs w:val="22"/>
        </w:rPr>
        <w:t xml:space="preserve">Ley de Adquisiciones, Arrendamientos y Servicios del Estado de Zacatecas y sus Municipios, </w:t>
      </w:r>
      <w:r w:rsidR="00766451" w:rsidRPr="009018B1">
        <w:rPr>
          <w:rFonts w:asciiTheme="minorHAnsi" w:hAnsiTheme="minorHAnsi" w:cstheme="minorHAnsi"/>
          <w:sz w:val="22"/>
          <w:szCs w:val="22"/>
        </w:rPr>
        <w:t>conforme</w:t>
      </w:r>
      <w:r w:rsidRPr="009018B1">
        <w:rPr>
          <w:rFonts w:asciiTheme="minorHAnsi" w:hAnsiTheme="minorHAnsi" w:cstheme="minorHAnsi"/>
          <w:sz w:val="22"/>
          <w:szCs w:val="22"/>
        </w:rPr>
        <w:t xml:space="preserve"> al </w:t>
      </w:r>
      <w:r w:rsidR="004077FF" w:rsidRPr="009018B1">
        <w:rPr>
          <w:rFonts w:asciiTheme="minorHAnsi" w:hAnsiTheme="minorHAnsi" w:cstheme="minorHAnsi"/>
          <w:b/>
          <w:bCs/>
          <w:color w:val="0000FF"/>
          <w:sz w:val="22"/>
          <w:szCs w:val="22"/>
        </w:rPr>
        <w:t>Anexo Número 05 (cinco)</w:t>
      </w:r>
      <w:r w:rsidRPr="009018B1">
        <w:rPr>
          <w:rFonts w:asciiTheme="minorHAnsi" w:hAnsiTheme="minorHAnsi" w:cstheme="minorHAnsi"/>
          <w:sz w:val="22"/>
          <w:szCs w:val="22"/>
        </w:rPr>
        <w:t xml:space="preserve"> de las presentes bases.</w:t>
      </w:r>
    </w:p>
    <w:p w14:paraId="78583C94" w14:textId="77777777" w:rsidR="002D58A3" w:rsidRPr="009018B1" w:rsidRDefault="002D58A3" w:rsidP="00C761CB">
      <w:pPr>
        <w:pStyle w:val="Listavistosa-nfasis11"/>
        <w:ind w:left="426" w:hanging="426"/>
        <w:rPr>
          <w:rFonts w:asciiTheme="minorHAnsi" w:hAnsiTheme="minorHAnsi" w:cstheme="minorHAnsi"/>
          <w:sz w:val="22"/>
          <w:szCs w:val="22"/>
          <w:highlight w:val="yellow"/>
        </w:rPr>
      </w:pPr>
    </w:p>
    <w:p w14:paraId="6C18EBBB"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318496A"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9018B1" w:rsidRDefault="00281119" w:rsidP="00C761CB">
      <w:pPr>
        <w:pStyle w:val="Listavistosa-nfasis11"/>
        <w:ind w:left="426" w:hanging="426"/>
        <w:rPr>
          <w:rFonts w:asciiTheme="minorHAnsi" w:hAnsiTheme="minorHAnsi" w:cstheme="minorHAnsi"/>
          <w:sz w:val="22"/>
          <w:szCs w:val="22"/>
          <w:highlight w:val="yellow"/>
        </w:rPr>
      </w:pPr>
    </w:p>
    <w:p w14:paraId="1901A0AF" w14:textId="6EDBC8E1"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lang w:val="es-ES"/>
        </w:rPr>
        <w:t xml:space="preserve">Escrito de manifestación que conoce y acepta el contenido de la Convocatoria de la Licitación Pública </w:t>
      </w:r>
      <w:r w:rsidR="0036482C" w:rsidRPr="009018B1">
        <w:rPr>
          <w:rFonts w:asciiTheme="minorHAnsi" w:hAnsiTheme="minorHAnsi" w:cstheme="minorHAnsi"/>
          <w:sz w:val="22"/>
          <w:szCs w:val="22"/>
          <w:lang w:val="es-ES"/>
        </w:rPr>
        <w:t xml:space="preserve">Estatal de carácter </w:t>
      </w:r>
      <w:r w:rsidR="00C761CB" w:rsidRPr="009018B1">
        <w:rPr>
          <w:rFonts w:asciiTheme="minorHAnsi" w:hAnsiTheme="minorHAnsi" w:cstheme="minorHAnsi"/>
          <w:sz w:val="22"/>
          <w:szCs w:val="22"/>
          <w:lang w:val="es-ES"/>
        </w:rPr>
        <w:t>Nacional</w:t>
      </w:r>
      <w:r w:rsidRPr="009018B1">
        <w:rPr>
          <w:rFonts w:asciiTheme="minorHAnsi" w:hAnsiTheme="minorHAnsi" w:cstheme="minorHAnsi"/>
          <w:sz w:val="22"/>
          <w:szCs w:val="22"/>
          <w:lang w:val="es-ES"/>
        </w:rPr>
        <w:t>, n</w:t>
      </w:r>
      <w:r w:rsidR="00766451" w:rsidRPr="009018B1">
        <w:rPr>
          <w:rFonts w:asciiTheme="minorHAnsi" w:hAnsiTheme="minorHAnsi" w:cstheme="minorHAnsi"/>
          <w:sz w:val="22"/>
          <w:szCs w:val="22"/>
          <w:lang w:val="es-ES"/>
        </w:rPr>
        <w:t>ú</w:t>
      </w:r>
      <w:r w:rsidRPr="009018B1">
        <w:rPr>
          <w:rFonts w:asciiTheme="minorHAnsi" w:hAnsiTheme="minorHAnsi" w:cstheme="minorHAnsi"/>
          <w:sz w:val="22"/>
          <w:szCs w:val="22"/>
          <w:lang w:val="es-ES"/>
        </w:rPr>
        <w:t xml:space="preserve">mero </w:t>
      </w:r>
      <w:r w:rsidR="00CA2B52">
        <w:rPr>
          <w:rFonts w:asciiTheme="minorHAnsi" w:hAnsiTheme="minorHAnsi" w:cstheme="minorHAnsi"/>
          <w:b/>
          <w:color w:val="0000FF"/>
          <w:sz w:val="22"/>
          <w:szCs w:val="17"/>
        </w:rPr>
        <w:t>EA-932057995-01-2024</w:t>
      </w:r>
      <w:r w:rsidRPr="009018B1">
        <w:rPr>
          <w:rFonts w:asciiTheme="minorHAnsi" w:hAnsiTheme="minorHAnsi" w:cstheme="minorHAnsi"/>
          <w:b/>
          <w:color w:val="0000FF"/>
          <w:sz w:val="24"/>
          <w:szCs w:val="17"/>
        </w:rPr>
        <w:t>,</w:t>
      </w:r>
      <w:r w:rsidRPr="009018B1">
        <w:rPr>
          <w:rFonts w:asciiTheme="minorHAnsi" w:hAnsiTheme="minorHAnsi" w:cstheme="minorHAnsi"/>
          <w:sz w:val="22"/>
          <w:szCs w:val="22"/>
          <w:lang w:val="es-ES"/>
        </w:rPr>
        <w:t xml:space="preserve"> y los acuerdos derivados de la(s) junta(s) de aclaraciones, </w:t>
      </w:r>
      <w:r w:rsidRPr="009018B1">
        <w:rPr>
          <w:rFonts w:asciiTheme="minorHAnsi" w:hAnsiTheme="minorHAnsi" w:cstheme="minorHAnsi"/>
          <w:sz w:val="22"/>
          <w:szCs w:val="22"/>
        </w:rPr>
        <w:t xml:space="preserve">conforme al </w:t>
      </w:r>
      <w:r w:rsidR="004077FF" w:rsidRPr="009018B1">
        <w:rPr>
          <w:rFonts w:asciiTheme="minorHAnsi" w:hAnsiTheme="minorHAnsi" w:cstheme="minorHAnsi"/>
          <w:b/>
          <w:bCs/>
          <w:color w:val="0000FF"/>
          <w:sz w:val="22"/>
          <w:szCs w:val="22"/>
        </w:rPr>
        <w:t>Anexo Número 05 (cinco)</w:t>
      </w:r>
      <w:r w:rsidR="00394812">
        <w:rPr>
          <w:rFonts w:asciiTheme="minorHAnsi" w:hAnsiTheme="minorHAnsi" w:cstheme="minorHAnsi"/>
          <w:b/>
          <w:bCs/>
          <w:color w:val="0000FF"/>
          <w:sz w:val="22"/>
          <w:szCs w:val="22"/>
        </w:rPr>
        <w:t xml:space="preserve"> </w:t>
      </w:r>
      <w:r w:rsidRPr="009018B1">
        <w:rPr>
          <w:rFonts w:asciiTheme="minorHAnsi" w:hAnsiTheme="minorHAnsi" w:cstheme="minorHAnsi"/>
          <w:sz w:val="22"/>
          <w:szCs w:val="22"/>
        </w:rPr>
        <w:t>de las presentes bases.</w:t>
      </w:r>
    </w:p>
    <w:p w14:paraId="6E7E0C26"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74A4FEF2"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78D56E8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2EFEA23D"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79A2CC9B" w14:textId="77777777" w:rsidR="00E41444" w:rsidRPr="009018B1" w:rsidRDefault="00E41444" w:rsidP="004A77D6">
      <w:pPr>
        <w:numPr>
          <w:ilvl w:val="0"/>
          <w:numId w:val="6"/>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lang w:val="es-ES_tradnl"/>
        </w:rPr>
      </w:pPr>
      <w:r w:rsidRPr="009018B1">
        <w:rPr>
          <w:rFonts w:asciiTheme="minorHAnsi" w:hAnsiTheme="minorHAnsi" w:cstheme="minorHAnsi"/>
          <w:sz w:val="22"/>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lang w:val="es-ES_tradnl"/>
        </w:rPr>
        <w:t>de las presentes bases.</w:t>
      </w:r>
    </w:p>
    <w:p w14:paraId="75905D54" w14:textId="77777777" w:rsidR="00E41444" w:rsidRPr="009018B1" w:rsidRDefault="00E41444" w:rsidP="00E41444">
      <w:pPr>
        <w:ind w:left="708"/>
        <w:rPr>
          <w:rFonts w:asciiTheme="minorHAnsi" w:hAnsiTheme="minorHAnsi" w:cstheme="minorHAnsi"/>
          <w:sz w:val="22"/>
          <w:lang w:val="es-ES_tradnl"/>
        </w:rPr>
      </w:pPr>
    </w:p>
    <w:p w14:paraId="3E5945A5" w14:textId="77777777" w:rsidR="00E41444" w:rsidRPr="009018B1" w:rsidRDefault="00E41444" w:rsidP="00E41444">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603E7A43"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57E53D8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9018B1">
        <w:rPr>
          <w:rFonts w:asciiTheme="minorHAnsi" w:hAnsiTheme="minorHAnsi" w:cstheme="minorHAnsi"/>
          <w:color w:val="0000FF"/>
          <w:sz w:val="22"/>
          <w:szCs w:val="22"/>
        </w:rPr>
        <w:t xml:space="preserve"> </w:t>
      </w:r>
      <w:r w:rsidR="004077FF" w:rsidRPr="009018B1">
        <w:rPr>
          <w:rFonts w:asciiTheme="minorHAnsi" w:hAnsiTheme="minorHAnsi" w:cstheme="minorHAnsi"/>
          <w:b/>
          <w:bCs/>
          <w:color w:val="0000FF"/>
          <w:sz w:val="22"/>
          <w:szCs w:val="22"/>
        </w:rPr>
        <w:t>Anexo Número 05 (</w:t>
      </w:r>
      <w:r w:rsidR="00781B4A" w:rsidRPr="009018B1">
        <w:rPr>
          <w:rFonts w:asciiTheme="minorHAnsi" w:hAnsiTheme="minorHAnsi" w:cstheme="minorHAnsi"/>
          <w:b/>
          <w:bCs/>
          <w:color w:val="0000FF"/>
          <w:sz w:val="22"/>
          <w:szCs w:val="22"/>
        </w:rPr>
        <w:t xml:space="preserve">cinco) </w:t>
      </w:r>
      <w:r w:rsidR="00781B4A" w:rsidRPr="009018B1">
        <w:rPr>
          <w:rFonts w:asciiTheme="minorHAnsi" w:hAnsiTheme="minorHAnsi" w:cstheme="minorHAnsi"/>
          <w:sz w:val="22"/>
          <w:szCs w:val="22"/>
        </w:rPr>
        <w:t>de</w:t>
      </w:r>
      <w:r w:rsidRPr="009018B1">
        <w:rPr>
          <w:rFonts w:asciiTheme="minorHAnsi" w:hAnsiTheme="minorHAnsi" w:cstheme="minorHAnsi"/>
          <w:sz w:val="22"/>
          <w:szCs w:val="22"/>
        </w:rPr>
        <w:t xml:space="preserve"> las presentes bases.</w:t>
      </w:r>
    </w:p>
    <w:p w14:paraId="10761EB7"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1E850E93" w14:textId="77777777" w:rsidR="002D58A3" w:rsidRPr="009018B1" w:rsidRDefault="002D58A3" w:rsidP="00C761CB">
      <w:pPr>
        <w:pStyle w:val="Sangra3detindependiente1"/>
        <w:tabs>
          <w:tab w:val="left" w:pos="426"/>
        </w:tabs>
        <w:ind w:left="426" w:firstLine="0"/>
        <w:rPr>
          <w:rFonts w:asciiTheme="minorHAnsi" w:hAnsiTheme="minorHAnsi" w:cstheme="minorHAnsi"/>
          <w:sz w:val="22"/>
          <w:szCs w:val="22"/>
        </w:rPr>
      </w:pPr>
      <w:r w:rsidRPr="009018B1">
        <w:rPr>
          <w:rFonts w:asciiTheme="minorHAnsi" w:hAnsiTheme="minorHAnsi" w:cstheme="minorHAnsi"/>
          <w:sz w:val="22"/>
          <w:szCs w:val="22"/>
        </w:rPr>
        <w:t xml:space="preserve">Nota: La </w:t>
      </w:r>
      <w:r w:rsidR="0005500D" w:rsidRPr="009018B1">
        <w:rPr>
          <w:rFonts w:asciiTheme="minorHAnsi" w:hAnsiTheme="minorHAnsi" w:cstheme="minorHAnsi"/>
          <w:sz w:val="22"/>
          <w:szCs w:val="22"/>
        </w:rPr>
        <w:t>convocante antes</w:t>
      </w:r>
      <w:r w:rsidRPr="009018B1">
        <w:rPr>
          <w:rFonts w:asciiTheme="minorHAnsi" w:hAnsiTheme="minorHAnsi" w:cstheme="minorHAnsi"/>
          <w:sz w:val="22"/>
          <w:szCs w:val="22"/>
        </w:rPr>
        <w:t xml:space="preserve"> de adjudicar se reserva el derecho </w:t>
      </w:r>
      <w:r w:rsidR="00766451" w:rsidRPr="009018B1">
        <w:rPr>
          <w:rFonts w:asciiTheme="minorHAnsi" w:hAnsiTheme="minorHAnsi" w:cstheme="minorHAnsi"/>
          <w:sz w:val="22"/>
          <w:szCs w:val="22"/>
        </w:rPr>
        <w:t>de realizar</w:t>
      </w:r>
      <w:r w:rsidRPr="009018B1">
        <w:rPr>
          <w:rFonts w:asciiTheme="minorHAnsi" w:hAnsiTheme="minorHAnsi" w:cstheme="minorHAnsi"/>
          <w:sz w:val="22"/>
          <w:szCs w:val="22"/>
        </w:rPr>
        <w:t xml:space="preserve"> visitas a las instalaciones del licitante</w:t>
      </w:r>
      <w:r w:rsidR="00C761C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para </w:t>
      </w:r>
      <w:r w:rsidR="00766451" w:rsidRPr="009018B1">
        <w:rPr>
          <w:rFonts w:asciiTheme="minorHAnsi" w:hAnsiTheme="minorHAnsi" w:cstheme="minorHAnsi"/>
          <w:sz w:val="22"/>
          <w:szCs w:val="22"/>
        </w:rPr>
        <w:t>verificar la</w:t>
      </w:r>
      <w:r w:rsidRPr="009018B1">
        <w:rPr>
          <w:rFonts w:asciiTheme="minorHAnsi" w:hAnsiTheme="minorHAnsi" w:cstheme="minorHAnsi"/>
          <w:sz w:val="22"/>
          <w:szCs w:val="22"/>
        </w:rPr>
        <w:t xml:space="preserve"> capacidad de </w:t>
      </w:r>
      <w:r w:rsidR="00C761CB" w:rsidRPr="009018B1">
        <w:rPr>
          <w:rFonts w:asciiTheme="minorHAnsi" w:hAnsiTheme="minorHAnsi" w:cstheme="minorHAnsi"/>
          <w:sz w:val="22"/>
          <w:szCs w:val="22"/>
        </w:rPr>
        <w:t xml:space="preserve">suministro </w:t>
      </w:r>
      <w:r w:rsidR="00BF3C50" w:rsidRPr="009018B1">
        <w:rPr>
          <w:rFonts w:asciiTheme="minorHAnsi" w:hAnsiTheme="minorHAnsi" w:cstheme="minorHAnsi"/>
          <w:sz w:val="22"/>
          <w:szCs w:val="22"/>
        </w:rPr>
        <w:t>o cualquier otro aspecto necesario</w:t>
      </w:r>
      <w:r w:rsidR="00C761CB" w:rsidRPr="009018B1">
        <w:rPr>
          <w:rFonts w:asciiTheme="minorHAnsi" w:hAnsiTheme="minorHAnsi" w:cstheme="minorHAnsi"/>
          <w:sz w:val="22"/>
          <w:szCs w:val="22"/>
        </w:rPr>
        <w:t>,</w:t>
      </w:r>
      <w:r w:rsidR="00BF3C50" w:rsidRPr="009018B1">
        <w:rPr>
          <w:rFonts w:asciiTheme="minorHAnsi" w:hAnsiTheme="minorHAnsi" w:cstheme="minorHAnsi"/>
          <w:sz w:val="22"/>
          <w:szCs w:val="22"/>
        </w:rPr>
        <w:t xml:space="preserve"> </w:t>
      </w:r>
      <w:r w:rsidR="00B04CF3" w:rsidRPr="009018B1">
        <w:rPr>
          <w:rFonts w:asciiTheme="minorHAnsi" w:hAnsiTheme="minorHAnsi" w:cstheme="minorHAnsi"/>
          <w:sz w:val="22"/>
          <w:szCs w:val="22"/>
        </w:rPr>
        <w:t>que permita</w:t>
      </w:r>
      <w:r w:rsidR="00BF3C50" w:rsidRPr="009018B1">
        <w:rPr>
          <w:rFonts w:asciiTheme="minorHAnsi" w:hAnsiTheme="minorHAnsi" w:cstheme="minorHAnsi"/>
          <w:sz w:val="22"/>
          <w:szCs w:val="22"/>
        </w:rPr>
        <w:t xml:space="preserve"> el cumplimiento de las obligaciones que se lleguen a derivar de </w:t>
      </w:r>
      <w:r w:rsidR="00B04CF3" w:rsidRPr="009018B1">
        <w:rPr>
          <w:rFonts w:asciiTheme="minorHAnsi" w:hAnsiTheme="minorHAnsi" w:cstheme="minorHAnsi"/>
          <w:sz w:val="22"/>
          <w:szCs w:val="22"/>
        </w:rPr>
        <w:t>la adjudicación</w:t>
      </w:r>
      <w:r w:rsidR="00BF3C50" w:rsidRPr="009018B1">
        <w:rPr>
          <w:rFonts w:asciiTheme="minorHAnsi" w:hAnsiTheme="minorHAnsi" w:cstheme="minorHAnsi"/>
          <w:sz w:val="22"/>
          <w:szCs w:val="22"/>
        </w:rPr>
        <w:t xml:space="preserve"> de esta licitación.</w:t>
      </w:r>
    </w:p>
    <w:p w14:paraId="718CEACD"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4618ACAA"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BA4C8B4" w14:textId="77777777" w:rsidR="00281119" w:rsidRPr="009018B1" w:rsidRDefault="00281119" w:rsidP="00C761CB">
      <w:pPr>
        <w:pStyle w:val="Sangra3detindependiente1"/>
        <w:tabs>
          <w:tab w:val="left" w:pos="426"/>
        </w:tabs>
        <w:rPr>
          <w:rFonts w:asciiTheme="minorHAnsi" w:hAnsiTheme="minorHAnsi" w:cstheme="minorHAnsi"/>
          <w:bCs/>
          <w:sz w:val="24"/>
          <w:szCs w:val="22"/>
        </w:rPr>
      </w:pPr>
    </w:p>
    <w:p w14:paraId="3BB47E27" w14:textId="77777777" w:rsidR="00281119" w:rsidRPr="009018B1"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9018B1" w:rsidRDefault="00073AD7"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lastRenderedPageBreak/>
        <w:t>Los licitantes o postores, deberán integrar dentro de la documentación de su propuesta técnica, un escrito bajo protesta de decir verdad, firmado por el o por su representante legal, donde manifieste:</w:t>
      </w:r>
    </w:p>
    <w:p w14:paraId="5A42FEEF" w14:textId="77777777" w:rsidR="00073AD7" w:rsidRPr="009018B1" w:rsidRDefault="00073AD7" w:rsidP="00C761CB">
      <w:pPr>
        <w:pStyle w:val="Sangra3detindependiente1"/>
        <w:tabs>
          <w:tab w:val="left" w:pos="426"/>
        </w:tabs>
        <w:ind w:left="0" w:firstLine="0"/>
        <w:rPr>
          <w:rFonts w:asciiTheme="minorHAnsi" w:hAnsiTheme="minorHAnsi" w:cstheme="minorHAnsi"/>
          <w:sz w:val="22"/>
          <w:szCs w:val="22"/>
        </w:rPr>
      </w:pPr>
    </w:p>
    <w:p w14:paraId="573AF3A9" w14:textId="6F467566" w:rsidR="00281119" w:rsidRPr="009018B1"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9018B1">
        <w:rPr>
          <w:rFonts w:asciiTheme="minorHAnsi" w:hAnsiTheme="minorHAnsi" w:cstheme="minorHAnsi"/>
          <w:b/>
          <w:i/>
          <w:color w:val="0000FF"/>
          <w:sz w:val="22"/>
          <w:szCs w:val="22"/>
        </w:rPr>
        <w:t xml:space="preserve">“Que en esta licitación </w:t>
      </w:r>
      <w:r w:rsidR="00CA2B52">
        <w:rPr>
          <w:rFonts w:asciiTheme="minorHAnsi" w:hAnsiTheme="minorHAnsi" w:cstheme="minorHAnsi"/>
          <w:b/>
          <w:i/>
          <w:color w:val="0000FF"/>
          <w:sz w:val="22"/>
          <w:szCs w:val="22"/>
        </w:rPr>
        <w:t>EA-932057995-01-2024</w:t>
      </w:r>
      <w:r w:rsidR="00F24133" w:rsidRPr="009018B1">
        <w:rPr>
          <w:rFonts w:asciiTheme="minorHAnsi" w:hAnsiTheme="minorHAnsi" w:cstheme="minorHAnsi"/>
          <w:b/>
          <w:i/>
          <w:color w:val="0000FF"/>
          <w:sz w:val="22"/>
          <w:szCs w:val="22"/>
        </w:rPr>
        <w:t xml:space="preserve">, </w:t>
      </w:r>
      <w:r w:rsidRPr="009018B1">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9018B1">
        <w:rPr>
          <w:rFonts w:asciiTheme="minorHAnsi" w:hAnsiTheme="minorHAnsi" w:cstheme="minorHAnsi"/>
          <w:b/>
          <w:i/>
          <w:color w:val="0000FF"/>
          <w:sz w:val="22"/>
          <w:szCs w:val="22"/>
        </w:rPr>
        <w:t>que,</w:t>
      </w:r>
      <w:r w:rsidRPr="009018B1">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9018B1" w:rsidRDefault="00073AD7" w:rsidP="00C761CB">
      <w:pPr>
        <w:pStyle w:val="Sangra3detindependiente1"/>
        <w:tabs>
          <w:tab w:val="left" w:pos="426"/>
        </w:tabs>
        <w:rPr>
          <w:rFonts w:asciiTheme="minorHAnsi" w:hAnsiTheme="minorHAnsi" w:cstheme="minorHAnsi"/>
          <w:sz w:val="22"/>
          <w:szCs w:val="22"/>
        </w:rPr>
      </w:pPr>
    </w:p>
    <w:p w14:paraId="729F8FF9" w14:textId="77777777" w:rsidR="008F2D70" w:rsidRPr="009018B1" w:rsidRDefault="008F2D70"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6E634707"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71A8D63E" w14:textId="77777777" w:rsidR="00F24133" w:rsidRPr="009018B1" w:rsidRDefault="00F2413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4FB18EF8" w14:textId="537353DF" w:rsidR="00F24133" w:rsidRPr="009018B1" w:rsidRDefault="00F24133" w:rsidP="00C761CB">
      <w:pPr>
        <w:pStyle w:val="Listavistosa-nfasis11"/>
        <w:ind w:left="1071"/>
        <w:jc w:val="both"/>
        <w:rPr>
          <w:rFonts w:asciiTheme="minorHAnsi" w:hAnsiTheme="minorHAnsi" w:cstheme="minorHAnsi"/>
          <w:b/>
          <w:i/>
          <w:color w:val="0000FF"/>
          <w:sz w:val="22"/>
          <w:szCs w:val="22"/>
          <w:lang w:val="es-ES_tradnl"/>
        </w:rPr>
      </w:pPr>
      <w:r w:rsidRPr="009018B1">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CA2B52">
        <w:rPr>
          <w:rFonts w:asciiTheme="minorHAnsi" w:hAnsiTheme="minorHAnsi" w:cstheme="minorHAnsi"/>
          <w:b/>
          <w:i/>
          <w:color w:val="0000FF"/>
          <w:sz w:val="22"/>
          <w:szCs w:val="22"/>
          <w:lang w:val="es-ES_tradnl"/>
        </w:rPr>
        <w:t>EA-932057995-01-2024</w:t>
      </w:r>
      <w:r w:rsidRPr="009018B1">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065F1138" w14:textId="77777777" w:rsidR="00F24133" w:rsidRPr="009018B1" w:rsidRDefault="00F24133"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8244C2B"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738AB149"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2AC0290B" w14:textId="77777777" w:rsidR="00F75695" w:rsidRPr="00565032" w:rsidRDefault="002D58A3" w:rsidP="004A77D6">
      <w:pPr>
        <w:pStyle w:val="Sangra3detindependiente1"/>
        <w:numPr>
          <w:ilvl w:val="0"/>
          <w:numId w:val="6"/>
        </w:numPr>
        <w:tabs>
          <w:tab w:val="left" w:pos="426"/>
        </w:tabs>
        <w:ind w:hanging="426"/>
        <w:rPr>
          <w:rFonts w:asciiTheme="minorHAnsi" w:hAnsiTheme="minorHAnsi" w:cstheme="minorHAnsi"/>
          <w:b/>
          <w:color w:val="0000FF"/>
          <w:sz w:val="22"/>
          <w:szCs w:val="22"/>
        </w:rPr>
      </w:pPr>
      <w:r w:rsidRPr="009018B1">
        <w:rPr>
          <w:rFonts w:asciiTheme="minorHAnsi" w:hAnsiTheme="minorHAnsi" w:cstheme="minorHAnsi"/>
          <w:sz w:val="22"/>
          <w:szCs w:val="22"/>
        </w:rPr>
        <w:t xml:space="preserve">Escrito </w:t>
      </w:r>
      <w:r w:rsidR="00F75695" w:rsidRPr="009018B1">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w:t>
      </w:r>
      <w:r w:rsidR="00F75695" w:rsidRPr="00565032">
        <w:rPr>
          <w:rFonts w:asciiTheme="minorHAnsi" w:hAnsiTheme="minorHAnsi" w:cstheme="minorHAnsi"/>
          <w:b/>
          <w:color w:val="0000FF"/>
          <w:sz w:val="22"/>
          <w:szCs w:val="22"/>
        </w:rPr>
        <w:t>que no se encuentra en alguno de los supuestos establecidos en el artículo 44 de la Ley de Adquisiciones, Arrendamientos y Servicios del Estado de Zacatecas y sus Municipios.</w:t>
      </w:r>
    </w:p>
    <w:p w14:paraId="28F357A6" w14:textId="77777777" w:rsidR="00674CCD" w:rsidRPr="009018B1" w:rsidRDefault="00674CCD" w:rsidP="00E41444">
      <w:pPr>
        <w:pStyle w:val="Sangra3detindependiente1"/>
        <w:tabs>
          <w:tab w:val="left" w:pos="426"/>
        </w:tabs>
        <w:ind w:left="-66" w:firstLine="0"/>
        <w:rPr>
          <w:rFonts w:asciiTheme="minorHAnsi" w:hAnsiTheme="minorHAnsi" w:cstheme="minorHAnsi"/>
          <w:sz w:val="22"/>
          <w:szCs w:val="22"/>
        </w:rPr>
      </w:pPr>
    </w:p>
    <w:p w14:paraId="1A764E2E"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p>
    <w:p w14:paraId="29A04018" w14:textId="77777777" w:rsidR="00281119" w:rsidRPr="009018B1"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9018B1" w:rsidRDefault="00281119" w:rsidP="00E41444">
      <w:pPr>
        <w:pStyle w:val="Sangra3detindependiente1"/>
        <w:tabs>
          <w:tab w:val="left" w:pos="426"/>
        </w:tabs>
        <w:rPr>
          <w:rFonts w:asciiTheme="minorHAnsi" w:hAnsiTheme="minorHAnsi" w:cstheme="minorHAnsi"/>
          <w:bCs/>
          <w:sz w:val="22"/>
          <w:szCs w:val="22"/>
        </w:rPr>
      </w:pPr>
    </w:p>
    <w:p w14:paraId="1DE37797" w14:textId="77777777" w:rsidR="002D58A3" w:rsidRPr="009018B1" w:rsidRDefault="002D58A3" w:rsidP="00E41444">
      <w:pPr>
        <w:pStyle w:val="Listavistosa-nfasis11"/>
        <w:ind w:left="992"/>
        <w:rPr>
          <w:rFonts w:asciiTheme="minorHAnsi" w:hAnsiTheme="minorHAnsi" w:cstheme="minorHAnsi"/>
          <w:sz w:val="22"/>
          <w:szCs w:val="22"/>
        </w:rPr>
      </w:pPr>
    </w:p>
    <w:p w14:paraId="3A6FA5F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Convenio en términos de la legislación aplicable, conforme al </w:t>
      </w:r>
      <w:r w:rsidRPr="009018B1">
        <w:rPr>
          <w:rFonts w:asciiTheme="minorHAnsi" w:hAnsiTheme="minorHAnsi" w:cstheme="minorHAnsi"/>
          <w:b/>
          <w:color w:val="0000FF"/>
          <w:sz w:val="22"/>
          <w:szCs w:val="22"/>
        </w:rPr>
        <w:t xml:space="preserve">Anexo Número </w:t>
      </w:r>
      <w:r w:rsidR="00CC76DB" w:rsidRPr="009018B1">
        <w:rPr>
          <w:rFonts w:asciiTheme="minorHAnsi" w:hAnsiTheme="minorHAnsi" w:cstheme="minorHAnsi"/>
          <w:b/>
          <w:color w:val="0000FF"/>
          <w:sz w:val="22"/>
          <w:szCs w:val="22"/>
        </w:rPr>
        <w:t>0</w:t>
      </w:r>
      <w:r w:rsidR="005B08C3" w:rsidRPr="009018B1">
        <w:rPr>
          <w:rFonts w:asciiTheme="minorHAnsi" w:hAnsiTheme="minorHAnsi" w:cstheme="minorHAnsi"/>
          <w:b/>
          <w:color w:val="0000FF"/>
          <w:sz w:val="22"/>
          <w:szCs w:val="22"/>
        </w:rPr>
        <w:t>6</w:t>
      </w:r>
      <w:r w:rsidRPr="009018B1">
        <w:rPr>
          <w:rFonts w:asciiTheme="minorHAnsi" w:hAnsiTheme="minorHAnsi" w:cstheme="minorHAnsi"/>
          <w:b/>
          <w:color w:val="0000FF"/>
          <w:sz w:val="22"/>
          <w:szCs w:val="22"/>
        </w:rPr>
        <w:t xml:space="preserve"> (s</w:t>
      </w:r>
      <w:r w:rsidR="005B08C3" w:rsidRPr="009018B1">
        <w:rPr>
          <w:rFonts w:asciiTheme="minorHAnsi" w:hAnsiTheme="minorHAnsi" w:cstheme="minorHAnsi"/>
          <w:b/>
          <w:color w:val="0000FF"/>
          <w:sz w:val="22"/>
          <w:szCs w:val="22"/>
        </w:rPr>
        <w:t>eis</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el cual forma parte de </w:t>
      </w:r>
      <w:r w:rsidRPr="009018B1">
        <w:rPr>
          <w:rFonts w:asciiTheme="minorHAnsi" w:hAnsiTheme="minorHAnsi" w:cstheme="minorHAnsi"/>
          <w:bCs/>
          <w:sz w:val="22"/>
          <w:szCs w:val="22"/>
        </w:rPr>
        <w:t>la presente convocatoria</w:t>
      </w:r>
      <w:r w:rsidR="0005500D" w:rsidRPr="009018B1">
        <w:rPr>
          <w:rFonts w:asciiTheme="minorHAnsi" w:hAnsiTheme="minorHAnsi" w:cstheme="minorHAnsi"/>
          <w:bCs/>
          <w:sz w:val="22"/>
          <w:szCs w:val="22"/>
        </w:rPr>
        <w:t>,</w:t>
      </w:r>
      <w:r w:rsidR="0005500D" w:rsidRPr="009018B1">
        <w:rPr>
          <w:rFonts w:asciiTheme="minorHAnsi" w:hAnsiTheme="minorHAnsi" w:cstheme="minorHAnsi"/>
          <w:sz w:val="22"/>
          <w:szCs w:val="22"/>
        </w:rPr>
        <w:t xml:space="preserve"> en</w:t>
      </w:r>
      <w:r w:rsidRPr="009018B1">
        <w:rPr>
          <w:rFonts w:asciiTheme="minorHAnsi" w:hAnsiTheme="minorHAnsi" w:cstheme="minorHAnsi"/>
          <w:sz w:val="22"/>
          <w:szCs w:val="22"/>
        </w:rPr>
        <w:t xml:space="preserve"> caso de que dos o más personas deseen presentar en forma conjunta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w:t>
      </w:r>
    </w:p>
    <w:p w14:paraId="683E9A7E" w14:textId="77777777" w:rsidR="00281119" w:rsidRPr="009018B1"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9018B1">
        <w:rPr>
          <w:rFonts w:asciiTheme="minorHAnsi" w:hAnsiTheme="minorHAnsi" w:cstheme="minorHAnsi"/>
          <w:b/>
          <w:sz w:val="22"/>
          <w:szCs w:val="22"/>
        </w:rPr>
        <w:t>No será motivo de descalificación el no participar de manera conjunta con otras personas.</w:t>
      </w:r>
    </w:p>
    <w:p w14:paraId="256B0D7F" w14:textId="77777777" w:rsidR="00064683" w:rsidRDefault="00064683" w:rsidP="00E41444">
      <w:pPr>
        <w:pStyle w:val="Sangra3detindependiente1"/>
        <w:tabs>
          <w:tab w:val="left" w:pos="426"/>
        </w:tabs>
        <w:ind w:left="426" w:firstLine="0"/>
        <w:rPr>
          <w:rFonts w:asciiTheme="minorHAnsi" w:hAnsiTheme="minorHAnsi" w:cstheme="minorHAnsi"/>
          <w:b/>
          <w:sz w:val="22"/>
          <w:szCs w:val="22"/>
        </w:rPr>
      </w:pPr>
    </w:p>
    <w:p w14:paraId="6AD0C631"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lastRenderedPageBreak/>
        <w:t xml:space="preserve">Carta compromiso en papel membretado y con firma autógrafa del representante legal del licitante, donde se compromete en caso de resultar adjudicado, a entregar 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conforme a lo señalado en el punto</w:t>
      </w:r>
      <w:r w:rsidRPr="009018B1">
        <w:rPr>
          <w:rFonts w:asciiTheme="minorHAnsi" w:hAnsiTheme="minorHAnsi" w:cstheme="minorHAnsi"/>
          <w:sz w:val="22"/>
          <w:szCs w:val="22"/>
        </w:rPr>
        <w:t xml:space="preserve"> en el </w:t>
      </w:r>
      <w:r w:rsidRPr="008978E9">
        <w:rPr>
          <w:rFonts w:asciiTheme="minorHAnsi" w:hAnsiTheme="minorHAnsi" w:cstheme="minorHAnsi"/>
          <w:b/>
          <w:sz w:val="22"/>
          <w:szCs w:val="22"/>
        </w:rPr>
        <w:t>numeral 11</w:t>
      </w:r>
      <w:r w:rsidRPr="009018B1">
        <w:rPr>
          <w:rFonts w:asciiTheme="minorHAnsi" w:hAnsiTheme="minorHAnsi" w:cstheme="minorHAnsi"/>
          <w:sz w:val="22"/>
          <w:szCs w:val="22"/>
        </w:rPr>
        <w:t xml:space="preserve"> de la presente convocatoria, según </w:t>
      </w:r>
      <w:r w:rsidRPr="009018B1">
        <w:rPr>
          <w:rFonts w:asciiTheme="minorHAnsi" w:hAnsiTheme="minorHAnsi" w:cstheme="minorHAnsi"/>
          <w:bCs/>
          <w:sz w:val="22"/>
          <w:szCs w:val="22"/>
        </w:rPr>
        <w:t>corresponda, en escrito libre</w:t>
      </w:r>
      <w:r w:rsidRPr="009018B1">
        <w:rPr>
          <w:rFonts w:asciiTheme="minorHAnsi" w:hAnsiTheme="minorHAnsi" w:cstheme="minorHAnsi"/>
          <w:sz w:val="22"/>
          <w:szCs w:val="22"/>
        </w:rPr>
        <w:t>.</w:t>
      </w:r>
    </w:p>
    <w:p w14:paraId="66502927"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2C47B7FA"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5669C07E"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320A9756"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bCs/>
          <w:sz w:val="22"/>
          <w:szCs w:val="22"/>
        </w:rPr>
      </w:pPr>
      <w:r w:rsidRPr="009018B1">
        <w:rPr>
          <w:rFonts w:asciiTheme="minorHAnsi" w:hAnsiTheme="minorHAnsi" w:cstheme="minorHAnsi"/>
          <w:bCs/>
          <w:sz w:val="22"/>
          <w:szCs w:val="22"/>
          <w:lang w:val="es-ES"/>
        </w:rPr>
        <w:t xml:space="preserve">Carta compromiso en papel membretado y firma autógrafa del representante legal del licitante, </w:t>
      </w:r>
      <w:r w:rsidRPr="009018B1">
        <w:rPr>
          <w:rFonts w:asciiTheme="minorHAnsi" w:hAnsiTheme="minorHAnsi" w:cstheme="minorHAnsi"/>
          <w:bCs/>
          <w:sz w:val="22"/>
          <w:szCs w:val="22"/>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8978E9">
        <w:rPr>
          <w:rFonts w:asciiTheme="minorHAnsi" w:hAnsiTheme="minorHAnsi" w:cstheme="minorHAnsi"/>
          <w:b/>
          <w:bCs/>
          <w:sz w:val="22"/>
          <w:szCs w:val="22"/>
        </w:rPr>
        <w:t>numeral 12</w:t>
      </w:r>
      <w:r w:rsidRPr="009018B1">
        <w:rPr>
          <w:rFonts w:asciiTheme="minorHAnsi" w:hAnsiTheme="minorHAnsi" w:cstheme="minorHAnsi"/>
          <w:bCs/>
          <w:sz w:val="22"/>
          <w:szCs w:val="22"/>
        </w:rPr>
        <w:t xml:space="preserve"> de la presente convocatoria </w:t>
      </w:r>
      <w:r w:rsidRPr="009018B1">
        <w:rPr>
          <w:rFonts w:asciiTheme="minorHAnsi" w:hAnsiTheme="minorHAnsi" w:cstheme="minorHAnsi"/>
          <w:b/>
          <w:bCs/>
          <w:sz w:val="22"/>
          <w:szCs w:val="22"/>
        </w:rPr>
        <w:t>(LICENCIAS, AUTORIZACIONES Y PERMISOS).</w:t>
      </w:r>
    </w:p>
    <w:p w14:paraId="5B5C97DB"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0A3A8FB1"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A738B2"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4136AB67" w14:textId="77777777" w:rsidR="00064683" w:rsidRPr="009018B1" w:rsidRDefault="00064683" w:rsidP="004A77D6">
      <w:pPr>
        <w:pStyle w:val="Sangra3detindependiente1"/>
        <w:numPr>
          <w:ilvl w:val="0"/>
          <w:numId w:val="6"/>
        </w:numPr>
        <w:tabs>
          <w:tab w:val="left" w:pos="426"/>
        </w:tabs>
        <w:spacing w:line="264" w:lineRule="auto"/>
        <w:rPr>
          <w:rFonts w:asciiTheme="minorHAnsi" w:hAnsiTheme="minorHAnsi" w:cstheme="minorHAnsi"/>
          <w:sz w:val="22"/>
          <w:szCs w:val="22"/>
        </w:rPr>
      </w:pPr>
      <w:r w:rsidRPr="009018B1">
        <w:rPr>
          <w:rFonts w:asciiTheme="minorHAnsi" w:hAnsiTheme="minorHAnsi" w:cstheme="minorHAnsi"/>
          <w:bCs/>
          <w:sz w:val="22"/>
          <w:szCs w:val="22"/>
        </w:rPr>
        <w:t xml:space="preserve">En caso de participar con el carácter de </w:t>
      </w:r>
      <w:r w:rsidRPr="009018B1">
        <w:rPr>
          <w:rFonts w:asciiTheme="minorHAnsi" w:hAnsiTheme="minorHAnsi" w:cstheme="minorHAnsi"/>
          <w:sz w:val="22"/>
          <w:szCs w:val="22"/>
        </w:rPr>
        <w:t xml:space="preserve">MIPYMES, presentar la manifestación que acredite su estratificación </w:t>
      </w:r>
      <w:r w:rsidRPr="009018B1">
        <w:rPr>
          <w:rFonts w:asciiTheme="minorHAnsi" w:hAnsiTheme="minorHAnsi" w:cstheme="minorHAnsi"/>
          <w:b/>
          <w:color w:val="0000FF"/>
          <w:sz w:val="22"/>
          <w:szCs w:val="22"/>
        </w:rPr>
        <w:t>Anexo Número 09 (nueve).</w:t>
      </w:r>
    </w:p>
    <w:p w14:paraId="695A64BC" w14:textId="77777777" w:rsidR="00064683" w:rsidRPr="009018B1" w:rsidRDefault="00064683" w:rsidP="00064683">
      <w:pPr>
        <w:pStyle w:val="Sangra3detindependiente1"/>
        <w:tabs>
          <w:tab w:val="left" w:pos="426"/>
        </w:tabs>
        <w:spacing w:line="264" w:lineRule="auto"/>
        <w:rPr>
          <w:rFonts w:asciiTheme="minorHAnsi" w:hAnsiTheme="minorHAnsi" w:cstheme="minorHAnsi"/>
          <w:b/>
          <w:color w:val="0000FF"/>
          <w:sz w:val="22"/>
          <w:szCs w:val="22"/>
        </w:rPr>
      </w:pPr>
    </w:p>
    <w:p w14:paraId="4BD763BA" w14:textId="77777777" w:rsidR="00064683" w:rsidRPr="009018B1" w:rsidRDefault="00064683" w:rsidP="00064683">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9018B1">
        <w:rPr>
          <w:rFonts w:asciiTheme="minorHAnsi" w:eastAsia="Arial Unicode MS" w:hAnsiTheme="minorHAnsi" w:cstheme="minorHAnsi"/>
          <w:b/>
          <w:sz w:val="22"/>
          <w:szCs w:val="22"/>
          <w:u w:color="000000"/>
        </w:rPr>
        <w:t>No será motivo de descalificación el no participar con carácter de MIPYME.</w:t>
      </w:r>
    </w:p>
    <w:p w14:paraId="2119B1D6" w14:textId="77777777" w:rsidR="00064683" w:rsidRPr="009018B1" w:rsidRDefault="00064683" w:rsidP="00064683">
      <w:pPr>
        <w:pStyle w:val="Sangra3detindependiente1"/>
        <w:tabs>
          <w:tab w:val="left" w:pos="426"/>
        </w:tabs>
        <w:spacing w:line="264" w:lineRule="auto"/>
        <w:rPr>
          <w:rFonts w:asciiTheme="minorHAnsi" w:hAnsiTheme="minorHAnsi" w:cstheme="minorHAnsi"/>
          <w:sz w:val="22"/>
          <w:szCs w:val="22"/>
        </w:rPr>
      </w:pPr>
    </w:p>
    <w:p w14:paraId="71C81B5B" w14:textId="7948DAD1" w:rsidR="00E41444" w:rsidRPr="009018B1" w:rsidRDefault="00E41444"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lang w:eastAsia="es-ES"/>
        </w:rPr>
        <w:t xml:space="preserve">Los licitantes deberán integrar dentro de la documentación de su propuesta técnica, </w:t>
      </w:r>
      <w:r w:rsidRPr="009018B1">
        <w:rPr>
          <w:rFonts w:asciiTheme="minorHAnsi" w:hAnsiTheme="minorHAnsi" w:cstheme="minorHAnsi"/>
          <w:sz w:val="22"/>
          <w:szCs w:val="22"/>
        </w:rPr>
        <w:t xml:space="preserve">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legible del Acta Constitutiva (personas morales) o 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del documento expedido por el Servicio de Administración Tributaria (personas físicas), </w:t>
      </w:r>
      <w:r w:rsidRPr="009018B1">
        <w:rPr>
          <w:rFonts w:asciiTheme="minorHAnsi" w:hAnsiTheme="minorHAnsi" w:cstheme="minorHAnsi"/>
          <w:b/>
          <w:color w:val="0000FF"/>
          <w:sz w:val="22"/>
          <w:szCs w:val="22"/>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24CE703D" w14:textId="77777777" w:rsidR="00BF3C50" w:rsidRPr="009018B1" w:rsidRDefault="00BF3C50" w:rsidP="00E41444">
      <w:pPr>
        <w:pStyle w:val="Sangra3detindependiente1"/>
        <w:tabs>
          <w:tab w:val="left" w:pos="426"/>
        </w:tabs>
        <w:ind w:left="0" w:firstLine="0"/>
        <w:rPr>
          <w:rFonts w:asciiTheme="minorHAnsi" w:hAnsiTheme="minorHAnsi" w:cstheme="minorHAnsi"/>
          <w:sz w:val="22"/>
          <w:szCs w:val="22"/>
        </w:rPr>
      </w:pPr>
    </w:p>
    <w:p w14:paraId="1EB4A981" w14:textId="77777777" w:rsidR="00281119"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13D78F6F" w14:textId="77777777" w:rsidR="00064683" w:rsidRDefault="00064683" w:rsidP="00E41444">
      <w:pPr>
        <w:pStyle w:val="Listavistosa-nfasis11"/>
        <w:ind w:left="426"/>
        <w:jc w:val="both"/>
        <w:rPr>
          <w:rFonts w:asciiTheme="minorHAnsi" w:hAnsiTheme="minorHAnsi" w:cstheme="minorHAnsi"/>
          <w:b/>
          <w:sz w:val="22"/>
          <w:szCs w:val="22"/>
          <w:lang w:val="es-ES_tradnl"/>
        </w:rPr>
      </w:pPr>
    </w:p>
    <w:p w14:paraId="3BC1D56F"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625E290" w14:textId="77777777" w:rsidR="00064683" w:rsidRPr="009018B1" w:rsidRDefault="00064683" w:rsidP="004A77D6">
      <w:pPr>
        <w:numPr>
          <w:ilvl w:val="0"/>
          <w:numId w:val="6"/>
        </w:numPr>
        <w:tabs>
          <w:tab w:val="left" w:pos="426"/>
        </w:tabs>
        <w:ind w:right="-52"/>
        <w:jc w:val="both"/>
        <w:outlineLvl w:val="0"/>
        <w:rPr>
          <w:rFonts w:asciiTheme="minorHAnsi" w:hAnsiTheme="minorHAnsi" w:cstheme="minorHAnsi"/>
          <w:bCs/>
          <w:sz w:val="22"/>
          <w:szCs w:val="22"/>
        </w:rPr>
      </w:pPr>
      <w:r w:rsidRPr="009018B1">
        <w:rPr>
          <w:rFonts w:asciiTheme="minorHAnsi" w:hAnsiTheme="minorHAnsi" w:cstheme="minorHAnsi"/>
          <w:bCs/>
          <w:sz w:val="22"/>
          <w:szCs w:val="22"/>
        </w:rPr>
        <w:t>Los licitantes deberán integrar en la documentación de su propuesta técnica, en</w:t>
      </w:r>
      <w:r w:rsidRPr="009018B1">
        <w:rPr>
          <w:rFonts w:asciiTheme="minorHAnsi" w:hAnsiTheme="minorHAnsi" w:cstheme="minorHAnsi"/>
          <w:sz w:val="22"/>
          <w:szCs w:val="22"/>
        </w:rPr>
        <w:t xml:space="preserve"> original, </w:t>
      </w:r>
      <w:r w:rsidRPr="009018B1">
        <w:rPr>
          <w:rFonts w:asciiTheme="minorHAnsi" w:hAnsiTheme="minorHAnsi" w:cstheme="minorHAnsi"/>
          <w:sz w:val="22"/>
          <w:szCs w:val="22"/>
          <w:lang w:eastAsia="es-ES"/>
        </w:rPr>
        <w:t>en papel membretado y firmado por su representante legal,</w:t>
      </w:r>
      <w:r w:rsidRPr="009018B1">
        <w:rPr>
          <w:rFonts w:asciiTheme="minorHAnsi" w:hAnsiTheme="minorHAnsi" w:cstheme="minorHAnsi"/>
          <w:bCs/>
          <w:sz w:val="22"/>
          <w:szCs w:val="22"/>
        </w:rPr>
        <w:t xml:space="preserve"> su </w:t>
      </w:r>
      <w:r w:rsidRPr="009018B1">
        <w:rPr>
          <w:rFonts w:asciiTheme="minorHAnsi" w:hAnsiTheme="minorHAnsi" w:cstheme="minorHAnsi"/>
          <w:b/>
          <w:bCs/>
          <w:color w:val="0000FF"/>
          <w:sz w:val="22"/>
          <w:szCs w:val="22"/>
        </w:rPr>
        <w:t xml:space="preserve">Currículum </w:t>
      </w:r>
      <w:r w:rsidRPr="009018B1">
        <w:rPr>
          <w:rFonts w:asciiTheme="minorHAnsi" w:hAnsiTheme="minorHAnsi" w:cstheme="minorHAnsi"/>
          <w:bCs/>
          <w:sz w:val="22"/>
          <w:szCs w:val="22"/>
        </w:rPr>
        <w:t>en donde se detalle como mínimo lo siguiente:</w:t>
      </w:r>
    </w:p>
    <w:p w14:paraId="46715C9E" w14:textId="77777777" w:rsidR="00064683" w:rsidRPr="009018B1" w:rsidRDefault="00064683" w:rsidP="00064683">
      <w:pPr>
        <w:ind w:left="708"/>
        <w:rPr>
          <w:rFonts w:asciiTheme="minorHAnsi" w:hAnsiTheme="minorHAnsi" w:cstheme="minorHAnsi"/>
          <w:bCs/>
          <w:sz w:val="22"/>
          <w:szCs w:val="22"/>
        </w:rPr>
      </w:pPr>
    </w:p>
    <w:p w14:paraId="05FAFCFB"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Razón Social de la Empresa.</w:t>
      </w:r>
    </w:p>
    <w:p w14:paraId="08C7EC06"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Descripción del Giro de la Empresa.</w:t>
      </w:r>
    </w:p>
    <w:p w14:paraId="78B6568D"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Fecha de creación.</w:t>
      </w:r>
    </w:p>
    <w:p w14:paraId="06235E28"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Domicilio.</w:t>
      </w:r>
    </w:p>
    <w:p w14:paraId="15DFCC9F"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Datos del representante legal.</w:t>
      </w:r>
    </w:p>
    <w:p w14:paraId="45B9AA0E"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Datos del Gerente o Administrador de la misma.</w:t>
      </w:r>
    </w:p>
    <w:p w14:paraId="7EBDC10F"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Teléfono.</w:t>
      </w:r>
    </w:p>
    <w:p w14:paraId="50A464D1"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lastRenderedPageBreak/>
        <w:t>Correo Electrónico.</w:t>
      </w:r>
    </w:p>
    <w:p w14:paraId="4DBC963E"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Relación de sus principales clientes.</w:t>
      </w:r>
    </w:p>
    <w:p w14:paraId="56DCAD13"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AE8A8F6" w14:textId="77777777" w:rsidR="00064683" w:rsidRPr="009018B1" w:rsidRDefault="00064683" w:rsidP="00064683">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7AA6D741"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D9CDC69"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35C09577" w14:textId="50748E84" w:rsidR="00064683" w:rsidRPr="00541305" w:rsidRDefault="00064683" w:rsidP="004A77D6">
      <w:pPr>
        <w:numPr>
          <w:ilvl w:val="0"/>
          <w:numId w:val="25"/>
        </w:numPr>
        <w:tabs>
          <w:tab w:val="left" w:pos="426"/>
        </w:tabs>
        <w:autoSpaceDE w:val="0"/>
        <w:ind w:left="426" w:hanging="426"/>
        <w:jc w:val="both"/>
        <w:rPr>
          <w:rFonts w:asciiTheme="minorHAnsi" w:hAnsiTheme="minorHAnsi" w:cstheme="minorHAnsi"/>
          <w:b/>
          <w:bCs/>
          <w:color w:val="0000FF"/>
          <w:kern w:val="36"/>
          <w:sz w:val="22"/>
          <w:szCs w:val="22"/>
          <w:lang w:eastAsia="es-MX"/>
        </w:rPr>
      </w:pPr>
      <w:r w:rsidRPr="009018B1">
        <w:rPr>
          <w:rFonts w:asciiTheme="minorHAnsi" w:hAnsiTheme="minorHAnsi" w:cstheme="minorHAnsi"/>
          <w:sz w:val="22"/>
          <w:lang w:val="es-ES_tradnl"/>
        </w:rPr>
        <w:t>Los licitantes deberán acreditar</w:t>
      </w:r>
      <w:r w:rsidRPr="009018B1">
        <w:rPr>
          <w:rFonts w:asciiTheme="minorHAnsi" w:hAnsiTheme="minorHAnsi" w:cstheme="minorHAnsi"/>
          <w:bCs/>
          <w:kern w:val="36"/>
          <w:sz w:val="22"/>
          <w:szCs w:val="22"/>
          <w:lang w:eastAsia="es-MX"/>
        </w:rPr>
        <w:t xml:space="preserve"> que cuenta con la experiencia para la prestación de un servicio   equivalente   </w:t>
      </w:r>
      <w:r w:rsidRPr="00C2241A">
        <w:rPr>
          <w:rFonts w:asciiTheme="minorHAnsi" w:hAnsiTheme="minorHAnsi" w:cstheme="minorHAnsi"/>
          <w:bCs/>
          <w:kern w:val="36"/>
          <w:sz w:val="22"/>
          <w:szCs w:val="22"/>
          <w:lang w:eastAsia="es-MX"/>
        </w:rPr>
        <w:t>en cuanto a concepto</w:t>
      </w:r>
      <w:r w:rsidR="00541305">
        <w:rPr>
          <w:rFonts w:asciiTheme="minorHAnsi" w:hAnsiTheme="minorHAnsi" w:cstheme="minorHAnsi"/>
          <w:bCs/>
          <w:kern w:val="36"/>
          <w:sz w:val="22"/>
          <w:szCs w:val="22"/>
          <w:lang w:eastAsia="es-MX"/>
        </w:rPr>
        <w:t xml:space="preserve"> y</w:t>
      </w:r>
      <w:r w:rsidRPr="00C2241A">
        <w:rPr>
          <w:rFonts w:asciiTheme="minorHAnsi" w:hAnsiTheme="minorHAnsi" w:cstheme="minorHAnsi"/>
          <w:bCs/>
          <w:kern w:val="36"/>
          <w:sz w:val="22"/>
          <w:szCs w:val="22"/>
          <w:lang w:eastAsia="es-MX"/>
        </w:rPr>
        <w:t xml:space="preserve"> servicio, presentando dentro de su propuesta técnica, copia simple legible, de al menos </w:t>
      </w:r>
      <w:r w:rsidRPr="00C2241A">
        <w:rPr>
          <w:rFonts w:asciiTheme="minorHAnsi" w:hAnsiTheme="minorHAnsi" w:cstheme="minorHAnsi"/>
          <w:b/>
          <w:bCs/>
          <w:color w:val="0000FF"/>
          <w:kern w:val="36"/>
          <w:sz w:val="22"/>
          <w:szCs w:val="22"/>
          <w:lang w:eastAsia="es-MX"/>
        </w:rPr>
        <w:t>02 (dos) contratos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pactados</w:t>
      </w:r>
      <w:r w:rsidRPr="00C2241A">
        <w:rPr>
          <w:rFonts w:asciiTheme="minorHAnsi" w:hAnsiTheme="minorHAnsi" w:cstheme="minorHAnsi"/>
          <w:b/>
          <w:bCs/>
          <w:color w:val="0000FF"/>
          <w:kern w:val="36"/>
          <w:sz w:val="22"/>
          <w:szCs w:val="22"/>
          <w:lang w:eastAsia="es-MX"/>
        </w:rPr>
        <w:t xml:space="preserve"> dentro del territorio nacional, con Instituciones Públicas o con Particulares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donde se demuestre la prestación de Servicios de Mantenimiento y Soporte del Software ERP SAP.</w:t>
      </w:r>
    </w:p>
    <w:p w14:paraId="3832D0AB" w14:textId="77777777" w:rsidR="00064683" w:rsidRPr="00C2241A" w:rsidRDefault="00064683" w:rsidP="00064683">
      <w:pPr>
        <w:ind w:left="708"/>
        <w:rPr>
          <w:rFonts w:asciiTheme="minorHAnsi" w:hAnsiTheme="minorHAnsi" w:cstheme="minorHAnsi"/>
          <w:bCs/>
          <w:kern w:val="36"/>
          <w:sz w:val="22"/>
          <w:szCs w:val="22"/>
          <w:lang w:eastAsia="es-MX"/>
        </w:rPr>
      </w:pPr>
    </w:p>
    <w:p w14:paraId="107C132E" w14:textId="77777777" w:rsidR="00064683" w:rsidRPr="009018B1" w:rsidRDefault="00064683" w:rsidP="00064683">
      <w:pPr>
        <w:tabs>
          <w:tab w:val="left" w:pos="426"/>
        </w:tabs>
        <w:autoSpaceDE w:val="0"/>
        <w:ind w:left="426"/>
        <w:jc w:val="both"/>
        <w:rPr>
          <w:rFonts w:asciiTheme="minorHAnsi" w:hAnsiTheme="minorHAnsi" w:cstheme="minorHAnsi"/>
          <w:sz w:val="22"/>
          <w:lang w:val="es-ES_tradnl"/>
        </w:rPr>
      </w:pPr>
      <w:r w:rsidRPr="00C2241A">
        <w:rPr>
          <w:rFonts w:asciiTheme="minorHAnsi" w:hAnsiTheme="minorHAnsi" w:cstheme="minorHAnsi"/>
          <w:b/>
          <w:sz w:val="22"/>
          <w:lang w:val="es-ES_tradnl"/>
        </w:rPr>
        <w:t>Asimismo, deberá adjuntar a dichos contratos, una</w:t>
      </w:r>
      <w:r w:rsidRPr="00C2241A">
        <w:rPr>
          <w:rFonts w:asciiTheme="minorHAnsi" w:hAnsiTheme="minorHAnsi" w:cstheme="minorHAnsi"/>
          <w:sz w:val="22"/>
          <w:lang w:val="es-ES_tradnl"/>
        </w:rPr>
        <w:t xml:space="preserve"> </w:t>
      </w:r>
      <w:r w:rsidRPr="00C2241A">
        <w:rPr>
          <w:rFonts w:asciiTheme="minorHAnsi" w:hAnsiTheme="minorHAnsi" w:cstheme="minorHAnsi"/>
          <w:b/>
          <w:color w:val="0000FF"/>
          <w:sz w:val="22"/>
          <w:lang w:val="es-ES_tradnl"/>
        </w:rPr>
        <w:t>Carta de Satisfacción</w:t>
      </w:r>
      <w:r w:rsidRPr="00C2241A">
        <w:rPr>
          <w:rFonts w:asciiTheme="minorHAnsi" w:hAnsiTheme="minorHAnsi" w:cstheme="minorHAnsi"/>
          <w:color w:val="0000FF"/>
          <w:sz w:val="22"/>
          <w:lang w:val="es-ES_tradnl"/>
        </w:rPr>
        <w:t xml:space="preserve"> </w:t>
      </w:r>
      <w:r w:rsidRPr="00C2241A">
        <w:rPr>
          <w:rFonts w:asciiTheme="minorHAnsi" w:hAnsiTheme="minorHAnsi" w:cstheme="minorHAnsi"/>
          <w:sz w:val="22"/>
          <w:lang w:val="es-ES_tradnl"/>
        </w:rPr>
        <w:t>emitida por el cliente, donde se da o se dio cabal cumplimiento</w:t>
      </w:r>
      <w:r w:rsidRPr="009018B1">
        <w:rPr>
          <w:rFonts w:asciiTheme="minorHAnsi" w:hAnsiTheme="minorHAnsi" w:cstheme="minorHAnsi"/>
          <w:sz w:val="22"/>
          <w:lang w:val="es-ES_tradnl"/>
        </w:rPr>
        <w:t xml:space="preserve"> a las condiciones pactadas en la prestación de los servicios contratados, señalando los datos de nombre, puesto, teléfono y correo electrónico de quien las emite.</w:t>
      </w:r>
    </w:p>
    <w:p w14:paraId="02F88423"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2F1DD94" w14:textId="77777777" w:rsidR="006D5B26" w:rsidRPr="006D5B26" w:rsidRDefault="006D5B26" w:rsidP="001D319D">
      <w:pPr>
        <w:pStyle w:val="Sangra3detindependiente1"/>
        <w:tabs>
          <w:tab w:val="left" w:pos="426"/>
        </w:tabs>
        <w:ind w:left="426" w:firstLine="0"/>
        <w:rPr>
          <w:rFonts w:asciiTheme="minorHAnsi" w:hAnsiTheme="minorHAnsi" w:cstheme="minorHAnsi"/>
          <w:b/>
          <w:sz w:val="22"/>
          <w:szCs w:val="22"/>
        </w:rPr>
      </w:pPr>
      <w:r w:rsidRPr="006D5B26">
        <w:rPr>
          <w:rFonts w:asciiTheme="minorHAnsi" w:hAnsiTheme="minorHAnsi" w:cstheme="minorHAnsi"/>
          <w:b/>
          <w:sz w:val="22"/>
          <w:szCs w:val="22"/>
        </w:rPr>
        <w:t>El no cumplir con este requisito en los términos en que se solicita, será motivo de descalificación de su propuesta.</w:t>
      </w:r>
    </w:p>
    <w:p w14:paraId="63CE2658"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76A1FBEC" w14:textId="77777777" w:rsidR="00064683" w:rsidRPr="00064683" w:rsidRDefault="00064683" w:rsidP="004A77D6">
      <w:pPr>
        <w:pStyle w:val="Sangra3detindependiente1"/>
        <w:numPr>
          <w:ilvl w:val="0"/>
          <w:numId w:val="25"/>
        </w:numPr>
        <w:tabs>
          <w:tab w:val="left" w:pos="426"/>
        </w:tabs>
        <w:ind w:left="426" w:hanging="426"/>
        <w:rPr>
          <w:rFonts w:asciiTheme="minorHAnsi" w:hAnsiTheme="minorHAnsi" w:cstheme="minorHAnsi"/>
          <w:sz w:val="22"/>
          <w:szCs w:val="22"/>
        </w:rPr>
      </w:pPr>
      <w:r w:rsidRPr="00064683">
        <w:rPr>
          <w:rFonts w:asciiTheme="minorHAnsi" w:hAnsiTheme="minorHAnsi" w:cstheme="minorHAnsi"/>
          <w:sz w:val="22"/>
          <w:szCs w:val="22"/>
        </w:rPr>
        <w:t xml:space="preserve">Los licitantes deberán integrar en la documentación de su propuesta técnica, copia simple y original para cotejo, de la Carta emitida por la empresa “SAP”, donde se le reconoce o acredita, que tiene el </w:t>
      </w:r>
      <w:r w:rsidRPr="006D5B26">
        <w:rPr>
          <w:rFonts w:asciiTheme="minorHAnsi" w:hAnsiTheme="minorHAnsi" w:cstheme="minorHAnsi"/>
          <w:b/>
          <w:color w:val="0000FF"/>
          <w:sz w:val="22"/>
          <w:szCs w:val="22"/>
        </w:rPr>
        <w:t>nivel de “Distribuidor Gold”;</w:t>
      </w:r>
      <w:r w:rsidRPr="00064683">
        <w:rPr>
          <w:rFonts w:asciiTheme="minorHAnsi" w:hAnsiTheme="minorHAnsi" w:cstheme="minorHAnsi"/>
          <w:sz w:val="22"/>
          <w:szCs w:val="22"/>
        </w:rPr>
        <w:t xml:space="preserve"> los Servicios de Salud de Zacatecas verificarán la información presentada por el licitante.</w:t>
      </w:r>
    </w:p>
    <w:p w14:paraId="3F4A7389"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263F30B4" w14:textId="77777777" w:rsidR="00064683" w:rsidRPr="006D5B26" w:rsidRDefault="00064683" w:rsidP="001D319D">
      <w:pPr>
        <w:pStyle w:val="Sangra3detindependiente1"/>
        <w:tabs>
          <w:tab w:val="left" w:pos="426"/>
        </w:tabs>
        <w:ind w:left="426" w:firstLine="0"/>
        <w:rPr>
          <w:rFonts w:asciiTheme="minorHAnsi" w:hAnsiTheme="minorHAnsi" w:cstheme="minorHAnsi"/>
          <w:b/>
          <w:sz w:val="22"/>
          <w:szCs w:val="22"/>
        </w:rPr>
      </w:pPr>
      <w:r w:rsidRPr="006D5B26">
        <w:rPr>
          <w:rFonts w:asciiTheme="minorHAnsi" w:hAnsiTheme="minorHAnsi" w:cstheme="minorHAnsi"/>
          <w:b/>
          <w:sz w:val="22"/>
          <w:szCs w:val="22"/>
        </w:rPr>
        <w:t>El no cumplir con este requisito en los términos en que se solicita, será motivo de descalificación de su propuesta.</w:t>
      </w:r>
    </w:p>
    <w:p w14:paraId="613C2C60"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5C7F478C"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19E8BC8C" w14:textId="77777777" w:rsidR="00064683" w:rsidRPr="00064683" w:rsidRDefault="00064683" w:rsidP="004A77D6">
      <w:pPr>
        <w:pStyle w:val="Sangra3detindependiente1"/>
        <w:numPr>
          <w:ilvl w:val="0"/>
          <w:numId w:val="25"/>
        </w:numPr>
        <w:tabs>
          <w:tab w:val="left" w:pos="426"/>
        </w:tabs>
        <w:ind w:left="426" w:hanging="426"/>
        <w:rPr>
          <w:rFonts w:asciiTheme="minorHAnsi" w:hAnsiTheme="minorHAnsi" w:cstheme="minorHAnsi"/>
          <w:sz w:val="22"/>
          <w:szCs w:val="22"/>
        </w:rPr>
      </w:pPr>
      <w:r w:rsidRPr="00064683">
        <w:rPr>
          <w:rFonts w:asciiTheme="minorHAnsi" w:hAnsiTheme="minorHAnsi" w:cstheme="minorHAnsi"/>
          <w:sz w:val="22"/>
          <w:szCs w:val="22"/>
        </w:rPr>
        <w:t xml:space="preserve">Los licitantes deberán integrar en la documentación de su propuesta técnica, copia simple y original para cotejo, de la </w:t>
      </w:r>
      <w:r w:rsidRPr="006D5B26">
        <w:rPr>
          <w:rFonts w:asciiTheme="minorHAnsi" w:hAnsiTheme="minorHAnsi" w:cstheme="minorHAnsi"/>
          <w:b/>
          <w:color w:val="0000FF"/>
          <w:sz w:val="22"/>
          <w:szCs w:val="22"/>
        </w:rPr>
        <w:t>Carta emitida por la empresa “SAP”, donde se le reconoce o acredita, que tiene la Certificación para dar Servicios de Mantenimiento y Soporte SAP PCOE (</w:t>
      </w:r>
      <w:proofErr w:type="spellStart"/>
      <w:r w:rsidRPr="006D5B26">
        <w:rPr>
          <w:rFonts w:asciiTheme="minorHAnsi" w:hAnsiTheme="minorHAnsi" w:cstheme="minorHAnsi"/>
          <w:b/>
          <w:color w:val="0000FF"/>
          <w:sz w:val="22"/>
          <w:szCs w:val="22"/>
        </w:rPr>
        <w:t>Partner</w:t>
      </w:r>
      <w:proofErr w:type="spellEnd"/>
      <w:r w:rsidRPr="006D5B26">
        <w:rPr>
          <w:rFonts w:asciiTheme="minorHAnsi" w:hAnsiTheme="minorHAnsi" w:cstheme="minorHAnsi"/>
          <w:b/>
          <w:color w:val="0000FF"/>
          <w:sz w:val="22"/>
          <w:szCs w:val="22"/>
        </w:rPr>
        <w:t xml:space="preserve"> Center of </w:t>
      </w:r>
      <w:proofErr w:type="spellStart"/>
      <w:r w:rsidRPr="006D5B26">
        <w:rPr>
          <w:rFonts w:asciiTheme="minorHAnsi" w:hAnsiTheme="minorHAnsi" w:cstheme="minorHAnsi"/>
          <w:b/>
          <w:color w:val="0000FF"/>
          <w:sz w:val="22"/>
          <w:szCs w:val="22"/>
        </w:rPr>
        <w:t>Expertise</w:t>
      </w:r>
      <w:proofErr w:type="spellEnd"/>
      <w:r w:rsidRPr="006D5B26">
        <w:rPr>
          <w:rFonts w:asciiTheme="minorHAnsi" w:hAnsiTheme="minorHAnsi" w:cstheme="minorHAnsi"/>
          <w:b/>
          <w:color w:val="0000FF"/>
          <w:sz w:val="22"/>
          <w:szCs w:val="22"/>
        </w:rPr>
        <w:t>) del Software ERP SAP;</w:t>
      </w:r>
      <w:r w:rsidRPr="00064683">
        <w:rPr>
          <w:rFonts w:asciiTheme="minorHAnsi" w:hAnsiTheme="minorHAnsi" w:cstheme="minorHAnsi"/>
          <w:sz w:val="22"/>
          <w:szCs w:val="22"/>
        </w:rPr>
        <w:t xml:space="preserve"> los Servicios de Salud de Zacatecas verificarán la información presentada por el licitante.</w:t>
      </w:r>
    </w:p>
    <w:p w14:paraId="109615E9"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68D35752" w14:textId="77777777" w:rsidR="00064683" w:rsidRPr="001D319D" w:rsidRDefault="001D319D" w:rsidP="001D319D">
      <w:pPr>
        <w:pStyle w:val="Sangra3detindependiente1"/>
        <w:tabs>
          <w:tab w:val="left" w:pos="426"/>
        </w:tabs>
        <w:ind w:left="357" w:firstLine="0"/>
        <w:rPr>
          <w:rFonts w:asciiTheme="minorHAnsi" w:hAnsiTheme="minorHAnsi" w:cstheme="minorHAnsi"/>
          <w:b/>
          <w:sz w:val="22"/>
          <w:szCs w:val="22"/>
        </w:rPr>
      </w:pPr>
      <w:r w:rsidRPr="001D319D">
        <w:rPr>
          <w:rFonts w:asciiTheme="minorHAnsi" w:hAnsiTheme="minorHAnsi" w:cstheme="minorHAnsi"/>
          <w:b/>
          <w:sz w:val="22"/>
          <w:szCs w:val="22"/>
        </w:rPr>
        <w:t>El no cumplir con este requisito en los términos en que se solicita, será motivo de descalificación de su propuesta.</w:t>
      </w:r>
    </w:p>
    <w:p w14:paraId="0EC9D02A" w14:textId="77777777" w:rsidR="00281119" w:rsidRPr="001D319D" w:rsidRDefault="00281119" w:rsidP="00E41444">
      <w:pPr>
        <w:pStyle w:val="Sangra3detindependiente1"/>
        <w:tabs>
          <w:tab w:val="left" w:pos="426"/>
        </w:tabs>
        <w:ind w:left="0" w:firstLine="0"/>
        <w:rPr>
          <w:rFonts w:asciiTheme="minorHAnsi" w:hAnsiTheme="minorHAnsi" w:cstheme="minorHAnsi"/>
          <w:sz w:val="22"/>
          <w:szCs w:val="22"/>
        </w:rPr>
      </w:pPr>
    </w:p>
    <w:p w14:paraId="6F4399E5" w14:textId="77777777" w:rsidR="001D319D" w:rsidRDefault="001D319D" w:rsidP="004A77D6">
      <w:pPr>
        <w:pStyle w:val="Sangra3detindependiente1"/>
        <w:numPr>
          <w:ilvl w:val="0"/>
          <w:numId w:val="25"/>
        </w:numPr>
        <w:tabs>
          <w:tab w:val="left" w:pos="284"/>
        </w:tabs>
        <w:ind w:left="426" w:hanging="426"/>
        <w:rPr>
          <w:rFonts w:asciiTheme="minorHAnsi" w:hAnsiTheme="minorHAnsi" w:cstheme="minorHAnsi"/>
          <w:sz w:val="22"/>
          <w:szCs w:val="22"/>
        </w:rPr>
      </w:pPr>
      <w:r>
        <w:rPr>
          <w:rFonts w:asciiTheme="minorHAnsi" w:hAnsiTheme="minorHAnsi" w:cstheme="minorHAnsi"/>
          <w:sz w:val="22"/>
          <w:szCs w:val="22"/>
        </w:rPr>
        <w:t xml:space="preserve">  </w:t>
      </w:r>
      <w:r w:rsidRPr="00064683">
        <w:rPr>
          <w:rFonts w:asciiTheme="minorHAnsi" w:hAnsiTheme="minorHAnsi" w:cstheme="minorHAnsi"/>
          <w:sz w:val="22"/>
          <w:szCs w:val="22"/>
        </w:rPr>
        <w:t>Los licitantes deberán integrar en la documentación de su propuesta técnica, copia simple y original para cotejo</w:t>
      </w:r>
      <w:r>
        <w:rPr>
          <w:rFonts w:asciiTheme="minorHAnsi" w:hAnsiTheme="minorHAnsi" w:cstheme="minorHAnsi"/>
          <w:sz w:val="22"/>
          <w:szCs w:val="22"/>
          <w:lang w:val="es-ES"/>
        </w:rPr>
        <w:t xml:space="preserve">, </w:t>
      </w:r>
      <w:r w:rsidRPr="00064683">
        <w:rPr>
          <w:rFonts w:asciiTheme="minorHAnsi" w:hAnsiTheme="minorHAnsi" w:cstheme="minorHAnsi"/>
          <w:sz w:val="22"/>
          <w:szCs w:val="22"/>
        </w:rPr>
        <w:t xml:space="preserve">de la </w:t>
      </w:r>
      <w:r w:rsidRPr="006D5B26">
        <w:rPr>
          <w:rFonts w:asciiTheme="minorHAnsi" w:hAnsiTheme="minorHAnsi" w:cstheme="minorHAnsi"/>
          <w:b/>
          <w:color w:val="0000FF"/>
          <w:sz w:val="22"/>
          <w:szCs w:val="22"/>
        </w:rPr>
        <w:t xml:space="preserve">Carta emitida por la empresa “SAP”, </w:t>
      </w:r>
      <w:r>
        <w:rPr>
          <w:rFonts w:asciiTheme="minorHAnsi" w:hAnsiTheme="minorHAnsi" w:cstheme="minorHAnsi"/>
          <w:b/>
          <w:color w:val="0000FF"/>
          <w:sz w:val="22"/>
          <w:szCs w:val="22"/>
        </w:rPr>
        <w:t>donde se le reconoce o acredita, q</w:t>
      </w:r>
      <w:r w:rsidRPr="001D319D">
        <w:rPr>
          <w:rFonts w:asciiTheme="minorHAnsi" w:hAnsiTheme="minorHAnsi" w:cstheme="minorHAnsi"/>
          <w:b/>
          <w:color w:val="0000FF"/>
          <w:sz w:val="22"/>
          <w:szCs w:val="22"/>
        </w:rPr>
        <w:t>ue tiene la Certificación para proporcionar Servicios de Mantenimiento y Soporte PCOE (</w:t>
      </w:r>
      <w:proofErr w:type="spellStart"/>
      <w:r w:rsidRPr="001D319D">
        <w:rPr>
          <w:rFonts w:asciiTheme="minorHAnsi" w:hAnsiTheme="minorHAnsi" w:cstheme="minorHAnsi"/>
          <w:b/>
          <w:color w:val="0000FF"/>
          <w:sz w:val="22"/>
          <w:szCs w:val="22"/>
        </w:rPr>
        <w:t>Partner</w:t>
      </w:r>
      <w:proofErr w:type="spellEnd"/>
      <w:r w:rsidRPr="001D319D">
        <w:rPr>
          <w:rFonts w:asciiTheme="minorHAnsi" w:hAnsiTheme="minorHAnsi" w:cstheme="minorHAnsi"/>
          <w:b/>
          <w:color w:val="0000FF"/>
          <w:sz w:val="22"/>
          <w:szCs w:val="22"/>
        </w:rPr>
        <w:t xml:space="preserve"> Center of </w:t>
      </w:r>
      <w:proofErr w:type="spellStart"/>
      <w:r w:rsidRPr="001D319D">
        <w:rPr>
          <w:rFonts w:asciiTheme="minorHAnsi" w:hAnsiTheme="minorHAnsi" w:cstheme="minorHAnsi"/>
          <w:b/>
          <w:color w:val="0000FF"/>
          <w:sz w:val="22"/>
          <w:szCs w:val="22"/>
        </w:rPr>
        <w:t>Expertise</w:t>
      </w:r>
      <w:proofErr w:type="spellEnd"/>
      <w:r w:rsidRPr="001D319D">
        <w:rPr>
          <w:rFonts w:asciiTheme="minorHAnsi" w:hAnsiTheme="minorHAnsi" w:cstheme="minorHAnsi"/>
          <w:b/>
          <w:color w:val="0000FF"/>
          <w:sz w:val="22"/>
          <w:szCs w:val="22"/>
        </w:rPr>
        <w:t xml:space="preserve">) </w:t>
      </w:r>
      <w:r>
        <w:rPr>
          <w:rFonts w:asciiTheme="minorHAnsi" w:hAnsiTheme="minorHAnsi" w:cstheme="minorHAnsi"/>
          <w:b/>
          <w:color w:val="0000FF"/>
          <w:sz w:val="22"/>
          <w:szCs w:val="22"/>
        </w:rPr>
        <w:t>del S</w:t>
      </w:r>
      <w:r w:rsidRPr="001D319D">
        <w:rPr>
          <w:rFonts w:asciiTheme="minorHAnsi" w:hAnsiTheme="minorHAnsi" w:cstheme="minorHAnsi"/>
          <w:b/>
          <w:color w:val="0000FF"/>
          <w:sz w:val="22"/>
          <w:szCs w:val="22"/>
        </w:rPr>
        <w:t>oftware BI BUSINESS OBJECTS</w:t>
      </w:r>
      <w:r>
        <w:rPr>
          <w:rFonts w:asciiTheme="minorHAnsi" w:hAnsiTheme="minorHAnsi" w:cstheme="minorHAnsi"/>
          <w:sz w:val="22"/>
          <w:szCs w:val="22"/>
          <w:lang w:val="es-ES"/>
        </w:rPr>
        <w:t xml:space="preserve">; </w:t>
      </w:r>
      <w:r w:rsidRPr="00064683">
        <w:rPr>
          <w:rFonts w:asciiTheme="minorHAnsi" w:hAnsiTheme="minorHAnsi" w:cstheme="minorHAnsi"/>
          <w:sz w:val="22"/>
          <w:szCs w:val="22"/>
        </w:rPr>
        <w:t>los Servicios de Salud de Zacatecas verificarán la información presentada por el licitante.</w:t>
      </w:r>
    </w:p>
    <w:p w14:paraId="0F73E0B4" w14:textId="77777777" w:rsidR="001D319D" w:rsidRPr="00064683" w:rsidRDefault="001D319D" w:rsidP="00C35594">
      <w:pPr>
        <w:pStyle w:val="Sangra3detindependiente1"/>
        <w:tabs>
          <w:tab w:val="left" w:pos="284"/>
        </w:tabs>
        <w:ind w:hanging="426"/>
        <w:rPr>
          <w:rFonts w:asciiTheme="minorHAnsi" w:hAnsiTheme="minorHAnsi" w:cstheme="minorHAnsi"/>
          <w:sz w:val="22"/>
          <w:szCs w:val="22"/>
        </w:rPr>
      </w:pPr>
    </w:p>
    <w:p w14:paraId="6B800C44" w14:textId="77777777" w:rsidR="001D319D" w:rsidRPr="001D319D" w:rsidRDefault="001D319D" w:rsidP="00C35594">
      <w:pPr>
        <w:pStyle w:val="Sangra3detindependiente1"/>
        <w:tabs>
          <w:tab w:val="left" w:pos="284"/>
        </w:tabs>
        <w:ind w:left="426" w:hanging="426"/>
        <w:rPr>
          <w:rFonts w:asciiTheme="minorHAnsi" w:hAnsiTheme="minorHAnsi" w:cstheme="minorHAnsi"/>
          <w:b/>
          <w:sz w:val="22"/>
          <w:szCs w:val="22"/>
        </w:rPr>
      </w:pPr>
      <w:r w:rsidRPr="001D319D">
        <w:rPr>
          <w:rFonts w:asciiTheme="minorHAnsi" w:hAnsiTheme="minorHAnsi" w:cstheme="minorHAnsi"/>
          <w:sz w:val="22"/>
          <w:szCs w:val="22"/>
        </w:rPr>
        <w:t xml:space="preserve">      </w:t>
      </w:r>
      <w:r w:rsidRPr="001D319D">
        <w:rPr>
          <w:rFonts w:asciiTheme="minorHAnsi" w:hAnsiTheme="minorHAnsi" w:cstheme="minorHAnsi"/>
          <w:b/>
          <w:sz w:val="22"/>
          <w:szCs w:val="22"/>
        </w:rPr>
        <w:t>El no cumplir con este requisito en los términos en que se solicita, será motivo de descalificación de su propuesta.</w:t>
      </w:r>
    </w:p>
    <w:p w14:paraId="2A63735B" w14:textId="77777777" w:rsidR="001D319D" w:rsidRPr="001D319D" w:rsidRDefault="001D319D" w:rsidP="00C35594">
      <w:pPr>
        <w:tabs>
          <w:tab w:val="left" w:pos="284"/>
        </w:tabs>
        <w:suppressAutoHyphens w:val="0"/>
        <w:ind w:hanging="426"/>
        <w:contextualSpacing/>
        <w:rPr>
          <w:rFonts w:asciiTheme="minorHAnsi" w:hAnsiTheme="minorHAnsi" w:cstheme="minorHAnsi"/>
          <w:sz w:val="22"/>
          <w:szCs w:val="22"/>
          <w:lang w:val="es-ES" w:eastAsia="es-ES"/>
        </w:rPr>
      </w:pPr>
    </w:p>
    <w:p w14:paraId="4CA56FAE" w14:textId="77777777" w:rsidR="001D319D" w:rsidRPr="001D319D" w:rsidRDefault="001D319D" w:rsidP="00C35594">
      <w:pPr>
        <w:tabs>
          <w:tab w:val="left" w:pos="284"/>
        </w:tabs>
        <w:suppressAutoHyphens w:val="0"/>
        <w:ind w:left="360" w:hanging="426"/>
        <w:jc w:val="both"/>
        <w:rPr>
          <w:rFonts w:asciiTheme="minorHAnsi" w:hAnsiTheme="minorHAnsi" w:cstheme="minorHAnsi"/>
          <w:sz w:val="22"/>
          <w:szCs w:val="22"/>
          <w:lang w:val="es-ES" w:eastAsia="es-ES"/>
        </w:rPr>
      </w:pPr>
    </w:p>
    <w:p w14:paraId="7C51294A" w14:textId="77777777" w:rsidR="00FB7D96" w:rsidRPr="00E14BF9" w:rsidRDefault="00FB7D96" w:rsidP="004A77D6">
      <w:pPr>
        <w:pStyle w:val="Prrafodelista"/>
        <w:numPr>
          <w:ilvl w:val="0"/>
          <w:numId w:val="25"/>
        </w:numPr>
        <w:spacing w:after="200" w:line="276" w:lineRule="auto"/>
        <w:ind w:right="-52"/>
        <w:jc w:val="both"/>
        <w:rPr>
          <w:rFonts w:asciiTheme="minorHAnsi" w:hAnsiTheme="minorHAnsi" w:cstheme="minorHAnsi"/>
          <w:sz w:val="22"/>
          <w:szCs w:val="22"/>
        </w:rPr>
      </w:pPr>
      <w:r w:rsidRPr="00E14BF9">
        <w:rPr>
          <w:rFonts w:asciiTheme="minorHAnsi" w:hAnsiTheme="minorHAnsi" w:cstheme="minorHAnsi"/>
          <w:sz w:val="22"/>
          <w:szCs w:val="22"/>
          <w:lang w:eastAsia="es-ES"/>
        </w:rPr>
        <w:t xml:space="preserve">Los licitantes deberán </w:t>
      </w:r>
      <w:r w:rsidRPr="00E14BF9">
        <w:rPr>
          <w:rFonts w:asciiTheme="minorHAnsi" w:hAnsiTheme="minorHAnsi" w:cstheme="minorHAnsi"/>
          <w:b/>
          <w:color w:val="0000FF"/>
          <w:sz w:val="22"/>
          <w:szCs w:val="22"/>
          <w:lang w:val="es-ES"/>
        </w:rPr>
        <w:t>designar un Enlace Directo,</w:t>
      </w:r>
      <w:r w:rsidRPr="00E14BF9">
        <w:rPr>
          <w:rFonts w:asciiTheme="minorHAnsi" w:hAnsiTheme="minorHAnsi" w:cstheme="minorHAnsi"/>
          <w:sz w:val="22"/>
          <w:szCs w:val="22"/>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E14BF9">
        <w:rPr>
          <w:rFonts w:asciiTheme="minorHAnsi" w:hAnsiTheme="minorHAnsi" w:cstheme="minorHAnsi"/>
          <w:b/>
          <w:color w:val="0000FF"/>
          <w:sz w:val="22"/>
          <w:szCs w:val="22"/>
          <w:lang w:val="es-ES"/>
        </w:rPr>
        <w:t xml:space="preserve">donde manifieste el nombre, cargo, teléfono de oficina, teléfono celular y correo electrónico, del personal que designe para dar cumplimiento a este requisito, </w:t>
      </w:r>
      <w:r w:rsidRPr="00E14BF9">
        <w:rPr>
          <w:rFonts w:asciiTheme="minorHAnsi" w:hAnsiTheme="minorHAnsi" w:cstheme="minorHAnsi"/>
          <w:sz w:val="22"/>
          <w:szCs w:val="22"/>
          <w:lang w:val="es-ES"/>
        </w:rPr>
        <w:t>pudiendo utilizar el formato del</w:t>
      </w:r>
      <w:r w:rsidRPr="00E14BF9">
        <w:rPr>
          <w:rFonts w:asciiTheme="minorHAnsi" w:hAnsiTheme="minorHAnsi" w:cstheme="minorHAnsi"/>
          <w:b/>
          <w:color w:val="0000FF"/>
          <w:sz w:val="22"/>
          <w:szCs w:val="22"/>
          <w:lang w:val="es-ES"/>
        </w:rPr>
        <w:t xml:space="preserve"> Anexo Número 12 (doce), </w:t>
      </w:r>
      <w:r w:rsidRPr="00E14BF9">
        <w:rPr>
          <w:rFonts w:asciiTheme="minorHAnsi" w:hAnsiTheme="minorHAnsi" w:cstheme="minorHAnsi"/>
          <w:sz w:val="22"/>
          <w:szCs w:val="22"/>
        </w:rPr>
        <w:t xml:space="preserve">el cual deberá redactarse conforme a los datos ahí solicitados, no será motivo de descalificación si se presenta en formato diferente, siempre y cuando se respete su contenido. </w:t>
      </w:r>
    </w:p>
    <w:p w14:paraId="50A9F916" w14:textId="77777777" w:rsidR="00FB7D96" w:rsidRPr="00E14BF9" w:rsidRDefault="00FB7D96" w:rsidP="00FB7D96">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0C0C7BC"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0EBB5449" w14:textId="447A5DA4" w:rsidR="009D08A1" w:rsidRPr="0062627A" w:rsidRDefault="0004525E" w:rsidP="004A77D6">
      <w:pPr>
        <w:pStyle w:val="Prrafodelista"/>
        <w:numPr>
          <w:ilvl w:val="0"/>
          <w:numId w:val="25"/>
        </w:numPr>
        <w:suppressAutoHyphens w:val="0"/>
        <w:spacing w:before="120"/>
        <w:jc w:val="both"/>
        <w:rPr>
          <w:rFonts w:asciiTheme="minorHAnsi" w:hAnsiTheme="minorHAnsi" w:cstheme="minorHAnsi"/>
          <w:b/>
          <w:sz w:val="22"/>
          <w:szCs w:val="22"/>
          <w:lang w:val="es-ES"/>
        </w:rPr>
      </w:pPr>
      <w:r w:rsidRPr="00064683">
        <w:rPr>
          <w:rFonts w:asciiTheme="minorHAnsi" w:hAnsiTheme="minorHAnsi" w:cstheme="minorHAnsi"/>
          <w:sz w:val="22"/>
          <w:szCs w:val="22"/>
        </w:rPr>
        <w:t xml:space="preserve">Los licitantes deberán </w:t>
      </w:r>
      <w:r w:rsidRPr="0062627A">
        <w:rPr>
          <w:rFonts w:asciiTheme="minorHAnsi" w:hAnsiTheme="minorHAnsi" w:cstheme="minorHAnsi"/>
          <w:sz w:val="22"/>
          <w:szCs w:val="22"/>
        </w:rPr>
        <w:t>integrar en la documentación de su propuesta técnica,</w:t>
      </w:r>
      <w:r w:rsidR="009D08A1" w:rsidRPr="0062627A">
        <w:rPr>
          <w:rFonts w:asciiTheme="minorHAnsi" w:hAnsiTheme="minorHAnsi" w:cstheme="minorHAnsi"/>
          <w:sz w:val="22"/>
          <w:szCs w:val="22"/>
          <w:shd w:val="clear" w:color="auto" w:fill="FFFFFF"/>
          <w:lang w:val="es-ES"/>
        </w:rPr>
        <w:t xml:space="preserve"> carta </w:t>
      </w:r>
      <w:r w:rsidRPr="0062627A">
        <w:rPr>
          <w:rFonts w:asciiTheme="minorHAnsi" w:hAnsiTheme="minorHAnsi" w:cstheme="minorHAnsi"/>
          <w:sz w:val="22"/>
          <w:szCs w:val="22"/>
          <w:shd w:val="clear" w:color="auto" w:fill="FFFFFF"/>
          <w:lang w:val="es-ES"/>
        </w:rPr>
        <w:t xml:space="preserve">bajo protesta de decir verdad, firmada por su representante legal, donde se compromete </w:t>
      </w:r>
      <w:r w:rsidR="009D08A1" w:rsidRPr="0062627A">
        <w:rPr>
          <w:rFonts w:asciiTheme="minorHAnsi" w:hAnsiTheme="minorHAnsi" w:cstheme="minorHAnsi"/>
          <w:sz w:val="22"/>
          <w:szCs w:val="22"/>
          <w:shd w:val="clear" w:color="auto" w:fill="FFFFFF"/>
          <w:lang w:val="es-ES"/>
        </w:rPr>
        <w:t>en caso de resultar adjudicado</w:t>
      </w:r>
      <w:r w:rsidR="009D08A1" w:rsidRPr="0062627A">
        <w:rPr>
          <w:rFonts w:asciiTheme="minorHAnsi" w:hAnsiTheme="minorHAnsi" w:cstheme="minorHAnsi"/>
          <w:b/>
          <w:sz w:val="22"/>
          <w:szCs w:val="22"/>
          <w:shd w:val="clear" w:color="auto" w:fill="FFFFFF"/>
          <w:lang w:val="es-ES"/>
        </w:rPr>
        <w:t>, a proporcionar durante</w:t>
      </w:r>
      <w:r w:rsidRPr="0062627A">
        <w:rPr>
          <w:rFonts w:asciiTheme="minorHAnsi" w:hAnsiTheme="minorHAnsi" w:cstheme="minorHAnsi"/>
          <w:b/>
          <w:sz w:val="22"/>
          <w:szCs w:val="22"/>
          <w:shd w:val="clear" w:color="auto" w:fill="FFFFFF"/>
          <w:lang w:val="es-ES"/>
        </w:rPr>
        <w:t xml:space="preserve"> la vigencia del contrato, </w:t>
      </w:r>
      <w:r w:rsidR="00B42D88">
        <w:rPr>
          <w:rFonts w:asciiTheme="minorHAnsi" w:hAnsiTheme="minorHAnsi" w:cstheme="minorHAnsi"/>
          <w:b/>
          <w:sz w:val="22"/>
          <w:szCs w:val="22"/>
          <w:shd w:val="clear" w:color="auto" w:fill="FFFFFF"/>
          <w:lang w:val="es-ES"/>
        </w:rPr>
        <w:t xml:space="preserve">a satisfacción de los Servicios de Salud de Zacatecas, </w:t>
      </w:r>
      <w:r w:rsidRPr="0062627A">
        <w:rPr>
          <w:rFonts w:asciiTheme="minorHAnsi" w:hAnsiTheme="minorHAnsi" w:cstheme="minorHAnsi"/>
          <w:b/>
          <w:sz w:val="22"/>
          <w:szCs w:val="22"/>
          <w:shd w:val="clear" w:color="auto" w:fill="FFFFFF"/>
          <w:lang w:val="es-ES"/>
        </w:rPr>
        <w:t>los Servicios de S</w:t>
      </w:r>
      <w:r w:rsidR="009D08A1" w:rsidRPr="0062627A">
        <w:rPr>
          <w:rFonts w:asciiTheme="minorHAnsi" w:hAnsiTheme="minorHAnsi" w:cstheme="minorHAnsi"/>
          <w:b/>
          <w:sz w:val="22"/>
          <w:szCs w:val="22"/>
          <w:shd w:val="clear" w:color="auto" w:fill="FFFFFF"/>
          <w:lang w:val="es-ES"/>
        </w:rPr>
        <w:t xml:space="preserve">oporte que a </w:t>
      </w:r>
      <w:r w:rsidRPr="0062627A">
        <w:rPr>
          <w:rFonts w:asciiTheme="minorHAnsi" w:hAnsiTheme="minorHAnsi" w:cstheme="minorHAnsi"/>
          <w:b/>
          <w:sz w:val="22"/>
          <w:szCs w:val="22"/>
          <w:shd w:val="clear" w:color="auto" w:fill="FFFFFF"/>
          <w:lang w:val="es-ES"/>
        </w:rPr>
        <w:t>continuación</w:t>
      </w:r>
      <w:r w:rsidR="009D08A1" w:rsidRPr="0062627A">
        <w:rPr>
          <w:rFonts w:asciiTheme="minorHAnsi" w:hAnsiTheme="minorHAnsi" w:cstheme="minorHAnsi"/>
          <w:b/>
          <w:sz w:val="22"/>
          <w:szCs w:val="22"/>
          <w:shd w:val="clear" w:color="auto" w:fill="FFFFFF"/>
          <w:lang w:val="es-ES"/>
        </w:rPr>
        <w:t xml:space="preserve"> se describen: </w:t>
      </w:r>
    </w:p>
    <w:p w14:paraId="439D37F5"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lang w:val="es-ES"/>
        </w:rPr>
        <w:t>P</w:t>
      </w:r>
      <w:r w:rsidR="009D08A1" w:rsidRPr="0062627A">
        <w:rPr>
          <w:rFonts w:asciiTheme="minorHAnsi" w:hAnsiTheme="minorHAnsi" w:cstheme="minorHAnsi"/>
          <w:b/>
          <w:sz w:val="22"/>
          <w:szCs w:val="22"/>
          <w:lang w:val="es-ES"/>
        </w:rPr>
        <w:t>roporcionar el soporte de aplicaciones de misión crítica;</w:t>
      </w:r>
    </w:p>
    <w:p w14:paraId="017877C4"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n-US"/>
        </w:rPr>
      </w:pPr>
      <w:proofErr w:type="spellStart"/>
      <w:r w:rsidRPr="0062627A">
        <w:rPr>
          <w:rFonts w:asciiTheme="minorHAnsi" w:hAnsiTheme="minorHAnsi" w:cstheme="minorHAnsi"/>
          <w:b/>
          <w:sz w:val="22"/>
          <w:szCs w:val="22"/>
          <w:lang w:val="en-US"/>
        </w:rPr>
        <w:t>A</w:t>
      </w:r>
      <w:r w:rsidR="009D08A1" w:rsidRPr="0062627A">
        <w:rPr>
          <w:rFonts w:asciiTheme="minorHAnsi" w:hAnsiTheme="minorHAnsi" w:cstheme="minorHAnsi"/>
          <w:b/>
          <w:sz w:val="22"/>
          <w:szCs w:val="22"/>
          <w:lang w:val="en-US"/>
        </w:rPr>
        <w:t>cceso</w:t>
      </w:r>
      <w:proofErr w:type="spellEnd"/>
      <w:r w:rsidR="009D08A1" w:rsidRPr="0062627A">
        <w:rPr>
          <w:rFonts w:asciiTheme="minorHAnsi" w:hAnsiTheme="minorHAnsi" w:cstheme="minorHAnsi"/>
          <w:b/>
          <w:sz w:val="22"/>
          <w:szCs w:val="22"/>
          <w:lang w:val="en-US"/>
        </w:rPr>
        <w:t xml:space="preserve"> </w:t>
      </w:r>
      <w:proofErr w:type="spellStart"/>
      <w:r w:rsidR="009D08A1" w:rsidRPr="0062627A">
        <w:rPr>
          <w:rFonts w:asciiTheme="minorHAnsi" w:hAnsiTheme="minorHAnsi" w:cstheme="minorHAnsi"/>
          <w:b/>
          <w:sz w:val="22"/>
          <w:szCs w:val="22"/>
          <w:shd w:val="clear" w:color="auto" w:fill="FFFFFF"/>
          <w:lang w:val="en-US"/>
        </w:rPr>
        <w:t>remoto</w:t>
      </w:r>
      <w:proofErr w:type="spellEnd"/>
      <w:r w:rsidR="009D08A1" w:rsidRPr="0062627A">
        <w:rPr>
          <w:rFonts w:asciiTheme="minorHAnsi" w:hAnsiTheme="minorHAnsi" w:cstheme="minorHAnsi"/>
          <w:b/>
          <w:sz w:val="22"/>
          <w:szCs w:val="22"/>
          <w:shd w:val="clear" w:color="auto" w:fill="FFFFFF"/>
          <w:lang w:val="en-US"/>
        </w:rPr>
        <w:t xml:space="preserve"> </w:t>
      </w:r>
      <w:r w:rsidR="009D08A1" w:rsidRPr="0062627A">
        <w:rPr>
          <w:rFonts w:asciiTheme="minorHAnsi" w:hAnsiTheme="minorHAnsi" w:cstheme="minorHAnsi"/>
          <w:b/>
          <w:sz w:val="22"/>
          <w:szCs w:val="22"/>
          <w:lang w:val="en-US"/>
        </w:rPr>
        <w:t xml:space="preserve">a los </w:t>
      </w:r>
      <w:r w:rsidRPr="0062627A">
        <w:rPr>
          <w:rFonts w:asciiTheme="minorHAnsi" w:hAnsiTheme="minorHAnsi" w:cstheme="minorHAnsi"/>
          <w:b/>
          <w:sz w:val="22"/>
          <w:szCs w:val="22"/>
          <w:lang w:val="en-US"/>
        </w:rPr>
        <w:t>SAP</w:t>
      </w:r>
      <w:r w:rsidR="009D08A1" w:rsidRPr="0062627A">
        <w:rPr>
          <w:rFonts w:asciiTheme="minorHAnsi" w:hAnsiTheme="minorHAnsi" w:cstheme="minorHAnsi"/>
          <w:b/>
          <w:sz w:val="22"/>
          <w:szCs w:val="22"/>
          <w:lang w:val="en-US"/>
        </w:rPr>
        <w:t xml:space="preserve"> </w:t>
      </w:r>
      <w:r w:rsidRPr="0062627A">
        <w:rPr>
          <w:rFonts w:asciiTheme="minorHAnsi" w:hAnsiTheme="minorHAnsi" w:cstheme="minorHAnsi"/>
          <w:b/>
          <w:sz w:val="22"/>
          <w:szCs w:val="22"/>
          <w:lang w:val="en-US"/>
        </w:rPr>
        <w:t>ENHANCEMENT</w:t>
      </w:r>
      <w:r w:rsidR="009D08A1" w:rsidRPr="0062627A">
        <w:rPr>
          <w:rFonts w:asciiTheme="minorHAnsi" w:hAnsiTheme="minorHAnsi" w:cstheme="minorHAnsi"/>
          <w:b/>
          <w:sz w:val="22"/>
          <w:szCs w:val="22"/>
          <w:lang w:val="en-US"/>
        </w:rPr>
        <w:t xml:space="preserve"> </w:t>
      </w:r>
      <w:r w:rsidRPr="0062627A">
        <w:rPr>
          <w:rFonts w:asciiTheme="minorHAnsi" w:hAnsiTheme="minorHAnsi" w:cstheme="minorHAnsi"/>
          <w:b/>
          <w:sz w:val="22"/>
          <w:szCs w:val="22"/>
          <w:lang w:val="en-US"/>
        </w:rPr>
        <w:t>PACKAGES</w:t>
      </w:r>
      <w:r w:rsidR="009D08A1" w:rsidRPr="0062627A">
        <w:rPr>
          <w:rFonts w:asciiTheme="minorHAnsi" w:hAnsiTheme="minorHAnsi" w:cstheme="minorHAnsi"/>
          <w:b/>
          <w:sz w:val="22"/>
          <w:szCs w:val="22"/>
          <w:lang w:val="en-US"/>
        </w:rPr>
        <w:t>;</w:t>
      </w:r>
    </w:p>
    <w:p w14:paraId="059751CE"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lang w:val="es-ES"/>
        </w:rPr>
        <w:t>A</w:t>
      </w:r>
      <w:r w:rsidR="009D08A1" w:rsidRPr="0062627A">
        <w:rPr>
          <w:rFonts w:asciiTheme="minorHAnsi" w:hAnsiTheme="minorHAnsi" w:cstheme="minorHAnsi"/>
          <w:b/>
          <w:sz w:val="22"/>
          <w:szCs w:val="22"/>
          <w:lang w:val="es-ES"/>
        </w:rPr>
        <w:t xml:space="preserve">cceso </w:t>
      </w:r>
      <w:r w:rsidR="009D08A1" w:rsidRPr="0062627A">
        <w:rPr>
          <w:rFonts w:asciiTheme="minorHAnsi" w:hAnsiTheme="minorHAnsi" w:cstheme="minorHAnsi"/>
          <w:b/>
          <w:sz w:val="22"/>
          <w:szCs w:val="22"/>
          <w:shd w:val="clear" w:color="auto" w:fill="FFFFFF"/>
          <w:lang w:val="es-ES"/>
        </w:rPr>
        <w:t xml:space="preserve">remoto </w:t>
      </w:r>
      <w:r w:rsidR="009D08A1" w:rsidRPr="0062627A">
        <w:rPr>
          <w:rFonts w:asciiTheme="minorHAnsi" w:hAnsiTheme="minorHAnsi" w:cstheme="minorHAnsi"/>
          <w:b/>
          <w:sz w:val="22"/>
          <w:szCs w:val="22"/>
          <w:lang w:val="es-ES"/>
        </w:rPr>
        <w:t>a la metodología de implantación a</w:t>
      </w:r>
      <w:r w:rsidRPr="0062627A">
        <w:rPr>
          <w:rFonts w:asciiTheme="minorHAnsi" w:hAnsiTheme="minorHAnsi" w:cstheme="minorHAnsi"/>
          <w:b/>
          <w:sz w:val="22"/>
          <w:szCs w:val="22"/>
          <w:lang w:val="es-ES"/>
        </w:rPr>
        <w:t xml:space="preserve"> SAP</w:t>
      </w:r>
      <w:r w:rsidR="009D08A1" w:rsidRPr="0062627A">
        <w:rPr>
          <w:rFonts w:asciiTheme="minorHAnsi" w:hAnsiTheme="minorHAnsi" w:cstheme="minorHAnsi"/>
          <w:b/>
          <w:sz w:val="22"/>
          <w:szCs w:val="22"/>
          <w:lang w:val="es-ES"/>
        </w:rPr>
        <w:t xml:space="preserve"> y de operación </w:t>
      </w:r>
      <w:r w:rsidRPr="0062627A">
        <w:rPr>
          <w:rFonts w:asciiTheme="minorHAnsi" w:hAnsiTheme="minorHAnsi" w:cstheme="minorHAnsi"/>
          <w:b/>
          <w:sz w:val="22"/>
          <w:szCs w:val="22"/>
          <w:lang w:val="es-ES"/>
        </w:rPr>
        <w:t>RUNSAP</w:t>
      </w:r>
      <w:r w:rsidR="009D08A1" w:rsidRPr="0062627A">
        <w:rPr>
          <w:rFonts w:asciiTheme="minorHAnsi" w:hAnsiTheme="minorHAnsi" w:cstheme="minorHAnsi"/>
          <w:b/>
          <w:sz w:val="22"/>
          <w:szCs w:val="22"/>
          <w:lang w:val="es-ES"/>
        </w:rPr>
        <w:t>;</w:t>
      </w:r>
    </w:p>
    <w:p w14:paraId="1929F6C6" w14:textId="5E8F19D2"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lang w:val="es-ES"/>
        </w:rPr>
        <w:t>S</w:t>
      </w:r>
      <w:r w:rsidR="00513E2F">
        <w:rPr>
          <w:rFonts w:asciiTheme="minorHAnsi" w:hAnsiTheme="minorHAnsi" w:cstheme="minorHAnsi"/>
          <w:b/>
          <w:sz w:val="22"/>
          <w:szCs w:val="22"/>
          <w:lang w:val="es-ES"/>
        </w:rPr>
        <w:t>e</w:t>
      </w:r>
      <w:r w:rsidR="009D08A1" w:rsidRPr="0062627A">
        <w:rPr>
          <w:rFonts w:asciiTheme="minorHAnsi" w:hAnsiTheme="minorHAnsi" w:cstheme="minorHAnsi"/>
          <w:b/>
          <w:sz w:val="22"/>
          <w:szCs w:val="22"/>
          <w:lang w:val="es-ES"/>
        </w:rPr>
        <w:t>rvicios remotos de soporte proactivo;</w:t>
      </w:r>
    </w:p>
    <w:p w14:paraId="79ECCBF9"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shd w:val="clear" w:color="auto" w:fill="FFFFFF"/>
          <w:lang w:val="es-ES"/>
        </w:rPr>
        <w:t>D</w:t>
      </w:r>
      <w:r w:rsidR="009D08A1" w:rsidRPr="0062627A">
        <w:rPr>
          <w:rFonts w:asciiTheme="minorHAnsi" w:hAnsiTheme="minorHAnsi" w:cstheme="minorHAnsi"/>
          <w:b/>
          <w:sz w:val="22"/>
          <w:szCs w:val="22"/>
          <w:shd w:val="clear" w:color="auto" w:fill="FFFFFF"/>
          <w:lang w:val="es-ES"/>
        </w:rPr>
        <w:t>esignar un</w:t>
      </w:r>
      <w:r w:rsidR="009D08A1" w:rsidRPr="0062627A">
        <w:rPr>
          <w:rFonts w:asciiTheme="minorHAnsi" w:hAnsiTheme="minorHAnsi" w:cstheme="minorHAnsi"/>
          <w:b/>
          <w:sz w:val="22"/>
          <w:szCs w:val="22"/>
          <w:lang w:val="es-ES"/>
        </w:rPr>
        <w:t xml:space="preserve"> ejecutivo</w:t>
      </w:r>
      <w:r w:rsidR="009D08A1" w:rsidRPr="0062627A">
        <w:rPr>
          <w:rFonts w:asciiTheme="minorHAnsi" w:hAnsiTheme="minorHAnsi" w:cstheme="minorHAnsi"/>
          <w:b/>
          <w:sz w:val="22"/>
          <w:szCs w:val="22"/>
          <w:shd w:val="clear" w:color="auto" w:fill="FFFFFF"/>
          <w:lang w:val="es-ES"/>
        </w:rPr>
        <w:t xml:space="preserve"> de soporte</w:t>
      </w:r>
      <w:r w:rsidR="009D08A1" w:rsidRPr="0062627A">
        <w:rPr>
          <w:rFonts w:asciiTheme="minorHAnsi" w:hAnsiTheme="minorHAnsi" w:cstheme="minorHAnsi"/>
          <w:b/>
          <w:sz w:val="22"/>
          <w:szCs w:val="22"/>
          <w:lang w:val="es-ES"/>
        </w:rPr>
        <w:t xml:space="preserve"> para el apoyo en manejo de situaciones críticas de soporte y</w:t>
      </w:r>
    </w:p>
    <w:p w14:paraId="0C59F951"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shd w:val="clear" w:color="auto" w:fill="FFFFFF"/>
          <w:lang w:val="es-ES"/>
        </w:rPr>
      </w:pPr>
      <w:r w:rsidRPr="0062627A">
        <w:rPr>
          <w:rFonts w:asciiTheme="minorHAnsi" w:hAnsiTheme="minorHAnsi" w:cstheme="minorHAnsi"/>
          <w:b/>
          <w:sz w:val="22"/>
          <w:szCs w:val="22"/>
          <w:lang w:val="es-ES"/>
        </w:rPr>
        <w:t>O</w:t>
      </w:r>
      <w:r w:rsidR="009D08A1" w:rsidRPr="0062627A">
        <w:rPr>
          <w:rFonts w:asciiTheme="minorHAnsi" w:hAnsiTheme="minorHAnsi" w:cstheme="minorHAnsi"/>
          <w:b/>
          <w:sz w:val="22"/>
          <w:szCs w:val="22"/>
          <w:shd w:val="clear" w:color="auto" w:fill="FFFFFF"/>
          <w:lang w:val="es-ES"/>
        </w:rPr>
        <w:t>torgar la facilidad de acces</w:t>
      </w:r>
      <w:r w:rsidRPr="0062627A">
        <w:rPr>
          <w:rFonts w:asciiTheme="minorHAnsi" w:hAnsiTheme="minorHAnsi" w:cstheme="minorHAnsi"/>
          <w:b/>
          <w:sz w:val="22"/>
          <w:szCs w:val="22"/>
          <w:shd w:val="clear" w:color="auto" w:fill="FFFFFF"/>
          <w:lang w:val="es-ES"/>
        </w:rPr>
        <w:t>o</w:t>
      </w:r>
      <w:r w:rsidR="009D08A1" w:rsidRPr="0062627A">
        <w:rPr>
          <w:rFonts w:asciiTheme="minorHAnsi" w:hAnsiTheme="minorHAnsi" w:cstheme="minorHAnsi"/>
          <w:b/>
          <w:sz w:val="22"/>
          <w:szCs w:val="22"/>
          <w:shd w:val="clear" w:color="auto" w:fill="FFFFFF"/>
          <w:lang w:val="es-ES"/>
        </w:rPr>
        <w:t xml:space="preserve"> </w:t>
      </w:r>
      <w:r w:rsidR="009D08A1" w:rsidRPr="0062627A">
        <w:rPr>
          <w:rFonts w:asciiTheme="minorHAnsi" w:hAnsiTheme="minorHAnsi" w:cstheme="minorHAnsi"/>
          <w:b/>
          <w:sz w:val="22"/>
          <w:szCs w:val="22"/>
          <w:lang w:val="es-ES"/>
        </w:rPr>
        <w:t xml:space="preserve">al </w:t>
      </w:r>
      <w:r w:rsidRPr="0062627A">
        <w:rPr>
          <w:rFonts w:asciiTheme="minorHAnsi" w:hAnsiTheme="minorHAnsi" w:cstheme="minorHAnsi"/>
          <w:b/>
          <w:sz w:val="22"/>
          <w:szCs w:val="22"/>
          <w:lang w:val="es-ES"/>
        </w:rPr>
        <w:t xml:space="preserve">SOLUTION MANAGER </w:t>
      </w:r>
      <w:r w:rsidR="009D08A1" w:rsidRPr="0062627A">
        <w:rPr>
          <w:rFonts w:asciiTheme="minorHAnsi" w:hAnsiTheme="minorHAnsi" w:cstheme="minorHAnsi"/>
          <w:b/>
          <w:sz w:val="22"/>
          <w:szCs w:val="22"/>
          <w:shd w:val="clear" w:color="auto" w:fill="FFFFFF"/>
          <w:lang w:val="es-ES"/>
        </w:rPr>
        <w:t>de su propiedad, de forma remota.</w:t>
      </w:r>
    </w:p>
    <w:p w14:paraId="08A977A5" w14:textId="77777777" w:rsidR="009D08A1" w:rsidRPr="00C962FE" w:rsidRDefault="0062627A" w:rsidP="009D08A1">
      <w:pPr>
        <w:suppressAutoHyphens w:val="0"/>
        <w:spacing w:before="120"/>
        <w:ind w:left="708"/>
        <w:jc w:val="both"/>
        <w:rPr>
          <w:rFonts w:asciiTheme="minorHAnsi" w:hAnsiTheme="minorHAnsi" w:cstheme="minorHAnsi"/>
          <w:b/>
          <w:color w:val="0000FF"/>
          <w:sz w:val="22"/>
          <w:szCs w:val="22"/>
          <w:shd w:val="clear" w:color="auto" w:fill="FFFFFF"/>
          <w:lang w:val="es-ES" w:eastAsia="es-ES"/>
        </w:rPr>
      </w:pPr>
      <w:r w:rsidRPr="0062627A">
        <w:rPr>
          <w:rFonts w:asciiTheme="minorHAnsi" w:hAnsiTheme="minorHAnsi" w:cstheme="minorHAnsi"/>
          <w:b/>
          <w:sz w:val="22"/>
          <w:szCs w:val="22"/>
          <w:lang w:val="es-ES" w:eastAsia="es-ES"/>
        </w:rPr>
        <w:t>Sin costo alguno para los Servicios de S</w:t>
      </w:r>
      <w:r w:rsidR="009D08A1" w:rsidRPr="0062627A">
        <w:rPr>
          <w:rFonts w:asciiTheme="minorHAnsi" w:hAnsiTheme="minorHAnsi" w:cstheme="minorHAnsi"/>
          <w:b/>
          <w:sz w:val="22"/>
          <w:szCs w:val="22"/>
          <w:lang w:val="es-ES" w:eastAsia="es-ES"/>
        </w:rPr>
        <w:t xml:space="preserve">alud de </w:t>
      </w:r>
      <w:r w:rsidRPr="0062627A">
        <w:rPr>
          <w:rFonts w:asciiTheme="minorHAnsi" w:hAnsiTheme="minorHAnsi" w:cstheme="minorHAnsi"/>
          <w:b/>
          <w:sz w:val="22"/>
          <w:szCs w:val="22"/>
          <w:lang w:val="es-ES" w:eastAsia="es-ES"/>
        </w:rPr>
        <w:t>Z</w:t>
      </w:r>
      <w:r w:rsidR="009D08A1" w:rsidRPr="0062627A">
        <w:rPr>
          <w:rFonts w:asciiTheme="minorHAnsi" w:hAnsiTheme="minorHAnsi" w:cstheme="minorHAnsi"/>
          <w:b/>
          <w:sz w:val="22"/>
          <w:szCs w:val="22"/>
          <w:lang w:val="es-ES" w:eastAsia="es-ES"/>
        </w:rPr>
        <w:t xml:space="preserve">acatecas, </w:t>
      </w:r>
      <w:r w:rsidR="009D08A1" w:rsidRPr="0062627A">
        <w:rPr>
          <w:rFonts w:asciiTheme="minorHAnsi" w:hAnsiTheme="minorHAnsi" w:cstheme="minorHAnsi"/>
          <w:b/>
          <w:sz w:val="22"/>
          <w:szCs w:val="22"/>
          <w:shd w:val="clear" w:color="auto" w:fill="FFFFFF"/>
          <w:lang w:val="es-ES" w:eastAsia="es-ES"/>
        </w:rPr>
        <w:t xml:space="preserve">en </w:t>
      </w:r>
      <w:r w:rsidRPr="0062627A">
        <w:rPr>
          <w:rFonts w:asciiTheme="minorHAnsi" w:hAnsiTheme="minorHAnsi" w:cstheme="minorHAnsi"/>
          <w:b/>
          <w:sz w:val="22"/>
          <w:szCs w:val="22"/>
          <w:shd w:val="clear" w:color="auto" w:fill="FFFFFF"/>
          <w:lang w:val="es-ES" w:eastAsia="es-ES"/>
        </w:rPr>
        <w:t>términos</w:t>
      </w:r>
      <w:r w:rsidR="009D08A1" w:rsidRPr="0062627A">
        <w:rPr>
          <w:rFonts w:asciiTheme="minorHAnsi" w:hAnsiTheme="minorHAnsi" w:cstheme="minorHAnsi"/>
          <w:b/>
          <w:sz w:val="22"/>
          <w:szCs w:val="22"/>
          <w:shd w:val="clear" w:color="auto" w:fill="FFFFFF"/>
          <w:lang w:val="es-ES" w:eastAsia="es-ES"/>
        </w:rPr>
        <w:t xml:space="preserve"> del </w:t>
      </w:r>
      <w:r w:rsidR="00C962FE">
        <w:rPr>
          <w:rFonts w:asciiTheme="minorHAnsi" w:hAnsiTheme="minorHAnsi" w:cstheme="minorHAnsi"/>
          <w:b/>
          <w:sz w:val="22"/>
          <w:szCs w:val="22"/>
          <w:shd w:val="clear" w:color="auto" w:fill="FFFFFF"/>
          <w:lang w:val="es-ES" w:eastAsia="es-ES"/>
        </w:rPr>
        <w:t xml:space="preserve">formato del </w:t>
      </w:r>
      <w:r w:rsidR="00C962FE" w:rsidRPr="00C962FE">
        <w:rPr>
          <w:rFonts w:asciiTheme="minorHAnsi" w:hAnsiTheme="minorHAnsi" w:cstheme="minorHAnsi"/>
          <w:b/>
          <w:color w:val="0000FF"/>
          <w:sz w:val="22"/>
          <w:szCs w:val="22"/>
          <w:shd w:val="clear" w:color="auto" w:fill="FFFFFF"/>
          <w:lang w:val="es-ES" w:eastAsia="es-ES"/>
        </w:rPr>
        <w:t>Anexo Número 13 (trece)</w:t>
      </w:r>
      <w:r w:rsidR="009D08A1" w:rsidRPr="00C962FE">
        <w:rPr>
          <w:rFonts w:asciiTheme="minorHAnsi" w:hAnsiTheme="minorHAnsi" w:cstheme="minorHAnsi"/>
          <w:b/>
          <w:color w:val="0000FF"/>
          <w:sz w:val="22"/>
          <w:szCs w:val="22"/>
          <w:shd w:val="clear" w:color="auto" w:fill="FFFFFF"/>
          <w:lang w:val="es-ES" w:eastAsia="es-ES"/>
        </w:rPr>
        <w:t>.</w:t>
      </w:r>
    </w:p>
    <w:p w14:paraId="685FBBE5" w14:textId="77777777" w:rsidR="009D08A1" w:rsidRPr="009D08A1" w:rsidRDefault="009D08A1" w:rsidP="009D08A1">
      <w:pPr>
        <w:autoSpaceDE w:val="0"/>
        <w:ind w:left="720"/>
        <w:jc w:val="both"/>
        <w:rPr>
          <w:rFonts w:asciiTheme="minorHAnsi" w:hAnsiTheme="minorHAnsi" w:cstheme="minorHAnsi"/>
          <w:b/>
          <w:bCs/>
          <w:sz w:val="22"/>
          <w:szCs w:val="22"/>
          <w:lang w:val="es-ES_tradnl"/>
        </w:rPr>
      </w:pPr>
    </w:p>
    <w:p w14:paraId="3BB840EB" w14:textId="77777777" w:rsidR="0062627A" w:rsidRPr="001D319D" w:rsidRDefault="0062627A" w:rsidP="0062627A">
      <w:pPr>
        <w:pStyle w:val="Sangra3detindependiente1"/>
        <w:tabs>
          <w:tab w:val="left" w:pos="426"/>
        </w:tabs>
        <w:ind w:left="641"/>
        <w:rPr>
          <w:rFonts w:asciiTheme="minorHAnsi" w:hAnsiTheme="minorHAnsi" w:cstheme="minorHAnsi"/>
          <w:b/>
          <w:sz w:val="22"/>
          <w:szCs w:val="22"/>
        </w:rPr>
      </w:pPr>
      <w:r w:rsidRPr="001D319D">
        <w:rPr>
          <w:rFonts w:asciiTheme="minorHAnsi" w:hAnsiTheme="minorHAnsi" w:cstheme="minorHAnsi"/>
          <w:sz w:val="22"/>
          <w:szCs w:val="22"/>
        </w:rPr>
        <w:t xml:space="preserve">      </w:t>
      </w:r>
      <w:r w:rsidRPr="001D319D">
        <w:rPr>
          <w:rFonts w:asciiTheme="minorHAnsi" w:hAnsiTheme="minorHAnsi" w:cstheme="minorHAnsi"/>
          <w:b/>
          <w:sz w:val="22"/>
          <w:szCs w:val="22"/>
        </w:rPr>
        <w:t>El no cumplir con este requisito en los términos en que se solicita, será motivo de descalificación de su propuesta.</w:t>
      </w:r>
    </w:p>
    <w:p w14:paraId="269F5376" w14:textId="77777777" w:rsidR="00064683" w:rsidRPr="0062627A" w:rsidRDefault="00064683" w:rsidP="00E41444">
      <w:pPr>
        <w:pStyle w:val="Sangra3detindependiente1"/>
        <w:tabs>
          <w:tab w:val="left" w:pos="426"/>
        </w:tabs>
        <w:ind w:left="0" w:firstLine="0"/>
        <w:rPr>
          <w:rFonts w:asciiTheme="minorHAnsi" w:hAnsiTheme="minorHAnsi" w:cstheme="minorHAnsi"/>
          <w:sz w:val="22"/>
          <w:szCs w:val="22"/>
        </w:rPr>
      </w:pPr>
    </w:p>
    <w:p w14:paraId="49519269"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3BE7C488" w14:textId="77777777" w:rsidR="0034655D" w:rsidRPr="005B0A69" w:rsidRDefault="0034655D" w:rsidP="00863649">
      <w:pPr>
        <w:numPr>
          <w:ilvl w:val="0"/>
          <w:numId w:val="25"/>
        </w:numPr>
        <w:suppressAutoHyphens w:val="0"/>
        <w:spacing w:after="200" w:line="276" w:lineRule="auto"/>
        <w:contextualSpacing/>
        <w:jc w:val="both"/>
        <w:rPr>
          <w:rFonts w:asciiTheme="minorHAnsi" w:hAnsiTheme="minorHAnsi" w:cs="Arial"/>
          <w:sz w:val="22"/>
          <w:szCs w:val="22"/>
          <w:lang w:val="es-ES"/>
        </w:rPr>
      </w:pPr>
      <w:r w:rsidRPr="00064683">
        <w:rPr>
          <w:rFonts w:asciiTheme="minorHAnsi" w:hAnsiTheme="minorHAnsi" w:cstheme="minorHAnsi"/>
          <w:sz w:val="22"/>
          <w:szCs w:val="22"/>
        </w:rPr>
        <w:t xml:space="preserve">Los licitantes deberán </w:t>
      </w:r>
      <w:r w:rsidRPr="0062627A">
        <w:rPr>
          <w:rFonts w:asciiTheme="minorHAnsi" w:hAnsiTheme="minorHAnsi" w:cstheme="minorHAnsi"/>
          <w:sz w:val="22"/>
          <w:szCs w:val="22"/>
        </w:rPr>
        <w:t>integrar en la documentación de su propuesta técnica,</w:t>
      </w:r>
      <w:r w:rsidRPr="0062627A">
        <w:rPr>
          <w:rFonts w:asciiTheme="minorHAnsi" w:hAnsiTheme="minorHAnsi" w:cstheme="minorHAnsi"/>
          <w:sz w:val="22"/>
          <w:szCs w:val="22"/>
          <w:shd w:val="clear" w:color="auto" w:fill="FFFFFF"/>
          <w:lang w:val="es-ES"/>
        </w:rPr>
        <w:t xml:space="preserve"> carta bajo protesta de decir verdad, firmada </w:t>
      </w:r>
      <w:r w:rsidRPr="005B0A69">
        <w:rPr>
          <w:rFonts w:asciiTheme="minorHAnsi" w:hAnsiTheme="minorHAnsi" w:cstheme="minorHAnsi"/>
          <w:sz w:val="22"/>
          <w:szCs w:val="22"/>
          <w:shd w:val="clear" w:color="auto" w:fill="FFFFFF"/>
          <w:lang w:val="es-ES"/>
        </w:rPr>
        <w:t xml:space="preserve">por su representante legal, donde </w:t>
      </w:r>
      <w:r w:rsidRPr="005B0A69">
        <w:rPr>
          <w:rFonts w:asciiTheme="minorHAnsi" w:hAnsiTheme="minorHAnsi" w:cstheme="minorHAnsi"/>
          <w:b/>
          <w:sz w:val="22"/>
          <w:szCs w:val="22"/>
          <w:shd w:val="clear" w:color="auto" w:fill="FFFFFF"/>
          <w:lang w:val="es-ES"/>
        </w:rPr>
        <w:t>se obliga</w:t>
      </w:r>
      <w:r w:rsidRPr="005B0A69">
        <w:rPr>
          <w:rFonts w:asciiTheme="minorHAnsi" w:hAnsiTheme="minorHAnsi" w:cstheme="minorHAnsi"/>
          <w:sz w:val="22"/>
          <w:szCs w:val="22"/>
          <w:shd w:val="clear" w:color="auto" w:fill="FFFFFF"/>
          <w:lang w:val="es-ES"/>
        </w:rPr>
        <w:t xml:space="preserve"> </w:t>
      </w:r>
      <w:r w:rsidRPr="005B0A69">
        <w:rPr>
          <w:rFonts w:asciiTheme="minorHAnsi" w:hAnsiTheme="minorHAnsi" w:cs="Arial"/>
          <w:b/>
          <w:sz w:val="22"/>
          <w:szCs w:val="22"/>
          <w:lang w:val="es-ES"/>
        </w:rPr>
        <w:t xml:space="preserve">a notificar a los Servicios de Salud de Zacatecas, de manera inmediata a que tenga conocimiento, sobre cualquier acto, hecho o </w:t>
      </w:r>
      <w:r w:rsidRPr="005B0A69">
        <w:rPr>
          <w:rFonts w:asciiTheme="minorHAnsi" w:hAnsiTheme="minorHAnsi" w:cs="Arial"/>
          <w:b/>
          <w:sz w:val="22"/>
          <w:szCs w:val="22"/>
          <w:lang w:val="es-ES"/>
        </w:rPr>
        <w:lastRenderedPageBreak/>
        <w:t>circunstancia de la se pudiera desprender la interrupción o cancelación del uso de las licencias suministradas</w:t>
      </w:r>
      <w:r w:rsidRPr="005B0A69">
        <w:rPr>
          <w:rFonts w:asciiTheme="minorHAnsi" w:hAnsiTheme="minorHAnsi" w:cs="Arial"/>
          <w:sz w:val="22"/>
          <w:szCs w:val="22"/>
          <w:lang w:val="es-ES"/>
        </w:rPr>
        <w:t>.</w:t>
      </w:r>
    </w:p>
    <w:p w14:paraId="456B6C50" w14:textId="77777777" w:rsidR="0034655D" w:rsidRPr="005B0A69" w:rsidRDefault="0034655D" w:rsidP="0034655D">
      <w:pPr>
        <w:spacing w:after="200" w:line="276" w:lineRule="auto"/>
        <w:ind w:left="720"/>
        <w:contextualSpacing/>
        <w:jc w:val="both"/>
        <w:rPr>
          <w:rFonts w:asciiTheme="minorHAnsi" w:hAnsiTheme="minorHAnsi" w:cs="Arial"/>
          <w:sz w:val="22"/>
          <w:szCs w:val="22"/>
          <w:lang w:val="es-ES"/>
        </w:rPr>
      </w:pPr>
    </w:p>
    <w:p w14:paraId="45271E97" w14:textId="77777777" w:rsidR="0034655D" w:rsidRPr="005B0A69" w:rsidRDefault="0034655D" w:rsidP="0034655D">
      <w:pPr>
        <w:autoSpaceDE w:val="0"/>
        <w:ind w:left="426"/>
        <w:jc w:val="both"/>
        <w:rPr>
          <w:rFonts w:asciiTheme="minorHAnsi" w:hAnsiTheme="minorHAnsi" w:cstheme="minorHAnsi"/>
          <w:b/>
          <w:sz w:val="22"/>
          <w:szCs w:val="22"/>
          <w:lang w:val="es-ES_tradnl"/>
        </w:rPr>
      </w:pPr>
      <w:r w:rsidRPr="005B0A69">
        <w:rPr>
          <w:rFonts w:asciiTheme="minorHAnsi" w:hAnsiTheme="minorHAnsi" w:cstheme="minorHAnsi"/>
          <w:b/>
          <w:sz w:val="22"/>
          <w:szCs w:val="22"/>
          <w:lang w:val="es-ES_tradnl"/>
        </w:rPr>
        <w:t>El no cumplir con este requisito en los términos en que se solicita, será motivo de descalificación de su propuesta.</w:t>
      </w:r>
    </w:p>
    <w:p w14:paraId="08CD656B" w14:textId="77777777" w:rsidR="0034655D" w:rsidRDefault="0034655D" w:rsidP="00D40897">
      <w:pPr>
        <w:pStyle w:val="Listavistosa-nfasis11"/>
        <w:ind w:left="426" w:hanging="426"/>
        <w:rPr>
          <w:rFonts w:asciiTheme="minorHAnsi" w:hAnsiTheme="minorHAnsi" w:cstheme="minorHAnsi"/>
          <w:bCs/>
          <w:sz w:val="22"/>
          <w:szCs w:val="22"/>
        </w:rPr>
      </w:pPr>
    </w:p>
    <w:p w14:paraId="219AF1BF" w14:textId="1799E354" w:rsidR="00281119" w:rsidRPr="009018B1" w:rsidRDefault="00513E2F" w:rsidP="00863649">
      <w:pPr>
        <w:pStyle w:val="Sangra3detindependiente1"/>
        <w:numPr>
          <w:ilvl w:val="0"/>
          <w:numId w:val="25"/>
        </w:numPr>
        <w:tabs>
          <w:tab w:val="left" w:pos="426"/>
        </w:tabs>
        <w:rPr>
          <w:rFonts w:asciiTheme="minorHAnsi" w:hAnsiTheme="minorHAnsi" w:cstheme="minorHAnsi"/>
          <w:bCs/>
          <w:sz w:val="22"/>
          <w:szCs w:val="22"/>
        </w:rPr>
      </w:pPr>
      <w:r>
        <w:rPr>
          <w:rFonts w:asciiTheme="minorHAnsi" w:hAnsiTheme="minorHAnsi" w:cstheme="minorHAnsi"/>
          <w:bCs/>
          <w:sz w:val="22"/>
          <w:szCs w:val="22"/>
        </w:rPr>
        <w:t>Pr</w:t>
      </w:r>
      <w:r w:rsidR="009F102F" w:rsidRPr="009018B1">
        <w:rPr>
          <w:rFonts w:asciiTheme="minorHAnsi" w:hAnsiTheme="minorHAnsi" w:cstheme="minorHAnsi"/>
          <w:bCs/>
          <w:sz w:val="22"/>
          <w:szCs w:val="22"/>
        </w:rPr>
        <w:t xml:space="preserve">esentar impresión de la </w:t>
      </w:r>
      <w:r w:rsidR="009D3C9E" w:rsidRPr="009018B1">
        <w:rPr>
          <w:rFonts w:asciiTheme="minorHAnsi" w:hAnsiTheme="minorHAnsi" w:cstheme="minorHAnsi"/>
          <w:b/>
          <w:bCs/>
          <w:color w:val="0000FF"/>
          <w:sz w:val="22"/>
          <w:szCs w:val="22"/>
        </w:rPr>
        <w:t>Cédula Vigente del Padrón de Proveedores del Gobierno del Estado de Zacatecas</w:t>
      </w:r>
      <w:r w:rsidR="009F102F" w:rsidRPr="009018B1">
        <w:rPr>
          <w:rFonts w:asciiTheme="minorHAnsi" w:hAnsiTheme="minorHAnsi" w:cstheme="minorHAnsi"/>
          <w:b/>
          <w:bCs/>
          <w:color w:val="0000FF"/>
          <w:sz w:val="22"/>
          <w:szCs w:val="22"/>
        </w:rPr>
        <w:t>,</w:t>
      </w:r>
      <w:r w:rsidR="009F102F" w:rsidRPr="009018B1">
        <w:rPr>
          <w:rFonts w:asciiTheme="minorHAnsi" w:hAnsiTheme="minorHAnsi" w:cstheme="minorHAnsi"/>
          <w:bCs/>
          <w:sz w:val="22"/>
          <w:szCs w:val="22"/>
        </w:rPr>
        <w:t xml:space="preserve"> que se genera por medio de la plataforma diseñada para tal efecto por la </w:t>
      </w:r>
      <w:r w:rsidR="007632DC" w:rsidRPr="009018B1">
        <w:rPr>
          <w:rFonts w:asciiTheme="minorHAnsi" w:hAnsiTheme="minorHAnsi" w:cstheme="minorHAnsi"/>
          <w:bCs/>
          <w:sz w:val="22"/>
          <w:szCs w:val="22"/>
        </w:rPr>
        <w:t>Secretar</w:t>
      </w:r>
      <w:r w:rsidR="002C4CA5" w:rsidRPr="009018B1">
        <w:rPr>
          <w:rFonts w:asciiTheme="minorHAnsi" w:hAnsiTheme="minorHAnsi" w:cstheme="minorHAnsi"/>
          <w:bCs/>
          <w:sz w:val="22"/>
          <w:szCs w:val="22"/>
        </w:rPr>
        <w:t>í</w:t>
      </w:r>
      <w:r w:rsidR="007632DC" w:rsidRPr="009018B1">
        <w:rPr>
          <w:rFonts w:asciiTheme="minorHAnsi" w:hAnsiTheme="minorHAnsi" w:cstheme="minorHAnsi"/>
          <w:bCs/>
          <w:sz w:val="22"/>
          <w:szCs w:val="22"/>
        </w:rPr>
        <w:t>a de la Función Pública del Estado de Zacatecas</w:t>
      </w:r>
      <w:r w:rsidR="00C40194" w:rsidRPr="009018B1">
        <w:rPr>
          <w:rFonts w:asciiTheme="minorHAnsi" w:hAnsiTheme="minorHAnsi" w:cstheme="minorHAnsi"/>
          <w:bCs/>
          <w:sz w:val="22"/>
          <w:szCs w:val="22"/>
        </w:rPr>
        <w:t xml:space="preserve">. </w:t>
      </w:r>
    </w:p>
    <w:p w14:paraId="5038EBDA" w14:textId="77777777" w:rsidR="00C40194" w:rsidRPr="009018B1" w:rsidRDefault="00C40194" w:rsidP="00D40897">
      <w:pPr>
        <w:pStyle w:val="Sangra3detindependiente1"/>
        <w:tabs>
          <w:tab w:val="left" w:pos="426"/>
        </w:tabs>
        <w:ind w:left="0" w:firstLine="0"/>
        <w:rPr>
          <w:rFonts w:asciiTheme="minorHAnsi" w:hAnsiTheme="minorHAnsi" w:cstheme="minorHAnsi"/>
          <w:sz w:val="22"/>
        </w:rPr>
      </w:pPr>
    </w:p>
    <w:p w14:paraId="32BCDE44" w14:textId="77777777" w:rsidR="00C40194" w:rsidRPr="009018B1" w:rsidRDefault="00C40194" w:rsidP="00D40897">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9018B1" w:rsidRDefault="009D3C9E" w:rsidP="00626531">
      <w:pPr>
        <w:pStyle w:val="Prrafodelista"/>
        <w:rPr>
          <w:rFonts w:asciiTheme="minorHAnsi" w:hAnsiTheme="minorHAnsi" w:cstheme="minorHAnsi"/>
          <w:bCs/>
          <w:sz w:val="22"/>
          <w:szCs w:val="22"/>
        </w:rPr>
      </w:pPr>
    </w:p>
    <w:p w14:paraId="477B982A" w14:textId="58CB9F52" w:rsidR="009D3C9E" w:rsidRPr="009018B1" w:rsidRDefault="00FC0A9D" w:rsidP="00863649">
      <w:pPr>
        <w:pStyle w:val="Sangra3detindependiente1"/>
        <w:numPr>
          <w:ilvl w:val="0"/>
          <w:numId w:val="25"/>
        </w:numPr>
        <w:tabs>
          <w:tab w:val="left" w:pos="426"/>
        </w:tabs>
        <w:rPr>
          <w:rFonts w:asciiTheme="minorHAnsi" w:hAnsiTheme="minorHAnsi" w:cstheme="minorHAnsi"/>
          <w:bCs/>
          <w:sz w:val="22"/>
          <w:szCs w:val="22"/>
        </w:rPr>
      </w:pPr>
      <w:r w:rsidRPr="009018B1">
        <w:rPr>
          <w:rFonts w:asciiTheme="minorHAnsi" w:hAnsiTheme="minorHAnsi" w:cstheme="minorHAnsi"/>
          <w:bCs/>
          <w:sz w:val="22"/>
          <w:szCs w:val="22"/>
        </w:rPr>
        <w:t>Escrito por el que licitante manifieste bajo protesta de decir verdad que es de nacionalidad mexicana</w:t>
      </w:r>
      <w:r w:rsidR="009E1960" w:rsidRPr="009018B1">
        <w:rPr>
          <w:rFonts w:asciiTheme="minorHAnsi" w:hAnsiTheme="minorHAnsi" w:cstheme="minorHAnsi"/>
          <w:bCs/>
          <w:sz w:val="22"/>
          <w:szCs w:val="22"/>
        </w:rPr>
        <w:t xml:space="preserve"> y que tiene su domicilio fiscal en México, c</w:t>
      </w:r>
      <w:r w:rsidR="009E1960" w:rsidRPr="009018B1">
        <w:rPr>
          <w:rFonts w:asciiTheme="minorHAnsi" w:hAnsiTheme="minorHAnsi" w:cstheme="minorHAnsi"/>
          <w:sz w:val="22"/>
          <w:szCs w:val="22"/>
        </w:rPr>
        <w:t>onforme</w:t>
      </w:r>
      <w:r w:rsidR="009D3C9E" w:rsidRPr="009018B1">
        <w:rPr>
          <w:rFonts w:asciiTheme="minorHAnsi" w:hAnsiTheme="minorHAnsi" w:cstheme="minorHAnsi"/>
          <w:sz w:val="22"/>
          <w:szCs w:val="22"/>
        </w:rPr>
        <w:t xml:space="preserve"> al </w:t>
      </w:r>
      <w:r w:rsidR="009D3C9E" w:rsidRPr="009018B1">
        <w:rPr>
          <w:rFonts w:asciiTheme="minorHAnsi" w:hAnsiTheme="minorHAnsi" w:cstheme="minorHAnsi"/>
          <w:b/>
          <w:color w:val="0000FF"/>
          <w:sz w:val="22"/>
          <w:szCs w:val="22"/>
        </w:rPr>
        <w:t>Anexo Número 1</w:t>
      </w:r>
      <w:r w:rsidR="00FB7D96">
        <w:rPr>
          <w:rFonts w:asciiTheme="minorHAnsi" w:hAnsiTheme="minorHAnsi" w:cstheme="minorHAnsi"/>
          <w:b/>
          <w:color w:val="0000FF"/>
          <w:sz w:val="22"/>
          <w:szCs w:val="22"/>
        </w:rPr>
        <w:t>4</w:t>
      </w:r>
      <w:r w:rsidR="009D3C9E" w:rsidRPr="009018B1">
        <w:rPr>
          <w:rFonts w:asciiTheme="minorHAnsi" w:hAnsiTheme="minorHAnsi" w:cstheme="minorHAnsi"/>
          <w:b/>
          <w:color w:val="0000FF"/>
          <w:sz w:val="22"/>
          <w:szCs w:val="22"/>
        </w:rPr>
        <w:t xml:space="preserve"> (</w:t>
      </w:r>
      <w:r w:rsidR="00FB7D96">
        <w:rPr>
          <w:rFonts w:asciiTheme="minorHAnsi" w:hAnsiTheme="minorHAnsi" w:cstheme="minorHAnsi"/>
          <w:b/>
          <w:color w:val="0000FF"/>
          <w:sz w:val="22"/>
          <w:szCs w:val="22"/>
        </w:rPr>
        <w:t>catorce</w:t>
      </w:r>
      <w:r w:rsidR="009D3C9E" w:rsidRPr="009018B1">
        <w:rPr>
          <w:rFonts w:asciiTheme="minorHAnsi" w:hAnsiTheme="minorHAnsi" w:cstheme="minorHAnsi"/>
          <w:b/>
          <w:color w:val="0000FF"/>
          <w:sz w:val="22"/>
          <w:szCs w:val="22"/>
        </w:rPr>
        <w:t>)</w:t>
      </w:r>
      <w:r w:rsidR="009D3C9E" w:rsidRPr="009018B1">
        <w:rPr>
          <w:rFonts w:asciiTheme="minorHAnsi" w:hAnsiTheme="minorHAnsi" w:cstheme="minorHAnsi"/>
          <w:color w:val="0000FF"/>
          <w:sz w:val="22"/>
          <w:szCs w:val="22"/>
        </w:rPr>
        <w:t xml:space="preserve"> </w:t>
      </w:r>
      <w:r w:rsidR="009D3C9E" w:rsidRPr="009018B1">
        <w:rPr>
          <w:rFonts w:asciiTheme="minorHAnsi" w:hAnsiTheme="minorHAnsi" w:cstheme="minorHAnsi"/>
          <w:sz w:val="22"/>
          <w:szCs w:val="22"/>
        </w:rPr>
        <w:t xml:space="preserve">el cual forma parte de </w:t>
      </w:r>
      <w:r w:rsidR="009D3C9E" w:rsidRPr="009018B1">
        <w:rPr>
          <w:rFonts w:asciiTheme="minorHAnsi" w:hAnsiTheme="minorHAnsi" w:cstheme="minorHAnsi"/>
          <w:bCs/>
          <w:sz w:val="22"/>
          <w:szCs w:val="22"/>
        </w:rPr>
        <w:t>la presente convocatoria.</w:t>
      </w:r>
    </w:p>
    <w:p w14:paraId="6B8951A1" w14:textId="77777777" w:rsidR="00FC0A9D" w:rsidRPr="009018B1" w:rsidRDefault="00FC0A9D" w:rsidP="00626531">
      <w:pPr>
        <w:pStyle w:val="Sangra3detindependiente1"/>
        <w:tabs>
          <w:tab w:val="left" w:pos="426"/>
        </w:tabs>
        <w:ind w:firstLine="0"/>
        <w:rPr>
          <w:rFonts w:asciiTheme="minorHAnsi" w:hAnsiTheme="minorHAnsi" w:cstheme="minorHAnsi"/>
          <w:bCs/>
          <w:sz w:val="22"/>
          <w:szCs w:val="22"/>
        </w:rPr>
      </w:pPr>
    </w:p>
    <w:p w14:paraId="0E0D8D8B" w14:textId="77777777" w:rsidR="00281119" w:rsidRPr="009018B1" w:rsidRDefault="00281119"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8FBD14F" w14:textId="77777777" w:rsidR="00F9074A" w:rsidRPr="009018B1" w:rsidRDefault="00F9074A" w:rsidP="00626531">
      <w:pPr>
        <w:pStyle w:val="Listavistosa-nfasis11"/>
        <w:ind w:left="426"/>
        <w:jc w:val="both"/>
        <w:rPr>
          <w:rFonts w:asciiTheme="minorHAnsi" w:hAnsiTheme="minorHAnsi" w:cstheme="minorHAnsi"/>
          <w:b/>
          <w:sz w:val="22"/>
          <w:lang w:val="es-ES_tradnl"/>
        </w:rPr>
      </w:pPr>
    </w:p>
    <w:p w14:paraId="5F37DDB4" w14:textId="78A6CE8F" w:rsidR="00E74F06" w:rsidRPr="00E74F06" w:rsidRDefault="003C4B58" w:rsidP="00863649">
      <w:pPr>
        <w:pStyle w:val="Prrafodelista"/>
        <w:numPr>
          <w:ilvl w:val="0"/>
          <w:numId w:val="25"/>
        </w:numPr>
        <w:suppressAutoHyphens w:val="0"/>
        <w:autoSpaceDE w:val="0"/>
        <w:jc w:val="both"/>
        <w:rPr>
          <w:rFonts w:asciiTheme="minorHAnsi" w:hAnsiTheme="minorHAnsi" w:cstheme="minorHAnsi"/>
          <w:bCs/>
          <w:sz w:val="22"/>
          <w:szCs w:val="22"/>
          <w:lang w:val="es-ES_tradnl"/>
        </w:rPr>
      </w:pPr>
      <w:r w:rsidRPr="00E74F06">
        <w:rPr>
          <w:rFonts w:asciiTheme="minorHAnsi" w:hAnsiTheme="minorHAnsi" w:cstheme="minorHAnsi"/>
          <w:bCs/>
          <w:sz w:val="22"/>
          <w:szCs w:val="22"/>
          <w:lang w:val="es-ES_tradnl"/>
        </w:rPr>
        <w:t xml:space="preserve">Los licitantes </w:t>
      </w:r>
      <w:r w:rsidR="00E74F06" w:rsidRPr="00E74F06">
        <w:rPr>
          <w:rFonts w:asciiTheme="minorHAnsi" w:hAnsiTheme="minorHAnsi" w:cstheme="minorHAnsi"/>
          <w:bCs/>
          <w:sz w:val="22"/>
          <w:szCs w:val="22"/>
          <w:lang w:val="es-ES_tradnl"/>
        </w:rPr>
        <w:t>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5231DB7" w:rsidR="003C4B58" w:rsidRPr="00E74F06" w:rsidRDefault="003C4B58" w:rsidP="00E74F06">
      <w:pPr>
        <w:pStyle w:val="Prrafodelista"/>
        <w:suppressAutoHyphens w:val="0"/>
        <w:autoSpaceDE w:val="0"/>
        <w:ind w:left="284"/>
        <w:jc w:val="both"/>
        <w:rPr>
          <w:rFonts w:asciiTheme="minorHAnsi" w:hAnsiTheme="minorHAnsi" w:cstheme="minorHAnsi"/>
          <w:b/>
          <w:bCs/>
          <w:noProof/>
          <w:sz w:val="20"/>
          <w:szCs w:val="24"/>
          <w:lang w:val="es-ES_tradnl" w:eastAsia="en-US"/>
        </w:rPr>
      </w:pPr>
    </w:p>
    <w:p w14:paraId="19B8FD54" w14:textId="77777777" w:rsidR="000D5E57" w:rsidRPr="00357C66" w:rsidRDefault="00C24989" w:rsidP="000D5E57">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0D5E57">
        <w:rPr>
          <w:rFonts w:asciiTheme="minorHAnsi" w:eastAsiaTheme="minorEastAsia" w:hAnsiTheme="minorHAnsi" w:cstheme="minorHAnsi"/>
          <w:b/>
          <w:bCs/>
          <w:i/>
          <w:sz w:val="22"/>
          <w:szCs w:val="22"/>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w:t>
      </w:r>
      <w:r w:rsidR="000D5E57" w:rsidRPr="00357C66">
        <w:rPr>
          <w:rFonts w:asciiTheme="minorHAnsi" w:eastAsiaTheme="minorEastAsia" w:hAnsiTheme="minorHAnsi" w:cstheme="minorHAnsi"/>
          <w:b/>
          <w:bCs/>
          <w:i/>
          <w:sz w:val="22"/>
          <w:szCs w:val="22"/>
          <w:lang w:eastAsia="es-MX"/>
        </w:rPr>
        <w:t>artículos 7 ,16 y 58, de la Ley General de Responsabilidades Administrativas</w:t>
      </w:r>
      <w:r w:rsidR="000D5E57">
        <w:rPr>
          <w:rFonts w:asciiTheme="minorHAnsi" w:eastAsiaTheme="minorEastAsia" w:hAnsiTheme="minorHAnsi" w:cstheme="minorHAnsi"/>
          <w:b/>
          <w:bCs/>
          <w:i/>
          <w:sz w:val="22"/>
          <w:szCs w:val="22"/>
          <w:lang w:eastAsia="es-MX"/>
        </w:rPr>
        <w:t>.</w:t>
      </w:r>
    </w:p>
    <w:p w14:paraId="09EAF267" w14:textId="2138C3B7" w:rsidR="00C24989" w:rsidRPr="000D5E57" w:rsidRDefault="00C24989" w:rsidP="000675C3">
      <w:pPr>
        <w:widowControl w:val="0"/>
        <w:suppressAutoHyphens w:val="0"/>
        <w:autoSpaceDE w:val="0"/>
        <w:autoSpaceDN w:val="0"/>
        <w:adjustRightInd w:val="0"/>
        <w:ind w:left="851"/>
        <w:jc w:val="both"/>
        <w:rPr>
          <w:rFonts w:asciiTheme="minorHAnsi" w:eastAsiaTheme="minorEastAsia" w:hAnsiTheme="minorHAnsi" w:cstheme="minorHAnsi"/>
          <w:b/>
          <w:bCs/>
          <w:i/>
          <w:sz w:val="22"/>
          <w:szCs w:val="22"/>
          <w:lang w:eastAsia="es-MX"/>
        </w:rPr>
      </w:pPr>
    </w:p>
    <w:p w14:paraId="16425D5C" w14:textId="67CF9D7C" w:rsidR="00357C66" w:rsidRPr="00357C66" w:rsidRDefault="00C24989" w:rsidP="004846DC">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7C66">
        <w:rPr>
          <w:rFonts w:asciiTheme="minorHAnsi" w:eastAsiaTheme="minorEastAsia" w:hAnsiTheme="minorHAnsi" w:cstheme="minorHAnsi"/>
          <w:b/>
          <w:bCs/>
          <w:i/>
          <w:sz w:val="22"/>
          <w:szCs w:val="22"/>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w:t>
      </w:r>
      <w:r w:rsidR="00357C66">
        <w:rPr>
          <w:rFonts w:asciiTheme="minorHAnsi" w:eastAsiaTheme="minorEastAsia" w:hAnsiTheme="minorHAnsi" w:cstheme="minorHAnsi"/>
          <w:b/>
          <w:bCs/>
          <w:i/>
          <w:sz w:val="22"/>
          <w:szCs w:val="22"/>
          <w:lang w:eastAsia="es-MX"/>
        </w:rPr>
        <w:t xml:space="preserve"> </w:t>
      </w:r>
      <w:r w:rsidR="00357C66" w:rsidRPr="00357C66">
        <w:rPr>
          <w:rFonts w:asciiTheme="minorHAnsi" w:eastAsiaTheme="minorEastAsia" w:hAnsiTheme="minorHAnsi" w:cstheme="minorHAnsi"/>
          <w:b/>
          <w:bCs/>
          <w:i/>
          <w:sz w:val="22"/>
          <w:szCs w:val="22"/>
          <w:lang w:eastAsia="es-MX"/>
        </w:rPr>
        <w:t>artículos 7 ,16 y 58, de la Ley General de Responsabilidades Administrativas</w:t>
      </w:r>
      <w:r w:rsidR="00357C66">
        <w:rPr>
          <w:rFonts w:asciiTheme="minorHAnsi" w:eastAsiaTheme="minorEastAsia" w:hAnsiTheme="minorHAnsi" w:cstheme="minorHAnsi"/>
          <w:b/>
          <w:bCs/>
          <w:i/>
          <w:sz w:val="22"/>
          <w:szCs w:val="22"/>
          <w:lang w:eastAsia="es-MX"/>
        </w:rPr>
        <w:t>.</w:t>
      </w:r>
    </w:p>
    <w:p w14:paraId="7FFD1A11" w14:textId="77777777" w:rsidR="0051764A" w:rsidRPr="009018B1"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18"/>
          <w:szCs w:val="24"/>
          <w:lang w:eastAsia="es-MX"/>
        </w:rPr>
      </w:pPr>
    </w:p>
    <w:p w14:paraId="2BDDE8F3" w14:textId="77777777" w:rsidR="003C4B58" w:rsidRPr="009018B1" w:rsidRDefault="0051764A" w:rsidP="00626531">
      <w:pPr>
        <w:widowControl w:val="0"/>
        <w:suppressAutoHyphens w:val="0"/>
        <w:autoSpaceDE w:val="0"/>
        <w:autoSpaceDN w:val="0"/>
        <w:adjustRightInd w:val="0"/>
        <w:ind w:left="284"/>
        <w:jc w:val="both"/>
        <w:rPr>
          <w:rFonts w:asciiTheme="minorHAnsi" w:hAnsiTheme="minorHAnsi" w:cstheme="minorHAnsi"/>
          <w:b/>
          <w:sz w:val="22"/>
          <w:lang w:val="es-ES_tradnl"/>
        </w:rPr>
      </w:pPr>
      <w:r w:rsidRPr="009018B1">
        <w:rPr>
          <w:rFonts w:asciiTheme="minorHAnsi" w:hAnsiTheme="minorHAnsi" w:cstheme="minorHAnsi"/>
          <w:b/>
          <w:sz w:val="22"/>
          <w:lang w:val="es-ES_tradnl"/>
        </w:rPr>
        <w:t xml:space="preserve">  Este documento debe ser firmado de manera autógrafa por su represente legal.</w:t>
      </w:r>
    </w:p>
    <w:p w14:paraId="7B3E85F8" w14:textId="77777777" w:rsidR="003C4B58" w:rsidRPr="009018B1" w:rsidRDefault="003C4B58" w:rsidP="00626531">
      <w:pPr>
        <w:suppressAutoHyphens w:val="0"/>
        <w:autoSpaceDE w:val="0"/>
        <w:ind w:left="360"/>
        <w:jc w:val="both"/>
        <w:rPr>
          <w:rFonts w:asciiTheme="minorHAnsi" w:hAnsiTheme="minorHAnsi" w:cstheme="minorHAnsi"/>
          <w:b/>
          <w:bCs/>
          <w:noProof/>
          <w:sz w:val="20"/>
          <w:szCs w:val="24"/>
          <w:lang w:val="es-ES_tradnl" w:eastAsia="en-US"/>
        </w:rPr>
      </w:pPr>
    </w:p>
    <w:p w14:paraId="28A6772D" w14:textId="77777777" w:rsidR="003C4B58" w:rsidRPr="009018B1" w:rsidRDefault="003C4B58"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536CB66" w14:textId="77777777" w:rsidR="003C4B58" w:rsidRPr="009018B1" w:rsidRDefault="003C4B58" w:rsidP="00626531">
      <w:pPr>
        <w:ind w:left="426"/>
        <w:jc w:val="both"/>
        <w:textAlignment w:val="bottom"/>
        <w:rPr>
          <w:rFonts w:asciiTheme="minorHAnsi" w:hAnsiTheme="minorHAnsi" w:cstheme="minorHAnsi"/>
          <w:sz w:val="22"/>
          <w:szCs w:val="22"/>
        </w:rPr>
      </w:pPr>
    </w:p>
    <w:p w14:paraId="7225B78E" w14:textId="77777777" w:rsidR="00FE354E" w:rsidRPr="009018B1" w:rsidRDefault="00036348" w:rsidP="00863649">
      <w:pPr>
        <w:pStyle w:val="Prrafodelista"/>
        <w:numPr>
          <w:ilvl w:val="0"/>
          <w:numId w:val="25"/>
        </w:num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lastRenderedPageBreak/>
        <w:t xml:space="preserve">Los licitantes deberán integra en la documentación de su propuesta técnica,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w:t>
      </w:r>
      <w:r w:rsidR="00FE354E" w:rsidRPr="009018B1">
        <w:rPr>
          <w:rFonts w:asciiTheme="minorHAnsi" w:hAnsiTheme="minorHAnsi" w:cstheme="minorHAnsi"/>
          <w:color w:val="000000"/>
          <w:sz w:val="22"/>
          <w:szCs w:val="22"/>
        </w:rPr>
        <w:t xml:space="preserve"> la cual deberá </w:t>
      </w:r>
      <w:r w:rsidR="00FE354E" w:rsidRPr="009018B1">
        <w:rPr>
          <w:rFonts w:asciiTheme="minorHAnsi" w:hAnsiTheme="minorHAnsi" w:cstheme="minorHAnsi"/>
          <w:b/>
          <w:color w:val="000000"/>
          <w:sz w:val="22"/>
          <w:szCs w:val="22"/>
        </w:rPr>
        <w:t>estar vigente</w:t>
      </w:r>
      <w:r w:rsidR="00FE354E" w:rsidRPr="009018B1">
        <w:rPr>
          <w:rFonts w:asciiTheme="minorHAnsi" w:hAnsiTheme="minorHAnsi" w:cstheme="minorHAnsi"/>
          <w:color w:val="000000"/>
          <w:sz w:val="22"/>
          <w:szCs w:val="22"/>
        </w:rPr>
        <w:t xml:space="preserve"> y tener </w:t>
      </w:r>
      <w:r w:rsidR="00FE354E" w:rsidRPr="009018B1">
        <w:rPr>
          <w:rFonts w:asciiTheme="minorHAnsi" w:hAnsiTheme="minorHAnsi" w:cstheme="minorHAnsi"/>
          <w:b/>
          <w:color w:val="000000"/>
          <w:sz w:val="22"/>
          <w:szCs w:val="22"/>
        </w:rPr>
        <w:t>Opinión Positiva</w:t>
      </w:r>
      <w:r w:rsidR="00FE354E" w:rsidRPr="009018B1">
        <w:rPr>
          <w:rFonts w:asciiTheme="minorHAnsi" w:hAnsiTheme="minorHAnsi" w:cstheme="minorHAnsi"/>
          <w:color w:val="000000"/>
          <w:sz w:val="22"/>
          <w:szCs w:val="22"/>
        </w:rPr>
        <w:t>.</w:t>
      </w:r>
    </w:p>
    <w:p w14:paraId="2BFFC8EF" w14:textId="77777777" w:rsidR="00FE354E" w:rsidRPr="009018B1" w:rsidRDefault="00FE354E" w:rsidP="00626531">
      <w:pPr>
        <w:tabs>
          <w:tab w:val="left" w:pos="720"/>
        </w:tabs>
        <w:jc w:val="both"/>
        <w:outlineLvl w:val="0"/>
        <w:rPr>
          <w:rFonts w:asciiTheme="minorHAnsi" w:hAnsiTheme="minorHAnsi" w:cstheme="minorHAnsi"/>
          <w:color w:val="000000"/>
          <w:sz w:val="22"/>
          <w:szCs w:val="22"/>
        </w:rPr>
      </w:pPr>
    </w:p>
    <w:p w14:paraId="0ECC4687" w14:textId="29ACFBE3" w:rsidR="00FE354E" w:rsidRDefault="00FE354E" w:rsidP="00626531">
      <w:pPr>
        <w:tabs>
          <w:tab w:val="left" w:pos="720"/>
        </w:tabs>
        <w:ind w:left="426"/>
        <w:jc w:val="both"/>
        <w:outlineLvl w:val="0"/>
        <w:rPr>
          <w:rFonts w:asciiTheme="minorHAnsi" w:hAnsiTheme="minorHAnsi" w:cstheme="minorHAnsi"/>
          <w:b/>
          <w:color w:val="000000"/>
          <w:sz w:val="22"/>
          <w:szCs w:val="22"/>
        </w:rPr>
      </w:pPr>
      <w:r w:rsidRPr="009018B1">
        <w:rPr>
          <w:rFonts w:asciiTheme="minorHAnsi" w:hAnsiTheme="minorHAnsi" w:cstheme="minorHAnsi"/>
          <w:b/>
          <w:color w:val="000000"/>
          <w:sz w:val="22"/>
          <w:szCs w:val="22"/>
        </w:rPr>
        <w:t>De no presentar la</w:t>
      </w:r>
      <w:r w:rsidRPr="009018B1">
        <w:rPr>
          <w:rFonts w:asciiTheme="minorHAnsi" w:hAnsiTheme="minorHAnsi" w:cstheme="minorHAnsi"/>
          <w:color w:val="000000"/>
          <w:sz w:val="22"/>
          <w:szCs w:val="22"/>
        </w:rPr>
        <w:t xml:space="preserve"> </w:t>
      </w:r>
      <w:r w:rsidRPr="009018B1">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6C47EBA9" w14:textId="1E289514" w:rsidR="0058291C" w:rsidRDefault="0058291C" w:rsidP="0058291C">
      <w:pPr>
        <w:tabs>
          <w:tab w:val="left" w:pos="720"/>
        </w:tabs>
        <w:jc w:val="both"/>
        <w:outlineLvl w:val="0"/>
        <w:rPr>
          <w:rFonts w:asciiTheme="minorHAnsi" w:hAnsiTheme="minorHAnsi" w:cstheme="minorHAnsi"/>
          <w:b/>
          <w:color w:val="000000"/>
          <w:sz w:val="22"/>
          <w:szCs w:val="22"/>
        </w:rPr>
      </w:pPr>
    </w:p>
    <w:p w14:paraId="038FF411" w14:textId="69C42C2A" w:rsidR="00C8154B" w:rsidRDefault="00C8154B" w:rsidP="00863649">
      <w:pPr>
        <w:pStyle w:val="Prrafodelista"/>
        <w:numPr>
          <w:ilvl w:val="0"/>
          <w:numId w:val="25"/>
        </w:num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t>Los licitantes deberán integra</w:t>
      </w:r>
      <w:r w:rsidR="00FF4487">
        <w:rPr>
          <w:rFonts w:asciiTheme="minorHAnsi" w:hAnsiTheme="minorHAnsi" w:cstheme="minorHAnsi"/>
          <w:sz w:val="22"/>
          <w:szCs w:val="22"/>
        </w:rPr>
        <w:t>r</w:t>
      </w:r>
      <w:r w:rsidRPr="009018B1">
        <w:rPr>
          <w:rFonts w:asciiTheme="minorHAnsi" w:hAnsiTheme="minorHAnsi" w:cstheme="minorHAnsi"/>
          <w:sz w:val="22"/>
          <w:szCs w:val="22"/>
        </w:rPr>
        <w:t xml:space="preserve"> en la documentación de su propuesta técnica, copia de la </w:t>
      </w:r>
      <w:r w:rsidRPr="009018B1">
        <w:rPr>
          <w:rFonts w:asciiTheme="minorHAnsi" w:hAnsiTheme="minorHAnsi" w:cstheme="minorHAnsi"/>
          <w:b/>
          <w:color w:val="000000"/>
          <w:sz w:val="22"/>
          <w:szCs w:val="22"/>
        </w:rPr>
        <w:t>Opinión de Cumplimiento de Obligaciones Fiscales Federales</w:t>
      </w:r>
      <w:r w:rsidRPr="009018B1">
        <w:rPr>
          <w:rFonts w:asciiTheme="minorHAnsi" w:hAnsiTheme="minorHAnsi" w:cstheme="minorHAnsi"/>
          <w:color w:val="000000"/>
          <w:sz w:val="22"/>
          <w:szCs w:val="22"/>
        </w:rPr>
        <w:t xml:space="preserve">, emitida por el Servicio de Administración Tributaria (SAT), la cual deberá </w:t>
      </w:r>
      <w:r w:rsidRPr="009018B1">
        <w:rPr>
          <w:rFonts w:asciiTheme="minorHAnsi" w:hAnsiTheme="minorHAnsi" w:cstheme="minorHAnsi"/>
          <w:b/>
          <w:color w:val="000000"/>
          <w:sz w:val="22"/>
          <w:szCs w:val="22"/>
        </w:rPr>
        <w:t>estar 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Pr="009018B1">
        <w:rPr>
          <w:rFonts w:asciiTheme="minorHAnsi" w:hAnsiTheme="minorHAnsi" w:cstheme="minorHAnsi"/>
          <w:color w:val="000000"/>
          <w:sz w:val="22"/>
          <w:szCs w:val="22"/>
        </w:rPr>
        <w:t>.</w:t>
      </w:r>
    </w:p>
    <w:p w14:paraId="25DF413E" w14:textId="44A57616" w:rsidR="0058291C" w:rsidRDefault="0058291C" w:rsidP="0058291C">
      <w:pPr>
        <w:pStyle w:val="Prrafodelista"/>
        <w:tabs>
          <w:tab w:val="left" w:pos="720"/>
        </w:tabs>
        <w:ind w:left="360"/>
        <w:jc w:val="both"/>
        <w:outlineLvl w:val="0"/>
        <w:rPr>
          <w:rFonts w:asciiTheme="minorHAnsi" w:hAnsiTheme="minorHAnsi" w:cstheme="minorHAnsi"/>
          <w:color w:val="000000"/>
          <w:sz w:val="22"/>
          <w:szCs w:val="22"/>
        </w:rPr>
      </w:pPr>
      <w:r w:rsidRPr="0058291C">
        <w:rPr>
          <w:rFonts w:asciiTheme="minorHAnsi" w:hAnsiTheme="minorHAnsi" w:cstheme="minorHAnsi"/>
          <w:color w:val="000000"/>
          <w:sz w:val="22"/>
          <w:szCs w:val="22"/>
        </w:rPr>
        <w:t>De no presentar la Opinión de Cumplimiento de Obligaciones Fiscales Federales, o en caso de presentarla sin estar vigente o presentarla con una Opinión Negativa, será motivo de descalificación de su propuesta.</w:t>
      </w:r>
    </w:p>
    <w:p w14:paraId="1AB0136B" w14:textId="77777777" w:rsidR="0061593D" w:rsidRDefault="0061593D" w:rsidP="0058291C">
      <w:pPr>
        <w:pStyle w:val="Prrafodelista"/>
        <w:tabs>
          <w:tab w:val="left" w:pos="720"/>
        </w:tabs>
        <w:ind w:left="360"/>
        <w:jc w:val="both"/>
        <w:outlineLvl w:val="0"/>
        <w:rPr>
          <w:rFonts w:asciiTheme="minorHAnsi" w:hAnsiTheme="minorHAnsi" w:cstheme="minorHAnsi"/>
          <w:color w:val="000000"/>
          <w:sz w:val="22"/>
          <w:szCs w:val="22"/>
        </w:rPr>
      </w:pPr>
    </w:p>
    <w:p w14:paraId="736E3A96" w14:textId="67A67590" w:rsidR="0058291C" w:rsidRDefault="0058291C" w:rsidP="00863649">
      <w:pPr>
        <w:pStyle w:val="Prrafodelista"/>
        <w:numPr>
          <w:ilvl w:val="0"/>
          <w:numId w:val="25"/>
        </w:numPr>
        <w:tabs>
          <w:tab w:val="left" w:pos="720"/>
        </w:tabs>
        <w:jc w:val="both"/>
        <w:outlineLvl w:val="0"/>
        <w:rPr>
          <w:rFonts w:asciiTheme="minorHAnsi" w:hAnsiTheme="minorHAnsi" w:cstheme="minorHAnsi"/>
          <w:sz w:val="22"/>
          <w:szCs w:val="22"/>
        </w:rPr>
      </w:pPr>
      <w:r>
        <w:rPr>
          <w:rFonts w:asciiTheme="minorHAnsi" w:hAnsiTheme="minorHAnsi" w:cstheme="minorHAnsi"/>
          <w:sz w:val="22"/>
          <w:szCs w:val="22"/>
        </w:rPr>
        <w:t xml:space="preserve"> Los licitantes deberán integrar en la documentación de su propuesta técnica, escrito donde manifieste </w:t>
      </w:r>
      <w:r w:rsidR="0061593D" w:rsidRPr="0058291C">
        <w:rPr>
          <w:rFonts w:asciiTheme="minorHAnsi" w:hAnsiTheme="minorHAnsi" w:cstheme="minorHAnsi"/>
          <w:sz w:val="22"/>
          <w:szCs w:val="22"/>
        </w:rPr>
        <w:t>que,</w:t>
      </w:r>
      <w:r w:rsidRPr="0058291C">
        <w:rPr>
          <w:rFonts w:asciiTheme="minorHAnsi" w:hAnsiTheme="minorHAnsi" w:cstheme="minorHAnsi"/>
          <w:sz w:val="22"/>
          <w:szCs w:val="22"/>
        </w:rPr>
        <w:t xml:space="preserve"> si tiene contemplado subcontratar, lo deberán indicar en su propuesta, y presentar justificación por escrito en la que manifiesten la imposibilidad de presentar propuestas sin realizar una subcontratación;</w:t>
      </w:r>
    </w:p>
    <w:p w14:paraId="77F8FF55" w14:textId="77777777" w:rsidR="00D22D1C" w:rsidRDefault="00D22D1C" w:rsidP="00D22D1C">
      <w:pPr>
        <w:pStyle w:val="Prrafodelista"/>
        <w:tabs>
          <w:tab w:val="left" w:pos="720"/>
        </w:tabs>
        <w:ind w:left="360"/>
        <w:jc w:val="both"/>
        <w:outlineLvl w:val="0"/>
        <w:rPr>
          <w:rFonts w:asciiTheme="minorHAnsi" w:hAnsiTheme="minorHAnsi" w:cstheme="minorHAnsi"/>
          <w:sz w:val="22"/>
          <w:szCs w:val="22"/>
        </w:rPr>
      </w:pPr>
    </w:p>
    <w:p w14:paraId="48FBA62A" w14:textId="77777777" w:rsidR="00D22D1C" w:rsidRPr="00790A0C" w:rsidRDefault="00D22D1C" w:rsidP="00D22D1C">
      <w:pPr>
        <w:numPr>
          <w:ilvl w:val="0"/>
          <w:numId w:val="25"/>
        </w:numPr>
        <w:contextualSpacing/>
        <w:jc w:val="both"/>
        <w:rPr>
          <w:rFonts w:asciiTheme="minorHAnsi" w:hAnsiTheme="minorHAnsi" w:cstheme="minorHAnsi"/>
          <w:bCs/>
          <w:sz w:val="22"/>
          <w:szCs w:val="22"/>
        </w:rPr>
      </w:pPr>
      <w:r w:rsidRPr="00790A0C">
        <w:rPr>
          <w:rFonts w:asciiTheme="minorHAnsi" w:hAnsiTheme="minorHAnsi" w:cstheme="minorHAnsi"/>
          <w:bCs/>
          <w:sz w:val="22"/>
          <w:szCs w:val="22"/>
        </w:rPr>
        <w:t>Copia simple del</w:t>
      </w:r>
      <w:r w:rsidRPr="00790A0C">
        <w:rPr>
          <w:rFonts w:asciiTheme="minorHAnsi" w:hAnsiTheme="minorHAnsi" w:cstheme="minorHAnsi"/>
          <w:b/>
          <w:bCs/>
          <w:sz w:val="22"/>
          <w:szCs w:val="22"/>
        </w:rPr>
        <w:t xml:space="preserve"> </w:t>
      </w:r>
      <w:r w:rsidRPr="00790A0C">
        <w:rPr>
          <w:rFonts w:asciiTheme="minorHAnsi" w:hAnsiTheme="minorHAnsi" w:cstheme="minorHAnsi"/>
          <w:b/>
          <w:bCs/>
          <w:color w:val="0000FF"/>
          <w:sz w:val="22"/>
          <w:szCs w:val="22"/>
        </w:rPr>
        <w:t>escrito de confirmación de haber sido registrados como participantes</w:t>
      </w:r>
      <w:r w:rsidRPr="00790A0C">
        <w:rPr>
          <w:rFonts w:asciiTheme="minorHAnsi" w:hAnsiTheme="minorHAnsi" w:cstheme="minorHAnsi"/>
          <w:bCs/>
          <w:color w:val="0000FF"/>
          <w:sz w:val="22"/>
          <w:szCs w:val="22"/>
        </w:rPr>
        <w:t xml:space="preserve"> </w:t>
      </w:r>
      <w:r w:rsidRPr="00790A0C">
        <w:rPr>
          <w:rFonts w:asciiTheme="minorHAnsi" w:hAnsiTheme="minorHAnsi" w:cstheme="minorHAnsi"/>
          <w:b/>
          <w:bCs/>
          <w:color w:val="0000FF"/>
          <w:sz w:val="22"/>
          <w:szCs w:val="22"/>
        </w:rPr>
        <w:t>en la presente licitación</w:t>
      </w:r>
      <w:r w:rsidRPr="00790A0C">
        <w:rPr>
          <w:rFonts w:asciiTheme="minorHAnsi" w:hAnsiTheme="minorHAnsi" w:cstheme="minorHAnsi"/>
          <w:bCs/>
          <w:sz w:val="22"/>
          <w:szCs w:val="22"/>
        </w:rPr>
        <w:t>, confor</w:t>
      </w:r>
      <w:r>
        <w:rPr>
          <w:rFonts w:asciiTheme="minorHAnsi" w:hAnsiTheme="minorHAnsi" w:cstheme="minorHAnsi"/>
          <w:bCs/>
          <w:sz w:val="22"/>
          <w:szCs w:val="22"/>
        </w:rPr>
        <w:t>me a lo señalado en el numeral 3</w:t>
      </w:r>
      <w:r w:rsidRPr="00790A0C">
        <w:rPr>
          <w:rFonts w:asciiTheme="minorHAnsi" w:hAnsiTheme="minorHAnsi" w:cstheme="minorHAnsi"/>
          <w:bCs/>
          <w:sz w:val="22"/>
          <w:szCs w:val="22"/>
        </w:rPr>
        <w:t xml:space="preserve"> de las bases de esta licitación.</w:t>
      </w:r>
    </w:p>
    <w:p w14:paraId="79226E39" w14:textId="77777777" w:rsidR="00D22D1C" w:rsidRPr="00790A0C" w:rsidRDefault="00D22D1C" w:rsidP="00D22D1C">
      <w:pPr>
        <w:jc w:val="both"/>
        <w:rPr>
          <w:rFonts w:asciiTheme="minorHAnsi" w:hAnsiTheme="minorHAnsi" w:cstheme="minorHAnsi"/>
          <w:bCs/>
          <w:sz w:val="22"/>
          <w:szCs w:val="22"/>
        </w:rPr>
      </w:pPr>
    </w:p>
    <w:p w14:paraId="38EB8029" w14:textId="77777777" w:rsidR="00D22D1C" w:rsidRPr="00790A0C" w:rsidRDefault="00D22D1C" w:rsidP="00D22D1C">
      <w:pPr>
        <w:ind w:left="426"/>
        <w:jc w:val="both"/>
        <w:rPr>
          <w:rFonts w:asciiTheme="minorHAnsi" w:hAnsiTheme="minorHAnsi" w:cstheme="minorHAnsi"/>
          <w:b/>
          <w:sz w:val="22"/>
          <w:szCs w:val="22"/>
          <w:lang w:val="es-ES_tradnl"/>
        </w:rPr>
      </w:pPr>
      <w:r w:rsidRPr="00790A0C">
        <w:rPr>
          <w:rFonts w:asciiTheme="minorHAnsi" w:hAnsiTheme="minorHAnsi" w:cstheme="minorHAnsi"/>
          <w:b/>
          <w:sz w:val="22"/>
          <w:szCs w:val="22"/>
          <w:lang w:val="es-ES_tradnl"/>
        </w:rPr>
        <w:t>El no cumplir con este requisito en los términos en que se solicita, será motivo de descalificación de su propuesta.</w:t>
      </w:r>
    </w:p>
    <w:p w14:paraId="260EFD8C" w14:textId="77777777" w:rsidR="00246EB0" w:rsidRPr="009018B1" w:rsidRDefault="00246EB0" w:rsidP="00626531">
      <w:pPr>
        <w:tabs>
          <w:tab w:val="left" w:pos="720"/>
        </w:tabs>
        <w:ind w:left="426"/>
        <w:jc w:val="both"/>
        <w:outlineLvl w:val="0"/>
        <w:rPr>
          <w:rFonts w:asciiTheme="minorHAnsi" w:hAnsiTheme="minorHAnsi" w:cstheme="minorHAnsi"/>
          <w:b/>
          <w:color w:val="000000"/>
          <w:sz w:val="22"/>
          <w:szCs w:val="22"/>
        </w:rPr>
      </w:pPr>
    </w:p>
    <w:p w14:paraId="2821A1D4" w14:textId="77777777" w:rsidR="00FF4487" w:rsidRDefault="00FF4487" w:rsidP="00246EB0">
      <w:pPr>
        <w:tabs>
          <w:tab w:val="left" w:pos="720"/>
        </w:tabs>
        <w:ind w:left="426" w:firstLine="66"/>
        <w:jc w:val="both"/>
        <w:outlineLvl w:val="0"/>
        <w:rPr>
          <w:rFonts w:asciiTheme="minorHAnsi" w:hAnsiTheme="minorHAnsi" w:cstheme="minorHAnsi"/>
          <w:b/>
          <w:color w:val="000000"/>
          <w:sz w:val="22"/>
          <w:szCs w:val="22"/>
        </w:rPr>
      </w:pPr>
    </w:p>
    <w:p w14:paraId="2D49FDCF" w14:textId="77777777" w:rsidR="002D58A3" w:rsidRPr="009018B1" w:rsidRDefault="002D58A3" w:rsidP="00897130">
      <w:pPr>
        <w:pStyle w:val="Sangra3detindependiente1"/>
        <w:ind w:left="0" w:firstLine="0"/>
        <w:rPr>
          <w:rFonts w:asciiTheme="minorHAnsi" w:hAnsiTheme="minorHAnsi" w:cstheme="minorHAnsi"/>
          <w:bCs/>
          <w:sz w:val="22"/>
          <w:szCs w:val="22"/>
          <w:lang w:val="es-ES"/>
        </w:rPr>
      </w:pPr>
      <w:r w:rsidRPr="009018B1">
        <w:rPr>
          <w:rFonts w:asciiTheme="minorHAnsi" w:hAnsiTheme="minorHAnsi" w:cstheme="minorHAnsi"/>
          <w:bCs/>
          <w:sz w:val="22"/>
          <w:szCs w:val="22"/>
          <w:lang w:val="es-ES"/>
        </w:rPr>
        <w:t xml:space="preserve">NOTA: Los documentos presentados se </w:t>
      </w:r>
      <w:r w:rsidR="004F7731" w:rsidRPr="009018B1">
        <w:rPr>
          <w:rFonts w:asciiTheme="minorHAnsi" w:hAnsiTheme="minorHAnsi" w:cstheme="minorHAnsi"/>
          <w:bCs/>
          <w:sz w:val="22"/>
          <w:szCs w:val="22"/>
          <w:lang w:val="es-ES"/>
        </w:rPr>
        <w:t>podrán relacionar</w:t>
      </w:r>
      <w:r w:rsidRPr="009018B1">
        <w:rPr>
          <w:rFonts w:asciiTheme="minorHAnsi" w:hAnsiTheme="minorHAnsi" w:cstheme="minorHAnsi"/>
          <w:bCs/>
          <w:sz w:val="22"/>
          <w:szCs w:val="22"/>
          <w:lang w:val="es-ES"/>
        </w:rPr>
        <w:t xml:space="preserve"> en escrito libre o </w:t>
      </w:r>
      <w:r w:rsidR="004F7731" w:rsidRPr="009018B1">
        <w:rPr>
          <w:rFonts w:asciiTheme="minorHAnsi" w:hAnsiTheme="minorHAnsi" w:cstheme="minorHAnsi"/>
          <w:bCs/>
          <w:sz w:val="22"/>
          <w:szCs w:val="22"/>
          <w:lang w:val="es-ES"/>
        </w:rPr>
        <w:t>mediante el</w:t>
      </w:r>
      <w:r w:rsidRPr="009018B1">
        <w:rPr>
          <w:rFonts w:asciiTheme="minorHAnsi" w:hAnsiTheme="minorHAnsi" w:cstheme="minorHAnsi"/>
          <w:bCs/>
          <w:sz w:val="22"/>
          <w:szCs w:val="22"/>
          <w:lang w:val="es-ES"/>
        </w:rPr>
        <w:t xml:space="preserve"> </w:t>
      </w:r>
      <w:r w:rsidRPr="009018B1">
        <w:rPr>
          <w:rFonts w:asciiTheme="minorHAnsi" w:hAnsiTheme="minorHAnsi" w:cstheme="minorHAnsi"/>
          <w:b/>
          <w:bCs/>
          <w:color w:val="0000FF"/>
          <w:sz w:val="22"/>
          <w:szCs w:val="22"/>
          <w:lang w:val="es-ES"/>
        </w:rPr>
        <w:t xml:space="preserve">Anexo Número </w:t>
      </w:r>
      <w:r w:rsidR="00220EAF" w:rsidRPr="009018B1">
        <w:rPr>
          <w:rFonts w:asciiTheme="minorHAnsi" w:hAnsiTheme="minorHAnsi" w:cstheme="minorHAnsi"/>
          <w:b/>
          <w:bCs/>
          <w:color w:val="0000FF"/>
          <w:sz w:val="22"/>
          <w:szCs w:val="22"/>
          <w:lang w:val="es-ES"/>
        </w:rPr>
        <w:t>0</w:t>
      </w:r>
      <w:r w:rsidRPr="009018B1">
        <w:rPr>
          <w:rFonts w:asciiTheme="minorHAnsi" w:hAnsiTheme="minorHAnsi" w:cstheme="minorHAnsi"/>
          <w:b/>
          <w:bCs/>
          <w:color w:val="0000FF"/>
          <w:sz w:val="22"/>
          <w:szCs w:val="22"/>
          <w:lang w:val="es-ES"/>
        </w:rPr>
        <w:t>2 (dos)</w:t>
      </w:r>
      <w:r w:rsidR="004F7731" w:rsidRPr="009018B1">
        <w:rPr>
          <w:rFonts w:asciiTheme="minorHAnsi" w:hAnsiTheme="minorHAnsi" w:cstheme="minorHAnsi"/>
          <w:b/>
          <w:bCs/>
          <w:color w:val="0000FF"/>
          <w:sz w:val="22"/>
          <w:szCs w:val="22"/>
          <w:lang w:val="es-ES"/>
        </w:rPr>
        <w:t>,</w:t>
      </w:r>
      <w:r w:rsidR="004F7731" w:rsidRPr="009018B1">
        <w:rPr>
          <w:rFonts w:asciiTheme="minorHAnsi" w:hAnsiTheme="minorHAnsi" w:cstheme="minorHAnsi"/>
          <w:b/>
          <w:bCs/>
          <w:sz w:val="22"/>
          <w:szCs w:val="22"/>
          <w:lang w:val="es-ES"/>
        </w:rPr>
        <w:t xml:space="preserve"> </w:t>
      </w:r>
      <w:r w:rsidR="004F7731" w:rsidRPr="009018B1">
        <w:rPr>
          <w:rFonts w:asciiTheme="minorHAnsi" w:hAnsiTheme="minorHAnsi" w:cstheme="minorHAnsi"/>
          <w:bCs/>
          <w:sz w:val="22"/>
          <w:szCs w:val="22"/>
          <w:lang w:val="es-ES"/>
        </w:rPr>
        <w:t>indicado</w:t>
      </w:r>
      <w:r w:rsidRPr="009018B1">
        <w:rPr>
          <w:rFonts w:asciiTheme="minorHAnsi" w:hAnsiTheme="minorHAnsi" w:cstheme="minorHAnsi"/>
          <w:bCs/>
          <w:sz w:val="22"/>
          <w:szCs w:val="22"/>
          <w:lang w:val="es-ES"/>
        </w:rPr>
        <w:t xml:space="preserve"> en esta convocatoria. </w:t>
      </w:r>
    </w:p>
    <w:p w14:paraId="0A9AC618" w14:textId="77777777" w:rsidR="002D58A3" w:rsidRPr="009018B1" w:rsidRDefault="002D58A3" w:rsidP="00897130">
      <w:pPr>
        <w:jc w:val="both"/>
        <w:rPr>
          <w:rFonts w:asciiTheme="minorHAnsi" w:hAnsiTheme="minorHAnsi" w:cstheme="minorHAnsi"/>
          <w:b/>
          <w:bCs/>
          <w:sz w:val="22"/>
          <w:szCs w:val="22"/>
        </w:rPr>
      </w:pPr>
    </w:p>
    <w:p w14:paraId="6EAE3CAA" w14:textId="77777777" w:rsidR="002D58A3" w:rsidRPr="009018B1" w:rsidRDefault="002D58A3" w:rsidP="00897130">
      <w:pPr>
        <w:jc w:val="both"/>
        <w:rPr>
          <w:rFonts w:asciiTheme="minorHAnsi" w:hAnsiTheme="minorHAnsi" w:cstheme="minorHAnsi"/>
          <w:b/>
          <w:bCs/>
          <w:sz w:val="22"/>
          <w:szCs w:val="22"/>
        </w:rPr>
      </w:pPr>
    </w:p>
    <w:p w14:paraId="2D5A3D92" w14:textId="0904C014" w:rsidR="002D58A3" w:rsidRPr="009018B1" w:rsidRDefault="004133A4" w:rsidP="00276445">
      <w:pPr>
        <w:jc w:val="both"/>
        <w:rPr>
          <w:rFonts w:asciiTheme="minorHAnsi" w:hAnsiTheme="minorHAnsi" w:cstheme="minorHAnsi"/>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4</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ECONÓMICA</w:t>
      </w:r>
      <w:r w:rsidR="009D4B5E" w:rsidRPr="009018B1">
        <w:rPr>
          <w:rFonts w:asciiTheme="minorHAnsi" w:hAnsiTheme="minorHAnsi" w:cstheme="minorHAnsi"/>
          <w:bCs/>
          <w:sz w:val="22"/>
          <w:szCs w:val="22"/>
        </w:rPr>
        <w:t>.</w:t>
      </w:r>
    </w:p>
    <w:p w14:paraId="79F8CE98" w14:textId="77777777" w:rsidR="00897130" w:rsidRPr="009018B1" w:rsidRDefault="00897130" w:rsidP="00276445">
      <w:pPr>
        <w:jc w:val="both"/>
        <w:rPr>
          <w:rFonts w:asciiTheme="minorHAnsi" w:hAnsiTheme="minorHAnsi" w:cstheme="minorHAnsi"/>
          <w:bCs/>
          <w:sz w:val="22"/>
          <w:szCs w:val="22"/>
        </w:rPr>
      </w:pPr>
    </w:p>
    <w:p w14:paraId="591AA523" w14:textId="77777777" w:rsidR="00897130" w:rsidRPr="009018B1" w:rsidRDefault="00897130" w:rsidP="00276445">
      <w:pPr>
        <w:jc w:val="both"/>
        <w:rPr>
          <w:rFonts w:asciiTheme="minorHAnsi" w:hAnsiTheme="minorHAnsi" w:cstheme="minorHAnsi"/>
          <w:bCs/>
          <w:sz w:val="22"/>
          <w:szCs w:val="22"/>
        </w:rPr>
      </w:pPr>
      <w:r w:rsidRPr="009018B1">
        <w:rPr>
          <w:rFonts w:asciiTheme="minorHAnsi" w:hAnsiTheme="minorHAnsi" w:cstheme="minorHAnsi"/>
          <w:bCs/>
          <w:sz w:val="22"/>
          <w:szCs w:val="22"/>
        </w:rPr>
        <w:t>El sobre de Propuesta Económica deberá contener los siguiente:</w:t>
      </w:r>
    </w:p>
    <w:p w14:paraId="6E3E1CBC" w14:textId="77777777" w:rsidR="002D58A3" w:rsidRPr="009018B1" w:rsidRDefault="002D58A3" w:rsidP="00276445">
      <w:pPr>
        <w:ind w:left="1134" w:hanging="567"/>
        <w:jc w:val="both"/>
        <w:rPr>
          <w:rFonts w:asciiTheme="minorHAnsi" w:hAnsiTheme="minorHAnsi" w:cstheme="minorHAnsi"/>
          <w:bCs/>
          <w:sz w:val="22"/>
          <w:szCs w:val="22"/>
        </w:rPr>
      </w:pPr>
    </w:p>
    <w:p w14:paraId="5FE13D26" w14:textId="0248ABD5" w:rsidR="00B35691" w:rsidRPr="009018B1" w:rsidRDefault="00897130" w:rsidP="004A77D6">
      <w:pPr>
        <w:pStyle w:val="Body1"/>
        <w:numPr>
          <w:ilvl w:val="0"/>
          <w:numId w:val="23"/>
        </w:numPr>
        <w:ind w:left="1134" w:hanging="567"/>
        <w:jc w:val="both"/>
        <w:rPr>
          <w:rFonts w:asciiTheme="minorHAnsi" w:hAnsiTheme="minorHAnsi" w:cstheme="minorHAnsi"/>
          <w:sz w:val="22"/>
        </w:rPr>
      </w:pPr>
      <w:r w:rsidRPr="009018B1">
        <w:rPr>
          <w:rFonts w:asciiTheme="minorHAnsi" w:hAnsiTheme="minorHAnsi" w:cstheme="minorHAnsi"/>
          <w:sz w:val="22"/>
        </w:rPr>
        <w:t>L</w:t>
      </w:r>
      <w:r w:rsidR="00B35691" w:rsidRPr="009018B1">
        <w:rPr>
          <w:rFonts w:asciiTheme="minorHAnsi" w:hAnsiTheme="minorHAnsi" w:cstheme="minorHAnsi"/>
          <w:sz w:val="22"/>
        </w:rPr>
        <w:t xml:space="preserve">a cotización original </w:t>
      </w:r>
      <w:r w:rsidR="00B35691" w:rsidRPr="00675C37">
        <w:rPr>
          <w:rFonts w:asciiTheme="minorHAnsi" w:hAnsiTheme="minorHAnsi" w:cstheme="minorHAnsi"/>
          <w:sz w:val="22"/>
          <w:szCs w:val="22"/>
        </w:rPr>
        <w:t>d</w:t>
      </w:r>
      <w:r w:rsidRPr="00675C37">
        <w:rPr>
          <w:rFonts w:asciiTheme="minorHAnsi" w:hAnsiTheme="minorHAnsi" w:cstheme="minorHAnsi"/>
          <w:sz w:val="22"/>
          <w:szCs w:val="22"/>
        </w:rPr>
        <w:t>e</w:t>
      </w:r>
      <w:r w:rsidR="00675C37" w:rsidRPr="00675C37">
        <w:rPr>
          <w:rFonts w:asciiTheme="minorHAnsi" w:hAnsiTheme="minorHAnsi" w:cstheme="minorHAnsi"/>
          <w:sz w:val="22"/>
          <w:szCs w:val="22"/>
        </w:rPr>
        <w:t xml:space="preserve"> la </w:t>
      </w:r>
      <w:r w:rsidR="00675C37" w:rsidRPr="00675C37">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bCs/>
          <w:color w:val="auto"/>
          <w:sz w:val="22"/>
          <w:szCs w:val="22"/>
          <w:lang w:val="es-ES" w:eastAsia="es-ES"/>
        </w:rPr>
        <w:t>que se</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sz w:val="22"/>
          <w:szCs w:val="22"/>
        </w:rPr>
        <w:t>solicita</w:t>
      </w:r>
      <w:r w:rsidRPr="00675C37">
        <w:rPr>
          <w:rFonts w:asciiTheme="minorHAnsi" w:hAnsiTheme="minorHAnsi" w:cstheme="minorHAnsi"/>
          <w:sz w:val="22"/>
          <w:szCs w:val="22"/>
        </w:rPr>
        <w:t xml:space="preserve"> en el </w:t>
      </w:r>
      <w:r w:rsidR="007E6F2C" w:rsidRPr="00675C37">
        <w:rPr>
          <w:rFonts w:asciiTheme="minorHAnsi" w:hAnsiTheme="minorHAnsi" w:cstheme="minorHAnsi"/>
          <w:sz w:val="22"/>
          <w:szCs w:val="22"/>
        </w:rPr>
        <w:t>requer</w:t>
      </w:r>
      <w:r w:rsidR="007E6F2C" w:rsidRPr="009018B1">
        <w:rPr>
          <w:rFonts w:asciiTheme="minorHAnsi" w:hAnsiTheme="minorHAnsi" w:cstheme="minorHAnsi"/>
          <w:sz w:val="22"/>
        </w:rPr>
        <w:t>imiento de esta licitación</w:t>
      </w:r>
      <w:r w:rsidR="00302362" w:rsidRPr="009018B1">
        <w:rPr>
          <w:rFonts w:asciiTheme="minorHAnsi" w:hAnsiTheme="minorHAnsi" w:cstheme="minorHAnsi"/>
          <w:sz w:val="22"/>
        </w:rPr>
        <w:t>,</w:t>
      </w:r>
      <w:r w:rsidR="002D4855" w:rsidRPr="009018B1">
        <w:rPr>
          <w:rFonts w:asciiTheme="minorHAnsi" w:hAnsiTheme="minorHAnsi" w:cstheme="minorHAnsi"/>
          <w:sz w:val="22"/>
        </w:rPr>
        <w:t xml:space="preserve"> </w:t>
      </w:r>
      <w:r w:rsidR="00B35691" w:rsidRPr="009018B1">
        <w:rPr>
          <w:rFonts w:asciiTheme="minorHAnsi" w:hAnsiTheme="minorHAnsi" w:cstheme="minorHAnsi"/>
          <w:sz w:val="22"/>
        </w:rPr>
        <w:t xml:space="preserve">conforme al formato de </w:t>
      </w:r>
      <w:r w:rsidR="00B35691" w:rsidRPr="009018B1">
        <w:rPr>
          <w:rFonts w:asciiTheme="minorHAnsi" w:hAnsiTheme="minorHAnsi" w:cstheme="minorHAnsi"/>
          <w:b/>
          <w:color w:val="0000FF"/>
          <w:sz w:val="22"/>
        </w:rPr>
        <w:t>Anexo N</w:t>
      </w:r>
      <w:r w:rsidR="00B04CF3" w:rsidRPr="009018B1">
        <w:rPr>
          <w:rFonts w:asciiTheme="minorHAnsi" w:hAnsiTheme="minorHAnsi" w:cstheme="minorHAnsi"/>
          <w:b/>
          <w:color w:val="0000FF"/>
          <w:sz w:val="22"/>
        </w:rPr>
        <w:t>ú</w:t>
      </w:r>
      <w:r w:rsidR="00B35691" w:rsidRPr="009018B1">
        <w:rPr>
          <w:rFonts w:asciiTheme="minorHAnsi" w:hAnsiTheme="minorHAnsi" w:cstheme="minorHAnsi"/>
          <w:b/>
          <w:color w:val="0000FF"/>
          <w:sz w:val="22"/>
        </w:rPr>
        <w:t>mero 0</w:t>
      </w:r>
      <w:r w:rsidR="001B1580" w:rsidRPr="009018B1">
        <w:rPr>
          <w:rFonts w:asciiTheme="minorHAnsi" w:hAnsiTheme="minorHAnsi" w:cstheme="minorHAnsi"/>
          <w:b/>
          <w:color w:val="0000FF"/>
          <w:sz w:val="22"/>
        </w:rPr>
        <w:t>7</w:t>
      </w:r>
      <w:r w:rsidR="00B35691" w:rsidRPr="009018B1">
        <w:rPr>
          <w:rFonts w:asciiTheme="minorHAnsi" w:hAnsiTheme="minorHAnsi" w:cstheme="minorHAnsi"/>
          <w:b/>
          <w:color w:val="0000FF"/>
          <w:sz w:val="22"/>
        </w:rPr>
        <w:t xml:space="preserve"> B (</w:t>
      </w:r>
      <w:r w:rsidR="001B1580" w:rsidRPr="009018B1">
        <w:rPr>
          <w:rFonts w:asciiTheme="minorHAnsi" w:hAnsiTheme="minorHAnsi" w:cstheme="minorHAnsi"/>
          <w:b/>
          <w:color w:val="0000FF"/>
          <w:sz w:val="22"/>
        </w:rPr>
        <w:t>siete</w:t>
      </w:r>
      <w:r w:rsidR="00B35691" w:rsidRPr="009018B1">
        <w:rPr>
          <w:rFonts w:asciiTheme="minorHAnsi" w:hAnsiTheme="minorHAnsi" w:cstheme="minorHAnsi"/>
          <w:b/>
          <w:color w:val="0000FF"/>
          <w:sz w:val="22"/>
        </w:rPr>
        <w:t xml:space="preserve"> B), </w:t>
      </w:r>
      <w:r w:rsidR="00B35691" w:rsidRPr="009018B1">
        <w:rPr>
          <w:rFonts w:asciiTheme="minorHAnsi" w:hAnsiTheme="minorHAnsi" w:cstheme="minorHAnsi"/>
          <w:sz w:val="22"/>
        </w:rPr>
        <w:t>indicando:</w:t>
      </w:r>
    </w:p>
    <w:p w14:paraId="5EF3C786" w14:textId="77777777" w:rsidR="00B35691" w:rsidRPr="009018B1" w:rsidRDefault="00B35691" w:rsidP="00276445">
      <w:pPr>
        <w:pStyle w:val="Body1"/>
        <w:ind w:left="1134" w:hanging="567"/>
        <w:jc w:val="both"/>
        <w:rPr>
          <w:rFonts w:asciiTheme="minorHAnsi" w:hAnsiTheme="minorHAnsi" w:cstheme="minorHAnsi"/>
          <w:sz w:val="22"/>
        </w:rPr>
      </w:pPr>
    </w:p>
    <w:p w14:paraId="493A4F06" w14:textId="77777777" w:rsidR="00982F1C" w:rsidRPr="009018B1" w:rsidRDefault="00982F1C"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Datos del licitante</w:t>
      </w:r>
    </w:p>
    <w:p w14:paraId="752E9DEB" w14:textId="77777777" w:rsidR="00B35691" w:rsidRPr="009018B1" w:rsidRDefault="002D4855"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 xml:space="preserve">No. de </w:t>
      </w:r>
      <w:r w:rsidR="00B35691" w:rsidRPr="009018B1">
        <w:rPr>
          <w:rFonts w:asciiTheme="minorHAnsi" w:hAnsiTheme="minorHAnsi" w:cstheme="minorHAnsi"/>
          <w:b/>
          <w:sz w:val="22"/>
        </w:rPr>
        <w:t>Partida</w:t>
      </w:r>
    </w:p>
    <w:p w14:paraId="186D2D65" w14:textId="77777777" w:rsidR="00B35691" w:rsidRPr="009018B1" w:rsidRDefault="00B35691"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Descripción</w:t>
      </w:r>
      <w:r w:rsidR="00A37ED6" w:rsidRPr="009018B1">
        <w:rPr>
          <w:rFonts w:asciiTheme="minorHAnsi" w:hAnsiTheme="minorHAnsi" w:cstheme="minorHAnsi"/>
          <w:b/>
          <w:sz w:val="22"/>
        </w:rPr>
        <w:t xml:space="preserve"> </w:t>
      </w:r>
      <w:r w:rsidR="00276445" w:rsidRPr="009018B1">
        <w:rPr>
          <w:rFonts w:asciiTheme="minorHAnsi" w:hAnsiTheme="minorHAnsi" w:cstheme="minorHAnsi"/>
          <w:b/>
          <w:sz w:val="22"/>
        </w:rPr>
        <w:t>breve del servicio ofertado</w:t>
      </w:r>
    </w:p>
    <w:p w14:paraId="2F733A42" w14:textId="735BD6E8" w:rsidR="00B35691" w:rsidRDefault="00B35691" w:rsidP="004A77D6">
      <w:pPr>
        <w:pStyle w:val="Body1"/>
        <w:numPr>
          <w:ilvl w:val="0"/>
          <w:numId w:val="10"/>
        </w:numPr>
        <w:ind w:left="2127" w:hanging="284"/>
        <w:jc w:val="both"/>
        <w:rPr>
          <w:rFonts w:asciiTheme="minorHAnsi" w:hAnsiTheme="minorHAnsi" w:cstheme="minorHAnsi"/>
          <w:b/>
          <w:sz w:val="22"/>
        </w:rPr>
      </w:pPr>
      <w:r w:rsidRPr="009018B1">
        <w:rPr>
          <w:rFonts w:asciiTheme="minorHAnsi" w:hAnsiTheme="minorHAnsi" w:cstheme="minorHAnsi"/>
          <w:b/>
          <w:sz w:val="22"/>
        </w:rPr>
        <w:t xml:space="preserve">Precio </w:t>
      </w:r>
      <w:r w:rsidR="003D4EF4">
        <w:rPr>
          <w:rFonts w:asciiTheme="minorHAnsi" w:hAnsiTheme="minorHAnsi" w:cstheme="minorHAnsi"/>
          <w:b/>
          <w:sz w:val="22"/>
        </w:rPr>
        <w:t>de la Póliza de Mantenimiento Ofertada (</w:t>
      </w:r>
      <w:r w:rsidR="00DD41F8">
        <w:rPr>
          <w:rFonts w:asciiTheme="minorHAnsi" w:hAnsiTheme="minorHAnsi" w:cstheme="minorHAnsi"/>
          <w:b/>
          <w:sz w:val="22"/>
        </w:rPr>
        <w:t>sin</w:t>
      </w:r>
      <w:r w:rsidR="00276445" w:rsidRPr="009018B1">
        <w:rPr>
          <w:rFonts w:asciiTheme="minorHAnsi" w:hAnsiTheme="minorHAnsi" w:cstheme="minorHAnsi"/>
          <w:b/>
          <w:sz w:val="22"/>
        </w:rPr>
        <w:t xml:space="preserve"> IVA</w:t>
      </w:r>
      <w:r w:rsidR="00DD41F8">
        <w:rPr>
          <w:rFonts w:asciiTheme="minorHAnsi" w:hAnsiTheme="minorHAnsi" w:cstheme="minorHAnsi"/>
          <w:b/>
          <w:sz w:val="22"/>
        </w:rPr>
        <w:t>)</w:t>
      </w:r>
    </w:p>
    <w:p w14:paraId="25506C3B" w14:textId="4059BD2C" w:rsidR="00DD41F8" w:rsidRDefault="00DD41F8" w:rsidP="004A77D6">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lastRenderedPageBreak/>
        <w:t>IVA calculado a dos decimales</w:t>
      </w:r>
    </w:p>
    <w:p w14:paraId="4DBB131B" w14:textId="21C9828F" w:rsidR="00DD41F8" w:rsidRDefault="00DD41F8" w:rsidP="004A77D6">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t>Subtotal Ofertado con IVA</w:t>
      </w:r>
    </w:p>
    <w:p w14:paraId="4AA26BE9" w14:textId="0AFA57A2" w:rsidR="00DD41F8" w:rsidRPr="009018B1" w:rsidRDefault="00DD41F8" w:rsidP="004A77D6">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t>Total ofertado con IVA</w:t>
      </w:r>
    </w:p>
    <w:p w14:paraId="728EC326" w14:textId="77777777" w:rsidR="00B35691" w:rsidRPr="009018B1" w:rsidRDefault="00B35691" w:rsidP="00276445">
      <w:pPr>
        <w:pStyle w:val="Body1"/>
        <w:ind w:left="1134" w:hanging="567"/>
        <w:jc w:val="both"/>
        <w:rPr>
          <w:rFonts w:asciiTheme="minorHAnsi" w:hAnsiTheme="minorHAnsi" w:cstheme="minorHAnsi"/>
          <w:sz w:val="22"/>
        </w:rPr>
      </w:pPr>
    </w:p>
    <w:p w14:paraId="0CD61D87" w14:textId="6F629848" w:rsidR="00F93ACD" w:rsidRPr="009018B1" w:rsidRDefault="00276445" w:rsidP="00276445">
      <w:pPr>
        <w:ind w:left="1276"/>
        <w:jc w:val="both"/>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El precio</w:t>
      </w:r>
      <w:r w:rsidR="002969C1">
        <w:rPr>
          <w:rFonts w:asciiTheme="minorHAnsi" w:hAnsiTheme="minorHAnsi" w:cstheme="minorHAnsi"/>
          <w:b/>
          <w:color w:val="0000FF"/>
          <w:sz w:val="22"/>
          <w:szCs w:val="22"/>
          <w:u w:val="single"/>
        </w:rPr>
        <w:t xml:space="preserve"> final</w:t>
      </w:r>
      <w:r w:rsidRPr="009018B1">
        <w:rPr>
          <w:rFonts w:asciiTheme="minorHAnsi" w:hAnsiTheme="minorHAnsi" w:cstheme="minorHAnsi"/>
          <w:b/>
          <w:color w:val="0000FF"/>
          <w:sz w:val="22"/>
          <w:szCs w:val="22"/>
          <w:u w:val="single"/>
        </w:rPr>
        <w:t xml:space="preserve"> a ofertar</w:t>
      </w:r>
      <w:r w:rsidR="00F93ACD" w:rsidRPr="009018B1">
        <w:rPr>
          <w:rFonts w:asciiTheme="minorHAnsi" w:hAnsiTheme="minorHAnsi" w:cstheme="minorHAnsi"/>
          <w:b/>
          <w:color w:val="0000FF"/>
          <w:sz w:val="22"/>
          <w:szCs w:val="22"/>
          <w:u w:val="single"/>
        </w:rPr>
        <w:t xml:space="preserve"> en su propuesta económica, </w:t>
      </w:r>
      <w:r w:rsidR="00886E02" w:rsidRPr="009018B1">
        <w:rPr>
          <w:rFonts w:asciiTheme="minorHAnsi" w:hAnsiTheme="minorHAnsi" w:cstheme="minorHAnsi"/>
          <w:b/>
          <w:color w:val="0000FF"/>
          <w:sz w:val="22"/>
          <w:szCs w:val="22"/>
          <w:u w:val="single"/>
        </w:rPr>
        <w:t xml:space="preserve">deberá cotizarse en precios mexicanos y </w:t>
      </w:r>
      <w:r w:rsidR="00F93ACD" w:rsidRPr="009018B1">
        <w:rPr>
          <w:rFonts w:asciiTheme="minorHAnsi" w:hAnsiTheme="minorHAnsi" w:cstheme="minorHAnsi"/>
          <w:b/>
          <w:color w:val="0000FF"/>
          <w:sz w:val="22"/>
          <w:szCs w:val="22"/>
          <w:u w:val="single"/>
        </w:rPr>
        <w:t xml:space="preserve">deberán </w:t>
      </w:r>
      <w:r w:rsidR="002A362D" w:rsidRPr="009018B1">
        <w:rPr>
          <w:rFonts w:asciiTheme="minorHAnsi" w:hAnsiTheme="minorHAnsi" w:cstheme="minorHAnsi"/>
          <w:b/>
          <w:color w:val="0000FF"/>
          <w:sz w:val="22"/>
          <w:szCs w:val="22"/>
          <w:u w:val="single"/>
        </w:rPr>
        <w:t xml:space="preserve">contener el IVA calculado a </w:t>
      </w:r>
      <w:r w:rsidR="00A42669" w:rsidRPr="009018B1">
        <w:rPr>
          <w:rFonts w:asciiTheme="minorHAnsi" w:hAnsiTheme="minorHAnsi" w:cstheme="minorHAnsi"/>
          <w:b/>
          <w:color w:val="0000FF"/>
          <w:sz w:val="22"/>
          <w:szCs w:val="22"/>
          <w:u w:val="single"/>
        </w:rPr>
        <w:t>dos</w:t>
      </w:r>
      <w:r w:rsidR="002A362D" w:rsidRPr="009018B1">
        <w:rPr>
          <w:rFonts w:asciiTheme="minorHAnsi" w:hAnsiTheme="minorHAnsi" w:cstheme="minorHAnsi"/>
          <w:b/>
          <w:color w:val="0000FF"/>
          <w:sz w:val="22"/>
          <w:szCs w:val="22"/>
          <w:u w:val="single"/>
        </w:rPr>
        <w:t xml:space="preserve"> decimales</w:t>
      </w:r>
      <w:r w:rsidR="00F93ACD" w:rsidRPr="009018B1">
        <w:rPr>
          <w:rFonts w:asciiTheme="minorHAnsi" w:hAnsiTheme="minorHAnsi" w:cstheme="minorHAnsi"/>
          <w:b/>
          <w:color w:val="0000FF"/>
          <w:sz w:val="22"/>
          <w:szCs w:val="22"/>
          <w:u w:val="single"/>
        </w:rPr>
        <w:t>.</w:t>
      </w:r>
    </w:p>
    <w:p w14:paraId="0D37804A" w14:textId="77777777" w:rsidR="00F93ACD" w:rsidRPr="009018B1" w:rsidRDefault="00F93ACD" w:rsidP="00276445">
      <w:pPr>
        <w:ind w:left="1276" w:hanging="567"/>
        <w:rPr>
          <w:rFonts w:asciiTheme="minorHAnsi" w:hAnsiTheme="minorHAnsi" w:cstheme="minorHAnsi"/>
        </w:rPr>
      </w:pPr>
    </w:p>
    <w:p w14:paraId="5507FA82" w14:textId="77777777" w:rsidR="00886E02" w:rsidRPr="009018B1" w:rsidRDefault="00886E02" w:rsidP="00276445">
      <w:pPr>
        <w:pStyle w:val="Body1"/>
        <w:ind w:left="1276"/>
        <w:jc w:val="both"/>
        <w:rPr>
          <w:rFonts w:asciiTheme="minorHAnsi" w:hAnsiTheme="minorHAnsi" w:cstheme="minorHAnsi"/>
          <w:b/>
          <w:sz w:val="16"/>
        </w:rPr>
      </w:pPr>
      <w:r w:rsidRPr="009018B1">
        <w:rPr>
          <w:rFonts w:asciiTheme="minorHAnsi" w:hAnsiTheme="minorHAnsi" w:cstheme="minorHAnsi"/>
          <w:b/>
          <w:sz w:val="22"/>
        </w:rPr>
        <w:t>Los precios ofertados serán fijos durante la vigencia del contrato.</w:t>
      </w:r>
    </w:p>
    <w:p w14:paraId="2E2220EC" w14:textId="77777777" w:rsidR="00886E02" w:rsidRPr="009018B1"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9018B1" w:rsidRDefault="00B35691" w:rsidP="005C702C">
      <w:pPr>
        <w:pStyle w:val="Body1"/>
        <w:ind w:left="1134"/>
        <w:jc w:val="both"/>
        <w:rPr>
          <w:rFonts w:asciiTheme="minorHAnsi" w:hAnsiTheme="minorHAnsi" w:cstheme="minorHAnsi"/>
          <w:sz w:val="22"/>
        </w:rPr>
      </w:pPr>
      <w:r w:rsidRPr="009018B1">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9018B1" w:rsidRDefault="00897130" w:rsidP="005C702C">
      <w:pPr>
        <w:pStyle w:val="Body1"/>
        <w:ind w:left="284"/>
        <w:jc w:val="both"/>
        <w:rPr>
          <w:rFonts w:asciiTheme="minorHAnsi" w:hAnsiTheme="minorHAnsi" w:cstheme="minorHAnsi"/>
          <w:sz w:val="22"/>
        </w:rPr>
      </w:pPr>
    </w:p>
    <w:p w14:paraId="6B0BEE43" w14:textId="77777777" w:rsidR="00B334E6" w:rsidRPr="009018B1" w:rsidRDefault="00B334E6" w:rsidP="005C702C">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9018B1" w:rsidRDefault="00B334E6" w:rsidP="005C702C">
      <w:pPr>
        <w:pStyle w:val="Body1"/>
        <w:ind w:left="284"/>
        <w:jc w:val="both"/>
        <w:rPr>
          <w:rFonts w:asciiTheme="minorHAnsi" w:hAnsiTheme="minorHAnsi" w:cstheme="minorHAnsi"/>
          <w:sz w:val="22"/>
        </w:rPr>
      </w:pPr>
    </w:p>
    <w:p w14:paraId="49A8D67C" w14:textId="765D516A" w:rsidR="00897130" w:rsidRPr="009018B1" w:rsidRDefault="00897130" w:rsidP="004A77D6">
      <w:pPr>
        <w:pStyle w:val="Body1"/>
        <w:numPr>
          <w:ilvl w:val="0"/>
          <w:numId w:val="23"/>
        </w:numPr>
        <w:ind w:left="1134" w:hanging="425"/>
        <w:jc w:val="both"/>
        <w:rPr>
          <w:rFonts w:asciiTheme="minorHAnsi" w:hAnsiTheme="minorHAnsi" w:cstheme="minorHAnsi"/>
          <w:sz w:val="22"/>
        </w:rPr>
      </w:pPr>
      <w:r w:rsidRPr="009018B1">
        <w:rPr>
          <w:rFonts w:asciiTheme="minorHAnsi" w:hAnsiTheme="minorHAnsi" w:cstheme="minorHAnsi"/>
          <w:sz w:val="22"/>
        </w:rPr>
        <w:t xml:space="preserve">La </w:t>
      </w:r>
      <w:r w:rsidRPr="009018B1">
        <w:rPr>
          <w:rFonts w:asciiTheme="minorHAnsi" w:hAnsiTheme="minorHAnsi" w:cstheme="minorHAnsi"/>
          <w:b/>
          <w:color w:val="0000FF"/>
          <w:sz w:val="22"/>
        </w:rPr>
        <w:t>Garantía de Sostenimiento de la Seriedad de su Propuesta Económica</w:t>
      </w:r>
      <w:r w:rsidRPr="009018B1">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Pr>
          <w:rFonts w:asciiTheme="minorHAnsi" w:hAnsiTheme="minorHAnsi" w:cstheme="minorHAnsi"/>
          <w:sz w:val="22"/>
        </w:rPr>
        <w:t>, en términos de lo señalado en el numeral 18.2 de este documento</w:t>
      </w:r>
      <w:r w:rsidRPr="009018B1">
        <w:rPr>
          <w:rFonts w:asciiTheme="minorHAnsi" w:hAnsiTheme="minorHAnsi" w:cstheme="minorHAnsi"/>
          <w:sz w:val="22"/>
        </w:rPr>
        <w:t>.</w:t>
      </w:r>
    </w:p>
    <w:p w14:paraId="6D39246B" w14:textId="77777777" w:rsidR="00B668A8" w:rsidRPr="009018B1" w:rsidRDefault="00897130" w:rsidP="00361C3F">
      <w:pPr>
        <w:pStyle w:val="Body1"/>
        <w:ind w:left="-76"/>
        <w:jc w:val="both"/>
        <w:rPr>
          <w:rFonts w:asciiTheme="minorHAnsi" w:hAnsiTheme="minorHAnsi" w:cstheme="minorHAnsi"/>
          <w:sz w:val="22"/>
        </w:rPr>
      </w:pPr>
      <w:r w:rsidRPr="009018B1">
        <w:rPr>
          <w:rFonts w:asciiTheme="minorHAnsi" w:hAnsiTheme="minorHAnsi" w:cstheme="minorHAnsi"/>
          <w:sz w:val="22"/>
        </w:rPr>
        <w:tab/>
      </w:r>
    </w:p>
    <w:p w14:paraId="443700C0" w14:textId="77777777" w:rsidR="00B334E6" w:rsidRPr="009018B1" w:rsidRDefault="00B334E6" w:rsidP="00B334E6">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9018B1" w:rsidRDefault="00276445" w:rsidP="00361C3F">
      <w:pPr>
        <w:pStyle w:val="Body1"/>
        <w:ind w:left="-76"/>
        <w:jc w:val="both"/>
        <w:rPr>
          <w:rFonts w:asciiTheme="minorHAnsi" w:hAnsiTheme="minorHAnsi" w:cstheme="minorHAnsi"/>
          <w:sz w:val="22"/>
        </w:rPr>
      </w:pPr>
    </w:p>
    <w:p w14:paraId="51C8ECFE" w14:textId="77777777" w:rsidR="00B668A8" w:rsidRPr="009018B1" w:rsidRDefault="00897130" w:rsidP="00361C3F">
      <w:pPr>
        <w:pStyle w:val="Body1"/>
        <w:ind w:left="-76"/>
        <w:jc w:val="both"/>
        <w:rPr>
          <w:rFonts w:asciiTheme="minorHAnsi" w:hAnsiTheme="minorHAnsi" w:cstheme="minorHAnsi"/>
          <w:color w:val="auto"/>
          <w:sz w:val="22"/>
        </w:rPr>
      </w:pPr>
      <w:r w:rsidRPr="009018B1">
        <w:rPr>
          <w:rFonts w:asciiTheme="minorHAnsi" w:hAnsiTheme="minorHAnsi" w:cstheme="minorHAnsi"/>
          <w:color w:val="auto"/>
          <w:sz w:val="22"/>
        </w:rPr>
        <w:t>Por otro lado, p</w:t>
      </w:r>
      <w:r w:rsidR="00B668A8" w:rsidRPr="009018B1">
        <w:rPr>
          <w:rFonts w:asciiTheme="minorHAnsi" w:hAnsiTheme="minorHAnsi" w:cstheme="minorHAnsi"/>
          <w:color w:val="auto"/>
          <w:sz w:val="22"/>
        </w:rPr>
        <w:t xml:space="preserve">ara efectos de la información de su </w:t>
      </w:r>
      <w:r w:rsidR="00D152F2" w:rsidRPr="009018B1">
        <w:rPr>
          <w:rFonts w:asciiTheme="minorHAnsi" w:hAnsiTheme="minorHAnsi" w:cstheme="minorHAnsi"/>
          <w:b/>
          <w:color w:val="auto"/>
          <w:sz w:val="22"/>
        </w:rPr>
        <w:t>Prop</w:t>
      </w:r>
      <w:r w:rsidR="00276445" w:rsidRPr="009018B1">
        <w:rPr>
          <w:rFonts w:asciiTheme="minorHAnsi" w:hAnsiTheme="minorHAnsi" w:cstheme="minorHAnsi"/>
          <w:b/>
          <w:color w:val="auto"/>
          <w:sz w:val="22"/>
        </w:rPr>
        <w:t>osición</w:t>
      </w:r>
      <w:r w:rsidR="00D152F2" w:rsidRPr="009018B1">
        <w:rPr>
          <w:rFonts w:asciiTheme="minorHAnsi" w:hAnsiTheme="minorHAnsi" w:cstheme="minorHAnsi"/>
          <w:b/>
          <w:color w:val="auto"/>
          <w:sz w:val="22"/>
        </w:rPr>
        <w:t xml:space="preserve"> T</w:t>
      </w:r>
      <w:r w:rsidR="00B668A8" w:rsidRPr="009018B1">
        <w:rPr>
          <w:rFonts w:asciiTheme="minorHAnsi" w:hAnsiTheme="minorHAnsi" w:cstheme="minorHAnsi"/>
          <w:b/>
          <w:color w:val="auto"/>
          <w:sz w:val="22"/>
        </w:rPr>
        <w:t>écnica</w:t>
      </w:r>
      <w:r w:rsidR="00B668A8" w:rsidRPr="009018B1">
        <w:rPr>
          <w:rFonts w:asciiTheme="minorHAnsi" w:hAnsiTheme="minorHAnsi" w:cstheme="minorHAnsi"/>
          <w:color w:val="auto"/>
          <w:sz w:val="22"/>
        </w:rPr>
        <w:t xml:space="preserve">, los licitantes </w:t>
      </w:r>
      <w:r w:rsidR="00D152F2" w:rsidRPr="009018B1">
        <w:rPr>
          <w:rFonts w:asciiTheme="minorHAnsi" w:hAnsiTheme="minorHAnsi" w:cstheme="minorHAnsi"/>
          <w:color w:val="auto"/>
          <w:sz w:val="22"/>
        </w:rPr>
        <w:t xml:space="preserve">deberán entregar </w:t>
      </w:r>
      <w:r w:rsidR="00B04CF3" w:rsidRPr="009018B1">
        <w:rPr>
          <w:rFonts w:asciiTheme="minorHAnsi" w:hAnsiTheme="minorHAnsi" w:cstheme="minorHAnsi"/>
          <w:color w:val="auto"/>
          <w:sz w:val="22"/>
        </w:rPr>
        <w:t>un formato</w:t>
      </w:r>
      <w:r w:rsidR="00B668A8" w:rsidRPr="009018B1">
        <w:rPr>
          <w:rFonts w:asciiTheme="minorHAnsi" w:hAnsiTheme="minorHAnsi" w:cstheme="minorHAnsi"/>
          <w:color w:val="auto"/>
          <w:sz w:val="22"/>
        </w:rPr>
        <w:t xml:space="preserve"> de </w:t>
      </w:r>
      <w:r w:rsidR="00B668A8" w:rsidRPr="009018B1">
        <w:rPr>
          <w:rFonts w:asciiTheme="minorHAnsi" w:hAnsiTheme="minorHAnsi" w:cstheme="minorHAnsi"/>
          <w:b/>
          <w:color w:val="0000FF"/>
          <w:sz w:val="22"/>
        </w:rPr>
        <w:t>Anexo Numero 0</w:t>
      </w:r>
      <w:r w:rsidR="001B1580" w:rsidRPr="009018B1">
        <w:rPr>
          <w:rFonts w:asciiTheme="minorHAnsi" w:hAnsiTheme="minorHAnsi" w:cstheme="minorHAnsi"/>
          <w:b/>
          <w:color w:val="0000FF"/>
          <w:sz w:val="22"/>
        </w:rPr>
        <w:t>7</w:t>
      </w:r>
      <w:r w:rsidR="00B668A8" w:rsidRPr="009018B1">
        <w:rPr>
          <w:rFonts w:asciiTheme="minorHAnsi" w:hAnsiTheme="minorHAnsi" w:cstheme="minorHAnsi"/>
          <w:b/>
          <w:color w:val="0000FF"/>
          <w:sz w:val="22"/>
        </w:rPr>
        <w:t xml:space="preserve"> A (</w:t>
      </w:r>
      <w:r w:rsidR="001B1580" w:rsidRPr="009018B1">
        <w:rPr>
          <w:rFonts w:asciiTheme="minorHAnsi" w:hAnsiTheme="minorHAnsi" w:cstheme="minorHAnsi"/>
          <w:b/>
          <w:color w:val="0000FF"/>
          <w:sz w:val="22"/>
        </w:rPr>
        <w:t>siete</w:t>
      </w:r>
      <w:r w:rsidR="00B668A8" w:rsidRPr="009018B1">
        <w:rPr>
          <w:rFonts w:asciiTheme="minorHAnsi" w:hAnsiTheme="minorHAnsi" w:cstheme="minorHAnsi"/>
          <w:b/>
          <w:color w:val="0000FF"/>
          <w:sz w:val="22"/>
        </w:rPr>
        <w:t xml:space="preserve"> A),</w:t>
      </w:r>
      <w:r w:rsidR="00B668A8" w:rsidRPr="009018B1">
        <w:rPr>
          <w:rFonts w:asciiTheme="minorHAnsi" w:hAnsiTheme="minorHAnsi" w:cstheme="minorHAnsi"/>
          <w:color w:val="auto"/>
          <w:sz w:val="22"/>
        </w:rPr>
        <w:t xml:space="preserve"> conteniendo como mínimo los siguientes datos:</w:t>
      </w:r>
    </w:p>
    <w:p w14:paraId="2438A238" w14:textId="77777777" w:rsidR="00B668A8" w:rsidRPr="005B0A69" w:rsidRDefault="00B668A8" w:rsidP="00276445">
      <w:pPr>
        <w:pStyle w:val="Body1"/>
        <w:ind w:left="284"/>
        <w:jc w:val="both"/>
        <w:rPr>
          <w:rFonts w:asciiTheme="minorHAnsi" w:hAnsiTheme="minorHAnsi" w:cstheme="minorHAnsi"/>
          <w:sz w:val="22"/>
          <w:szCs w:val="22"/>
        </w:rPr>
      </w:pPr>
    </w:p>
    <w:p w14:paraId="2BB3FEEF" w14:textId="77777777" w:rsidR="00276445" w:rsidRPr="005B0A69" w:rsidRDefault="00276445" w:rsidP="004A77D6">
      <w:pPr>
        <w:pStyle w:val="Body1"/>
        <w:numPr>
          <w:ilvl w:val="0"/>
          <w:numId w:val="11"/>
        </w:numPr>
        <w:jc w:val="both"/>
        <w:rPr>
          <w:rFonts w:asciiTheme="minorHAnsi" w:hAnsiTheme="minorHAnsi" w:cstheme="minorHAnsi"/>
          <w:b/>
          <w:sz w:val="22"/>
          <w:szCs w:val="22"/>
        </w:rPr>
      </w:pPr>
      <w:r w:rsidRPr="005B0A69">
        <w:rPr>
          <w:rFonts w:asciiTheme="minorHAnsi" w:hAnsiTheme="minorHAnsi" w:cstheme="minorHAnsi"/>
          <w:b/>
          <w:sz w:val="22"/>
          <w:szCs w:val="22"/>
        </w:rPr>
        <w:t xml:space="preserve">Los datos del licitante </w:t>
      </w:r>
    </w:p>
    <w:p w14:paraId="26FA376D" w14:textId="77777777" w:rsidR="00C30A14" w:rsidRPr="005B0A69" w:rsidRDefault="00BB527C" w:rsidP="004A77D6">
      <w:pPr>
        <w:pStyle w:val="Body1"/>
        <w:numPr>
          <w:ilvl w:val="0"/>
          <w:numId w:val="11"/>
        </w:numPr>
        <w:jc w:val="both"/>
        <w:rPr>
          <w:rFonts w:asciiTheme="minorHAnsi" w:hAnsiTheme="minorHAnsi" w:cstheme="minorHAnsi"/>
          <w:sz w:val="22"/>
          <w:szCs w:val="22"/>
        </w:rPr>
      </w:pPr>
      <w:r w:rsidRPr="005B0A69">
        <w:rPr>
          <w:rFonts w:asciiTheme="minorHAnsi" w:hAnsiTheme="minorHAnsi" w:cstheme="minorHAnsi"/>
          <w:b/>
          <w:sz w:val="22"/>
          <w:szCs w:val="22"/>
        </w:rPr>
        <w:t>No. de Partida</w:t>
      </w:r>
      <w:r w:rsidR="00C30A14" w:rsidRPr="005B0A69">
        <w:rPr>
          <w:rFonts w:asciiTheme="minorHAnsi" w:hAnsiTheme="minorHAnsi" w:cstheme="minorHAnsi"/>
          <w:b/>
          <w:sz w:val="22"/>
          <w:szCs w:val="22"/>
        </w:rPr>
        <w:t xml:space="preserve"> </w:t>
      </w:r>
    </w:p>
    <w:p w14:paraId="0FBB72B8" w14:textId="116A69A5" w:rsidR="00B668A8" w:rsidRPr="002969C1" w:rsidRDefault="00C30A14" w:rsidP="004A77D6">
      <w:pPr>
        <w:pStyle w:val="Body1"/>
        <w:numPr>
          <w:ilvl w:val="0"/>
          <w:numId w:val="11"/>
        </w:numPr>
        <w:jc w:val="both"/>
        <w:rPr>
          <w:rFonts w:asciiTheme="minorHAnsi" w:hAnsiTheme="minorHAnsi" w:cstheme="minorHAnsi"/>
          <w:sz w:val="22"/>
          <w:szCs w:val="22"/>
        </w:rPr>
      </w:pPr>
      <w:r w:rsidRPr="005B0A69">
        <w:rPr>
          <w:rFonts w:asciiTheme="minorHAnsi" w:hAnsiTheme="minorHAnsi" w:cs="Arial"/>
          <w:b/>
          <w:color w:val="auto"/>
          <w:sz w:val="22"/>
          <w:szCs w:val="22"/>
          <w:lang w:val="es-ES_tradnl"/>
        </w:rPr>
        <w:t xml:space="preserve">Descripción Amplia y Detallada de la </w:t>
      </w:r>
      <w:r w:rsidRPr="005B0A69">
        <w:rPr>
          <w:rFonts w:asciiTheme="minorHAnsi" w:hAnsiTheme="minorHAnsi" w:cs="Arial"/>
          <w:b/>
          <w:color w:val="0000FF"/>
          <w:sz w:val="22"/>
          <w:szCs w:val="22"/>
          <w:lang w:val="es-ES_tradnl"/>
        </w:rPr>
        <w:t>Póliza de Mantenimiento y Soporte de Licencias para la Operación del Sistema de Gestión Financiera tipo GRP y Tableros de Control SAP</w:t>
      </w:r>
      <w:r w:rsidRPr="005B0A69">
        <w:rPr>
          <w:rFonts w:asciiTheme="minorHAnsi" w:hAnsiTheme="minorHAnsi" w:cs="Arial"/>
          <w:b/>
          <w:color w:val="auto"/>
          <w:sz w:val="22"/>
          <w:szCs w:val="22"/>
          <w:lang w:val="es-ES_tradnl"/>
        </w:rPr>
        <w:t>, que se oferta</w:t>
      </w:r>
    </w:p>
    <w:p w14:paraId="3A63A719" w14:textId="51BAA8DD" w:rsidR="002969C1" w:rsidRPr="005B0A69" w:rsidRDefault="002969C1" w:rsidP="004A77D6">
      <w:pPr>
        <w:pStyle w:val="Body1"/>
        <w:numPr>
          <w:ilvl w:val="0"/>
          <w:numId w:val="11"/>
        </w:numPr>
        <w:jc w:val="both"/>
        <w:rPr>
          <w:rFonts w:asciiTheme="minorHAnsi" w:hAnsiTheme="minorHAnsi" w:cstheme="minorHAnsi"/>
          <w:sz w:val="22"/>
          <w:szCs w:val="22"/>
        </w:rPr>
      </w:pPr>
      <w:r>
        <w:rPr>
          <w:rFonts w:asciiTheme="minorHAnsi" w:hAnsiTheme="minorHAnsi" w:cs="Arial"/>
          <w:b/>
          <w:color w:val="auto"/>
          <w:sz w:val="22"/>
          <w:szCs w:val="22"/>
          <w:lang w:val="es-ES_tradnl"/>
        </w:rPr>
        <w:t>Cantidad Ofertada</w:t>
      </w:r>
    </w:p>
    <w:p w14:paraId="21967DE4" w14:textId="77777777" w:rsidR="00C30A14" w:rsidRPr="00C30A14" w:rsidRDefault="00C30A14" w:rsidP="00C30A14">
      <w:pPr>
        <w:pStyle w:val="Body1"/>
        <w:ind w:left="360"/>
        <w:jc w:val="both"/>
        <w:rPr>
          <w:rFonts w:asciiTheme="minorHAnsi" w:hAnsiTheme="minorHAnsi" w:cstheme="minorHAnsi"/>
          <w:sz w:val="22"/>
        </w:rPr>
      </w:pPr>
    </w:p>
    <w:p w14:paraId="252CC90C" w14:textId="30B80C6E" w:rsidR="00A56262" w:rsidRPr="009018B1" w:rsidRDefault="00545CCA" w:rsidP="002C71F7">
      <w:pPr>
        <w:ind w:left="284"/>
        <w:jc w:val="both"/>
        <w:rPr>
          <w:rFonts w:asciiTheme="minorHAnsi" w:hAnsiTheme="minorHAnsi" w:cstheme="minorHAnsi"/>
          <w:bCs/>
          <w:sz w:val="22"/>
          <w:szCs w:val="22"/>
        </w:rPr>
      </w:pPr>
      <w:r w:rsidRPr="009018B1">
        <w:rPr>
          <w:rFonts w:asciiTheme="minorHAnsi" w:hAnsiTheme="minorHAnsi" w:cstheme="minorHAnsi"/>
          <w:sz w:val="22"/>
          <w:szCs w:val="22"/>
          <w:lang w:val="es-ES_tradnl"/>
        </w:rPr>
        <w:t>Con el objeto de agilizar el evento de recepción y apertura de propuestas técnic</w:t>
      </w:r>
      <w:r w:rsidR="00A56262" w:rsidRPr="009018B1">
        <w:rPr>
          <w:rFonts w:asciiTheme="minorHAnsi" w:hAnsiTheme="minorHAnsi" w:cstheme="minorHAnsi"/>
          <w:sz w:val="22"/>
          <w:szCs w:val="22"/>
          <w:lang w:val="es-ES_tradnl"/>
        </w:rPr>
        <w:t>as</w:t>
      </w:r>
      <w:r w:rsidRPr="009018B1">
        <w:rPr>
          <w:rFonts w:asciiTheme="minorHAnsi" w:hAnsiTheme="minorHAnsi" w:cstheme="minorHAnsi"/>
          <w:sz w:val="22"/>
          <w:szCs w:val="22"/>
          <w:lang w:val="es-ES_tradnl"/>
        </w:rPr>
        <w:t xml:space="preserve"> económicas, los licitantes además de presentar su</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oferta</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por escrito, </w:t>
      </w:r>
      <w:r w:rsidR="00C32D48"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t>
      </w:r>
      <w:r w:rsidR="00394812">
        <w:rPr>
          <w:rFonts w:asciiTheme="minorHAnsi" w:hAnsiTheme="minorHAnsi" w:cstheme="minorHAnsi"/>
          <w:sz w:val="22"/>
          <w:szCs w:val="22"/>
          <w:lang w:val="es-ES_tradnl"/>
        </w:rPr>
        <w:t>Word o Exce</w:t>
      </w:r>
      <w:r w:rsidR="00A56262" w:rsidRPr="009018B1">
        <w:rPr>
          <w:rFonts w:asciiTheme="minorHAnsi" w:hAnsiTheme="minorHAnsi" w:cstheme="minorHAnsi"/>
          <w:sz w:val="22"/>
          <w:szCs w:val="22"/>
          <w:lang w:val="es-ES_tradnl"/>
        </w:rPr>
        <w:t xml:space="preserve">l, </w:t>
      </w:r>
      <w:r w:rsidR="00A56262"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018B1" w:rsidRDefault="00A56262" w:rsidP="002C71F7">
      <w:pPr>
        <w:ind w:left="284"/>
        <w:jc w:val="both"/>
        <w:rPr>
          <w:rFonts w:asciiTheme="minorHAnsi" w:hAnsiTheme="minorHAnsi" w:cstheme="minorHAnsi"/>
          <w:bCs/>
          <w:sz w:val="22"/>
          <w:szCs w:val="22"/>
        </w:rPr>
      </w:pPr>
    </w:p>
    <w:p w14:paraId="520A072D" w14:textId="77777777" w:rsidR="00A56262" w:rsidRPr="009018B1" w:rsidRDefault="00A56262" w:rsidP="002C71F7">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electrónico, magnético u óptico, no será causal de </w:t>
      </w:r>
      <w:proofErr w:type="spellStart"/>
      <w:r w:rsidRPr="009018B1">
        <w:rPr>
          <w:rFonts w:asciiTheme="minorHAnsi" w:hAnsiTheme="minorHAnsi" w:cstheme="minorHAnsi"/>
          <w:bCs/>
          <w:sz w:val="22"/>
          <w:szCs w:val="22"/>
        </w:rPr>
        <w:t>desechamiento</w:t>
      </w:r>
      <w:proofErr w:type="spellEnd"/>
      <w:r w:rsidRPr="009018B1">
        <w:rPr>
          <w:rFonts w:asciiTheme="minorHAnsi" w:hAnsiTheme="minorHAnsi" w:cstheme="minorHAnsi"/>
          <w:bCs/>
          <w:sz w:val="22"/>
          <w:szCs w:val="22"/>
        </w:rPr>
        <w:t xml:space="preserve"> de la propuesta.</w:t>
      </w:r>
    </w:p>
    <w:p w14:paraId="65C2201D" w14:textId="77777777" w:rsidR="002D58A3" w:rsidRPr="009018B1"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9018B1"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018B1" w:rsidRDefault="004133A4" w:rsidP="002C71F7">
      <w:pPr>
        <w:tabs>
          <w:tab w:val="left" w:pos="720"/>
        </w:tabs>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5</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DOCUMENTACIÓN COMPLEMENTARIA</w:t>
      </w:r>
      <w:r w:rsidR="009D4B5E" w:rsidRPr="009018B1">
        <w:rPr>
          <w:rFonts w:asciiTheme="minorHAnsi" w:hAnsiTheme="minorHAnsi" w:cstheme="minorHAnsi"/>
          <w:b/>
          <w:bCs/>
          <w:sz w:val="22"/>
          <w:szCs w:val="22"/>
        </w:rPr>
        <w:t>.</w:t>
      </w:r>
    </w:p>
    <w:p w14:paraId="37CC933A" w14:textId="77777777" w:rsidR="002D58A3" w:rsidRPr="009018B1" w:rsidRDefault="002D58A3" w:rsidP="002C71F7">
      <w:pPr>
        <w:jc w:val="both"/>
        <w:rPr>
          <w:rFonts w:asciiTheme="minorHAnsi" w:hAnsiTheme="minorHAnsi" w:cstheme="minorHAnsi"/>
          <w:b/>
          <w:bCs/>
          <w:sz w:val="16"/>
          <w:szCs w:val="16"/>
        </w:rPr>
      </w:pPr>
    </w:p>
    <w:p w14:paraId="3E38DAC2" w14:textId="77777777" w:rsidR="002D58A3" w:rsidRPr="009018B1" w:rsidRDefault="002D58A3" w:rsidP="002C71F7">
      <w:pPr>
        <w:jc w:val="both"/>
        <w:rPr>
          <w:rFonts w:asciiTheme="minorHAnsi" w:hAnsiTheme="minorHAnsi" w:cstheme="minorHAnsi"/>
          <w:sz w:val="22"/>
          <w:szCs w:val="22"/>
        </w:rPr>
      </w:pPr>
      <w:r w:rsidRPr="009018B1">
        <w:rPr>
          <w:rFonts w:asciiTheme="minorHAnsi" w:hAnsiTheme="minorHAnsi" w:cstheme="minorHAnsi"/>
          <w:sz w:val="22"/>
          <w:szCs w:val="22"/>
        </w:rPr>
        <w:lastRenderedPageBreak/>
        <w:t>La documentación complementaria que deberá presentar el licitante ya sea, según su elección, dentro o fuera de</w:t>
      </w:r>
      <w:r w:rsidR="00B13D3D" w:rsidRPr="009018B1">
        <w:rPr>
          <w:rFonts w:asciiTheme="minorHAnsi" w:hAnsiTheme="minorHAnsi" w:cstheme="minorHAnsi"/>
          <w:sz w:val="22"/>
          <w:szCs w:val="22"/>
        </w:rPr>
        <w:t xml:space="preserve"> los</w:t>
      </w:r>
      <w:r w:rsidRPr="009018B1">
        <w:rPr>
          <w:rFonts w:asciiTheme="minorHAnsi" w:hAnsiTheme="minorHAnsi" w:cstheme="minorHAnsi"/>
          <w:sz w:val="22"/>
          <w:szCs w:val="22"/>
        </w:rPr>
        <w:t xml:space="preserve"> sobre</w:t>
      </w:r>
      <w:r w:rsidR="00B13D3D" w:rsidRPr="009018B1">
        <w:rPr>
          <w:rFonts w:asciiTheme="minorHAnsi" w:hAnsiTheme="minorHAnsi" w:cstheme="minorHAnsi"/>
          <w:sz w:val="22"/>
          <w:szCs w:val="22"/>
        </w:rPr>
        <w:t>s</w:t>
      </w:r>
      <w:r w:rsidRPr="009018B1">
        <w:rPr>
          <w:rFonts w:asciiTheme="minorHAnsi" w:hAnsiTheme="minorHAnsi" w:cstheme="minorHAnsi"/>
          <w:sz w:val="22"/>
          <w:szCs w:val="22"/>
        </w:rPr>
        <w:t xml:space="preserve"> que contenga</w:t>
      </w:r>
      <w:r w:rsidR="00B13D3D" w:rsidRPr="009018B1">
        <w:rPr>
          <w:rFonts w:asciiTheme="minorHAnsi" w:hAnsiTheme="minorHAnsi" w:cstheme="minorHAnsi"/>
          <w:sz w:val="22"/>
          <w:szCs w:val="22"/>
        </w:rPr>
        <w:t>n</w:t>
      </w:r>
      <w:r w:rsidRPr="009018B1">
        <w:rPr>
          <w:rFonts w:asciiTheme="minorHAnsi" w:hAnsiTheme="minorHAnsi" w:cstheme="minorHAnsi"/>
          <w:sz w:val="22"/>
          <w:szCs w:val="22"/>
        </w:rPr>
        <w:t xml:space="preserve">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técnica y económica, es la siguiente:</w:t>
      </w:r>
    </w:p>
    <w:p w14:paraId="262D1148" w14:textId="77777777" w:rsidR="002D58A3" w:rsidRPr="009018B1" w:rsidRDefault="002D58A3" w:rsidP="002C71F7">
      <w:pPr>
        <w:jc w:val="both"/>
        <w:rPr>
          <w:rFonts w:asciiTheme="minorHAnsi" w:hAnsiTheme="minorHAnsi" w:cstheme="minorHAnsi"/>
          <w:sz w:val="16"/>
          <w:szCs w:val="16"/>
        </w:rPr>
      </w:pPr>
    </w:p>
    <w:p w14:paraId="29FCB19A" w14:textId="551460CD"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a)</w:t>
      </w:r>
      <w:r w:rsidRPr="009018B1">
        <w:rPr>
          <w:rFonts w:asciiTheme="minorHAnsi" w:hAnsiTheme="minorHAnsi" w:cstheme="minorHAnsi"/>
          <w:sz w:val="22"/>
          <w:szCs w:val="22"/>
        </w:rPr>
        <w:t xml:space="preserve"> Copia de identificación vigente de quien suscriba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(cartilla del servicio militar nacional, pasaporte, credencial para votar con fotografía o cédula profesional).</w:t>
      </w:r>
    </w:p>
    <w:p w14:paraId="503CF400" w14:textId="77777777" w:rsidR="007D51FE" w:rsidRDefault="007D51FE" w:rsidP="007D51FE">
      <w:pPr>
        <w:autoSpaceDE w:val="0"/>
        <w:jc w:val="both"/>
        <w:rPr>
          <w:rFonts w:asciiTheme="minorHAnsi" w:hAnsiTheme="minorHAnsi" w:cstheme="minorHAnsi"/>
          <w:b/>
          <w:sz w:val="22"/>
          <w:szCs w:val="22"/>
          <w:lang w:val="es-ES_tradnl"/>
        </w:rPr>
      </w:pPr>
    </w:p>
    <w:p w14:paraId="27D839E6" w14:textId="13FF6FDA" w:rsidR="007D51FE" w:rsidRPr="009018B1" w:rsidRDefault="007D51FE" w:rsidP="007D51FE">
      <w:pPr>
        <w:autoSpaceDE w:val="0"/>
        <w:jc w:val="both"/>
        <w:rPr>
          <w:rFonts w:asciiTheme="minorHAnsi" w:hAnsiTheme="minorHAnsi" w:cstheme="minorHAnsi"/>
          <w:b/>
          <w:sz w:val="22"/>
          <w:szCs w:val="22"/>
          <w:lang w:val="es-ES_tradnl"/>
        </w:rPr>
      </w:pPr>
      <w:r>
        <w:rPr>
          <w:rFonts w:asciiTheme="minorHAnsi" w:hAnsiTheme="minorHAnsi" w:cstheme="minorHAnsi"/>
          <w:b/>
          <w:sz w:val="22"/>
          <w:szCs w:val="22"/>
          <w:lang w:val="es-ES_tradnl"/>
        </w:rPr>
        <w:t>El no cumplir con este</w:t>
      </w:r>
      <w:r w:rsidRPr="009018B1">
        <w:rPr>
          <w:rFonts w:asciiTheme="minorHAnsi" w:hAnsiTheme="minorHAnsi" w:cstheme="minorHAnsi"/>
          <w:b/>
          <w:sz w:val="22"/>
          <w:szCs w:val="22"/>
          <w:lang w:val="es-ES_tradnl"/>
        </w:rPr>
        <w:t xml:space="preserve"> requisito en los términos en que se solicita, será motivo de descalificación de su propuesta.</w:t>
      </w:r>
    </w:p>
    <w:p w14:paraId="09D28439" w14:textId="77777777" w:rsidR="007D51FE" w:rsidRPr="009018B1" w:rsidRDefault="007D51FE" w:rsidP="00C30A14">
      <w:pPr>
        <w:ind w:left="284" w:hanging="284"/>
        <w:jc w:val="both"/>
        <w:rPr>
          <w:rFonts w:asciiTheme="minorHAnsi" w:hAnsiTheme="minorHAnsi" w:cstheme="minorHAnsi"/>
          <w:sz w:val="22"/>
          <w:szCs w:val="22"/>
        </w:rPr>
      </w:pPr>
    </w:p>
    <w:p w14:paraId="5E362E7F" w14:textId="77777777" w:rsidR="002D58A3" w:rsidRPr="009018B1" w:rsidRDefault="002D58A3" w:rsidP="00C30A14">
      <w:pPr>
        <w:ind w:left="284" w:hanging="284"/>
        <w:jc w:val="both"/>
        <w:rPr>
          <w:rFonts w:asciiTheme="minorHAnsi" w:hAnsiTheme="minorHAnsi" w:cstheme="minorHAnsi"/>
          <w:sz w:val="22"/>
          <w:szCs w:val="22"/>
        </w:rPr>
      </w:pPr>
    </w:p>
    <w:p w14:paraId="5FA297E6" w14:textId="4B2F8460"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b/>
          <w:bCs/>
          <w:color w:val="0000FF"/>
          <w:sz w:val="22"/>
          <w:szCs w:val="22"/>
        </w:rPr>
        <w:t xml:space="preserve">Anexo Número </w:t>
      </w:r>
      <w:r w:rsidR="00731515"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2 (dos),</w:t>
      </w:r>
      <w:r w:rsidRPr="009018B1">
        <w:rPr>
          <w:rFonts w:asciiTheme="minorHAnsi" w:hAnsiTheme="minorHAnsi" w:cstheme="minorHAnsi"/>
          <w:sz w:val="22"/>
          <w:szCs w:val="22"/>
        </w:rPr>
        <w:t xml:space="preserve"> el cual forma parte de la presente convocatoria</w:t>
      </w:r>
      <w:r w:rsidR="0005500D" w:rsidRPr="009018B1">
        <w:rPr>
          <w:rFonts w:asciiTheme="minorHAnsi" w:hAnsiTheme="minorHAnsi" w:cstheme="minorHAnsi"/>
          <w:sz w:val="22"/>
          <w:szCs w:val="22"/>
        </w:rPr>
        <w:t>, en</w:t>
      </w:r>
      <w:r w:rsidRPr="009018B1">
        <w:rPr>
          <w:rFonts w:asciiTheme="minorHAnsi" w:hAnsiTheme="minorHAnsi" w:cstheme="minorHAnsi"/>
          <w:sz w:val="22"/>
          <w:szCs w:val="22"/>
        </w:rPr>
        <w:t xml:space="preserve"> el que se enumeran los documentos requeridos para participar, mismo que servirá de constancia de recepción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asentándose dicha recepción en el acta respectiva, la no presentación de este documento, no será motivo de descalificación. </w:t>
      </w:r>
    </w:p>
    <w:p w14:paraId="78F63728" w14:textId="09AEEB7E" w:rsidR="006D1EEF" w:rsidRDefault="006D1EEF" w:rsidP="00C30A14">
      <w:pPr>
        <w:ind w:left="284" w:hanging="284"/>
        <w:jc w:val="both"/>
        <w:rPr>
          <w:rFonts w:asciiTheme="minorHAnsi" w:hAnsiTheme="minorHAnsi" w:cstheme="minorHAnsi"/>
          <w:sz w:val="22"/>
          <w:szCs w:val="22"/>
        </w:rPr>
      </w:pPr>
    </w:p>
    <w:p w14:paraId="7BAA439E" w14:textId="77777777" w:rsidR="002D58A3" w:rsidRPr="009018B1" w:rsidRDefault="002D58A3" w:rsidP="00897130">
      <w:pPr>
        <w:rPr>
          <w:rFonts w:asciiTheme="minorHAnsi" w:hAnsiTheme="minorHAnsi" w:cstheme="minorHAnsi"/>
          <w:b/>
          <w:bCs/>
          <w:sz w:val="22"/>
          <w:szCs w:val="22"/>
        </w:rPr>
      </w:pPr>
    </w:p>
    <w:p w14:paraId="32D73348" w14:textId="40F5639E" w:rsidR="002D58A3" w:rsidRPr="009018B1" w:rsidRDefault="004133A4"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6</w:t>
      </w:r>
      <w:r w:rsidRPr="009018B1">
        <w:rPr>
          <w:rFonts w:asciiTheme="minorHAnsi" w:hAnsiTheme="minorHAnsi" w:cstheme="minorHAnsi"/>
          <w:b/>
          <w:bCs/>
          <w:sz w:val="22"/>
          <w:szCs w:val="22"/>
        </w:rPr>
        <w:t xml:space="preserve">.- </w:t>
      </w:r>
      <w:r w:rsidR="002D58A3" w:rsidRPr="009018B1">
        <w:rPr>
          <w:rFonts w:asciiTheme="minorHAnsi" w:hAnsiTheme="minorHAnsi" w:cstheme="minorHAnsi"/>
          <w:b/>
          <w:bCs/>
          <w:sz w:val="22"/>
          <w:szCs w:val="22"/>
        </w:rPr>
        <w:t>ACREDITACIÓN DE LA EXISTENCIA LEGAL Y PERSONALIDAD JURÍDICA DEL LICITANTE.</w:t>
      </w:r>
    </w:p>
    <w:p w14:paraId="04D7206F" w14:textId="77777777" w:rsidR="002D58A3" w:rsidRPr="009018B1" w:rsidRDefault="002D58A3" w:rsidP="00493484">
      <w:pPr>
        <w:ind w:left="284"/>
        <w:rPr>
          <w:rFonts w:asciiTheme="minorHAnsi" w:hAnsiTheme="minorHAnsi" w:cstheme="minorHAnsi"/>
          <w:b/>
          <w:bCs/>
          <w:sz w:val="16"/>
          <w:szCs w:val="16"/>
        </w:rPr>
      </w:pPr>
    </w:p>
    <w:p w14:paraId="4C03FC8B" w14:textId="77777777" w:rsidR="002D58A3" w:rsidRPr="009018B1" w:rsidRDefault="002D58A3" w:rsidP="00493484">
      <w:pPr>
        <w:ind w:left="284"/>
        <w:rPr>
          <w:rFonts w:asciiTheme="minorHAnsi" w:hAnsiTheme="minorHAnsi" w:cstheme="minorHAnsi"/>
          <w:b/>
          <w:bCs/>
          <w:sz w:val="16"/>
          <w:szCs w:val="16"/>
        </w:rPr>
      </w:pPr>
    </w:p>
    <w:p w14:paraId="4FFC3F81" w14:textId="79E7B494" w:rsidR="002D58A3" w:rsidRPr="009018B1" w:rsidRDefault="00EA7BF4" w:rsidP="00493484">
      <w:pPr>
        <w:jc w:val="both"/>
        <w:rPr>
          <w:rFonts w:asciiTheme="minorHAnsi" w:hAnsiTheme="minorHAnsi" w:cstheme="minorHAnsi"/>
          <w:b/>
          <w:sz w:val="22"/>
          <w:szCs w:val="22"/>
        </w:rPr>
      </w:pPr>
      <w:r>
        <w:rPr>
          <w:rFonts w:asciiTheme="minorHAnsi" w:hAnsiTheme="minorHAnsi" w:cstheme="minorHAnsi"/>
          <w:b/>
          <w:sz w:val="22"/>
          <w:szCs w:val="22"/>
        </w:rPr>
        <w:t>16</w:t>
      </w:r>
      <w:r w:rsidR="009D4B5E" w:rsidRPr="009018B1">
        <w:rPr>
          <w:rFonts w:asciiTheme="minorHAnsi" w:hAnsiTheme="minorHAnsi" w:cstheme="minorHAnsi"/>
          <w:b/>
          <w:sz w:val="22"/>
          <w:szCs w:val="22"/>
        </w:rPr>
        <w:t>.1. EN EL ACTO DE PRESENTACIÓN Y APERTURA DE PROPUESTAS</w:t>
      </w:r>
      <w:r w:rsidR="002D58A3" w:rsidRPr="009018B1">
        <w:rPr>
          <w:rFonts w:asciiTheme="minorHAnsi" w:hAnsiTheme="minorHAnsi" w:cstheme="minorHAnsi"/>
          <w:b/>
          <w:sz w:val="22"/>
          <w:szCs w:val="22"/>
        </w:rPr>
        <w:t>.</w:t>
      </w:r>
    </w:p>
    <w:p w14:paraId="1B1D1DFE" w14:textId="77777777" w:rsidR="002D58A3" w:rsidRPr="009018B1" w:rsidRDefault="002D58A3" w:rsidP="00493484">
      <w:pPr>
        <w:jc w:val="both"/>
        <w:rPr>
          <w:rFonts w:asciiTheme="minorHAnsi" w:hAnsiTheme="minorHAnsi" w:cstheme="minorHAnsi"/>
          <w:sz w:val="16"/>
          <w:szCs w:val="16"/>
        </w:rPr>
      </w:pPr>
    </w:p>
    <w:p w14:paraId="471462DA"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018B1">
        <w:rPr>
          <w:rFonts w:asciiTheme="minorHAnsi" w:hAnsiTheme="minorHAnsi" w:cstheme="minorHAnsi"/>
          <w:sz w:val="22"/>
          <w:szCs w:val="22"/>
        </w:rPr>
        <w:t>sí</w:t>
      </w:r>
      <w:r w:rsidRPr="009018B1">
        <w:rPr>
          <w:rFonts w:asciiTheme="minorHAnsi" w:hAnsiTheme="minorHAnsi" w:cstheme="minorHAnsi"/>
          <w:sz w:val="22"/>
          <w:szCs w:val="22"/>
        </w:rPr>
        <w:t xml:space="preserve"> o por su representada, </w:t>
      </w:r>
      <w:r w:rsidRPr="009018B1">
        <w:rPr>
          <w:rFonts w:asciiTheme="minorHAnsi" w:hAnsiTheme="minorHAnsi" w:cstheme="minorHAnsi"/>
          <w:bCs/>
          <w:sz w:val="22"/>
          <w:szCs w:val="22"/>
        </w:rPr>
        <w:t>sin que resulte necesario acreditar su personalidad jurídica (este escrito podrá entregarse dentro o fuera del sobre</w:t>
      </w:r>
      <w:r w:rsidR="00B04CF3" w:rsidRPr="009018B1">
        <w:rPr>
          <w:rFonts w:asciiTheme="minorHAnsi" w:hAnsiTheme="minorHAnsi" w:cstheme="minorHAnsi"/>
          <w:bCs/>
          <w:sz w:val="22"/>
          <w:szCs w:val="22"/>
        </w:rPr>
        <w:t>)</w:t>
      </w:r>
      <w:r w:rsidRPr="009018B1">
        <w:rPr>
          <w:rFonts w:asciiTheme="minorHAnsi" w:hAnsiTheme="minorHAnsi" w:cstheme="minorHAnsi"/>
          <w:bCs/>
          <w:sz w:val="22"/>
          <w:szCs w:val="22"/>
        </w:rPr>
        <w:t>. Se presentará mediante escrito libre</w:t>
      </w:r>
      <w:r w:rsidR="00B04CF3" w:rsidRPr="009018B1">
        <w:rPr>
          <w:rFonts w:asciiTheme="minorHAnsi" w:hAnsiTheme="minorHAnsi" w:cstheme="minorHAnsi"/>
          <w:bCs/>
          <w:sz w:val="22"/>
          <w:szCs w:val="22"/>
        </w:rPr>
        <w:t>.</w:t>
      </w:r>
    </w:p>
    <w:p w14:paraId="74212D45" w14:textId="77777777" w:rsidR="002D58A3" w:rsidRPr="009018B1" w:rsidRDefault="002D58A3" w:rsidP="00493484">
      <w:pPr>
        <w:jc w:val="both"/>
        <w:rPr>
          <w:rFonts w:asciiTheme="minorHAnsi" w:hAnsiTheme="minorHAnsi" w:cstheme="minorHAnsi"/>
          <w:bCs/>
          <w:sz w:val="22"/>
          <w:szCs w:val="22"/>
        </w:rPr>
      </w:pPr>
    </w:p>
    <w:p w14:paraId="37D2955F"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Este documento es independiente del </w:t>
      </w:r>
      <w:r w:rsidRPr="009018B1">
        <w:rPr>
          <w:rFonts w:asciiTheme="minorHAnsi" w:hAnsiTheme="minorHAnsi" w:cstheme="minorHAnsi"/>
          <w:b/>
          <w:bCs/>
          <w:color w:val="0000FF"/>
          <w:sz w:val="22"/>
          <w:szCs w:val="22"/>
        </w:rPr>
        <w:t>Anexo</w:t>
      </w:r>
      <w:r w:rsidR="00715D6E" w:rsidRPr="009018B1">
        <w:rPr>
          <w:rFonts w:asciiTheme="minorHAnsi" w:hAnsiTheme="minorHAnsi" w:cstheme="minorHAnsi"/>
          <w:b/>
          <w:bCs/>
          <w:color w:val="0000FF"/>
          <w:sz w:val="22"/>
          <w:szCs w:val="22"/>
        </w:rPr>
        <w:t xml:space="preserve">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w:t>
      </w:r>
      <w:r w:rsidR="00715D6E" w:rsidRPr="009018B1">
        <w:rPr>
          <w:rFonts w:asciiTheme="minorHAnsi" w:hAnsiTheme="minorHAnsi" w:cstheme="minorHAnsi"/>
          <w:b/>
          <w:bCs/>
          <w:color w:val="0000FF"/>
          <w:sz w:val="22"/>
          <w:szCs w:val="22"/>
        </w:rPr>
        <w:t xml:space="preserve"> (uno)</w:t>
      </w:r>
      <w:r w:rsidRPr="009018B1">
        <w:rPr>
          <w:rFonts w:asciiTheme="minorHAnsi" w:hAnsiTheme="minorHAnsi" w:cstheme="minorHAnsi"/>
          <w:b/>
          <w:bCs/>
          <w:sz w:val="22"/>
          <w:szCs w:val="22"/>
        </w:rPr>
        <w:t xml:space="preserve"> de la presente convocatoria.</w:t>
      </w:r>
    </w:p>
    <w:p w14:paraId="24B9272B" w14:textId="77777777" w:rsidR="00B04CF3" w:rsidRPr="009018B1" w:rsidRDefault="00B04CF3" w:rsidP="00493484">
      <w:pPr>
        <w:jc w:val="both"/>
        <w:rPr>
          <w:rFonts w:asciiTheme="minorHAnsi" w:hAnsiTheme="minorHAnsi" w:cstheme="minorHAnsi"/>
          <w:b/>
          <w:sz w:val="16"/>
          <w:szCs w:val="16"/>
        </w:rPr>
      </w:pPr>
    </w:p>
    <w:p w14:paraId="6BDB1C27" w14:textId="77777777" w:rsidR="002D58A3" w:rsidRPr="009018B1" w:rsidRDefault="002D58A3" w:rsidP="007176B2">
      <w:pPr>
        <w:jc w:val="both"/>
        <w:rPr>
          <w:rFonts w:asciiTheme="minorHAnsi" w:hAnsiTheme="minorHAnsi" w:cstheme="minorHAnsi"/>
          <w:sz w:val="16"/>
          <w:szCs w:val="16"/>
        </w:rPr>
      </w:pPr>
    </w:p>
    <w:p w14:paraId="4FD3F4A2" w14:textId="3FF0E604" w:rsidR="002D58A3" w:rsidRPr="009018B1" w:rsidRDefault="009D4B5E"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Pr="009018B1">
        <w:rPr>
          <w:rFonts w:asciiTheme="minorHAnsi" w:hAnsiTheme="minorHAnsi" w:cstheme="minorHAnsi"/>
          <w:b/>
          <w:sz w:val="22"/>
          <w:szCs w:val="22"/>
        </w:rPr>
        <w:t>.2. EN LA SUSCRIPCIÓN DE PROPUESTAS</w:t>
      </w:r>
      <w:r w:rsidR="002D58A3" w:rsidRPr="009018B1">
        <w:rPr>
          <w:rFonts w:asciiTheme="minorHAnsi" w:hAnsiTheme="minorHAnsi" w:cstheme="minorHAnsi"/>
          <w:b/>
          <w:sz w:val="22"/>
          <w:szCs w:val="22"/>
        </w:rPr>
        <w:t>.</w:t>
      </w:r>
    </w:p>
    <w:p w14:paraId="115CDD6C" w14:textId="77777777" w:rsidR="002D58A3" w:rsidRPr="009018B1" w:rsidRDefault="002D58A3" w:rsidP="00493484">
      <w:pPr>
        <w:jc w:val="both"/>
        <w:rPr>
          <w:rFonts w:asciiTheme="minorHAnsi" w:hAnsiTheme="minorHAnsi" w:cstheme="minorHAnsi"/>
          <w:sz w:val="22"/>
          <w:szCs w:val="22"/>
        </w:rPr>
      </w:pPr>
    </w:p>
    <w:p w14:paraId="32A7214C"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bCs/>
          <w:sz w:val="22"/>
          <w:szCs w:val="22"/>
        </w:rPr>
        <w:t xml:space="preserve">, </w:t>
      </w:r>
      <w:r w:rsidRPr="009018B1">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por s</w:t>
      </w:r>
      <w:r w:rsidR="00B04CF3"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por su representada, mismo que contendrá los datos siguientes:</w:t>
      </w:r>
    </w:p>
    <w:p w14:paraId="50B528C4" w14:textId="77777777" w:rsidR="002D58A3" w:rsidRPr="009018B1" w:rsidRDefault="002D58A3" w:rsidP="00493484">
      <w:pPr>
        <w:jc w:val="both"/>
        <w:rPr>
          <w:rFonts w:asciiTheme="minorHAnsi" w:hAnsiTheme="minorHAnsi" w:cstheme="minorHAnsi"/>
          <w:sz w:val="16"/>
          <w:szCs w:val="16"/>
        </w:rPr>
      </w:pPr>
    </w:p>
    <w:p w14:paraId="50E9BDF8"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a) </w:t>
      </w:r>
      <w:r w:rsidRPr="009018B1">
        <w:rPr>
          <w:rFonts w:asciiTheme="minorHAnsi" w:hAnsiTheme="minorHAnsi" w:cstheme="minorHAnsi"/>
          <w:sz w:val="22"/>
          <w:szCs w:val="22"/>
        </w:rPr>
        <w:t>Del licitante: registro federal de contribuyentes</w:t>
      </w:r>
      <w:r w:rsidR="00E17971" w:rsidRPr="009018B1">
        <w:rPr>
          <w:rFonts w:asciiTheme="minorHAnsi" w:hAnsiTheme="minorHAnsi" w:cstheme="minorHAnsi"/>
          <w:sz w:val="22"/>
          <w:szCs w:val="22"/>
        </w:rPr>
        <w:t xml:space="preserve"> o número de identificación fiscal</w:t>
      </w:r>
      <w:r w:rsidRPr="009018B1">
        <w:rPr>
          <w:rFonts w:asciiTheme="minorHAnsi" w:hAnsiTheme="minorHAnsi" w:cstheme="minorHAnsi"/>
          <w:sz w:val="22"/>
          <w:szCs w:val="22"/>
        </w:rPr>
        <w:t xml:space="preserve">; nombre y </w:t>
      </w:r>
      <w:r w:rsidR="00B04CF3" w:rsidRPr="009018B1">
        <w:rPr>
          <w:rFonts w:asciiTheme="minorHAnsi" w:hAnsiTheme="minorHAnsi" w:cstheme="minorHAnsi"/>
          <w:sz w:val="22"/>
          <w:szCs w:val="22"/>
        </w:rPr>
        <w:t>domicilio,</w:t>
      </w:r>
      <w:r w:rsidRPr="009018B1">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9018B1">
        <w:rPr>
          <w:rFonts w:asciiTheme="minorHAnsi" w:hAnsiTheme="minorHAnsi" w:cstheme="minorHAnsi"/>
          <w:sz w:val="22"/>
          <w:szCs w:val="22"/>
        </w:rPr>
        <w:t xml:space="preserve"> de ser aplicable</w:t>
      </w:r>
      <w:r w:rsidRPr="009018B1">
        <w:rPr>
          <w:rFonts w:asciiTheme="minorHAnsi" w:hAnsiTheme="minorHAnsi" w:cstheme="minorHAnsi"/>
          <w:sz w:val="22"/>
          <w:szCs w:val="22"/>
        </w:rPr>
        <w:t xml:space="preserve"> y relación del nombre de los socios o asociados que aparezcan en éstas</w:t>
      </w:r>
      <w:r w:rsidR="00B04CF3" w:rsidRPr="009018B1">
        <w:rPr>
          <w:rFonts w:asciiTheme="minorHAnsi" w:hAnsiTheme="minorHAnsi" w:cstheme="minorHAnsi"/>
          <w:sz w:val="22"/>
          <w:szCs w:val="22"/>
        </w:rPr>
        <w:t>.</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9018B1" w:rsidRDefault="002D58A3" w:rsidP="00493484">
      <w:pPr>
        <w:ind w:left="357"/>
        <w:jc w:val="both"/>
        <w:rPr>
          <w:rFonts w:asciiTheme="minorHAnsi" w:hAnsiTheme="minorHAnsi" w:cstheme="minorHAnsi"/>
          <w:sz w:val="16"/>
          <w:szCs w:val="16"/>
        </w:rPr>
      </w:pPr>
    </w:p>
    <w:p w14:paraId="05D047FF" w14:textId="77777777" w:rsidR="002D58A3" w:rsidRPr="009018B1" w:rsidRDefault="002D58A3" w:rsidP="00493484">
      <w:pPr>
        <w:ind w:left="357"/>
        <w:jc w:val="both"/>
        <w:rPr>
          <w:rFonts w:asciiTheme="minorHAnsi" w:hAnsiTheme="minorHAnsi" w:cstheme="minorHAnsi"/>
          <w:sz w:val="16"/>
          <w:szCs w:val="16"/>
        </w:rPr>
      </w:pPr>
    </w:p>
    <w:p w14:paraId="2266C081"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9018B1">
        <w:rPr>
          <w:rFonts w:asciiTheme="minorHAnsi" w:hAnsiTheme="minorHAnsi" w:cstheme="minorHAnsi"/>
          <w:sz w:val="22"/>
          <w:szCs w:val="22"/>
        </w:rPr>
        <w:t>egistro Público correspondiente de ser aplicable.</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9018B1" w:rsidRDefault="002D58A3" w:rsidP="00493484">
      <w:pPr>
        <w:jc w:val="both"/>
        <w:rPr>
          <w:rFonts w:asciiTheme="minorHAnsi" w:hAnsiTheme="minorHAnsi" w:cstheme="minorHAnsi"/>
          <w:sz w:val="16"/>
          <w:szCs w:val="16"/>
        </w:rPr>
      </w:pPr>
    </w:p>
    <w:p w14:paraId="57A10906"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En defecto de lo anterior, el licitante podrá presentar debidamente </w:t>
      </w:r>
      <w:proofErr w:type="spellStart"/>
      <w:r w:rsidRPr="009018B1">
        <w:rPr>
          <w:rFonts w:asciiTheme="minorHAnsi" w:hAnsiTheme="minorHAnsi" w:cstheme="minorHAnsi"/>
          <w:sz w:val="22"/>
          <w:szCs w:val="22"/>
        </w:rPr>
        <w:t>requisitado</w:t>
      </w:r>
      <w:proofErr w:type="spellEnd"/>
      <w:r w:rsidRPr="009018B1">
        <w:rPr>
          <w:rFonts w:asciiTheme="minorHAnsi" w:hAnsiTheme="minorHAnsi" w:cstheme="minorHAnsi"/>
          <w:sz w:val="22"/>
          <w:szCs w:val="22"/>
        </w:rPr>
        <w:t xml:space="preserve"> el formato que aparece como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w:t>
      </w:r>
    </w:p>
    <w:p w14:paraId="57E40BFC" w14:textId="77777777" w:rsidR="002D58A3" w:rsidRPr="009018B1" w:rsidRDefault="002D58A3" w:rsidP="00493484">
      <w:pPr>
        <w:jc w:val="both"/>
        <w:rPr>
          <w:rFonts w:asciiTheme="minorHAnsi" w:hAnsiTheme="minorHAnsi" w:cstheme="minorHAnsi"/>
          <w:bCs/>
          <w:sz w:val="22"/>
          <w:szCs w:val="22"/>
        </w:rPr>
      </w:pPr>
    </w:p>
    <w:p w14:paraId="62ACB676"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El domicilio que se señale en el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de la presente convocatoria</w:t>
      </w:r>
      <w:r w:rsidR="0005500D" w:rsidRPr="009018B1">
        <w:rPr>
          <w:rFonts w:asciiTheme="minorHAnsi" w:hAnsiTheme="minorHAnsi" w:cstheme="minorHAnsi"/>
          <w:sz w:val="22"/>
          <w:szCs w:val="22"/>
        </w:rPr>
        <w:t>, será</w:t>
      </w:r>
      <w:r w:rsidRPr="009018B1">
        <w:rPr>
          <w:rFonts w:asciiTheme="minorHAnsi" w:hAnsiTheme="minorHAnsi" w:cstheme="minorHAnsi"/>
          <w:sz w:val="22"/>
          <w:szCs w:val="22"/>
        </w:rPr>
        <w:t xml:space="preserve"> aquel en el que el licitante pueda recibir todo tipo de notificaciones y documentos que resulten, </w:t>
      </w:r>
      <w:r w:rsidR="00E415D5" w:rsidRPr="009018B1">
        <w:rPr>
          <w:rFonts w:asciiTheme="minorHAnsi" w:hAnsiTheme="minorHAnsi" w:cstheme="minorHAnsi"/>
          <w:sz w:val="22"/>
          <w:szCs w:val="22"/>
        </w:rPr>
        <w:t xml:space="preserve">el cual deberá encontrarse en territorio mexicano, </w:t>
      </w:r>
      <w:r w:rsidRPr="009018B1">
        <w:rPr>
          <w:rFonts w:asciiTheme="minorHAnsi" w:hAnsiTheme="minorHAnsi" w:cstheme="minorHAnsi"/>
          <w:sz w:val="22"/>
          <w:szCs w:val="22"/>
        </w:rPr>
        <w:t xml:space="preserve">indicando correo electrónico en caso de contar con </w:t>
      </w:r>
      <w:r w:rsidR="00E415D5" w:rsidRPr="009018B1">
        <w:rPr>
          <w:rFonts w:asciiTheme="minorHAnsi" w:hAnsiTheme="minorHAnsi" w:cstheme="minorHAnsi"/>
          <w:sz w:val="22"/>
          <w:szCs w:val="22"/>
        </w:rPr>
        <w:t>él</w:t>
      </w:r>
      <w:r w:rsidRPr="009018B1">
        <w:rPr>
          <w:rFonts w:asciiTheme="minorHAnsi" w:hAnsiTheme="minorHAnsi" w:cstheme="minorHAnsi"/>
          <w:sz w:val="22"/>
          <w:szCs w:val="22"/>
        </w:rPr>
        <w:t>.</w:t>
      </w:r>
    </w:p>
    <w:p w14:paraId="16E0A6A2" w14:textId="77777777" w:rsidR="002D58A3" w:rsidRPr="009018B1"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9018B1" w:rsidRDefault="00AA289D" w:rsidP="00493484">
      <w:pPr>
        <w:pStyle w:val="Sangradetextonormal"/>
        <w:spacing w:after="0"/>
        <w:ind w:left="0"/>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002D58A3" w:rsidRPr="009018B1">
        <w:rPr>
          <w:rFonts w:asciiTheme="minorHAnsi" w:hAnsiTheme="minorHAnsi" w:cstheme="minorHAnsi"/>
          <w:b/>
          <w:sz w:val="22"/>
          <w:szCs w:val="22"/>
        </w:rPr>
        <w:t>.3</w:t>
      </w:r>
      <w:r w:rsidR="009D4B5E" w:rsidRPr="009018B1">
        <w:rPr>
          <w:rFonts w:asciiTheme="minorHAnsi" w:hAnsiTheme="minorHAnsi" w:cstheme="minorHAnsi"/>
          <w:b/>
          <w:sz w:val="22"/>
          <w:szCs w:val="22"/>
        </w:rPr>
        <w:t>. EN LA FIRMA DEL CONTRATO.</w:t>
      </w:r>
    </w:p>
    <w:p w14:paraId="2AB094EF"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018B1" w:rsidRDefault="002D58A3" w:rsidP="00493484">
      <w:pPr>
        <w:pStyle w:val="Sangradetextonormal"/>
        <w:spacing w:after="0"/>
        <w:ind w:left="0"/>
        <w:jc w:val="both"/>
        <w:rPr>
          <w:rFonts w:asciiTheme="minorHAnsi" w:hAnsiTheme="minorHAnsi" w:cstheme="minorHAnsi"/>
          <w:sz w:val="22"/>
          <w:szCs w:val="22"/>
        </w:rPr>
      </w:pPr>
      <w:r w:rsidRPr="009018B1">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9018B1">
        <w:rPr>
          <w:rFonts w:asciiTheme="minorHAnsi" w:hAnsiTheme="minorHAnsi" w:cstheme="minorHAnsi"/>
          <w:sz w:val="22"/>
          <w:szCs w:val="22"/>
        </w:rPr>
        <w:t>bir el contrato correspondiente</w:t>
      </w:r>
      <w:r w:rsidRPr="009018B1">
        <w:rPr>
          <w:rFonts w:asciiTheme="minorHAnsi" w:hAnsiTheme="minorHAnsi" w:cstheme="minorHAnsi"/>
          <w:sz w:val="22"/>
          <w:szCs w:val="22"/>
        </w:rPr>
        <w:t>.</w:t>
      </w:r>
    </w:p>
    <w:p w14:paraId="0162F3AB"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9018B1" w:rsidRDefault="002D58A3" w:rsidP="004A77D6">
      <w:pPr>
        <w:pStyle w:val="Prrafodelista"/>
        <w:numPr>
          <w:ilvl w:val="0"/>
          <w:numId w:val="12"/>
        </w:numPr>
        <w:ind w:left="1074"/>
        <w:jc w:val="both"/>
        <w:rPr>
          <w:rFonts w:asciiTheme="minorHAnsi" w:hAnsiTheme="minorHAnsi" w:cstheme="minorHAnsi"/>
          <w:sz w:val="22"/>
          <w:szCs w:val="22"/>
        </w:rPr>
      </w:pPr>
      <w:r w:rsidRPr="009018B1">
        <w:rPr>
          <w:rFonts w:asciiTheme="minorHAnsi" w:hAnsiTheme="minorHAnsi" w:cstheme="minorHAnsi"/>
          <w:sz w:val="22"/>
          <w:szCs w:val="22"/>
        </w:rPr>
        <w:t>El licitante ganador,</w:t>
      </w:r>
      <w:r w:rsidR="001A68A0">
        <w:rPr>
          <w:rFonts w:asciiTheme="minorHAnsi" w:hAnsiTheme="minorHAnsi" w:cstheme="minorHAnsi"/>
          <w:sz w:val="22"/>
          <w:szCs w:val="22"/>
        </w:rPr>
        <w:t xml:space="preserve"> t</w:t>
      </w:r>
      <w:r w:rsidRPr="009018B1">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9018B1" w:rsidRDefault="002D58A3" w:rsidP="00493484">
      <w:pPr>
        <w:ind w:left="1074"/>
        <w:jc w:val="both"/>
        <w:rPr>
          <w:rFonts w:asciiTheme="minorHAnsi" w:hAnsiTheme="minorHAnsi" w:cstheme="minorHAnsi"/>
          <w:sz w:val="22"/>
          <w:szCs w:val="22"/>
        </w:rPr>
      </w:pPr>
    </w:p>
    <w:p w14:paraId="258C79ED" w14:textId="77777777" w:rsidR="002D58A3" w:rsidRPr="009018B1" w:rsidRDefault="002D58A3" w:rsidP="004A77D6">
      <w:pPr>
        <w:pStyle w:val="Prrafodelista"/>
        <w:numPr>
          <w:ilvl w:val="0"/>
          <w:numId w:val="12"/>
        </w:numPr>
        <w:ind w:left="1074"/>
        <w:jc w:val="both"/>
        <w:rPr>
          <w:rFonts w:asciiTheme="minorHAnsi" w:hAnsiTheme="minorHAnsi" w:cstheme="minorHAnsi"/>
          <w:sz w:val="22"/>
          <w:szCs w:val="22"/>
        </w:rPr>
      </w:pPr>
      <w:r w:rsidRPr="009018B1">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018B1" w:rsidRDefault="002D58A3" w:rsidP="00493484">
      <w:pPr>
        <w:ind w:left="284"/>
        <w:jc w:val="both"/>
        <w:rPr>
          <w:rFonts w:asciiTheme="minorHAnsi" w:hAnsiTheme="minorHAnsi" w:cstheme="minorHAnsi"/>
          <w:sz w:val="22"/>
          <w:szCs w:val="22"/>
        </w:rPr>
      </w:pPr>
    </w:p>
    <w:p w14:paraId="137F6838" w14:textId="77777777" w:rsidR="00493484" w:rsidRPr="009018B1" w:rsidRDefault="002D58A3"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9018B1">
        <w:rPr>
          <w:rFonts w:asciiTheme="minorHAnsi" w:hAnsiTheme="minorHAnsi" w:cstheme="minorHAnsi"/>
          <w:sz w:val="22"/>
          <w:szCs w:val="22"/>
        </w:rPr>
        <w:t>.</w:t>
      </w:r>
    </w:p>
    <w:p w14:paraId="19CDF34E" w14:textId="77777777" w:rsidR="00493484" w:rsidRPr="009018B1" w:rsidRDefault="00493484" w:rsidP="00493484">
      <w:pPr>
        <w:ind w:left="284"/>
        <w:jc w:val="both"/>
        <w:rPr>
          <w:rFonts w:asciiTheme="minorHAnsi" w:hAnsiTheme="minorHAnsi" w:cstheme="minorHAnsi"/>
          <w:sz w:val="22"/>
          <w:szCs w:val="22"/>
        </w:rPr>
      </w:pPr>
    </w:p>
    <w:p w14:paraId="0CFBAB57" w14:textId="2A6FF252" w:rsidR="00493484"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S</w:t>
      </w:r>
      <w:r w:rsidR="002D58A3" w:rsidRPr="009018B1">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018B1">
        <w:rPr>
          <w:rFonts w:asciiTheme="minorHAnsi" w:hAnsiTheme="minorHAnsi" w:cstheme="minorHAnsi"/>
          <w:sz w:val="22"/>
          <w:szCs w:val="22"/>
        </w:rPr>
        <w:t>quienes,</w:t>
      </w:r>
      <w:r w:rsidR="002D58A3" w:rsidRPr="009018B1">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018B1">
        <w:rPr>
          <w:rFonts w:asciiTheme="minorHAnsi" w:hAnsiTheme="minorHAnsi" w:cstheme="minorHAnsi"/>
          <w:sz w:val="22"/>
          <w:szCs w:val="22"/>
        </w:rPr>
        <w:t>.</w:t>
      </w:r>
    </w:p>
    <w:p w14:paraId="2DE8DE55" w14:textId="77777777" w:rsidR="00493484" w:rsidRPr="009018B1" w:rsidRDefault="00493484" w:rsidP="00493484">
      <w:pPr>
        <w:ind w:left="284"/>
        <w:jc w:val="both"/>
        <w:rPr>
          <w:rFonts w:asciiTheme="minorHAnsi" w:hAnsiTheme="minorHAnsi" w:cstheme="minorHAnsi"/>
          <w:sz w:val="22"/>
          <w:szCs w:val="22"/>
        </w:rPr>
      </w:pPr>
    </w:p>
    <w:p w14:paraId="59A61F6B" w14:textId="77777777" w:rsidR="002D58A3"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L</w:t>
      </w:r>
      <w:r w:rsidR="002D58A3" w:rsidRPr="009018B1">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018B1" w:rsidRDefault="002D58A3" w:rsidP="00493484">
      <w:pPr>
        <w:ind w:left="284"/>
        <w:jc w:val="both"/>
        <w:rPr>
          <w:rFonts w:asciiTheme="minorHAnsi" w:hAnsiTheme="minorHAnsi" w:cstheme="minorHAnsi"/>
          <w:sz w:val="22"/>
          <w:szCs w:val="22"/>
        </w:rPr>
      </w:pPr>
    </w:p>
    <w:p w14:paraId="6BEA5617"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lastRenderedPageBreak/>
        <w:t xml:space="preserve">Las personas que integran la agrupación deberán celebrar en los términos </w:t>
      </w:r>
      <w:r w:rsidR="00476227" w:rsidRPr="009018B1">
        <w:rPr>
          <w:rFonts w:asciiTheme="minorHAnsi" w:eastAsia="Arial Unicode MS" w:hAnsiTheme="minorHAnsi" w:cstheme="minorHAnsi"/>
          <w:kern w:val="1"/>
          <w:sz w:val="22"/>
          <w:szCs w:val="22"/>
        </w:rPr>
        <w:t xml:space="preserve">de la legislación aplicable el </w:t>
      </w:r>
      <w:r w:rsidR="00476227" w:rsidRPr="009018B1">
        <w:rPr>
          <w:rFonts w:asciiTheme="minorHAnsi" w:eastAsia="Arial Unicode MS" w:hAnsiTheme="minorHAnsi" w:cstheme="minorHAnsi"/>
          <w:b/>
          <w:kern w:val="1"/>
          <w:sz w:val="22"/>
          <w:szCs w:val="22"/>
        </w:rPr>
        <w:t>Convenio de Participación C</w:t>
      </w:r>
      <w:r w:rsidRPr="009018B1">
        <w:rPr>
          <w:rFonts w:asciiTheme="minorHAnsi" w:eastAsia="Arial Unicode MS" w:hAnsiTheme="minorHAnsi" w:cstheme="minorHAnsi"/>
          <w:b/>
          <w:kern w:val="1"/>
          <w:sz w:val="22"/>
          <w:szCs w:val="22"/>
        </w:rPr>
        <w:t>onjunta</w:t>
      </w:r>
      <w:r w:rsidRPr="009018B1">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a)</w:t>
      </w:r>
      <w:r w:rsidRPr="009018B1">
        <w:rPr>
          <w:rFonts w:asciiTheme="minorHAnsi" w:eastAsia="Arial Unicode MS" w:hAnsiTheme="minorHAnsi" w:cstheme="minorHAnsi"/>
          <w:kern w:val="1"/>
          <w:sz w:val="22"/>
          <w:szCs w:val="22"/>
        </w:rPr>
        <w:tab/>
        <w:t xml:space="preserve">Nombre, domicilio y Registro Federal de Contribuyentes </w:t>
      </w:r>
      <w:r w:rsidR="00DB11FB" w:rsidRPr="009018B1">
        <w:rPr>
          <w:rFonts w:asciiTheme="minorHAnsi" w:eastAsia="Arial Unicode MS" w:hAnsiTheme="minorHAnsi" w:cstheme="minorHAnsi"/>
          <w:kern w:val="1"/>
          <w:sz w:val="22"/>
          <w:szCs w:val="22"/>
        </w:rPr>
        <w:t xml:space="preserve">o número de identificación fiscal </w:t>
      </w:r>
      <w:r w:rsidRPr="009018B1">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9018B1">
        <w:rPr>
          <w:rFonts w:asciiTheme="minorHAnsi" w:eastAsia="Arial Unicode MS" w:hAnsiTheme="minorHAnsi" w:cstheme="minorHAnsi"/>
          <w:kern w:val="1"/>
          <w:sz w:val="22"/>
          <w:szCs w:val="22"/>
        </w:rPr>
        <w:t>modificaciones,</w:t>
      </w:r>
      <w:r w:rsidRPr="009018B1">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b)</w:t>
      </w:r>
      <w:r w:rsidRPr="009018B1">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c)</w:t>
      </w:r>
      <w:r w:rsidRPr="009018B1">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d)</w:t>
      </w:r>
      <w:r w:rsidRPr="009018B1">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e)</w:t>
      </w:r>
      <w:r w:rsidRPr="009018B1">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9018B1"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Considerando el </w:t>
      </w:r>
      <w:r w:rsidRPr="009018B1">
        <w:rPr>
          <w:rFonts w:asciiTheme="minorHAnsi" w:hAnsiTheme="minorHAnsi" w:cstheme="minorHAnsi"/>
          <w:b/>
          <w:bCs/>
          <w:color w:val="0000FF"/>
          <w:sz w:val="22"/>
          <w:szCs w:val="22"/>
        </w:rPr>
        <w:t xml:space="preserve">Anexo </w:t>
      </w:r>
      <w:r w:rsidR="00F137BF" w:rsidRPr="009018B1">
        <w:rPr>
          <w:rFonts w:asciiTheme="minorHAnsi" w:hAnsiTheme="minorHAnsi" w:cstheme="minorHAnsi"/>
          <w:b/>
          <w:bCs/>
          <w:color w:val="0000FF"/>
          <w:sz w:val="22"/>
          <w:szCs w:val="22"/>
        </w:rPr>
        <w:t>Número 0</w:t>
      </w:r>
      <w:r w:rsidR="001B1580" w:rsidRPr="009018B1">
        <w:rPr>
          <w:rFonts w:asciiTheme="minorHAnsi" w:hAnsiTheme="minorHAnsi" w:cstheme="minorHAnsi"/>
          <w:b/>
          <w:bCs/>
          <w:color w:val="0000FF"/>
          <w:sz w:val="22"/>
          <w:szCs w:val="22"/>
        </w:rPr>
        <w:t>6 (seis)</w:t>
      </w:r>
      <w:r w:rsidRPr="009018B1">
        <w:rPr>
          <w:rFonts w:asciiTheme="minorHAnsi" w:hAnsiTheme="minorHAnsi" w:cstheme="minorHAnsi"/>
          <w:b/>
          <w:bCs/>
          <w:color w:val="0000FF"/>
          <w:sz w:val="22"/>
          <w:szCs w:val="22"/>
        </w:rPr>
        <w:t xml:space="preserve"> </w:t>
      </w:r>
      <w:r w:rsidRPr="009018B1">
        <w:rPr>
          <w:rFonts w:asciiTheme="minorHAnsi" w:hAnsiTheme="minorHAnsi" w:cstheme="minorHAnsi"/>
          <w:b/>
          <w:bCs/>
          <w:sz w:val="22"/>
          <w:szCs w:val="22"/>
        </w:rPr>
        <w:t>previsto en la presente convocatoria.</w:t>
      </w:r>
    </w:p>
    <w:p w14:paraId="63CE7BD0" w14:textId="77777777" w:rsidR="00C708DF" w:rsidRPr="009018B1" w:rsidRDefault="00C708DF" w:rsidP="00493484">
      <w:pPr>
        <w:jc w:val="both"/>
        <w:rPr>
          <w:rFonts w:asciiTheme="minorHAnsi" w:hAnsiTheme="minorHAnsi" w:cstheme="minorHAnsi"/>
          <w:b/>
          <w:bCs/>
          <w:sz w:val="22"/>
          <w:szCs w:val="22"/>
        </w:rPr>
      </w:pPr>
    </w:p>
    <w:p w14:paraId="0370D2D4" w14:textId="77777777" w:rsidR="00C708DF" w:rsidRPr="009018B1" w:rsidRDefault="00C708DF" w:rsidP="0049348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Los licitantes que </w:t>
      </w:r>
      <w:r w:rsidR="00493484" w:rsidRPr="009018B1">
        <w:rPr>
          <w:rFonts w:asciiTheme="minorHAnsi" w:hAnsiTheme="minorHAnsi" w:cstheme="minorHAnsi"/>
          <w:b/>
          <w:bCs/>
          <w:sz w:val="22"/>
          <w:szCs w:val="22"/>
        </w:rPr>
        <w:t>participen y presenten p</w:t>
      </w:r>
      <w:r w:rsidRPr="009018B1">
        <w:rPr>
          <w:rFonts w:asciiTheme="minorHAnsi" w:hAnsiTheme="minorHAnsi" w:cstheme="minorHAnsi"/>
          <w:b/>
          <w:bCs/>
          <w:sz w:val="22"/>
          <w:szCs w:val="22"/>
        </w:rPr>
        <w:t>ropuesta conjunta, no podrán presentar propuestas de man</w:t>
      </w:r>
      <w:r w:rsidR="00476227" w:rsidRPr="009018B1">
        <w:rPr>
          <w:rFonts w:asciiTheme="minorHAnsi" w:hAnsiTheme="minorHAnsi" w:cstheme="minorHAnsi"/>
          <w:b/>
          <w:bCs/>
          <w:sz w:val="22"/>
          <w:szCs w:val="22"/>
        </w:rPr>
        <w:t xml:space="preserve">era individual, en caso de hacerlo, </w:t>
      </w:r>
      <w:r w:rsidRPr="009018B1">
        <w:rPr>
          <w:rFonts w:asciiTheme="minorHAnsi" w:hAnsiTheme="minorHAnsi" w:cstheme="minorHAnsi"/>
          <w:b/>
          <w:bCs/>
          <w:sz w:val="22"/>
          <w:szCs w:val="22"/>
        </w:rPr>
        <w:t>serán descalificados</w:t>
      </w:r>
      <w:r w:rsidR="00476227" w:rsidRPr="009018B1">
        <w:rPr>
          <w:rFonts w:asciiTheme="minorHAnsi" w:hAnsiTheme="minorHAnsi" w:cstheme="minorHAnsi"/>
          <w:b/>
          <w:bCs/>
          <w:sz w:val="22"/>
          <w:szCs w:val="22"/>
        </w:rPr>
        <w:t xml:space="preserve"> de esta licitación.</w:t>
      </w:r>
    </w:p>
    <w:p w14:paraId="1A54B096" w14:textId="77777777" w:rsidR="002D58A3" w:rsidRPr="009018B1" w:rsidRDefault="002D58A3" w:rsidP="00493484">
      <w:pPr>
        <w:ind w:hanging="851"/>
        <w:jc w:val="both"/>
        <w:rPr>
          <w:rFonts w:asciiTheme="minorHAnsi" w:hAnsiTheme="minorHAnsi" w:cstheme="minorHAnsi"/>
          <w:sz w:val="22"/>
          <w:szCs w:val="22"/>
        </w:rPr>
      </w:pPr>
    </w:p>
    <w:p w14:paraId="3362979A" w14:textId="22811864" w:rsidR="002D58A3" w:rsidRPr="009018B1" w:rsidRDefault="00AA289D"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ACREDITACIÓN DE ENCONTRARSE AL CORRIENTE DE SUS OBLIGACIONES FISCALES.  </w:t>
      </w:r>
    </w:p>
    <w:p w14:paraId="685EB85F" w14:textId="77777777" w:rsidR="002D58A3" w:rsidRPr="009018B1"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.1 </w:t>
      </w:r>
      <w:r w:rsidR="00A348AE" w:rsidRPr="009018B1">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p>
    <w:p w14:paraId="11E4920D" w14:textId="77777777" w:rsidR="00E10836" w:rsidRPr="009018B1" w:rsidRDefault="00A348AE" w:rsidP="00493484">
      <w:p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Previo a la suscripción del contrato, el licitante ganador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la cual deberá </w:t>
      </w:r>
      <w:r w:rsidR="00E10836" w:rsidRPr="009018B1">
        <w:rPr>
          <w:rFonts w:asciiTheme="minorHAnsi" w:hAnsiTheme="minorHAnsi" w:cstheme="minorHAnsi"/>
          <w:b/>
          <w:color w:val="000000"/>
          <w:sz w:val="22"/>
          <w:szCs w:val="22"/>
        </w:rPr>
        <w:t xml:space="preserve">estar </w:t>
      </w:r>
      <w:r w:rsidRPr="009018B1">
        <w:rPr>
          <w:rFonts w:asciiTheme="minorHAnsi" w:hAnsiTheme="minorHAnsi" w:cstheme="minorHAnsi"/>
          <w:b/>
          <w:color w:val="000000"/>
          <w:sz w:val="22"/>
          <w:szCs w:val="22"/>
        </w:rPr>
        <w:t>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00E10836" w:rsidRPr="009018B1">
        <w:rPr>
          <w:rFonts w:asciiTheme="minorHAnsi" w:hAnsiTheme="minorHAnsi" w:cstheme="minorHAnsi"/>
          <w:color w:val="000000"/>
          <w:sz w:val="22"/>
          <w:szCs w:val="22"/>
        </w:rPr>
        <w:t>.</w:t>
      </w:r>
    </w:p>
    <w:p w14:paraId="08C3BEBD" w14:textId="77777777"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9018B1"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9018B1">
        <w:rPr>
          <w:rFonts w:asciiTheme="minorHAnsi" w:hAnsiTheme="minorHAnsi" w:cstheme="minorHAnsi"/>
          <w:color w:val="000000"/>
          <w:sz w:val="22"/>
          <w:szCs w:val="22"/>
        </w:rPr>
        <w:t xml:space="preserve">Dicha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deberá solicitarse a </w:t>
      </w:r>
      <w:r w:rsidR="00A348AE" w:rsidRPr="009018B1">
        <w:rPr>
          <w:rFonts w:asciiTheme="minorHAnsi" w:hAnsiTheme="minorHAnsi" w:cstheme="minorHAnsi"/>
          <w:color w:val="000000"/>
          <w:sz w:val="22"/>
          <w:szCs w:val="22"/>
        </w:rPr>
        <w:t xml:space="preserve">la Dirección de Ingresos de la Secretaria de Finanzas del Estado de </w:t>
      </w:r>
      <w:r w:rsidRPr="009018B1">
        <w:rPr>
          <w:rFonts w:asciiTheme="minorHAnsi" w:hAnsiTheme="minorHAnsi" w:cstheme="minorHAnsi"/>
          <w:color w:val="000000"/>
          <w:sz w:val="22"/>
          <w:szCs w:val="22"/>
        </w:rPr>
        <w:t xml:space="preserve">Zacatecas, a través de la página electrónica de esa Dependencia: </w:t>
      </w:r>
      <w:hyperlink r:id="rId17" w:history="1">
        <w:r w:rsidRPr="009018B1">
          <w:rPr>
            <w:rStyle w:val="Hipervnculo"/>
            <w:rFonts w:asciiTheme="minorHAnsi" w:hAnsiTheme="minorHAnsi" w:cstheme="minorHAnsi"/>
            <w:sz w:val="22"/>
            <w:szCs w:val="22"/>
          </w:rPr>
          <w:t>www.finanzas.gob.mx</w:t>
        </w:r>
      </w:hyperlink>
      <w:r w:rsidRPr="009018B1">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9018B1" w:rsidRDefault="00E10836" w:rsidP="00493484">
      <w:pPr>
        <w:pStyle w:val="NormalWeb"/>
        <w:jc w:val="both"/>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Tratándose de propuestas conjuntas, se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En el supuesto de que los Servicios de Salud de Zacatecas, </w:t>
      </w:r>
      <w:r w:rsidRPr="009018B1">
        <w:rPr>
          <w:rFonts w:asciiTheme="minorHAnsi" w:hAnsiTheme="minorHAnsi" w:cstheme="minorHAnsi"/>
          <w:b/>
          <w:sz w:val="22"/>
          <w:szCs w:val="22"/>
        </w:rPr>
        <w:t>previo a la forma</w:t>
      </w:r>
      <w:r w:rsidR="00670219" w:rsidRPr="009018B1">
        <w:rPr>
          <w:rFonts w:asciiTheme="minorHAnsi" w:hAnsiTheme="minorHAnsi" w:cstheme="minorHAnsi"/>
          <w:b/>
          <w:sz w:val="22"/>
          <w:szCs w:val="22"/>
        </w:rPr>
        <w:t xml:space="preserve">lización del contrato o pedido, </w:t>
      </w:r>
      <w:r w:rsidRPr="009018B1">
        <w:rPr>
          <w:rFonts w:asciiTheme="minorHAnsi" w:hAnsiTheme="minorHAnsi" w:cstheme="minorHAnsi"/>
          <w:b/>
          <w:sz w:val="22"/>
          <w:szCs w:val="22"/>
        </w:rPr>
        <w:t xml:space="preserve">detecte que la  </w:t>
      </w:r>
      <w:r w:rsidR="00670219" w:rsidRPr="009018B1">
        <w:rPr>
          <w:rFonts w:asciiTheme="minorHAnsi" w:hAnsiTheme="minorHAnsi" w:cstheme="minorHAnsi"/>
          <w:b/>
          <w:color w:val="000000"/>
          <w:sz w:val="22"/>
          <w:szCs w:val="22"/>
        </w:rPr>
        <w:t xml:space="preserve">Constancia de Cumplimiento de Obligaciones Fiscales Estatales, </w:t>
      </w:r>
      <w:r w:rsidRPr="009018B1">
        <w:rPr>
          <w:rFonts w:asciiTheme="minorHAnsi" w:hAnsiTheme="minorHAnsi" w:cstheme="minorHAnsi"/>
          <w:b/>
          <w:sz w:val="22"/>
          <w:szCs w:val="22"/>
        </w:rPr>
        <w:t xml:space="preserve"> es</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en sentido negativo</w:t>
      </w:r>
      <w:r w:rsidR="00670219"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 sobre las obligaciones fiscales de la persona física o moral que resultó adjudicada, </w:t>
      </w:r>
      <w:r w:rsidRPr="009018B1">
        <w:rPr>
          <w:rFonts w:asciiTheme="minorHAnsi" w:hAnsiTheme="minorHAnsi" w:cstheme="minorHAnsi"/>
          <w:b/>
          <w:sz w:val="22"/>
          <w:szCs w:val="22"/>
        </w:rPr>
        <w:t>deberá de abstenerse de formalizar</w:t>
      </w:r>
      <w:r w:rsidR="00F231BE" w:rsidRPr="009018B1">
        <w:rPr>
          <w:rFonts w:asciiTheme="minorHAnsi" w:hAnsiTheme="minorHAnsi" w:cstheme="minorHAnsi"/>
          <w:b/>
          <w:sz w:val="22"/>
          <w:szCs w:val="22"/>
        </w:rPr>
        <w:t xml:space="preserve"> el contrato</w:t>
      </w:r>
      <w:r w:rsidRPr="009018B1">
        <w:rPr>
          <w:rFonts w:asciiTheme="minorHAnsi" w:hAnsiTheme="minorHAnsi" w:cstheme="minorHAnsi"/>
          <w:sz w:val="22"/>
          <w:szCs w:val="22"/>
        </w:rPr>
        <w:t xml:space="preserve"> y procederá a remitir a la Secretaria de la Función Pública</w:t>
      </w:r>
      <w:r w:rsidR="00670219" w:rsidRPr="009018B1">
        <w:rPr>
          <w:rFonts w:asciiTheme="minorHAnsi" w:hAnsiTheme="minorHAnsi" w:cstheme="minorHAnsi"/>
          <w:sz w:val="22"/>
          <w:szCs w:val="22"/>
        </w:rPr>
        <w:t xml:space="preserve"> del Estado de Zacatecas, l</w:t>
      </w:r>
      <w:r w:rsidRPr="009018B1">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018B1" w:rsidRDefault="000E12DE" w:rsidP="00493484">
      <w:pPr>
        <w:jc w:val="both"/>
        <w:rPr>
          <w:rFonts w:asciiTheme="minorHAnsi" w:hAnsiTheme="minorHAnsi" w:cstheme="minorHAnsi"/>
          <w:sz w:val="22"/>
          <w:szCs w:val="22"/>
        </w:rPr>
      </w:pPr>
    </w:p>
    <w:p w14:paraId="1D7915C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b/>
          <w:sz w:val="22"/>
          <w:szCs w:val="22"/>
        </w:rPr>
        <w:t xml:space="preserve">El no presentar </w:t>
      </w:r>
      <w:r w:rsidR="00F231BE" w:rsidRPr="009018B1">
        <w:rPr>
          <w:rFonts w:asciiTheme="minorHAnsi" w:hAnsiTheme="minorHAnsi" w:cstheme="minorHAnsi"/>
          <w:color w:val="000000"/>
          <w:sz w:val="22"/>
          <w:szCs w:val="22"/>
        </w:rPr>
        <w:t xml:space="preserve">la </w:t>
      </w:r>
      <w:r w:rsidR="00F231BE" w:rsidRPr="009018B1">
        <w:rPr>
          <w:rFonts w:asciiTheme="minorHAnsi" w:hAnsiTheme="minorHAnsi" w:cstheme="minorHAnsi"/>
          <w:b/>
          <w:color w:val="000000"/>
          <w:sz w:val="22"/>
          <w:szCs w:val="22"/>
        </w:rPr>
        <w:t>Constancia de Cumplimiento de Obligaciones Fiscales Estatales</w:t>
      </w:r>
      <w:r w:rsidR="00F231BE" w:rsidRPr="009018B1">
        <w:rPr>
          <w:rFonts w:asciiTheme="minorHAnsi" w:hAnsiTheme="minorHAnsi" w:cstheme="minorHAnsi"/>
          <w:color w:val="000000"/>
          <w:sz w:val="22"/>
          <w:szCs w:val="22"/>
        </w:rPr>
        <w:t>, emitida por la Secretaria de Finanzas del Estado de Zacatecas,</w:t>
      </w:r>
      <w:r w:rsidRPr="009018B1">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9018B1"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.2 </w:t>
      </w:r>
      <w:r w:rsidR="00A348AE" w:rsidRPr="009018B1">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7A9A616E" w14:textId="77777777" w:rsidR="004F499A" w:rsidRPr="009018B1" w:rsidRDefault="004F499A" w:rsidP="004F499A">
      <w:pPr>
        <w:tabs>
          <w:tab w:val="left" w:pos="720"/>
        </w:tabs>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(Una vez realizado el fallo del procedimiento)</w:t>
      </w:r>
    </w:p>
    <w:p w14:paraId="0F98B27F" w14:textId="77777777" w:rsidR="004F499A" w:rsidRPr="009018B1" w:rsidRDefault="004F499A" w:rsidP="004F499A">
      <w:pPr>
        <w:tabs>
          <w:tab w:val="left" w:pos="720"/>
        </w:tabs>
        <w:jc w:val="both"/>
        <w:outlineLvl w:val="0"/>
        <w:rPr>
          <w:rFonts w:asciiTheme="minorHAnsi" w:eastAsia="Arial Unicode MS" w:hAnsiTheme="minorHAnsi" w:cstheme="minorHAnsi"/>
          <w:b/>
          <w:color w:val="000000"/>
          <w:sz w:val="22"/>
          <w:u w:color="000000"/>
          <w:lang w:eastAsia="es-MX"/>
        </w:rPr>
      </w:pPr>
    </w:p>
    <w:p w14:paraId="70047D96" w14:textId="18142727" w:rsidR="004F499A" w:rsidRPr="00390A8F" w:rsidRDefault="004F499A" w:rsidP="004F499A">
      <w:pPr>
        <w:pStyle w:val="NormalWeb"/>
        <w:jc w:val="both"/>
        <w:rPr>
          <w:rFonts w:asciiTheme="minorHAnsi" w:hAnsiTheme="minorHAnsi" w:cstheme="minorHAnsi"/>
          <w:color w:val="000000"/>
          <w:sz w:val="20"/>
          <w:szCs w:val="22"/>
        </w:rPr>
      </w:pPr>
      <w:r w:rsidRPr="00390A8F">
        <w:rPr>
          <w:rFonts w:asciiTheme="minorHAnsi" w:hAnsiTheme="minorHAnsi" w:cstheme="minorHAnsi"/>
          <w:color w:val="000000"/>
          <w:sz w:val="20"/>
          <w:szCs w:val="22"/>
        </w:rPr>
        <w:t xml:space="preserve">El (los) licitante(s) que resulte(n) ganador(es) y </w:t>
      </w:r>
      <w:r w:rsidRPr="00390A8F">
        <w:rPr>
          <w:rFonts w:asciiTheme="minorHAnsi" w:hAnsiTheme="minorHAnsi" w:cstheme="minorHAnsi"/>
          <w:b/>
          <w:color w:val="000000"/>
          <w:sz w:val="20"/>
          <w:szCs w:val="22"/>
        </w:rPr>
        <w:t>cuyo monto del contrato sea superior a $300,000.00 (trescientos mil pesos 00/100 m.n.), sin incluir el Impuesto al Valor Agregado (IVA);</w:t>
      </w:r>
      <w:r w:rsidRPr="00390A8F">
        <w:rPr>
          <w:rFonts w:asciiTheme="minorHAnsi" w:hAnsiTheme="minorHAnsi" w:cstheme="minorHAnsi"/>
          <w:color w:val="000000"/>
          <w:sz w:val="20"/>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90A8F">
        <w:rPr>
          <w:rFonts w:asciiTheme="minorHAnsi" w:hAnsiTheme="minorHAnsi" w:cstheme="minorHAnsi"/>
          <w:b/>
          <w:color w:val="000000"/>
          <w:sz w:val="20"/>
          <w:szCs w:val="22"/>
        </w:rPr>
        <w:t xml:space="preserve">Reglas 2.1.37 </w:t>
      </w:r>
      <w:r w:rsidRPr="00390A8F">
        <w:rPr>
          <w:rFonts w:asciiTheme="minorHAnsi" w:hAnsiTheme="minorHAnsi" w:cstheme="minorHAnsi"/>
          <w:color w:val="000000"/>
          <w:sz w:val="20"/>
          <w:szCs w:val="22"/>
        </w:rPr>
        <w:t xml:space="preserve">y </w:t>
      </w:r>
      <w:r w:rsidRPr="00390A8F">
        <w:rPr>
          <w:rFonts w:asciiTheme="minorHAnsi" w:hAnsiTheme="minorHAnsi" w:cstheme="minorHAnsi"/>
          <w:b/>
          <w:color w:val="000000"/>
          <w:sz w:val="20"/>
          <w:szCs w:val="22"/>
        </w:rPr>
        <w:t>2.1.38</w:t>
      </w:r>
      <w:r w:rsidRPr="00390A8F">
        <w:rPr>
          <w:rFonts w:asciiTheme="minorHAnsi" w:hAnsiTheme="minorHAnsi" w:cstheme="minorHAnsi"/>
          <w:color w:val="000000"/>
          <w:sz w:val="20"/>
          <w:szCs w:val="22"/>
        </w:rPr>
        <w:t xml:space="preserve">  de la </w:t>
      </w:r>
      <w:r w:rsidRPr="00390A8F">
        <w:rPr>
          <w:rFonts w:asciiTheme="minorHAnsi" w:hAnsiTheme="minorHAnsi" w:cstheme="minorHAnsi"/>
          <w:b/>
          <w:bCs/>
          <w:color w:val="000000"/>
          <w:sz w:val="20"/>
          <w:szCs w:val="22"/>
        </w:rPr>
        <w:t>Resolu</w:t>
      </w:r>
      <w:r w:rsidR="006C44C5">
        <w:rPr>
          <w:rFonts w:asciiTheme="minorHAnsi" w:hAnsiTheme="minorHAnsi" w:cstheme="minorHAnsi"/>
          <w:b/>
          <w:bCs/>
          <w:color w:val="000000"/>
          <w:sz w:val="20"/>
          <w:szCs w:val="22"/>
        </w:rPr>
        <w:t>ción Miscelánea Fiscal para 2024</w:t>
      </w:r>
      <w:r w:rsidRPr="00390A8F">
        <w:rPr>
          <w:rFonts w:asciiTheme="minorHAnsi" w:hAnsiTheme="minorHAnsi" w:cstheme="minorHAnsi"/>
          <w:b/>
          <w:bCs/>
          <w:color w:val="000000"/>
          <w:sz w:val="20"/>
          <w:szCs w:val="22"/>
        </w:rPr>
        <w:t>, publicada en el Diario Oficial de la Federación (</w:t>
      </w:r>
      <w:r w:rsidR="006C44C5">
        <w:rPr>
          <w:rFonts w:asciiTheme="minorHAnsi" w:hAnsiTheme="minorHAnsi" w:cstheme="minorHAnsi"/>
          <w:b/>
          <w:bCs/>
          <w:color w:val="000000"/>
          <w:sz w:val="20"/>
          <w:szCs w:val="22"/>
        </w:rPr>
        <w:t>DOF), el 27 de diciembre de 2023</w:t>
      </w:r>
      <w:r w:rsidRPr="00390A8F">
        <w:rPr>
          <w:rFonts w:asciiTheme="minorHAnsi" w:hAnsiTheme="minorHAnsi" w:cstheme="minorHAnsi"/>
          <w:b/>
          <w:bCs/>
          <w:color w:val="000000"/>
          <w:sz w:val="20"/>
          <w:szCs w:val="22"/>
        </w:rPr>
        <w:t>,</w:t>
      </w:r>
      <w:r w:rsidRPr="00390A8F">
        <w:rPr>
          <w:rFonts w:asciiTheme="minorHAnsi" w:hAnsiTheme="minorHAnsi" w:cstheme="minorHAnsi"/>
          <w:color w:val="000000"/>
          <w:sz w:val="20"/>
          <w:szCs w:val="22"/>
        </w:rPr>
        <w:t xml:space="preserve"> de conformidad con lo previsto en el artículo 32D, del Código Fiscal de la Federación.</w:t>
      </w:r>
    </w:p>
    <w:p w14:paraId="7752E052" w14:textId="7362DEB7" w:rsidR="004F499A" w:rsidRPr="003F7030" w:rsidRDefault="004F499A" w:rsidP="004F499A">
      <w:pPr>
        <w:pStyle w:val="NormalWeb"/>
        <w:jc w:val="both"/>
        <w:rPr>
          <w:rFonts w:asciiTheme="minorHAnsi" w:hAnsiTheme="minorHAnsi" w:cstheme="minorHAnsi"/>
          <w:b/>
          <w:color w:val="000000"/>
          <w:sz w:val="22"/>
          <w:szCs w:val="22"/>
        </w:rPr>
      </w:pPr>
      <w:r w:rsidRPr="00390A8F">
        <w:rPr>
          <w:rFonts w:asciiTheme="minorHAnsi" w:hAnsiTheme="minorHAnsi" w:cstheme="minorHAnsi"/>
          <w:color w:val="000000"/>
          <w:sz w:val="20"/>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90A8F">
        <w:rPr>
          <w:rFonts w:asciiTheme="minorHAnsi" w:hAnsiTheme="minorHAnsi" w:cstheme="minorHAnsi"/>
          <w:b/>
          <w:color w:val="000000"/>
          <w:sz w:val="20"/>
          <w:szCs w:val="22"/>
        </w:rPr>
        <w:t xml:space="preserve">Reglas 2.1.25 y 2.1.29 de la </w:t>
      </w:r>
      <w:r w:rsidRPr="00390A8F">
        <w:rPr>
          <w:rFonts w:asciiTheme="minorHAnsi" w:hAnsiTheme="minorHAnsi" w:cstheme="minorHAnsi"/>
          <w:b/>
          <w:bCs/>
          <w:color w:val="000000"/>
          <w:sz w:val="20"/>
          <w:szCs w:val="22"/>
        </w:rPr>
        <w:t>Resolu</w:t>
      </w:r>
      <w:r w:rsidR="00FA7A73">
        <w:rPr>
          <w:rFonts w:asciiTheme="minorHAnsi" w:hAnsiTheme="minorHAnsi" w:cstheme="minorHAnsi"/>
          <w:b/>
          <w:bCs/>
          <w:color w:val="000000"/>
          <w:sz w:val="20"/>
          <w:szCs w:val="22"/>
        </w:rPr>
        <w:t>ción Miscelánea Fiscal para 2024</w:t>
      </w:r>
      <w:r w:rsidRPr="00390A8F">
        <w:rPr>
          <w:rFonts w:asciiTheme="minorHAnsi" w:hAnsiTheme="minorHAnsi" w:cstheme="minorHAnsi"/>
          <w:b/>
          <w:bCs/>
          <w:color w:val="000000"/>
          <w:sz w:val="20"/>
          <w:szCs w:val="22"/>
        </w:rPr>
        <w:t xml:space="preserve">. </w:t>
      </w:r>
    </w:p>
    <w:p w14:paraId="41749B4E" w14:textId="77777777" w:rsidR="004F499A" w:rsidRPr="001909C5" w:rsidRDefault="004F499A" w:rsidP="004F499A">
      <w:pPr>
        <w:ind w:left="764"/>
        <w:jc w:val="both"/>
        <w:rPr>
          <w:rFonts w:asciiTheme="minorHAnsi" w:hAnsiTheme="minorHAnsi" w:cstheme="minorHAnsi"/>
          <w:sz w:val="20"/>
        </w:rPr>
      </w:pPr>
    </w:p>
    <w:p w14:paraId="3176E05F" w14:textId="77777777" w:rsidR="004F499A" w:rsidRPr="001909C5" w:rsidRDefault="004F499A" w:rsidP="004F499A">
      <w:pPr>
        <w:ind w:left="1134"/>
        <w:jc w:val="both"/>
        <w:rPr>
          <w:rFonts w:asciiTheme="minorHAnsi" w:hAnsiTheme="minorHAnsi" w:cstheme="minorHAnsi"/>
          <w:sz w:val="20"/>
          <w:highlight w:val="yellow"/>
        </w:rPr>
      </w:pPr>
    </w:p>
    <w:p w14:paraId="388A589B" w14:textId="77777777" w:rsidR="004F499A" w:rsidRPr="001909C5" w:rsidRDefault="004F499A" w:rsidP="004F499A">
      <w:pPr>
        <w:jc w:val="both"/>
        <w:outlineLvl w:val="0"/>
        <w:rPr>
          <w:rFonts w:asciiTheme="minorHAnsi" w:eastAsia="Arial Unicode MS" w:hAnsiTheme="minorHAnsi" w:cstheme="minorHAnsi"/>
          <w:b/>
          <w:color w:val="000000"/>
          <w:sz w:val="20"/>
          <w:u w:color="000000"/>
          <w:lang w:eastAsia="es-MX"/>
        </w:rPr>
      </w:pPr>
      <w:r w:rsidRPr="001909C5">
        <w:rPr>
          <w:rFonts w:asciiTheme="minorHAnsi" w:eastAsia="Arial Unicode MS" w:hAnsiTheme="minorHAnsi" w:cstheme="minorHAnsi"/>
          <w:b/>
          <w:color w:val="000000"/>
          <w:sz w:val="20"/>
          <w:u w:color="000000"/>
          <w:lang w:eastAsia="es-MX"/>
        </w:rPr>
        <w:t>(Previo a la formalización del contrato)</w:t>
      </w:r>
    </w:p>
    <w:p w14:paraId="2E75FFB6" w14:textId="77777777" w:rsidR="004F499A" w:rsidRPr="001909C5" w:rsidRDefault="004F499A" w:rsidP="004F499A">
      <w:pPr>
        <w:jc w:val="both"/>
        <w:outlineLvl w:val="0"/>
        <w:rPr>
          <w:rFonts w:asciiTheme="minorHAnsi" w:eastAsia="Arial Unicode MS" w:hAnsiTheme="minorHAnsi" w:cstheme="minorHAnsi"/>
          <w:b/>
          <w:color w:val="000000"/>
          <w:sz w:val="20"/>
          <w:u w:color="000000"/>
          <w:lang w:eastAsia="es-MX"/>
        </w:rPr>
      </w:pPr>
    </w:p>
    <w:p w14:paraId="7FDFB4F1" w14:textId="2BB2B699" w:rsidR="004F499A" w:rsidRPr="00390A8F" w:rsidRDefault="004F499A" w:rsidP="004F499A">
      <w:pPr>
        <w:pStyle w:val="NormalWeb"/>
        <w:jc w:val="both"/>
        <w:rPr>
          <w:rFonts w:asciiTheme="minorHAnsi" w:hAnsiTheme="minorHAnsi" w:cstheme="minorHAnsi"/>
          <w:b/>
          <w:color w:val="000000"/>
          <w:sz w:val="20"/>
          <w:szCs w:val="22"/>
        </w:rPr>
      </w:pPr>
      <w:r w:rsidRPr="00390A8F">
        <w:rPr>
          <w:rFonts w:asciiTheme="minorHAnsi" w:hAnsiTheme="minorHAnsi" w:cstheme="minorHAnsi"/>
          <w:color w:val="000000"/>
          <w:sz w:val="20"/>
          <w:szCs w:val="22"/>
        </w:rPr>
        <w:t xml:space="preserve">Previo a la suscripción del contrato, el licitante ganador deberá presentar el documento de </w:t>
      </w:r>
      <w:r w:rsidRPr="00390A8F">
        <w:rPr>
          <w:rFonts w:asciiTheme="minorHAnsi" w:hAnsiTheme="minorHAnsi" w:cstheme="minorHAnsi"/>
          <w:b/>
          <w:color w:val="000000"/>
          <w:sz w:val="20"/>
          <w:szCs w:val="22"/>
        </w:rPr>
        <w:t>Opinión de Cumplimiento</w:t>
      </w:r>
      <w:r w:rsidRPr="00390A8F">
        <w:rPr>
          <w:rFonts w:asciiTheme="minorHAnsi" w:hAnsiTheme="minorHAnsi" w:cstheme="minorHAnsi"/>
          <w:color w:val="000000"/>
          <w:sz w:val="20"/>
          <w:szCs w:val="22"/>
        </w:rPr>
        <w:t xml:space="preserve"> </w:t>
      </w:r>
      <w:r w:rsidRPr="00390A8F">
        <w:rPr>
          <w:rFonts w:asciiTheme="minorHAnsi" w:hAnsiTheme="minorHAnsi" w:cstheme="minorHAnsi"/>
          <w:b/>
          <w:color w:val="000000"/>
          <w:sz w:val="20"/>
          <w:szCs w:val="22"/>
        </w:rPr>
        <w:t>emitido por el SAT</w:t>
      </w:r>
      <w:r w:rsidRPr="00390A8F">
        <w:rPr>
          <w:rFonts w:asciiTheme="minorHAnsi" w:hAnsiTheme="minorHAnsi" w:cstheme="minorHAnsi"/>
          <w:color w:val="000000"/>
          <w:sz w:val="20"/>
          <w:szCs w:val="22"/>
        </w:rPr>
        <w:t xml:space="preserve">, relacionada con el cumplimiento de sus obligaciones fiscales, en los términos que establece las </w:t>
      </w:r>
      <w:r w:rsidRPr="00390A8F">
        <w:rPr>
          <w:rFonts w:asciiTheme="minorHAnsi" w:hAnsiTheme="minorHAnsi" w:cstheme="minorHAnsi"/>
          <w:b/>
          <w:color w:val="000000"/>
          <w:sz w:val="20"/>
          <w:szCs w:val="22"/>
        </w:rPr>
        <w:t xml:space="preserve">Reglas 2.1.37 </w:t>
      </w:r>
      <w:r w:rsidRPr="00390A8F">
        <w:rPr>
          <w:rFonts w:asciiTheme="minorHAnsi" w:hAnsiTheme="minorHAnsi" w:cstheme="minorHAnsi"/>
          <w:color w:val="000000"/>
          <w:sz w:val="20"/>
          <w:szCs w:val="22"/>
        </w:rPr>
        <w:t xml:space="preserve">y </w:t>
      </w:r>
      <w:r w:rsidRPr="00390A8F">
        <w:rPr>
          <w:rFonts w:asciiTheme="minorHAnsi" w:hAnsiTheme="minorHAnsi" w:cstheme="minorHAnsi"/>
          <w:b/>
          <w:color w:val="000000"/>
          <w:sz w:val="20"/>
          <w:szCs w:val="22"/>
        </w:rPr>
        <w:t>2.1.38</w:t>
      </w:r>
      <w:r w:rsidRPr="00390A8F">
        <w:rPr>
          <w:rFonts w:asciiTheme="minorHAnsi" w:hAnsiTheme="minorHAnsi" w:cstheme="minorHAnsi"/>
          <w:color w:val="000000"/>
          <w:sz w:val="20"/>
          <w:szCs w:val="22"/>
        </w:rPr>
        <w:t xml:space="preserve"> de</w:t>
      </w:r>
      <w:r w:rsidRPr="00390A8F">
        <w:rPr>
          <w:rFonts w:asciiTheme="minorHAnsi" w:hAnsiTheme="minorHAnsi" w:cstheme="minorHAnsi"/>
          <w:b/>
          <w:color w:val="000000"/>
          <w:sz w:val="20"/>
          <w:szCs w:val="22"/>
        </w:rPr>
        <w:t xml:space="preserve"> la de la </w:t>
      </w:r>
      <w:r w:rsidRPr="00390A8F">
        <w:rPr>
          <w:rFonts w:asciiTheme="minorHAnsi" w:hAnsiTheme="minorHAnsi" w:cstheme="minorHAnsi"/>
          <w:b/>
          <w:bCs/>
          <w:color w:val="000000"/>
          <w:sz w:val="20"/>
          <w:szCs w:val="22"/>
        </w:rPr>
        <w:t>Resolución Miscelánea Fiscal para 202</w:t>
      </w:r>
      <w:r w:rsidR="006C44C5">
        <w:rPr>
          <w:rFonts w:asciiTheme="minorHAnsi" w:hAnsiTheme="minorHAnsi" w:cstheme="minorHAnsi"/>
          <w:b/>
          <w:bCs/>
          <w:color w:val="000000"/>
          <w:sz w:val="20"/>
          <w:szCs w:val="22"/>
        </w:rPr>
        <w:t>4</w:t>
      </w:r>
      <w:r w:rsidRPr="00390A8F">
        <w:rPr>
          <w:rFonts w:asciiTheme="minorHAnsi" w:hAnsiTheme="minorHAnsi" w:cstheme="minorHAnsi"/>
          <w:b/>
          <w:bCs/>
          <w:color w:val="000000"/>
          <w:sz w:val="20"/>
          <w:szCs w:val="22"/>
        </w:rPr>
        <w:t>, publicada en el Diario Oficial de la Federación (</w:t>
      </w:r>
      <w:r w:rsidR="006C44C5">
        <w:rPr>
          <w:rFonts w:asciiTheme="minorHAnsi" w:hAnsiTheme="minorHAnsi" w:cstheme="minorHAnsi"/>
          <w:b/>
          <w:bCs/>
          <w:color w:val="000000"/>
          <w:sz w:val="20"/>
          <w:szCs w:val="22"/>
        </w:rPr>
        <w:t>DOF), el 27 de diciembre de 2023</w:t>
      </w:r>
      <w:r>
        <w:rPr>
          <w:rFonts w:asciiTheme="minorHAnsi" w:hAnsiTheme="minorHAnsi" w:cstheme="minorHAnsi"/>
          <w:b/>
          <w:bCs/>
          <w:color w:val="000000"/>
          <w:sz w:val="20"/>
          <w:szCs w:val="22"/>
        </w:rPr>
        <w:t>.</w:t>
      </w:r>
    </w:p>
    <w:p w14:paraId="442D7ADC" w14:textId="77777777" w:rsidR="004F499A" w:rsidRPr="00390A8F" w:rsidRDefault="004F499A" w:rsidP="004F499A">
      <w:pPr>
        <w:pStyle w:val="NormalWeb"/>
        <w:jc w:val="both"/>
        <w:rPr>
          <w:rFonts w:asciiTheme="minorHAnsi" w:hAnsiTheme="minorHAnsi" w:cstheme="minorHAnsi"/>
          <w:color w:val="000000"/>
          <w:sz w:val="20"/>
          <w:szCs w:val="22"/>
        </w:rPr>
      </w:pPr>
      <w:r w:rsidRPr="00390A8F">
        <w:rPr>
          <w:rFonts w:asciiTheme="minorHAnsi" w:hAnsiTheme="minorHAnsi" w:cstheme="minorHAnsi"/>
          <w:color w:val="000000"/>
          <w:sz w:val="20"/>
          <w:szCs w:val="22"/>
        </w:rPr>
        <w:t xml:space="preserve">Tratándose de propuestas conjuntas, presentadas en términos de la Ley de Adquisiciones, Arrendamientos y Servicios del Sector Público, se deberá presentar la </w:t>
      </w:r>
      <w:r w:rsidRPr="00390A8F">
        <w:rPr>
          <w:rFonts w:asciiTheme="minorHAnsi" w:hAnsiTheme="minorHAnsi" w:cstheme="minorHAnsi"/>
          <w:b/>
          <w:color w:val="000000"/>
          <w:sz w:val="20"/>
          <w:szCs w:val="22"/>
        </w:rPr>
        <w:t>Opinión de Cumplimiento</w:t>
      </w:r>
      <w:r w:rsidRPr="00390A8F">
        <w:rPr>
          <w:rFonts w:asciiTheme="minorHAnsi" w:hAnsiTheme="minorHAnsi" w:cstheme="minorHAnsi"/>
          <w:color w:val="000000"/>
          <w:sz w:val="20"/>
          <w:szCs w:val="22"/>
        </w:rPr>
        <w:t xml:space="preserve"> </w:t>
      </w:r>
      <w:r w:rsidRPr="00390A8F">
        <w:rPr>
          <w:rFonts w:asciiTheme="minorHAnsi" w:hAnsiTheme="minorHAnsi" w:cstheme="minorHAnsi"/>
          <w:b/>
          <w:color w:val="000000"/>
          <w:sz w:val="20"/>
          <w:szCs w:val="22"/>
        </w:rPr>
        <w:t>emitido por el SAT</w:t>
      </w:r>
      <w:r w:rsidRPr="00390A8F">
        <w:rPr>
          <w:rFonts w:asciiTheme="minorHAnsi" w:hAnsiTheme="minorHAnsi" w:cstheme="minorHAnsi"/>
          <w:color w:val="000000"/>
          <w:sz w:val="20"/>
          <w:szCs w:val="22"/>
        </w:rPr>
        <w:t>, por cada uno de los participantes en dicha propuesta.</w:t>
      </w:r>
    </w:p>
    <w:p w14:paraId="1FCF26C3" w14:textId="77777777" w:rsidR="004F499A" w:rsidRPr="00390A8F" w:rsidRDefault="004F499A" w:rsidP="004F499A">
      <w:pPr>
        <w:tabs>
          <w:tab w:val="left" w:pos="720"/>
        </w:tabs>
        <w:jc w:val="both"/>
        <w:rPr>
          <w:rFonts w:asciiTheme="minorHAnsi" w:hAnsiTheme="minorHAnsi" w:cstheme="minorHAnsi"/>
          <w:b/>
          <w:bCs/>
          <w:sz w:val="20"/>
          <w:szCs w:val="22"/>
        </w:rPr>
      </w:pPr>
    </w:p>
    <w:p w14:paraId="690EBC56" w14:textId="77777777" w:rsidR="004F499A" w:rsidRPr="00390A8F" w:rsidRDefault="004F499A" w:rsidP="004F499A">
      <w:pPr>
        <w:jc w:val="both"/>
        <w:rPr>
          <w:rFonts w:asciiTheme="minorHAnsi" w:hAnsiTheme="minorHAnsi" w:cstheme="minorHAnsi"/>
          <w:sz w:val="20"/>
          <w:szCs w:val="22"/>
        </w:rPr>
      </w:pPr>
      <w:r w:rsidRPr="00390A8F">
        <w:rPr>
          <w:rFonts w:asciiTheme="minorHAnsi" w:hAnsiTheme="minorHAnsi" w:cstheme="minorHAnsi"/>
          <w:sz w:val="20"/>
          <w:szCs w:val="22"/>
        </w:rPr>
        <w:t xml:space="preserve">En el supuesto de que los Servicios de Salud de Zacatecas, </w:t>
      </w:r>
      <w:r w:rsidRPr="00390A8F">
        <w:rPr>
          <w:rFonts w:asciiTheme="minorHAnsi" w:hAnsiTheme="minorHAnsi" w:cstheme="minorHAnsi"/>
          <w:b/>
          <w:sz w:val="20"/>
          <w:szCs w:val="22"/>
          <w:u w:val="single"/>
        </w:rPr>
        <w:t>previo a la formalización del contrato o pedido, como resultado de la consulta en el Portal  del SAT detecte que la  opinión es</w:t>
      </w:r>
      <w:r w:rsidRPr="00390A8F">
        <w:rPr>
          <w:rFonts w:asciiTheme="minorHAnsi" w:hAnsiTheme="minorHAnsi" w:cstheme="minorHAnsi"/>
          <w:sz w:val="20"/>
          <w:szCs w:val="22"/>
          <w:u w:val="single"/>
        </w:rPr>
        <w:t xml:space="preserve"> </w:t>
      </w:r>
      <w:r w:rsidRPr="00390A8F">
        <w:rPr>
          <w:rFonts w:asciiTheme="minorHAnsi" w:hAnsiTheme="minorHAnsi" w:cstheme="minorHAnsi"/>
          <w:b/>
          <w:sz w:val="20"/>
          <w:szCs w:val="22"/>
          <w:u w:val="single"/>
        </w:rPr>
        <w:t>en sentido negativo</w:t>
      </w:r>
      <w:r w:rsidRPr="00390A8F">
        <w:rPr>
          <w:rFonts w:asciiTheme="minorHAnsi" w:hAnsiTheme="minorHAnsi" w:cstheme="minorHAnsi"/>
          <w:sz w:val="20"/>
          <w:szCs w:val="22"/>
        </w:rPr>
        <w:t xml:space="preserve"> sobre las obligaciones fiscales de la persona física o moral que resultó adjudicada, </w:t>
      </w:r>
      <w:r w:rsidRPr="00390A8F">
        <w:rPr>
          <w:rFonts w:asciiTheme="minorHAnsi" w:hAnsiTheme="minorHAnsi" w:cstheme="minorHAnsi"/>
          <w:b/>
          <w:sz w:val="20"/>
          <w:szCs w:val="22"/>
          <w:u w:val="single"/>
        </w:rPr>
        <w:t>deberá de abstenerse de formalizar</w:t>
      </w:r>
      <w:r w:rsidRPr="00390A8F">
        <w:rPr>
          <w:rFonts w:asciiTheme="minorHAnsi" w:hAnsiTheme="minorHAnsi" w:cstheme="minorHAnsi"/>
          <w:sz w:val="20"/>
          <w:szCs w:val="22"/>
        </w:rPr>
        <w:t xml:space="preserve"> y procederá a remitir a la Secretaria de la Función Pública (SFP) la documentación de los hechos presumiblemente constitutivos de </w:t>
      </w:r>
      <w:r w:rsidRPr="00390A8F">
        <w:rPr>
          <w:rFonts w:asciiTheme="minorHAnsi" w:hAnsiTheme="minorHAnsi" w:cstheme="minorHAnsi"/>
          <w:sz w:val="20"/>
          <w:szCs w:val="22"/>
        </w:rPr>
        <w:lastRenderedPageBreak/>
        <w:t>infracción por la falta de la formalización del contrato o pedido, por causas imputables al licitante al que le fue adjudicado.</w:t>
      </w:r>
    </w:p>
    <w:p w14:paraId="755C239A" w14:textId="77777777" w:rsidR="004F499A" w:rsidRPr="00390A8F" w:rsidRDefault="004F499A" w:rsidP="004F499A">
      <w:pPr>
        <w:ind w:left="1004"/>
        <w:jc w:val="both"/>
        <w:rPr>
          <w:rFonts w:asciiTheme="minorHAnsi" w:hAnsiTheme="minorHAnsi" w:cstheme="minorHAnsi"/>
          <w:sz w:val="20"/>
          <w:szCs w:val="22"/>
        </w:rPr>
      </w:pPr>
    </w:p>
    <w:p w14:paraId="6ACECE84" w14:textId="77777777" w:rsidR="004F499A" w:rsidRPr="002F3163" w:rsidRDefault="004F499A" w:rsidP="004F499A">
      <w:pPr>
        <w:jc w:val="both"/>
        <w:rPr>
          <w:rFonts w:ascii="Calibri" w:hAnsi="Calibri" w:cs="Calibri"/>
          <w:sz w:val="22"/>
          <w:szCs w:val="22"/>
        </w:rPr>
      </w:pPr>
      <w:r w:rsidRPr="002F3163">
        <w:rPr>
          <w:rFonts w:ascii="Calibri" w:hAnsi="Calibri" w:cs="Calibri"/>
          <w:b/>
          <w:sz w:val="22"/>
          <w:szCs w:val="22"/>
        </w:rPr>
        <w:t xml:space="preserve">El no presentar la respuesta de opinión </w:t>
      </w:r>
      <w:r>
        <w:rPr>
          <w:rFonts w:ascii="Calibri" w:hAnsi="Calibri" w:cs="Calibri"/>
          <w:b/>
          <w:sz w:val="22"/>
          <w:szCs w:val="22"/>
        </w:rPr>
        <w:t xml:space="preserve">positiva </w:t>
      </w:r>
      <w:r w:rsidRPr="002F3163">
        <w:rPr>
          <w:rFonts w:ascii="Calibri" w:hAnsi="Calibri" w:cs="Calibri"/>
          <w:b/>
          <w:sz w:val="22"/>
          <w:szCs w:val="22"/>
        </w:rPr>
        <w:t>emitida por el SAT</w:t>
      </w:r>
      <w:r w:rsidRPr="002F3163">
        <w:rPr>
          <w:rFonts w:ascii="Calibri" w:hAnsi="Calibri" w:cs="Calibr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6ADC5ACD" w14:textId="77777777" w:rsidR="00A348AE" w:rsidRPr="009018B1" w:rsidRDefault="00A348AE" w:rsidP="00493484">
      <w:pPr>
        <w:tabs>
          <w:tab w:val="left" w:pos="720"/>
        </w:tabs>
        <w:jc w:val="both"/>
        <w:outlineLvl w:val="0"/>
        <w:rPr>
          <w:rFonts w:asciiTheme="minorHAnsi" w:hAnsiTheme="minorHAnsi" w:cstheme="minorHAnsi"/>
          <w:b/>
          <w:bCs/>
          <w:sz w:val="22"/>
          <w:szCs w:val="22"/>
        </w:rPr>
      </w:pPr>
      <w:r w:rsidRPr="009018B1">
        <w:rPr>
          <w:rFonts w:asciiTheme="minorHAnsi" w:hAnsiTheme="minorHAnsi" w:cstheme="minorHAnsi"/>
          <w:b/>
          <w:bCs/>
          <w:sz w:val="22"/>
          <w:szCs w:val="22"/>
        </w:rPr>
        <w:t xml:space="preserve"> </w:t>
      </w:r>
    </w:p>
    <w:p w14:paraId="22946AE7" w14:textId="6AC910CD" w:rsidR="002D58A3" w:rsidRPr="009018B1" w:rsidRDefault="00AA289D" w:rsidP="00AA289D">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515D1A" w:rsidRPr="009018B1">
        <w:rPr>
          <w:rFonts w:asciiTheme="minorHAnsi" w:hAnsiTheme="minorHAnsi" w:cstheme="minorHAnsi"/>
          <w:b/>
          <w:sz w:val="22"/>
          <w:szCs w:val="22"/>
        </w:rPr>
        <w:t>GARANTÍAS Y ANTICIPOS.</w:t>
      </w:r>
    </w:p>
    <w:p w14:paraId="32D5E048" w14:textId="77777777" w:rsidR="00515D1A" w:rsidRPr="009018B1" w:rsidRDefault="00515D1A" w:rsidP="00493484">
      <w:pPr>
        <w:jc w:val="both"/>
        <w:rPr>
          <w:rFonts w:asciiTheme="minorHAnsi" w:hAnsiTheme="minorHAnsi" w:cstheme="minorHAnsi"/>
          <w:b/>
          <w:sz w:val="22"/>
          <w:szCs w:val="22"/>
        </w:rPr>
      </w:pPr>
    </w:p>
    <w:p w14:paraId="520A051E" w14:textId="2D17E86D" w:rsidR="00515D1A" w:rsidRPr="009018B1" w:rsidRDefault="00AA289D"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515D1A" w:rsidRPr="009018B1">
        <w:rPr>
          <w:rFonts w:asciiTheme="minorHAnsi" w:hAnsiTheme="minorHAnsi" w:cstheme="minorHAnsi"/>
          <w:b/>
          <w:sz w:val="22"/>
          <w:szCs w:val="22"/>
        </w:rPr>
        <w:t>1 ANTICIPOS.</w:t>
      </w:r>
    </w:p>
    <w:p w14:paraId="65733D5E" w14:textId="77777777" w:rsidR="00515D1A" w:rsidRPr="009018B1" w:rsidRDefault="00515D1A" w:rsidP="00493484">
      <w:pPr>
        <w:jc w:val="both"/>
        <w:rPr>
          <w:rFonts w:asciiTheme="minorHAnsi" w:hAnsiTheme="minorHAnsi" w:cstheme="minorHAnsi"/>
          <w:b/>
          <w:sz w:val="22"/>
          <w:szCs w:val="22"/>
        </w:rPr>
      </w:pPr>
    </w:p>
    <w:p w14:paraId="11062774"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el contrato adjudicado como resultado del proceso de esta licitación, </w:t>
      </w:r>
      <w:r w:rsidRPr="009018B1">
        <w:rPr>
          <w:rFonts w:asciiTheme="minorHAnsi" w:hAnsiTheme="minorHAnsi" w:cstheme="minorHAnsi"/>
          <w:b/>
          <w:sz w:val="22"/>
          <w:szCs w:val="22"/>
          <w:lang w:eastAsia="es-ES"/>
        </w:rPr>
        <w:t>no se entregarán anticipos.</w:t>
      </w:r>
    </w:p>
    <w:p w14:paraId="34243AA0"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9018B1" w:rsidRDefault="00515D1A" w:rsidP="00493484">
      <w:pPr>
        <w:jc w:val="both"/>
        <w:rPr>
          <w:rFonts w:asciiTheme="minorHAnsi" w:hAnsiTheme="minorHAnsi" w:cstheme="minorHAnsi"/>
          <w:b/>
          <w:sz w:val="22"/>
          <w:szCs w:val="22"/>
        </w:rPr>
      </w:pPr>
    </w:p>
    <w:p w14:paraId="5FE0D7AD" w14:textId="6C3B1DD6" w:rsidR="00515D1A" w:rsidRPr="009018B1"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Pr="009018B1">
        <w:rPr>
          <w:rFonts w:asciiTheme="minorHAnsi" w:hAnsiTheme="minorHAnsi" w:cstheme="minorHAnsi"/>
          <w:b/>
          <w:sz w:val="22"/>
          <w:szCs w:val="22"/>
          <w:lang w:eastAsia="es-ES"/>
        </w:rPr>
        <w:t>.2</w:t>
      </w:r>
      <w:r w:rsidR="00515D1A" w:rsidRPr="009018B1">
        <w:rPr>
          <w:rFonts w:asciiTheme="minorHAnsi" w:hAnsiTheme="minorHAnsi" w:cstheme="minorHAnsi"/>
          <w:b/>
          <w:sz w:val="22"/>
          <w:szCs w:val="22"/>
          <w:lang w:eastAsia="es-ES"/>
        </w:rPr>
        <w:t xml:space="preserve"> GARANTIA DE </w:t>
      </w:r>
      <w:r w:rsidR="00373350" w:rsidRPr="009018B1">
        <w:rPr>
          <w:rFonts w:asciiTheme="minorHAnsi" w:hAnsiTheme="minorHAnsi" w:cstheme="minorHAnsi"/>
          <w:b/>
          <w:sz w:val="22"/>
          <w:szCs w:val="22"/>
          <w:lang w:eastAsia="es-ES"/>
        </w:rPr>
        <w:t xml:space="preserve">PARTICIPACIÓN O </w:t>
      </w:r>
      <w:r w:rsidR="00515D1A" w:rsidRPr="009018B1">
        <w:rPr>
          <w:rFonts w:asciiTheme="minorHAnsi" w:hAnsiTheme="minorHAnsi" w:cstheme="minorHAnsi"/>
          <w:b/>
          <w:sz w:val="22"/>
          <w:szCs w:val="22"/>
          <w:lang w:eastAsia="es-ES"/>
        </w:rPr>
        <w:t>SOSTENIMIENTO DE OFERTAS.</w:t>
      </w:r>
    </w:p>
    <w:p w14:paraId="4FBEDE8A"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licitantes participantes, </w:t>
      </w:r>
      <w:r w:rsidRPr="009018B1">
        <w:rPr>
          <w:rFonts w:asciiTheme="minorHAnsi" w:hAnsiTheme="minorHAnsi" w:cstheme="minorHAnsi"/>
          <w:b/>
          <w:sz w:val="22"/>
          <w:szCs w:val="22"/>
          <w:lang w:eastAsia="es-ES"/>
        </w:rPr>
        <w:t xml:space="preserve">deberán garantizar el </w:t>
      </w:r>
      <w:r w:rsidRPr="009018B1">
        <w:rPr>
          <w:rFonts w:asciiTheme="minorHAnsi" w:hAnsiTheme="minorHAnsi" w:cstheme="minorHAnsi"/>
          <w:b/>
          <w:color w:val="0000FF"/>
          <w:sz w:val="22"/>
          <w:szCs w:val="22"/>
          <w:lang w:eastAsia="es-ES"/>
        </w:rPr>
        <w:t xml:space="preserve">sostenimiento </w:t>
      </w:r>
      <w:r w:rsidR="00373350" w:rsidRPr="009018B1">
        <w:rPr>
          <w:rFonts w:asciiTheme="minorHAnsi" w:hAnsiTheme="minorHAnsi" w:cstheme="minorHAnsi"/>
          <w:b/>
          <w:color w:val="0000FF"/>
          <w:sz w:val="22"/>
          <w:szCs w:val="22"/>
          <w:lang w:eastAsia="es-ES"/>
        </w:rPr>
        <w:t xml:space="preserve">de la seriedad </w:t>
      </w:r>
      <w:r w:rsidRPr="009018B1">
        <w:rPr>
          <w:rFonts w:asciiTheme="minorHAnsi" w:hAnsiTheme="minorHAnsi" w:cstheme="minorHAnsi"/>
          <w:b/>
          <w:color w:val="0000FF"/>
          <w:sz w:val="22"/>
          <w:szCs w:val="22"/>
          <w:lang w:eastAsia="es-ES"/>
        </w:rPr>
        <w:t>de su propuesta</w:t>
      </w:r>
      <w:r w:rsidRPr="009018B1">
        <w:rPr>
          <w:rFonts w:asciiTheme="minorHAnsi" w:hAnsiTheme="minorHAnsi" w:cstheme="minorHAnsi"/>
          <w:color w:val="0000FF"/>
          <w:sz w:val="22"/>
          <w:szCs w:val="22"/>
          <w:lang w:eastAsia="es-ES"/>
        </w:rPr>
        <w:t xml:space="preserve"> </w:t>
      </w:r>
      <w:r w:rsidRPr="009018B1">
        <w:rPr>
          <w:rFonts w:asciiTheme="minorHAnsi" w:hAnsiTheme="minorHAnsi" w:cstheme="minorHAnsi"/>
          <w:b/>
          <w:color w:val="0000FF"/>
          <w:sz w:val="22"/>
          <w:szCs w:val="22"/>
          <w:lang w:eastAsia="es-ES"/>
        </w:rPr>
        <w:t>económica,</w:t>
      </w:r>
      <w:r w:rsidRPr="009018B1">
        <w:rPr>
          <w:rFonts w:asciiTheme="minorHAnsi" w:hAnsiTheme="minorHAnsi" w:cstheme="minorHAnsi"/>
          <w:b/>
          <w:sz w:val="22"/>
          <w:szCs w:val="22"/>
          <w:lang w:eastAsia="es-ES"/>
        </w:rPr>
        <w:t xml:space="preserve"> mediante fianza o cheque cruzado, a favor de los “Servicios de Salud de Zacatecas</w:t>
      </w:r>
      <w:r w:rsidR="00373350" w:rsidRPr="009018B1">
        <w:rPr>
          <w:rFonts w:asciiTheme="minorHAnsi" w:hAnsiTheme="minorHAnsi" w:cstheme="minorHAnsi"/>
          <w:b/>
          <w:sz w:val="22"/>
          <w:szCs w:val="22"/>
          <w:lang w:eastAsia="es-ES"/>
        </w:rPr>
        <w:t>”, por</w:t>
      </w:r>
      <w:r w:rsidRPr="009018B1">
        <w:rPr>
          <w:rFonts w:asciiTheme="minorHAnsi" w:hAnsiTheme="minorHAnsi" w:cstheme="minorHAnsi"/>
          <w:b/>
          <w:sz w:val="22"/>
          <w:szCs w:val="22"/>
          <w:lang w:eastAsia="es-ES"/>
        </w:rPr>
        <w:t xml:space="preserve"> el monto del </w:t>
      </w:r>
      <w:r w:rsidR="00373350" w:rsidRPr="009018B1">
        <w:rPr>
          <w:rFonts w:asciiTheme="minorHAnsi" w:hAnsiTheme="minorHAnsi" w:cstheme="minorHAnsi"/>
          <w:b/>
          <w:sz w:val="22"/>
          <w:szCs w:val="22"/>
          <w:lang w:eastAsia="es-ES"/>
        </w:rPr>
        <w:t>10% (diez</w:t>
      </w:r>
      <w:r w:rsidRPr="009018B1">
        <w:rPr>
          <w:rFonts w:asciiTheme="minorHAnsi" w:hAnsiTheme="minorHAnsi" w:cstheme="minorHAnsi"/>
          <w:b/>
          <w:sz w:val="22"/>
          <w:szCs w:val="22"/>
          <w:lang w:eastAsia="es-ES"/>
        </w:rPr>
        <w:t xml:space="preserve"> por ciento), del valor total de su </w:t>
      </w:r>
      <w:r w:rsidR="00373350" w:rsidRPr="009018B1">
        <w:rPr>
          <w:rFonts w:asciiTheme="minorHAnsi" w:hAnsiTheme="minorHAnsi" w:cstheme="minorHAnsi"/>
          <w:b/>
          <w:sz w:val="22"/>
          <w:szCs w:val="22"/>
          <w:lang w:eastAsia="es-ES"/>
        </w:rPr>
        <w:t xml:space="preserve">oferta o </w:t>
      </w:r>
      <w:r w:rsidRPr="009018B1">
        <w:rPr>
          <w:rFonts w:asciiTheme="minorHAnsi" w:hAnsiTheme="minorHAnsi" w:cstheme="minorHAnsi"/>
          <w:b/>
          <w:sz w:val="22"/>
          <w:szCs w:val="22"/>
          <w:lang w:eastAsia="es-ES"/>
        </w:rPr>
        <w:t xml:space="preserve">propuesta económica, </w:t>
      </w:r>
      <w:r w:rsidRPr="009018B1">
        <w:rPr>
          <w:rFonts w:asciiTheme="minorHAnsi" w:hAnsiTheme="minorHAnsi" w:cstheme="minorHAnsi"/>
          <w:sz w:val="22"/>
          <w:szCs w:val="22"/>
          <w:lang w:eastAsia="es-ES"/>
        </w:rPr>
        <w:t>este documento deberá ser entregado dentro del sobre que contenga su oferta económica</w:t>
      </w:r>
      <w:r w:rsidR="0019633B" w:rsidRPr="009018B1">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9018B1"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Pr>
          <w:rFonts w:asciiTheme="minorHAnsi" w:hAnsiTheme="minorHAnsi" w:cstheme="minorHAnsi"/>
          <w:sz w:val="22"/>
          <w:szCs w:val="22"/>
          <w:lang w:eastAsia="es-ES"/>
        </w:rPr>
        <w:t>quince</w:t>
      </w:r>
      <w:r>
        <w:rPr>
          <w:rFonts w:asciiTheme="minorHAnsi" w:hAnsiTheme="minorHAnsi" w:cstheme="minorHAnsi"/>
          <w:sz w:val="22"/>
          <w:szCs w:val="22"/>
          <w:lang w:eastAsia="es-ES"/>
        </w:rPr>
        <w:t xml:space="preserve"> </w:t>
      </w:r>
      <w:r w:rsidR="007476E9">
        <w:rPr>
          <w:rFonts w:asciiTheme="minorHAnsi" w:hAnsiTheme="minorHAnsi" w:cstheme="minorHAnsi"/>
          <w:sz w:val="22"/>
          <w:szCs w:val="22"/>
          <w:lang w:eastAsia="es-ES"/>
        </w:rPr>
        <w:t>días siguientes al de la fecha de emisión de fallo.</w:t>
      </w:r>
    </w:p>
    <w:p w14:paraId="1A1550A8" w14:textId="77777777" w:rsidR="0019633B" w:rsidRPr="009018B1"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9018B1" w:rsidRDefault="0019633B"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22"/>
          <w:lang w:eastAsia="es-ES"/>
        </w:rPr>
        <w:t>La cancelación o devolución de la garantía entregada</w:t>
      </w:r>
      <w:r w:rsidR="007476E9">
        <w:rPr>
          <w:rFonts w:asciiTheme="minorHAnsi" w:hAnsiTheme="minorHAnsi" w:cstheme="minorHAnsi"/>
          <w:sz w:val="22"/>
          <w:szCs w:val="22"/>
          <w:lang w:eastAsia="es-ES"/>
        </w:rPr>
        <w:t xml:space="preserve"> por el licitante </w:t>
      </w:r>
      <w:r w:rsidR="004B50F7">
        <w:rPr>
          <w:rFonts w:asciiTheme="minorHAnsi" w:hAnsiTheme="minorHAnsi" w:cstheme="minorHAnsi"/>
          <w:sz w:val="22"/>
          <w:szCs w:val="22"/>
          <w:lang w:eastAsia="es-ES"/>
        </w:rPr>
        <w:t>ganador,</w:t>
      </w:r>
      <w:r w:rsidRPr="009018B1">
        <w:rPr>
          <w:rFonts w:asciiTheme="minorHAnsi" w:hAnsiTheme="minorHAnsi" w:cstheme="minorHAnsi"/>
          <w:sz w:val="22"/>
          <w:szCs w:val="22"/>
          <w:lang w:eastAsia="es-ES"/>
        </w:rPr>
        <w:t xml:space="preserve"> solo podrá ocurrir cuando </w:t>
      </w:r>
      <w:r w:rsidRPr="009018B1">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9018B1"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9018B1" w:rsidRDefault="002D58A3" w:rsidP="00493484">
      <w:pPr>
        <w:ind w:left="284"/>
        <w:jc w:val="both"/>
        <w:rPr>
          <w:rFonts w:asciiTheme="minorHAnsi" w:hAnsiTheme="minorHAnsi" w:cstheme="minorHAnsi"/>
          <w:b/>
          <w:sz w:val="16"/>
          <w:szCs w:val="16"/>
        </w:rPr>
      </w:pPr>
    </w:p>
    <w:p w14:paraId="03ABA214" w14:textId="6AAD0152" w:rsidR="00515D1A" w:rsidRPr="009018B1" w:rsidRDefault="00515D1A" w:rsidP="00493484">
      <w:pPr>
        <w:suppressAutoHyphens w:val="0"/>
        <w:jc w:val="both"/>
        <w:rPr>
          <w:rFonts w:asciiTheme="minorHAnsi" w:hAnsiTheme="minorHAnsi" w:cstheme="minorHAnsi"/>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00AA289D" w:rsidRPr="009018B1">
        <w:rPr>
          <w:rFonts w:asciiTheme="minorHAnsi" w:hAnsiTheme="minorHAnsi" w:cstheme="minorHAnsi"/>
          <w:b/>
          <w:sz w:val="22"/>
          <w:szCs w:val="22"/>
          <w:lang w:eastAsia="es-ES"/>
        </w:rPr>
        <w:t>.3.</w:t>
      </w:r>
      <w:r w:rsidRPr="009018B1">
        <w:rPr>
          <w:rFonts w:asciiTheme="minorHAnsi" w:hAnsiTheme="minorHAnsi" w:cstheme="minorHAnsi"/>
          <w:b/>
          <w:sz w:val="22"/>
          <w:szCs w:val="22"/>
          <w:lang w:eastAsia="es-ES"/>
        </w:rPr>
        <w:t>- GARANTÍA DE CUMPLIMIENTO DE</w:t>
      </w:r>
      <w:r w:rsidR="00373350" w:rsidRPr="009018B1">
        <w:rPr>
          <w:rFonts w:asciiTheme="minorHAnsi" w:hAnsiTheme="minorHAnsi" w:cstheme="minorHAnsi"/>
          <w:b/>
          <w:sz w:val="22"/>
          <w:szCs w:val="22"/>
          <w:lang w:eastAsia="es-ES"/>
        </w:rPr>
        <w:t>L CONTRATO.</w:t>
      </w:r>
    </w:p>
    <w:p w14:paraId="6A75809A" w14:textId="77777777" w:rsidR="00515D1A" w:rsidRPr="009018B1"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9018B1"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018B1">
        <w:rPr>
          <w:rFonts w:asciiTheme="minorHAnsi" w:hAnsiTheme="minorHAnsi" w:cstheme="minorHAnsi"/>
          <w:sz w:val="22"/>
          <w:szCs w:val="22"/>
          <w:lang w:eastAsia="es-ES"/>
        </w:rPr>
        <w:t>El</w:t>
      </w:r>
      <w:r w:rsidRPr="009018B1">
        <w:rPr>
          <w:rFonts w:asciiTheme="minorHAnsi" w:hAnsiTheme="minorHAnsi" w:cstheme="minorHAnsi"/>
          <w:sz w:val="22"/>
          <w:szCs w:val="22"/>
          <w:lang w:val="es-ES_tradnl" w:eastAsia="es-ES"/>
        </w:rPr>
        <w:t xml:space="preserve"> licitante ganador, </w:t>
      </w:r>
      <w:r w:rsidRPr="009018B1">
        <w:rPr>
          <w:rFonts w:asciiTheme="minorHAnsi" w:hAnsiTheme="minorHAnsi" w:cstheme="minorHAnsi"/>
          <w:b/>
          <w:color w:val="0000FF"/>
          <w:sz w:val="22"/>
          <w:szCs w:val="22"/>
          <w:lang w:val="es-ES_tradnl" w:eastAsia="es-ES"/>
        </w:rPr>
        <w:t>para garantizar el cumplimiento de las obligaciones estipuladas en el contrato adjudicado</w:t>
      </w:r>
      <w:r w:rsidRPr="009018B1">
        <w:rPr>
          <w:rFonts w:asciiTheme="minorHAnsi" w:hAnsiTheme="minorHAnsi" w:cstheme="minorHAnsi"/>
          <w:b/>
          <w:sz w:val="22"/>
          <w:szCs w:val="22"/>
          <w:lang w:val="es-ES_tradnl" w:eastAsia="es-ES"/>
        </w:rPr>
        <w:t>,</w:t>
      </w:r>
      <w:r w:rsidRPr="009018B1">
        <w:rPr>
          <w:rFonts w:asciiTheme="minorHAnsi" w:hAnsiTheme="minorHAnsi" w:cstheme="minorHAnsi"/>
          <w:sz w:val="22"/>
          <w:szCs w:val="22"/>
          <w:lang w:val="es-ES_tradnl" w:eastAsia="es-ES"/>
        </w:rPr>
        <w:t xml:space="preserve"> </w:t>
      </w:r>
      <w:r w:rsidRPr="009018B1">
        <w:rPr>
          <w:rFonts w:asciiTheme="minorHAnsi" w:hAnsiTheme="minorHAnsi" w:cstheme="minorHAnsi"/>
          <w:b/>
          <w:sz w:val="22"/>
          <w:szCs w:val="22"/>
          <w:lang w:val="es-ES_tradnl" w:eastAsia="es-ES"/>
        </w:rPr>
        <w:t>deberá presentar fianza</w:t>
      </w:r>
      <w:r w:rsidRPr="009018B1">
        <w:rPr>
          <w:rFonts w:asciiTheme="minorHAnsi" w:hAnsiTheme="minorHAnsi" w:cstheme="minorHAnsi"/>
          <w:sz w:val="22"/>
          <w:szCs w:val="22"/>
          <w:lang w:val="es-ES_tradnl" w:eastAsia="es-ES"/>
        </w:rPr>
        <w:t xml:space="preserve"> expedida por afianzadora debidamente constituida en términos de la </w:t>
      </w:r>
      <w:r w:rsidR="00A773E7" w:rsidRPr="009018B1">
        <w:rPr>
          <w:rFonts w:asciiTheme="minorHAnsi" w:hAnsiTheme="minorHAnsi" w:cstheme="minorHAnsi"/>
          <w:sz w:val="22"/>
          <w:szCs w:val="22"/>
          <w:lang w:val="es-ES_tradnl" w:eastAsia="es-ES"/>
        </w:rPr>
        <w:t xml:space="preserve">Ley de Instituciones de Seguros y  de Fianzas, </w:t>
      </w:r>
      <w:r w:rsidRPr="009018B1">
        <w:rPr>
          <w:rFonts w:asciiTheme="minorHAnsi" w:hAnsiTheme="minorHAnsi" w:cstheme="minorHAnsi"/>
          <w:sz w:val="22"/>
          <w:szCs w:val="22"/>
          <w:lang w:val="es-ES_tradnl" w:eastAsia="es-ES"/>
        </w:rPr>
        <w:t xml:space="preserve">en moneda nacional, </w:t>
      </w:r>
      <w:r w:rsidRPr="009018B1">
        <w:rPr>
          <w:rFonts w:asciiTheme="minorHAnsi" w:hAnsiTheme="minorHAnsi" w:cstheme="minorHAnsi"/>
          <w:b/>
          <w:sz w:val="22"/>
          <w:szCs w:val="22"/>
          <w:lang w:val="es-ES_tradnl" w:eastAsia="es-ES"/>
        </w:rPr>
        <w:t xml:space="preserve">por un importe equivalente al  10%  (diez por ciento) del </w:t>
      </w:r>
      <w:r w:rsidR="00373350" w:rsidRPr="009018B1">
        <w:rPr>
          <w:rFonts w:asciiTheme="minorHAnsi" w:hAnsiTheme="minorHAnsi" w:cstheme="minorHAnsi"/>
          <w:b/>
          <w:sz w:val="22"/>
          <w:szCs w:val="22"/>
          <w:lang w:val="es-ES_tradnl" w:eastAsia="es-ES"/>
        </w:rPr>
        <w:t>valor</w:t>
      </w:r>
      <w:r w:rsidRPr="009018B1">
        <w:rPr>
          <w:rFonts w:asciiTheme="minorHAnsi" w:hAnsiTheme="minorHAnsi" w:cstheme="minorHAnsi"/>
          <w:b/>
          <w:sz w:val="22"/>
          <w:szCs w:val="22"/>
          <w:lang w:val="es-ES_tradnl" w:eastAsia="es-ES"/>
        </w:rPr>
        <w:t xml:space="preserve"> total del contrato,</w:t>
      </w:r>
      <w:r w:rsidR="00493484" w:rsidRPr="009018B1">
        <w:rPr>
          <w:rFonts w:asciiTheme="minorHAnsi" w:hAnsiTheme="minorHAnsi" w:cstheme="minorHAnsi"/>
          <w:b/>
          <w:sz w:val="22"/>
          <w:szCs w:val="22"/>
          <w:lang w:val="es-ES_tradnl" w:eastAsia="es-ES"/>
        </w:rPr>
        <w:t xml:space="preserve"> antes de IVA, </w:t>
      </w:r>
      <w:r w:rsidRPr="009018B1">
        <w:rPr>
          <w:rFonts w:asciiTheme="minorHAnsi" w:hAnsiTheme="minorHAnsi" w:cstheme="minorHAnsi"/>
          <w:b/>
          <w:sz w:val="22"/>
          <w:szCs w:val="22"/>
          <w:lang w:val="es-ES_tradnl" w:eastAsia="es-ES"/>
        </w:rPr>
        <w:t xml:space="preserve"> a favor de los “Servicios de Salud de Zacatecas”,</w:t>
      </w:r>
      <w:r w:rsidRPr="009018B1">
        <w:rPr>
          <w:rFonts w:asciiTheme="minorHAnsi" w:hAnsiTheme="minorHAnsi" w:cstheme="minorHAnsi"/>
          <w:sz w:val="22"/>
          <w:szCs w:val="22"/>
          <w:lang w:val="es-ES_tradnl" w:eastAsia="es-ES"/>
        </w:rPr>
        <w:t xml:space="preserve"> según corresponda al contrato adjudicado,  utilizando para tal efecto,  el  formato  conforme al </w:t>
      </w:r>
      <w:r w:rsidRPr="009018B1">
        <w:rPr>
          <w:rFonts w:asciiTheme="minorHAnsi" w:hAnsiTheme="minorHAnsi" w:cstheme="minorHAnsi"/>
          <w:b/>
          <w:color w:val="0000FF"/>
          <w:sz w:val="22"/>
          <w:szCs w:val="22"/>
          <w:lang w:val="es-ES_tradnl" w:eastAsia="es-ES"/>
        </w:rPr>
        <w:t xml:space="preserve">Anexo Número </w:t>
      </w:r>
      <w:r w:rsidR="001B1580" w:rsidRPr="009018B1">
        <w:rPr>
          <w:rFonts w:asciiTheme="minorHAnsi" w:hAnsiTheme="minorHAnsi" w:cstheme="minorHAnsi"/>
          <w:b/>
          <w:color w:val="0000FF"/>
          <w:sz w:val="22"/>
          <w:szCs w:val="22"/>
          <w:lang w:val="es-ES_tradnl" w:eastAsia="es-ES"/>
        </w:rPr>
        <w:t>08</w:t>
      </w:r>
      <w:r w:rsidRPr="009018B1">
        <w:rPr>
          <w:rFonts w:asciiTheme="minorHAnsi" w:hAnsiTheme="minorHAnsi" w:cstheme="minorHAnsi"/>
          <w:b/>
          <w:color w:val="0000FF"/>
          <w:sz w:val="22"/>
          <w:szCs w:val="22"/>
          <w:lang w:val="es-ES_tradnl" w:eastAsia="es-ES"/>
        </w:rPr>
        <w:t xml:space="preserve"> (</w:t>
      </w:r>
      <w:r w:rsidR="001B1580" w:rsidRPr="009018B1">
        <w:rPr>
          <w:rFonts w:asciiTheme="minorHAnsi" w:hAnsiTheme="minorHAnsi" w:cstheme="minorHAnsi"/>
          <w:b/>
          <w:color w:val="0000FF"/>
          <w:sz w:val="22"/>
          <w:szCs w:val="22"/>
          <w:lang w:val="es-ES_tradnl" w:eastAsia="es-ES"/>
        </w:rPr>
        <w:t>ocho</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sz w:val="22"/>
          <w:szCs w:val="22"/>
          <w:lang w:val="es-ES_tradnl" w:eastAsia="es-ES"/>
        </w:rPr>
        <w:t xml:space="preserve"> </w:t>
      </w:r>
      <w:r w:rsidRPr="009018B1">
        <w:rPr>
          <w:rFonts w:asciiTheme="minorHAnsi" w:hAnsiTheme="minorHAnsi" w:cstheme="minorHAnsi"/>
          <w:sz w:val="22"/>
          <w:szCs w:val="22"/>
          <w:lang w:val="es-ES_tradnl" w:eastAsia="es-ES"/>
        </w:rPr>
        <w:t>el cual forma parte de estas bases.</w:t>
      </w:r>
    </w:p>
    <w:p w14:paraId="243B51C5" w14:textId="77777777" w:rsidR="001F165E" w:rsidRPr="009018B1"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9018B1" w:rsidRDefault="001F165E"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w:t>
      </w:r>
      <w:r w:rsidR="004868B3" w:rsidRPr="009018B1">
        <w:rPr>
          <w:rFonts w:asciiTheme="minorHAnsi" w:hAnsiTheme="minorHAnsi" w:cstheme="minorHAnsi"/>
          <w:sz w:val="22"/>
          <w:szCs w:val="18"/>
          <w:lang w:eastAsia="es-ES"/>
        </w:rPr>
        <w:t>estará vigente hasta que se extingan las obligaciones pactadas en el contrato</w:t>
      </w:r>
      <w:r w:rsidR="00493484" w:rsidRPr="009018B1">
        <w:rPr>
          <w:rFonts w:asciiTheme="minorHAnsi" w:hAnsiTheme="minorHAnsi" w:cstheme="minorHAnsi"/>
          <w:sz w:val="22"/>
          <w:szCs w:val="18"/>
          <w:lang w:eastAsia="es-ES"/>
        </w:rPr>
        <w:t xml:space="preserve"> correspondiente.</w:t>
      </w:r>
    </w:p>
    <w:p w14:paraId="6AE45E09" w14:textId="77777777" w:rsidR="004868B3" w:rsidRPr="009018B1"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9018B1" w:rsidRDefault="004868B3"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lastRenderedPageBreak/>
        <w:t>La fianza q</w:t>
      </w:r>
      <w:r w:rsidR="001F165E" w:rsidRPr="009018B1">
        <w:rPr>
          <w:rFonts w:asciiTheme="minorHAnsi" w:hAnsiTheme="minorHAnsi" w:cstheme="minorHAnsi"/>
          <w:sz w:val="22"/>
          <w:szCs w:val="18"/>
          <w:lang w:eastAsia="es-ES"/>
        </w:rPr>
        <w:t xml:space="preserve">uedara al resguardo de la Subdirección Jurídica de los Servicios de Salud de Zacatecas y </w:t>
      </w:r>
      <w:r w:rsidR="00515D1A" w:rsidRPr="009018B1">
        <w:rPr>
          <w:rFonts w:asciiTheme="minorHAnsi" w:hAnsiTheme="minorHAnsi" w:cstheme="minorHAnsi"/>
          <w:sz w:val="22"/>
          <w:szCs w:val="18"/>
          <w:lang w:eastAsia="es-ES"/>
        </w:rPr>
        <w:t xml:space="preserve">sólo podrá darse por cancelada, cuando el licitante adjudicado </w:t>
      </w:r>
      <w:r w:rsidR="00373350" w:rsidRPr="009018B1">
        <w:rPr>
          <w:rFonts w:asciiTheme="minorHAnsi" w:hAnsiTheme="minorHAnsi" w:cstheme="minorHAnsi"/>
          <w:sz w:val="22"/>
          <w:szCs w:val="18"/>
          <w:lang w:eastAsia="es-ES"/>
        </w:rPr>
        <w:t xml:space="preserve">haga solicitud por escrito, debiendo acreditar que cumplió </w:t>
      </w:r>
      <w:r w:rsidR="00515D1A" w:rsidRPr="009018B1">
        <w:rPr>
          <w:rFonts w:asciiTheme="minorHAnsi" w:hAnsiTheme="minorHAnsi" w:cstheme="minorHAnsi"/>
          <w:sz w:val="22"/>
          <w:szCs w:val="18"/>
          <w:lang w:eastAsia="es-ES"/>
        </w:rPr>
        <w:t>con la</w:t>
      </w:r>
      <w:r w:rsidR="00373350" w:rsidRPr="009018B1">
        <w:rPr>
          <w:rFonts w:asciiTheme="minorHAnsi" w:hAnsiTheme="minorHAnsi" w:cstheme="minorHAnsi"/>
          <w:sz w:val="22"/>
          <w:szCs w:val="18"/>
          <w:lang w:eastAsia="es-ES"/>
        </w:rPr>
        <w:t xml:space="preserve"> totalidad de la</w:t>
      </w:r>
      <w:r w:rsidR="00515D1A" w:rsidRPr="009018B1">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018B1"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ED3B92"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ED3B92">
        <w:rPr>
          <w:rFonts w:asciiTheme="minorHAnsi" w:hAnsiTheme="minorHAnsi" w:cstheme="minorHAnsi"/>
          <w:sz w:val="22"/>
          <w:szCs w:val="18"/>
          <w:lang w:eastAsia="es-ES"/>
        </w:rPr>
        <w:t>fianza, equivalente</w:t>
      </w:r>
      <w:r w:rsidRPr="00ED3B92">
        <w:rPr>
          <w:rFonts w:asciiTheme="minorHAnsi" w:hAnsiTheme="minorHAnsi" w:cstheme="minorHAnsi"/>
          <w:sz w:val="22"/>
          <w:szCs w:val="18"/>
          <w:lang w:eastAsia="es-ES"/>
        </w:rPr>
        <w:t xml:space="preserve"> al 10 </w:t>
      </w:r>
      <w:r w:rsidR="00373350" w:rsidRPr="00ED3B92">
        <w:rPr>
          <w:rFonts w:asciiTheme="minorHAnsi" w:hAnsiTheme="minorHAnsi" w:cstheme="minorHAnsi"/>
          <w:sz w:val="22"/>
          <w:szCs w:val="18"/>
          <w:lang w:eastAsia="es-ES"/>
        </w:rPr>
        <w:t>% del</w:t>
      </w:r>
      <w:r w:rsidRPr="00ED3B92">
        <w:rPr>
          <w:rFonts w:asciiTheme="minorHAnsi" w:hAnsiTheme="minorHAnsi" w:cstheme="minorHAnsi"/>
          <w:sz w:val="22"/>
          <w:szCs w:val="18"/>
          <w:lang w:eastAsia="es-ES"/>
        </w:rPr>
        <w:t xml:space="preserve"> monto modificado.</w:t>
      </w:r>
    </w:p>
    <w:p w14:paraId="15FD2CAC" w14:textId="77777777" w:rsidR="00515D1A" w:rsidRPr="00ED3B92"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9018B1"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La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póliza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de </w:t>
      </w:r>
      <w:r w:rsidR="00373350" w:rsidRPr="00ED3B92">
        <w:rPr>
          <w:rFonts w:asciiTheme="minorHAnsi" w:hAnsiTheme="minorHAnsi" w:cstheme="minorHAnsi"/>
          <w:sz w:val="22"/>
          <w:szCs w:val="18"/>
          <w:lang w:eastAsia="es-ES"/>
        </w:rPr>
        <w:t>fianza, deberá</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ser entregada a los Servicios de Salud de </w:t>
      </w:r>
      <w:r w:rsidR="00373350" w:rsidRPr="00ED3B92">
        <w:rPr>
          <w:rFonts w:asciiTheme="minorHAnsi" w:hAnsiTheme="minorHAnsi" w:cstheme="minorHAnsi"/>
          <w:sz w:val="22"/>
          <w:szCs w:val="18"/>
          <w:lang w:eastAsia="es-ES"/>
        </w:rPr>
        <w:t>Zacatecas, por</w:t>
      </w:r>
      <w:r w:rsidRPr="00ED3B92">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 xml:space="preserve">endoso o la nueva póliza de fianza, deberá ser entregada dentro de los </w:t>
      </w:r>
      <w:r w:rsidR="00373350" w:rsidRPr="00ED3B92">
        <w:rPr>
          <w:rFonts w:asciiTheme="minorHAnsi" w:hAnsiTheme="minorHAnsi" w:cstheme="minorHAnsi"/>
          <w:sz w:val="22"/>
          <w:szCs w:val="18"/>
          <w:lang w:eastAsia="es-ES"/>
        </w:rPr>
        <w:t>10</w:t>
      </w:r>
      <w:r w:rsidRPr="00ED3B92">
        <w:rPr>
          <w:rFonts w:asciiTheme="minorHAnsi" w:hAnsiTheme="minorHAnsi" w:cstheme="minorHAnsi"/>
          <w:sz w:val="22"/>
          <w:szCs w:val="18"/>
          <w:lang w:eastAsia="es-ES"/>
        </w:rPr>
        <w:t xml:space="preserve"> (</w:t>
      </w:r>
      <w:r w:rsidR="00373350" w:rsidRPr="00ED3B92">
        <w:rPr>
          <w:rFonts w:asciiTheme="minorHAnsi" w:hAnsiTheme="minorHAnsi" w:cstheme="minorHAnsi"/>
          <w:sz w:val="22"/>
          <w:szCs w:val="18"/>
          <w:lang w:eastAsia="es-ES"/>
        </w:rPr>
        <w:t>diez)</w:t>
      </w:r>
      <w:r w:rsidRPr="00ED3B92">
        <w:rPr>
          <w:rFonts w:asciiTheme="minorHAnsi" w:hAnsiTheme="minorHAnsi" w:cstheme="minorHAnsi"/>
          <w:sz w:val="22"/>
          <w:szCs w:val="18"/>
          <w:lang w:eastAsia="es-ES"/>
        </w:rPr>
        <w:t xml:space="preserve"> días</w:t>
      </w:r>
      <w:r w:rsidR="006A5CA5" w:rsidRPr="00ED3B92">
        <w:rPr>
          <w:rFonts w:asciiTheme="minorHAnsi" w:hAnsiTheme="minorHAnsi" w:cstheme="minorHAnsi"/>
          <w:sz w:val="22"/>
          <w:szCs w:val="18"/>
          <w:lang w:eastAsia="es-ES"/>
        </w:rPr>
        <w:t xml:space="preserve"> naturales </w:t>
      </w:r>
      <w:r w:rsidRPr="00ED3B92">
        <w:rPr>
          <w:rFonts w:asciiTheme="minorHAnsi" w:hAnsiTheme="minorHAnsi" w:cstheme="minorHAnsi"/>
          <w:sz w:val="22"/>
          <w:szCs w:val="18"/>
          <w:lang w:eastAsia="es-ES"/>
        </w:rPr>
        <w:t>siguientes</w:t>
      </w:r>
      <w:r w:rsidR="006A5CA5" w:rsidRPr="00ED3B92">
        <w:rPr>
          <w:rFonts w:asciiTheme="minorHAnsi" w:hAnsiTheme="minorHAnsi" w:cstheme="minorHAnsi"/>
          <w:sz w:val="22"/>
          <w:szCs w:val="18"/>
          <w:lang w:eastAsia="es-ES"/>
        </w:rPr>
        <w:t xml:space="preserve">, contados </w:t>
      </w:r>
      <w:r w:rsidRPr="00ED3B92">
        <w:rPr>
          <w:rFonts w:asciiTheme="minorHAnsi" w:hAnsiTheme="minorHAnsi" w:cstheme="minorHAnsi"/>
          <w:sz w:val="22"/>
          <w:szCs w:val="18"/>
          <w:lang w:eastAsia="es-ES"/>
        </w:rPr>
        <w:t>a partir de la firma de la modificación del contrato original.</w:t>
      </w:r>
    </w:p>
    <w:p w14:paraId="2FC40BC6" w14:textId="77777777" w:rsidR="002D58A3" w:rsidRPr="009018B1" w:rsidRDefault="002D58A3" w:rsidP="00271C65">
      <w:pPr>
        <w:ind w:left="284"/>
        <w:jc w:val="both"/>
        <w:rPr>
          <w:rFonts w:asciiTheme="minorHAnsi" w:hAnsiTheme="minorHAnsi" w:cstheme="minorHAnsi"/>
          <w:b/>
          <w:sz w:val="22"/>
          <w:szCs w:val="22"/>
        </w:rPr>
      </w:pPr>
    </w:p>
    <w:p w14:paraId="38331019" w14:textId="77777777" w:rsidR="00515D1A" w:rsidRPr="009018B1" w:rsidRDefault="00515D1A" w:rsidP="00CE7DFC">
      <w:pPr>
        <w:ind w:left="284"/>
        <w:jc w:val="both"/>
        <w:rPr>
          <w:rFonts w:asciiTheme="minorHAnsi" w:hAnsiTheme="minorHAnsi" w:cstheme="minorHAnsi"/>
          <w:b/>
          <w:sz w:val="22"/>
          <w:szCs w:val="22"/>
        </w:rPr>
      </w:pPr>
    </w:p>
    <w:p w14:paraId="19FD59B7" w14:textId="6B24F9F9" w:rsidR="00515D1A" w:rsidRPr="009018B1" w:rsidRDefault="00AA289D" w:rsidP="00CE7DFC">
      <w:pPr>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9</w:t>
      </w:r>
      <w:r w:rsidR="00515D1A" w:rsidRPr="009018B1">
        <w:rPr>
          <w:rFonts w:asciiTheme="minorHAnsi" w:hAnsiTheme="minorHAnsi" w:cstheme="minorHAnsi"/>
          <w:b/>
          <w:sz w:val="22"/>
          <w:szCs w:val="22"/>
          <w:lang w:eastAsia="es-ES"/>
        </w:rPr>
        <w:t>.- TIPO ABASTECIMIENTO.</w:t>
      </w:r>
    </w:p>
    <w:p w14:paraId="276771A9" w14:textId="77777777" w:rsidR="00515D1A" w:rsidRPr="009018B1"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 asignación que se derive de este proceso licitatorio, será por </w:t>
      </w:r>
      <w:r w:rsidR="00AA289D" w:rsidRPr="009018B1">
        <w:rPr>
          <w:rFonts w:asciiTheme="minorHAnsi" w:hAnsiTheme="minorHAnsi" w:cstheme="minorHAnsi"/>
          <w:sz w:val="22"/>
          <w:szCs w:val="22"/>
          <w:lang w:eastAsia="es-ES"/>
        </w:rPr>
        <w:t>la Partida Única</w:t>
      </w:r>
      <w:r w:rsidRPr="009018B1">
        <w:rPr>
          <w:rFonts w:asciiTheme="minorHAnsi" w:hAnsiTheme="minorHAnsi" w:cstheme="minorHAnsi"/>
          <w:sz w:val="22"/>
          <w:szCs w:val="22"/>
          <w:lang w:eastAsia="es-ES"/>
        </w:rPr>
        <w:t xml:space="preserve"> un solo licitante, por lo que se tendrá una sola fuente de </w:t>
      </w:r>
      <w:r w:rsidR="00AA289D" w:rsidRPr="009018B1">
        <w:rPr>
          <w:rFonts w:asciiTheme="minorHAnsi" w:hAnsiTheme="minorHAnsi" w:cstheme="minorHAnsi"/>
          <w:sz w:val="22"/>
          <w:szCs w:val="22"/>
          <w:lang w:eastAsia="es-ES"/>
        </w:rPr>
        <w:t>suministro</w:t>
      </w:r>
      <w:r w:rsidRPr="009018B1">
        <w:rPr>
          <w:rFonts w:asciiTheme="minorHAnsi" w:hAnsiTheme="minorHAnsi" w:cstheme="minorHAnsi"/>
          <w:sz w:val="22"/>
          <w:szCs w:val="22"/>
          <w:lang w:eastAsia="es-ES"/>
        </w:rPr>
        <w:t>.</w:t>
      </w:r>
    </w:p>
    <w:p w14:paraId="3F632377" w14:textId="77777777" w:rsidR="00515D1A" w:rsidRPr="009018B1"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9018B1"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9018B1" w:rsidRDefault="00EA7BF4" w:rsidP="002F631B">
      <w:pPr>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20</w:t>
      </w:r>
      <w:r w:rsidR="002F631B" w:rsidRPr="009018B1">
        <w:rPr>
          <w:rFonts w:asciiTheme="minorHAnsi" w:hAnsiTheme="minorHAnsi" w:cstheme="minorHAnsi"/>
          <w:b/>
          <w:sz w:val="22"/>
          <w:szCs w:val="22"/>
          <w:lang w:eastAsia="es-ES"/>
        </w:rPr>
        <w:t>.- PENAS CONVENCIONALES.</w:t>
      </w:r>
    </w:p>
    <w:p w14:paraId="24FF8B67" w14:textId="77777777" w:rsidR="002D58A3" w:rsidRPr="009018B1" w:rsidRDefault="002D58A3" w:rsidP="002F631B">
      <w:pPr>
        <w:jc w:val="both"/>
        <w:rPr>
          <w:rFonts w:asciiTheme="minorHAnsi" w:hAnsiTheme="minorHAnsi" w:cstheme="minorHAnsi"/>
          <w:sz w:val="16"/>
          <w:szCs w:val="16"/>
        </w:rPr>
      </w:pPr>
    </w:p>
    <w:p w14:paraId="7A93C362" w14:textId="103BABCE" w:rsidR="002D58A3" w:rsidRPr="00D26394" w:rsidRDefault="002D58A3" w:rsidP="002F631B">
      <w:pPr>
        <w:pStyle w:val="Textoindependiente"/>
        <w:spacing w:after="0"/>
        <w:ind w:right="74"/>
        <w:jc w:val="both"/>
        <w:rPr>
          <w:rFonts w:asciiTheme="minorHAnsi" w:hAnsiTheme="minorHAnsi" w:cstheme="minorHAnsi"/>
          <w:sz w:val="22"/>
          <w:szCs w:val="22"/>
        </w:rPr>
      </w:pPr>
      <w:r w:rsidRPr="00D26394">
        <w:rPr>
          <w:rFonts w:asciiTheme="minorHAnsi" w:hAnsiTheme="minorHAnsi" w:cstheme="minorHAnsi"/>
          <w:sz w:val="22"/>
          <w:szCs w:val="22"/>
        </w:rPr>
        <w:t xml:space="preserve">Los Servicios de Salud de Zacatecas </w:t>
      </w:r>
      <w:r w:rsidR="001D7333" w:rsidRPr="00D26394">
        <w:rPr>
          <w:rFonts w:asciiTheme="minorHAnsi" w:hAnsiTheme="minorHAnsi" w:cstheme="minorHAnsi"/>
          <w:sz w:val="22"/>
          <w:szCs w:val="22"/>
        </w:rPr>
        <w:t>aplicarán</w:t>
      </w:r>
      <w:r w:rsidRPr="00D26394">
        <w:rPr>
          <w:rFonts w:asciiTheme="minorHAnsi" w:hAnsiTheme="minorHAnsi" w:cstheme="minorHAnsi"/>
          <w:sz w:val="22"/>
          <w:szCs w:val="22"/>
        </w:rPr>
        <w:t xml:space="preserve"> una pena </w:t>
      </w:r>
      <w:r w:rsidR="00F60F9C" w:rsidRPr="00D26394">
        <w:rPr>
          <w:rFonts w:asciiTheme="minorHAnsi" w:hAnsiTheme="minorHAnsi" w:cstheme="minorHAnsi"/>
          <w:sz w:val="22"/>
          <w:szCs w:val="22"/>
        </w:rPr>
        <w:t>convencional, por</w:t>
      </w:r>
      <w:r w:rsidRPr="00D26394">
        <w:rPr>
          <w:rFonts w:asciiTheme="minorHAnsi" w:hAnsiTheme="minorHAnsi" w:cstheme="minorHAnsi"/>
          <w:sz w:val="22"/>
          <w:szCs w:val="22"/>
        </w:rPr>
        <w:t xml:space="preserve"> atraso en la </w:t>
      </w:r>
      <w:r w:rsidR="00F60F9C" w:rsidRPr="00D26394">
        <w:rPr>
          <w:rFonts w:asciiTheme="minorHAnsi" w:hAnsiTheme="minorHAnsi" w:cstheme="minorHAnsi"/>
          <w:sz w:val="22"/>
          <w:szCs w:val="22"/>
        </w:rPr>
        <w:t xml:space="preserve">prestación </w:t>
      </w:r>
      <w:r w:rsidR="00675C37" w:rsidRPr="00D26394">
        <w:rPr>
          <w:rFonts w:asciiTheme="minorHAnsi" w:hAnsiTheme="minorHAnsi" w:cstheme="minorHAnsi"/>
          <w:sz w:val="22"/>
          <w:szCs w:val="22"/>
        </w:rPr>
        <w:t>del</w:t>
      </w:r>
      <w:r w:rsidR="00675C37" w:rsidRPr="00D26394">
        <w:rPr>
          <w:rFonts w:asciiTheme="minorHAnsi" w:hAnsiTheme="minorHAnsi" w:cstheme="minorHAnsi"/>
          <w:b/>
          <w:color w:val="0000FF"/>
          <w:sz w:val="22"/>
          <w:szCs w:val="22"/>
          <w:lang w:val="es-ES" w:eastAsia="es-ES"/>
        </w:rPr>
        <w:t xml:space="preserve"> Mantenimiento y Soporte de Licencias para la Operación del Sistema de Gestión Financiera tipo GRP y Tableros de Control SAP</w:t>
      </w:r>
      <w:r w:rsidRPr="00D26394">
        <w:rPr>
          <w:rFonts w:asciiTheme="minorHAnsi" w:hAnsiTheme="minorHAnsi" w:cstheme="minorHAnsi"/>
          <w:sz w:val="22"/>
          <w:szCs w:val="22"/>
        </w:rPr>
        <w:t xml:space="preserve">, por el equivalente a </w:t>
      </w:r>
      <w:r w:rsidR="002F631B" w:rsidRPr="00D26394">
        <w:rPr>
          <w:rFonts w:asciiTheme="minorHAnsi" w:hAnsiTheme="minorHAnsi" w:cstheme="minorHAnsi"/>
          <w:b/>
          <w:sz w:val="22"/>
          <w:szCs w:val="22"/>
        </w:rPr>
        <w:t>2</w:t>
      </w:r>
      <w:r w:rsidR="00F60F9C" w:rsidRPr="00D26394">
        <w:rPr>
          <w:rFonts w:asciiTheme="minorHAnsi" w:hAnsiTheme="minorHAnsi" w:cstheme="minorHAnsi"/>
          <w:b/>
          <w:sz w:val="22"/>
          <w:szCs w:val="22"/>
        </w:rPr>
        <w:t>00</w:t>
      </w:r>
      <w:r w:rsidR="00FB5E7B" w:rsidRPr="00D26394">
        <w:rPr>
          <w:rFonts w:asciiTheme="minorHAnsi" w:hAnsiTheme="minorHAnsi" w:cstheme="minorHAnsi"/>
          <w:b/>
          <w:sz w:val="22"/>
          <w:szCs w:val="22"/>
        </w:rPr>
        <w:t xml:space="preserve"> </w:t>
      </w:r>
      <w:r w:rsidR="00F60F9C" w:rsidRPr="00D26394">
        <w:rPr>
          <w:rFonts w:asciiTheme="minorHAnsi" w:hAnsiTheme="minorHAnsi" w:cstheme="minorHAnsi"/>
          <w:b/>
          <w:sz w:val="22"/>
          <w:szCs w:val="22"/>
        </w:rPr>
        <w:t xml:space="preserve">UMA´S (Unidad de Medida y Actualización), </w:t>
      </w:r>
      <w:r w:rsidR="001B1580" w:rsidRPr="00D26394">
        <w:rPr>
          <w:rFonts w:asciiTheme="minorHAnsi" w:hAnsiTheme="minorHAnsi" w:cstheme="minorHAnsi"/>
          <w:sz w:val="22"/>
          <w:szCs w:val="22"/>
        </w:rPr>
        <w:t>por cada ocasión en que se dé alguno lo</w:t>
      </w:r>
      <w:r w:rsidRPr="00D26394">
        <w:rPr>
          <w:rFonts w:asciiTheme="minorHAnsi" w:hAnsiTheme="minorHAnsi" w:cstheme="minorHAnsi"/>
          <w:sz w:val="22"/>
          <w:szCs w:val="22"/>
        </w:rPr>
        <w:t xml:space="preserve">s </w:t>
      </w:r>
      <w:r w:rsidR="001B1580" w:rsidRPr="00D26394">
        <w:rPr>
          <w:rFonts w:asciiTheme="minorHAnsi" w:hAnsiTheme="minorHAnsi" w:cstheme="minorHAnsi"/>
          <w:sz w:val="22"/>
          <w:szCs w:val="22"/>
        </w:rPr>
        <w:t xml:space="preserve">siguientes </w:t>
      </w:r>
      <w:r w:rsidRPr="00D26394">
        <w:rPr>
          <w:rFonts w:asciiTheme="minorHAnsi" w:hAnsiTheme="minorHAnsi" w:cstheme="minorHAnsi"/>
          <w:sz w:val="22"/>
          <w:szCs w:val="22"/>
        </w:rPr>
        <w:t>supuestos:</w:t>
      </w:r>
    </w:p>
    <w:p w14:paraId="2AA0214C" w14:textId="5C2A27A4" w:rsidR="00675C37" w:rsidRDefault="00675C37" w:rsidP="002F631B">
      <w:pPr>
        <w:pStyle w:val="Textoindependiente"/>
        <w:spacing w:after="0"/>
        <w:ind w:right="74"/>
        <w:jc w:val="both"/>
        <w:rPr>
          <w:rFonts w:asciiTheme="minorHAnsi" w:hAnsiTheme="minorHAnsi" w:cstheme="minorHAnsi"/>
          <w:sz w:val="22"/>
          <w:szCs w:val="22"/>
        </w:rPr>
      </w:pPr>
    </w:p>
    <w:p w14:paraId="11BB860F" w14:textId="1531A700" w:rsidR="002D58A3" w:rsidRPr="00E15B3F" w:rsidRDefault="00675C37" w:rsidP="004A77D6">
      <w:pPr>
        <w:pStyle w:val="Textoindependiente"/>
        <w:numPr>
          <w:ilvl w:val="0"/>
          <w:numId w:val="29"/>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Cuando el proveedor no entregue y cumpla con los requerimientos y servicios conexos inherentes a las licencias adjudicadas, en las condiciones, plazos, lugares, cantidad y calidad estipulados</w:t>
      </w:r>
      <w:r w:rsidR="00E15B3F" w:rsidRPr="00E15B3F">
        <w:rPr>
          <w:rFonts w:asciiTheme="minorHAnsi" w:hAnsiTheme="minorHAnsi" w:cstheme="minorHAnsi"/>
          <w:sz w:val="22"/>
          <w:szCs w:val="22"/>
        </w:rPr>
        <w:t xml:space="preserve">.  </w:t>
      </w:r>
    </w:p>
    <w:p w14:paraId="2CE067B2" w14:textId="77777777" w:rsidR="00E15B3F" w:rsidRPr="00E15B3F" w:rsidRDefault="00E15B3F" w:rsidP="00E15B3F">
      <w:pPr>
        <w:pStyle w:val="Textoindependiente"/>
        <w:spacing w:after="0"/>
        <w:ind w:left="207" w:right="74"/>
        <w:jc w:val="both"/>
        <w:rPr>
          <w:rFonts w:asciiTheme="minorHAnsi" w:hAnsiTheme="minorHAnsi" w:cstheme="minorHAnsi"/>
          <w:b/>
          <w:sz w:val="22"/>
          <w:szCs w:val="22"/>
        </w:rPr>
      </w:pPr>
    </w:p>
    <w:p w14:paraId="62129FE0" w14:textId="02AF127F" w:rsidR="00F60F9C" w:rsidRPr="00E15B3F" w:rsidRDefault="002D58A3" w:rsidP="004A77D6">
      <w:pPr>
        <w:pStyle w:val="Textoindependiente"/>
        <w:numPr>
          <w:ilvl w:val="0"/>
          <w:numId w:val="29"/>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w:t>
      </w:r>
      <w:r w:rsidR="00F60F9C" w:rsidRPr="00E15B3F">
        <w:rPr>
          <w:rFonts w:asciiTheme="minorHAnsi" w:hAnsiTheme="minorHAnsi" w:cstheme="minorHAnsi"/>
          <w:sz w:val="22"/>
          <w:szCs w:val="22"/>
        </w:rPr>
        <w:t xml:space="preserve">se le notifique al </w:t>
      </w:r>
      <w:r w:rsidRPr="00E15B3F">
        <w:rPr>
          <w:rFonts w:asciiTheme="minorHAnsi" w:hAnsiTheme="minorHAnsi" w:cstheme="minorHAnsi"/>
          <w:sz w:val="22"/>
          <w:szCs w:val="22"/>
        </w:rPr>
        <w:t>proveedor</w:t>
      </w:r>
      <w:r w:rsidR="00F60F9C" w:rsidRPr="00E15B3F">
        <w:rPr>
          <w:rFonts w:asciiTheme="minorHAnsi" w:hAnsiTheme="minorHAnsi" w:cstheme="minorHAnsi"/>
          <w:sz w:val="22"/>
          <w:szCs w:val="22"/>
        </w:rPr>
        <w:t xml:space="preserve"> la ocurrencia de algún incidente y no sea atendido dentro de los </w:t>
      </w:r>
      <w:r w:rsidR="00E15B3F" w:rsidRPr="00E15B3F">
        <w:rPr>
          <w:rFonts w:asciiTheme="minorHAnsi" w:hAnsiTheme="minorHAnsi" w:cstheme="minorHAnsi"/>
          <w:sz w:val="22"/>
          <w:szCs w:val="22"/>
        </w:rPr>
        <w:t xml:space="preserve">tiempos de respuesta fijados para cada tipo de incidente (baja, media, alta y muy alta), según lo señalado en el </w:t>
      </w:r>
      <w:r w:rsidR="00E15B3F" w:rsidRPr="00E15B3F">
        <w:rPr>
          <w:rFonts w:asciiTheme="minorHAnsi" w:hAnsiTheme="minorHAnsi" w:cstheme="minorHAnsi"/>
          <w:b/>
          <w:bCs/>
          <w:color w:val="0000FF"/>
          <w:sz w:val="22"/>
          <w:szCs w:val="22"/>
        </w:rPr>
        <w:t>Anexo Numero 03 (tres)</w:t>
      </w:r>
      <w:r w:rsidR="00E15B3F" w:rsidRPr="00E15B3F">
        <w:rPr>
          <w:rFonts w:asciiTheme="minorHAnsi" w:hAnsiTheme="minorHAnsi" w:cstheme="minorHAnsi"/>
          <w:sz w:val="22"/>
          <w:szCs w:val="22"/>
        </w:rPr>
        <w:t xml:space="preserve"> de Requerimiento con Descripción Amplia y Detallada de las Bases de esta Licitación.</w:t>
      </w:r>
    </w:p>
    <w:p w14:paraId="7F8C3794" w14:textId="77777777" w:rsidR="00F60F9C" w:rsidRPr="00E15B3F" w:rsidRDefault="00F60F9C" w:rsidP="002F631B">
      <w:pPr>
        <w:pStyle w:val="Textoindependiente"/>
        <w:autoSpaceDE w:val="0"/>
        <w:spacing w:after="0"/>
        <w:ind w:left="709" w:hanging="283"/>
        <w:jc w:val="both"/>
        <w:rPr>
          <w:rFonts w:asciiTheme="minorHAnsi" w:hAnsiTheme="minorHAnsi" w:cstheme="minorHAnsi"/>
          <w:sz w:val="22"/>
          <w:szCs w:val="22"/>
        </w:rPr>
      </w:pPr>
    </w:p>
    <w:p w14:paraId="6C40A336" w14:textId="2A697F68" w:rsidR="00F60F9C" w:rsidRPr="00E15B3F" w:rsidRDefault="00E15B3F" w:rsidP="004A77D6">
      <w:pPr>
        <w:pStyle w:val="Textoindependiente"/>
        <w:numPr>
          <w:ilvl w:val="0"/>
          <w:numId w:val="29"/>
        </w:numPr>
        <w:tabs>
          <w:tab w:val="num" w:pos="644"/>
        </w:tabs>
        <w:autoSpaceDE w:val="0"/>
        <w:spacing w:after="0"/>
        <w:jc w:val="both"/>
        <w:rPr>
          <w:rFonts w:asciiTheme="minorHAnsi" w:hAnsiTheme="minorHAnsi" w:cstheme="minorHAnsi"/>
          <w:sz w:val="22"/>
          <w:szCs w:val="22"/>
        </w:rPr>
      </w:pPr>
      <w:r>
        <w:rPr>
          <w:rFonts w:asciiTheme="minorHAnsi" w:hAnsiTheme="minorHAnsi" w:cstheme="minorHAnsi"/>
          <w:sz w:val="22"/>
          <w:szCs w:val="22"/>
        </w:rPr>
        <w:t xml:space="preserve"> </w:t>
      </w:r>
      <w:r w:rsidR="002F631B" w:rsidRPr="00E15B3F">
        <w:rPr>
          <w:rFonts w:asciiTheme="minorHAnsi" w:hAnsiTheme="minorHAnsi" w:cstheme="minorHAnsi"/>
          <w:sz w:val="22"/>
          <w:szCs w:val="22"/>
        </w:rPr>
        <w:t>Y en general c</w:t>
      </w:r>
      <w:r w:rsidR="00F60F9C" w:rsidRPr="00E15B3F">
        <w:rPr>
          <w:rFonts w:asciiTheme="minorHAnsi" w:hAnsiTheme="minorHAnsi" w:cstheme="minorHAnsi"/>
          <w:sz w:val="22"/>
          <w:szCs w:val="22"/>
        </w:rPr>
        <w:t xml:space="preserve">uando no cumpla con alguna de las condiciones </w:t>
      </w:r>
      <w:r w:rsidR="002F631B" w:rsidRPr="00E15B3F">
        <w:rPr>
          <w:rFonts w:asciiTheme="minorHAnsi" w:hAnsiTheme="minorHAnsi" w:cstheme="minorHAnsi"/>
          <w:sz w:val="22"/>
          <w:szCs w:val="22"/>
        </w:rPr>
        <w:t xml:space="preserve">y obligaciones </w:t>
      </w:r>
      <w:r w:rsidR="00F60F9C" w:rsidRPr="00E15B3F">
        <w:rPr>
          <w:rFonts w:asciiTheme="minorHAnsi" w:hAnsiTheme="minorHAnsi" w:cstheme="minorHAnsi"/>
          <w:sz w:val="22"/>
          <w:szCs w:val="22"/>
        </w:rPr>
        <w:t xml:space="preserve">pactadas en la </w:t>
      </w:r>
      <w:r w:rsidR="00F60F9C" w:rsidRPr="00E15B3F">
        <w:rPr>
          <w:rFonts w:asciiTheme="minorHAnsi" w:hAnsiTheme="minorHAnsi" w:cstheme="minorHAnsi"/>
          <w:b/>
          <w:color w:val="0000FF"/>
          <w:sz w:val="22"/>
          <w:szCs w:val="22"/>
        </w:rPr>
        <w:t>Póliza contratada de</w:t>
      </w:r>
      <w:r w:rsidR="00F60F9C" w:rsidRPr="00E15B3F">
        <w:rPr>
          <w:rFonts w:asciiTheme="minorHAnsi" w:hAnsiTheme="minorHAnsi" w:cstheme="minorHAnsi"/>
          <w:sz w:val="22"/>
          <w:szCs w:val="22"/>
        </w:rPr>
        <w:t xml:space="preserve"> </w:t>
      </w:r>
      <w:r w:rsidR="00D26394"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00F60F9C" w:rsidRPr="00E15B3F">
        <w:rPr>
          <w:rFonts w:asciiTheme="minorHAnsi" w:hAnsiTheme="minorHAnsi" w:cstheme="minorHAnsi"/>
          <w:b/>
          <w:color w:val="0000FF"/>
          <w:sz w:val="22"/>
          <w:szCs w:val="22"/>
        </w:rPr>
        <w:t>.</w:t>
      </w:r>
    </w:p>
    <w:p w14:paraId="06C2320D" w14:textId="77777777" w:rsidR="00F60F9C" w:rsidRPr="009018B1" w:rsidRDefault="00F60F9C" w:rsidP="002F631B">
      <w:pPr>
        <w:pStyle w:val="Prrafodelista"/>
        <w:rPr>
          <w:rFonts w:asciiTheme="minorHAnsi" w:hAnsiTheme="minorHAnsi" w:cstheme="minorHAnsi"/>
          <w:sz w:val="22"/>
          <w:szCs w:val="22"/>
        </w:rPr>
      </w:pPr>
    </w:p>
    <w:p w14:paraId="6306D1B2" w14:textId="77777777" w:rsidR="002D58A3" w:rsidRPr="009018B1" w:rsidRDefault="002D58A3" w:rsidP="00AA289D">
      <w:pPr>
        <w:jc w:val="both"/>
        <w:rPr>
          <w:rFonts w:asciiTheme="minorHAnsi" w:hAnsiTheme="minorHAnsi" w:cstheme="minorHAnsi"/>
          <w:sz w:val="16"/>
          <w:szCs w:val="16"/>
        </w:rPr>
      </w:pPr>
    </w:p>
    <w:p w14:paraId="17A7839E" w14:textId="77777777" w:rsidR="002D58A3" w:rsidRPr="009018B1" w:rsidRDefault="002D58A3" w:rsidP="002F631B">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lastRenderedPageBreak/>
        <w:t xml:space="preserve"> La suma de las penas convencionales no deberá exceder el importe </w:t>
      </w:r>
      <w:r w:rsidR="00E4167C" w:rsidRPr="009018B1">
        <w:rPr>
          <w:rFonts w:asciiTheme="minorHAnsi" w:hAnsiTheme="minorHAnsi" w:cstheme="minorHAnsi"/>
          <w:sz w:val="22"/>
          <w:szCs w:val="22"/>
          <w:lang w:val="es-ES_tradnl"/>
        </w:rPr>
        <w:t xml:space="preserve">de la Garantía de Cumplimiento de Contrato, </w:t>
      </w:r>
      <w:r w:rsidRPr="009018B1">
        <w:rPr>
          <w:rFonts w:asciiTheme="minorHAnsi" w:hAnsiTheme="minorHAnsi" w:cstheme="minorHAnsi"/>
          <w:sz w:val="22"/>
          <w:szCs w:val="22"/>
          <w:lang w:val="es-ES_tradnl"/>
        </w:rPr>
        <w:t xml:space="preserve">con fundamento a lo previsto en </w:t>
      </w:r>
      <w:r w:rsidRPr="009018B1">
        <w:rPr>
          <w:rFonts w:asciiTheme="minorHAnsi" w:hAnsiTheme="minorHAnsi" w:cstheme="minorHAnsi"/>
          <w:bCs/>
          <w:sz w:val="22"/>
          <w:szCs w:val="22"/>
        </w:rPr>
        <w:t xml:space="preserve">la Ley de Adquisiciones, Arrendamientos y Servicios del </w:t>
      </w:r>
      <w:r w:rsidR="00E4167C" w:rsidRPr="009018B1">
        <w:rPr>
          <w:rFonts w:asciiTheme="minorHAnsi" w:hAnsiTheme="minorHAnsi" w:cstheme="minorHAnsi"/>
          <w:bCs/>
          <w:sz w:val="22"/>
          <w:szCs w:val="22"/>
        </w:rPr>
        <w:t>Estado de Zacatecas y sus Municipios.</w:t>
      </w:r>
    </w:p>
    <w:p w14:paraId="1070F1BC" w14:textId="77777777" w:rsidR="002D58A3" w:rsidRPr="009018B1"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9018B1" w:rsidRDefault="00E4167C" w:rsidP="002F631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El pago de las Penas Convencionales podrá </w:t>
      </w:r>
      <w:r w:rsidR="00160269" w:rsidRPr="009018B1">
        <w:rPr>
          <w:rFonts w:asciiTheme="minorHAnsi" w:hAnsiTheme="minorHAnsi" w:cstheme="minorHAnsi"/>
          <w:sz w:val="22"/>
          <w:szCs w:val="22"/>
          <w:lang w:val="es-ES_tradnl"/>
        </w:rPr>
        <w:t>realizarse</w:t>
      </w:r>
      <w:r w:rsidRPr="009018B1">
        <w:rPr>
          <w:rFonts w:asciiTheme="minorHAnsi" w:hAnsiTheme="minorHAnsi" w:cstheme="minorHAnsi"/>
          <w:sz w:val="22"/>
          <w:szCs w:val="22"/>
          <w:lang w:val="es-ES_tradnl"/>
        </w:rPr>
        <w:t xml:space="preserve"> mediante</w:t>
      </w:r>
      <w:r w:rsidR="00160269" w:rsidRPr="009018B1">
        <w:rPr>
          <w:rFonts w:asciiTheme="minorHAnsi" w:hAnsiTheme="minorHAnsi" w:cstheme="minorHAnsi"/>
          <w:sz w:val="22"/>
          <w:szCs w:val="22"/>
          <w:lang w:val="es-ES_tradnl"/>
        </w:rPr>
        <w:t xml:space="preserve"> cualquiera de las siguientes opciones:</w:t>
      </w:r>
    </w:p>
    <w:p w14:paraId="2937625A"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w:t>
      </w:r>
      <w:r w:rsidR="00E4167C" w:rsidRPr="009018B1">
        <w:rPr>
          <w:rFonts w:asciiTheme="minorHAnsi" w:hAnsiTheme="minorHAnsi" w:cstheme="minorHAnsi"/>
          <w:sz w:val="22"/>
          <w:szCs w:val="22"/>
          <w:lang w:val="es-ES_tradnl"/>
        </w:rPr>
        <w:t xml:space="preserve"> través de pago voluntario mediante cheque de caja o certificado a nombre de los Servicios de Salud de Zacatecas</w:t>
      </w:r>
      <w:r w:rsidRPr="009018B1">
        <w:rPr>
          <w:rFonts w:asciiTheme="minorHAnsi" w:hAnsiTheme="minorHAnsi" w:cstheme="minorHAnsi"/>
          <w:sz w:val="22"/>
          <w:szCs w:val="22"/>
          <w:lang w:val="es-ES_tradnl"/>
        </w:rPr>
        <w:t>.</w:t>
      </w:r>
    </w:p>
    <w:p w14:paraId="3578810D"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w:t>
      </w:r>
      <w:r w:rsidR="00E4167C" w:rsidRPr="009018B1">
        <w:rPr>
          <w:rFonts w:asciiTheme="minorHAnsi" w:hAnsiTheme="minorHAnsi" w:cstheme="minorHAnsi"/>
          <w:sz w:val="22"/>
          <w:szCs w:val="22"/>
          <w:lang w:val="es-ES_tradnl"/>
        </w:rPr>
        <w:t>ediante la deducción del monto cobrado al momento de realizar el pago al proveedor incumplido</w:t>
      </w:r>
      <w:r w:rsidRPr="009018B1">
        <w:rPr>
          <w:rFonts w:asciiTheme="minorHAnsi" w:hAnsiTheme="minorHAnsi" w:cstheme="minorHAnsi"/>
          <w:sz w:val="22"/>
          <w:szCs w:val="22"/>
          <w:lang w:val="es-ES_tradnl"/>
        </w:rPr>
        <w:t>.</w:t>
      </w:r>
    </w:p>
    <w:p w14:paraId="6AFBB074" w14:textId="77777777" w:rsidR="00E4167C" w:rsidRPr="009018B1" w:rsidRDefault="00160269" w:rsidP="004A77D6">
      <w:pPr>
        <w:pStyle w:val="Textoindependiente"/>
        <w:numPr>
          <w:ilvl w:val="0"/>
          <w:numId w:val="16"/>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 xml:space="preserve">O a </w:t>
      </w:r>
      <w:r w:rsidR="00E4167C" w:rsidRPr="009018B1">
        <w:rPr>
          <w:rFonts w:asciiTheme="minorHAnsi" w:hAnsiTheme="minorHAnsi" w:cstheme="minorHAnsi"/>
          <w:sz w:val="22"/>
          <w:szCs w:val="22"/>
          <w:lang w:val="es-ES_tradnl"/>
        </w:rPr>
        <w:t xml:space="preserve">través de la efectividad de la </w:t>
      </w:r>
      <w:r w:rsidRPr="009018B1">
        <w:rPr>
          <w:rFonts w:asciiTheme="minorHAnsi" w:hAnsiTheme="minorHAnsi" w:cstheme="minorHAnsi"/>
          <w:sz w:val="22"/>
          <w:szCs w:val="22"/>
          <w:lang w:val="es-ES_tradnl"/>
        </w:rPr>
        <w:t>F</w:t>
      </w:r>
      <w:r w:rsidR="00E4167C" w:rsidRPr="009018B1">
        <w:rPr>
          <w:rFonts w:asciiTheme="minorHAnsi" w:hAnsiTheme="minorHAnsi" w:cstheme="minorHAnsi"/>
          <w:sz w:val="22"/>
          <w:szCs w:val="22"/>
          <w:lang w:val="es-ES_tradnl"/>
        </w:rPr>
        <w:t>ianza</w:t>
      </w:r>
      <w:r w:rsidRPr="009018B1">
        <w:rPr>
          <w:rFonts w:asciiTheme="minorHAnsi" w:hAnsiTheme="minorHAnsi" w:cstheme="minorHAnsi"/>
          <w:sz w:val="22"/>
          <w:szCs w:val="22"/>
          <w:lang w:val="es-ES_tradnl"/>
        </w:rPr>
        <w:t xml:space="preserve"> de Cumplimiento de Contrato</w:t>
      </w:r>
      <w:r w:rsidR="00597F3E" w:rsidRPr="009018B1">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9018B1" w:rsidRDefault="00E4167C" w:rsidP="002F631B">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155A0D08" w14:textId="77777777" w:rsidR="00E4167C" w:rsidRPr="009018B1"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Pr="009018B1" w:rsidRDefault="00E4167C" w:rsidP="002F631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9018B1"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 </w:t>
      </w:r>
      <w:r w:rsidR="00825B1F"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INFORMACIÓN DEL CONTRATO.</w:t>
      </w:r>
    </w:p>
    <w:p w14:paraId="27FDFDB3" w14:textId="77777777" w:rsidR="002F631B" w:rsidRPr="009018B1" w:rsidRDefault="002F631B" w:rsidP="00CE7DFC">
      <w:pPr>
        <w:tabs>
          <w:tab w:val="center" w:pos="4560"/>
        </w:tabs>
        <w:jc w:val="both"/>
        <w:rPr>
          <w:rFonts w:asciiTheme="minorHAnsi" w:hAnsiTheme="minorHAnsi" w:cstheme="minorHAnsi"/>
          <w:b/>
          <w:sz w:val="22"/>
          <w:szCs w:val="22"/>
        </w:rPr>
      </w:pPr>
    </w:p>
    <w:p w14:paraId="55FA7592" w14:textId="32AE1831" w:rsidR="002D58A3"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.1.- MODELO DE CONTRATO. </w:t>
      </w:r>
      <w:r w:rsidRPr="009018B1">
        <w:rPr>
          <w:rFonts w:asciiTheme="minorHAnsi" w:hAnsiTheme="minorHAnsi" w:cstheme="minorHAnsi"/>
          <w:b/>
          <w:sz w:val="22"/>
          <w:szCs w:val="22"/>
        </w:rPr>
        <w:tab/>
      </w:r>
    </w:p>
    <w:p w14:paraId="047D4F10" w14:textId="77777777" w:rsidR="002D58A3" w:rsidRPr="009018B1" w:rsidRDefault="002D58A3" w:rsidP="00CE7DFC">
      <w:pPr>
        <w:jc w:val="both"/>
        <w:rPr>
          <w:rFonts w:asciiTheme="minorHAnsi" w:hAnsiTheme="minorHAnsi" w:cstheme="minorHAnsi"/>
          <w:b/>
          <w:sz w:val="22"/>
          <w:szCs w:val="22"/>
        </w:rPr>
      </w:pPr>
    </w:p>
    <w:p w14:paraId="564ED74D"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Con fundamento en </w:t>
      </w:r>
      <w:r w:rsidR="005A05F6" w:rsidRPr="009018B1">
        <w:rPr>
          <w:rFonts w:asciiTheme="minorHAnsi" w:hAnsiTheme="minorHAnsi" w:cstheme="minorHAnsi"/>
          <w:sz w:val="22"/>
          <w:szCs w:val="22"/>
        </w:rPr>
        <w:t xml:space="preserve">el artículo 65 </w:t>
      </w:r>
      <w:r w:rsidR="000C68AB" w:rsidRPr="009018B1">
        <w:rPr>
          <w:rFonts w:asciiTheme="minorHAnsi" w:hAnsiTheme="minorHAnsi" w:cstheme="minorHAnsi"/>
          <w:sz w:val="22"/>
          <w:szCs w:val="22"/>
        </w:rPr>
        <w:t xml:space="preserve">fracción XXIII, </w:t>
      </w:r>
      <w:r w:rsidR="005A05F6" w:rsidRPr="009018B1">
        <w:rPr>
          <w:rFonts w:asciiTheme="minorHAnsi" w:hAnsiTheme="minorHAnsi" w:cstheme="minorHAnsi"/>
          <w:sz w:val="22"/>
          <w:szCs w:val="22"/>
        </w:rPr>
        <w:t>de</w:t>
      </w:r>
      <w:r w:rsidR="002F631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la </w:t>
      </w:r>
      <w:r w:rsidR="005A05F6"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se adjunta como </w:t>
      </w:r>
      <w:r w:rsidRPr="009018B1">
        <w:rPr>
          <w:rFonts w:asciiTheme="minorHAnsi" w:hAnsiTheme="minorHAnsi" w:cstheme="minorHAnsi"/>
          <w:b/>
          <w:color w:val="0000FF"/>
          <w:sz w:val="22"/>
          <w:szCs w:val="22"/>
        </w:rPr>
        <w:t>Anexo Número 1</w:t>
      </w:r>
      <w:r w:rsidR="001B1580"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diez)</w:t>
      </w:r>
      <w:r w:rsidRPr="009018B1">
        <w:rPr>
          <w:rFonts w:asciiTheme="minorHAnsi" w:hAnsiTheme="minorHAnsi" w:cstheme="minorHAnsi"/>
          <w:color w:val="0000FF"/>
          <w:sz w:val="22"/>
          <w:szCs w:val="22"/>
        </w:rPr>
        <w:t>,</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rPr>
        <w:t>el modelo del contrato</w:t>
      </w:r>
      <w:r w:rsidR="00932A31"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del licitante, le haya sido adjudicado en el fallo.</w:t>
      </w:r>
    </w:p>
    <w:p w14:paraId="29A6918C" w14:textId="77777777" w:rsidR="002D58A3" w:rsidRPr="009018B1" w:rsidRDefault="002D58A3" w:rsidP="00CE7DFC">
      <w:pPr>
        <w:jc w:val="both"/>
        <w:rPr>
          <w:rFonts w:asciiTheme="minorHAnsi" w:hAnsiTheme="minorHAnsi" w:cstheme="minorHAnsi"/>
          <w:b/>
          <w:sz w:val="22"/>
          <w:szCs w:val="22"/>
        </w:rPr>
      </w:pPr>
    </w:p>
    <w:p w14:paraId="762A62E6" w14:textId="77777777" w:rsidR="002D58A3" w:rsidRPr="009018B1" w:rsidRDefault="002D58A3" w:rsidP="00CE7DFC">
      <w:pPr>
        <w:jc w:val="both"/>
        <w:rPr>
          <w:rFonts w:asciiTheme="minorHAnsi" w:hAnsiTheme="minorHAnsi" w:cstheme="minorHAnsi"/>
          <w:b/>
          <w:color w:val="0000FF"/>
          <w:sz w:val="22"/>
          <w:szCs w:val="22"/>
          <w:lang w:val="es-ES_tradnl"/>
        </w:rPr>
      </w:pPr>
      <w:r w:rsidRPr="009018B1">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9018B1" w:rsidRDefault="002D58A3" w:rsidP="00CE7DFC">
      <w:pPr>
        <w:jc w:val="both"/>
        <w:rPr>
          <w:rFonts w:asciiTheme="minorHAnsi" w:hAnsiTheme="minorHAnsi" w:cstheme="minorHAnsi"/>
          <w:b/>
          <w:sz w:val="22"/>
          <w:szCs w:val="22"/>
          <w:lang w:val="es-ES_tradnl"/>
        </w:rPr>
      </w:pPr>
    </w:p>
    <w:p w14:paraId="3776886E" w14:textId="77777777" w:rsidR="002F631B" w:rsidRPr="009018B1" w:rsidRDefault="002F631B" w:rsidP="00AA289D">
      <w:pPr>
        <w:rPr>
          <w:rFonts w:asciiTheme="minorHAnsi" w:hAnsiTheme="minorHAnsi" w:cstheme="minorHAnsi"/>
          <w:b/>
          <w:sz w:val="22"/>
          <w:szCs w:val="22"/>
        </w:rPr>
      </w:pPr>
    </w:p>
    <w:p w14:paraId="595CB8A1" w14:textId="2A5553D2" w:rsidR="002F631B" w:rsidRPr="009018B1" w:rsidRDefault="00825B1F"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.2.- VIGENCIA DEL CONTRATO</w:t>
      </w:r>
      <w:r w:rsidR="002F631B" w:rsidRPr="009018B1">
        <w:rPr>
          <w:rFonts w:asciiTheme="minorHAnsi" w:hAnsiTheme="minorHAnsi" w:cstheme="minorHAnsi"/>
          <w:b/>
          <w:sz w:val="22"/>
          <w:szCs w:val="22"/>
        </w:rPr>
        <w:t>.</w:t>
      </w:r>
    </w:p>
    <w:p w14:paraId="5523DC11" w14:textId="77777777" w:rsidR="002F631B" w:rsidRPr="009018B1" w:rsidRDefault="002F631B" w:rsidP="00CE7DFC">
      <w:pPr>
        <w:jc w:val="both"/>
        <w:rPr>
          <w:rFonts w:asciiTheme="minorHAnsi" w:hAnsiTheme="minorHAnsi" w:cstheme="minorHAnsi"/>
          <w:b/>
          <w:sz w:val="16"/>
          <w:szCs w:val="16"/>
        </w:rPr>
      </w:pPr>
    </w:p>
    <w:p w14:paraId="31AA7A9D" w14:textId="0E3EF455" w:rsidR="002F631B" w:rsidRDefault="002F631B" w:rsidP="00F70EDB">
      <w:pPr>
        <w:jc w:val="both"/>
        <w:rPr>
          <w:rFonts w:asciiTheme="minorHAnsi" w:hAnsiTheme="minorHAnsi" w:cstheme="minorHAnsi"/>
          <w:b/>
          <w:color w:val="0000FF"/>
          <w:sz w:val="22"/>
          <w:szCs w:val="22"/>
        </w:rPr>
      </w:pPr>
      <w:r w:rsidRPr="009018B1">
        <w:rPr>
          <w:rFonts w:asciiTheme="minorHAnsi" w:hAnsiTheme="minorHAnsi" w:cstheme="minorHAnsi"/>
          <w:sz w:val="22"/>
          <w:szCs w:val="22"/>
        </w:rPr>
        <w:lastRenderedPageBreak/>
        <w:t>El contrato que, en su caso, sea formalizado con motivo de este proced</w:t>
      </w:r>
      <w:r w:rsidR="00825B1F" w:rsidRPr="009018B1">
        <w:rPr>
          <w:rFonts w:asciiTheme="minorHAnsi" w:hAnsiTheme="minorHAnsi" w:cstheme="minorHAnsi"/>
          <w:sz w:val="22"/>
          <w:szCs w:val="22"/>
        </w:rPr>
        <w:t>imiento de contratación contará</w:t>
      </w:r>
      <w:r w:rsidRPr="009018B1">
        <w:rPr>
          <w:rFonts w:asciiTheme="minorHAnsi" w:hAnsiTheme="minorHAnsi" w:cstheme="minorHAnsi"/>
          <w:sz w:val="22"/>
          <w:szCs w:val="22"/>
        </w:rPr>
        <w:t xml:space="preserve"> </w:t>
      </w:r>
      <w:r w:rsidR="00F70EDB" w:rsidRPr="009018B1">
        <w:rPr>
          <w:rFonts w:asciiTheme="minorHAnsi" w:hAnsiTheme="minorHAnsi" w:cstheme="minorHAnsi"/>
          <w:b/>
          <w:color w:val="0000FF"/>
          <w:sz w:val="22"/>
          <w:szCs w:val="22"/>
        </w:rPr>
        <w:t>con un período</w:t>
      </w:r>
      <w:r w:rsidR="00F70EDB">
        <w:rPr>
          <w:rFonts w:asciiTheme="minorHAnsi" w:hAnsiTheme="minorHAnsi" w:cstheme="minorHAnsi"/>
          <w:b/>
          <w:color w:val="0000FF"/>
          <w:sz w:val="22"/>
          <w:szCs w:val="22"/>
        </w:rPr>
        <w:t xml:space="preserve"> de vigencia contado a partir de la firma de contrato y </w:t>
      </w:r>
      <w:r w:rsidR="00F70EDB" w:rsidRPr="009018B1">
        <w:rPr>
          <w:rFonts w:asciiTheme="minorHAnsi" w:hAnsiTheme="minorHAnsi" w:cstheme="minorHAnsi"/>
          <w:b/>
          <w:color w:val="0000FF"/>
          <w:sz w:val="22"/>
          <w:szCs w:val="22"/>
        </w:rPr>
        <w:t>hasta el 31 de diciembre de 202</w:t>
      </w:r>
      <w:r w:rsidR="00F70EDB">
        <w:rPr>
          <w:rFonts w:asciiTheme="minorHAnsi" w:hAnsiTheme="minorHAnsi" w:cstheme="minorHAnsi"/>
          <w:b/>
          <w:color w:val="0000FF"/>
          <w:sz w:val="22"/>
          <w:szCs w:val="22"/>
        </w:rPr>
        <w:t>3.</w:t>
      </w:r>
    </w:p>
    <w:p w14:paraId="203027C3" w14:textId="77777777" w:rsidR="00F70EDB" w:rsidRPr="009018B1" w:rsidRDefault="00F70EDB" w:rsidP="00F70EDB">
      <w:pPr>
        <w:jc w:val="both"/>
        <w:rPr>
          <w:rFonts w:asciiTheme="minorHAnsi" w:hAnsiTheme="minorHAnsi" w:cstheme="minorHAnsi"/>
          <w:b/>
          <w:sz w:val="22"/>
          <w:szCs w:val="22"/>
        </w:rPr>
      </w:pPr>
    </w:p>
    <w:p w14:paraId="3E602F3F" w14:textId="15EB5AC2" w:rsidR="002D58A3" w:rsidRPr="009018B1" w:rsidRDefault="00EA7BF4" w:rsidP="00CE7DFC">
      <w:pPr>
        <w:rPr>
          <w:rFonts w:asciiTheme="minorHAnsi" w:hAnsiTheme="minorHAnsi" w:cstheme="minorHAnsi"/>
          <w:b/>
          <w:bCs/>
          <w:sz w:val="22"/>
          <w:szCs w:val="22"/>
        </w:rPr>
      </w:pPr>
      <w:r>
        <w:rPr>
          <w:rFonts w:asciiTheme="minorHAnsi" w:hAnsiTheme="minorHAnsi" w:cstheme="minorHAnsi"/>
          <w:b/>
          <w:sz w:val="22"/>
          <w:szCs w:val="22"/>
        </w:rPr>
        <w:t>21</w:t>
      </w:r>
      <w:r w:rsidR="00825B1F" w:rsidRPr="009018B1">
        <w:rPr>
          <w:rFonts w:asciiTheme="minorHAnsi" w:hAnsiTheme="minorHAnsi" w:cstheme="minorHAnsi"/>
          <w:b/>
          <w:sz w:val="22"/>
          <w:szCs w:val="22"/>
        </w:rPr>
        <w:t xml:space="preserve">.3- </w:t>
      </w:r>
      <w:r w:rsidR="002F631B" w:rsidRPr="009018B1">
        <w:rPr>
          <w:rFonts w:asciiTheme="minorHAnsi" w:hAnsiTheme="minorHAnsi" w:cstheme="minorHAnsi"/>
          <w:b/>
          <w:bCs/>
          <w:sz w:val="22"/>
          <w:szCs w:val="22"/>
        </w:rPr>
        <w:t>FIRMA DEL CONTRATO:</w:t>
      </w:r>
    </w:p>
    <w:p w14:paraId="0B0156B0" w14:textId="77777777" w:rsidR="002D58A3" w:rsidRPr="009018B1" w:rsidRDefault="002D58A3" w:rsidP="00CE7DFC">
      <w:pPr>
        <w:jc w:val="both"/>
        <w:rPr>
          <w:rFonts w:asciiTheme="minorHAnsi" w:hAnsiTheme="minorHAnsi" w:cstheme="minorHAnsi"/>
          <w:sz w:val="22"/>
          <w:szCs w:val="22"/>
        </w:rPr>
      </w:pPr>
    </w:p>
    <w:p w14:paraId="4D674666" w14:textId="259B0B75" w:rsidR="002E58E0" w:rsidRPr="009018B1" w:rsidRDefault="002D58A3" w:rsidP="00CE7DFC">
      <w:pPr>
        <w:pStyle w:val="Textoindependiente"/>
        <w:spacing w:after="0"/>
        <w:jc w:val="both"/>
        <w:rPr>
          <w:rFonts w:asciiTheme="minorHAnsi" w:hAnsiTheme="minorHAnsi" w:cstheme="minorHAnsi"/>
          <w:b/>
          <w:sz w:val="22"/>
          <w:szCs w:val="22"/>
          <w:shd w:val="clear" w:color="auto" w:fill="FFFFFF"/>
        </w:rPr>
      </w:pPr>
      <w:r w:rsidRPr="009018B1">
        <w:rPr>
          <w:rFonts w:asciiTheme="minorHAnsi" w:hAnsiTheme="minorHAnsi" w:cstheme="minorHAnsi"/>
          <w:sz w:val="22"/>
          <w:szCs w:val="22"/>
        </w:rPr>
        <w:t>Con fundamento en</w:t>
      </w:r>
      <w:r w:rsidR="002E58E0" w:rsidRPr="009018B1">
        <w:rPr>
          <w:rFonts w:asciiTheme="minorHAnsi" w:hAnsiTheme="minorHAnsi" w:cstheme="minorHAnsi"/>
          <w:sz w:val="22"/>
          <w:szCs w:val="22"/>
        </w:rPr>
        <w:t xml:space="preserve"> el artículo 104 de la Ley de Adquisiciones, Arrendamientos y Servicios del Estado de Zacatecas y sus Municipios, </w:t>
      </w:r>
      <w:r w:rsidRPr="009018B1">
        <w:rPr>
          <w:rFonts w:asciiTheme="minorHAnsi" w:hAnsiTheme="minorHAnsi" w:cstheme="minorHAnsi"/>
          <w:b/>
          <w:sz w:val="22"/>
          <w:szCs w:val="22"/>
        </w:rPr>
        <w:t xml:space="preserve">el contrato se </w:t>
      </w:r>
      <w:r w:rsidR="00FB5E7B" w:rsidRPr="009018B1">
        <w:rPr>
          <w:rFonts w:asciiTheme="minorHAnsi" w:hAnsiTheme="minorHAnsi" w:cstheme="minorHAnsi"/>
          <w:b/>
          <w:sz w:val="22"/>
          <w:szCs w:val="22"/>
        </w:rPr>
        <w:t xml:space="preserve">firmará </w:t>
      </w:r>
      <w:r w:rsidR="002E58E0" w:rsidRPr="009018B1">
        <w:rPr>
          <w:rFonts w:asciiTheme="minorHAnsi" w:hAnsiTheme="minorHAnsi" w:cstheme="minorHAnsi"/>
          <w:b/>
          <w:sz w:val="22"/>
          <w:szCs w:val="22"/>
        </w:rPr>
        <w:t xml:space="preserve">a los </w:t>
      </w:r>
      <w:r w:rsidR="0038618A">
        <w:rPr>
          <w:rFonts w:asciiTheme="minorHAnsi" w:hAnsiTheme="minorHAnsi" w:cstheme="minorHAnsi"/>
          <w:b/>
          <w:sz w:val="22"/>
          <w:szCs w:val="22"/>
        </w:rPr>
        <w:t>cinco</w:t>
      </w:r>
      <w:r w:rsidR="002E58E0" w:rsidRPr="009018B1">
        <w:rPr>
          <w:rFonts w:asciiTheme="minorHAnsi" w:hAnsiTheme="minorHAnsi" w:cstheme="minorHAnsi"/>
          <w:b/>
          <w:sz w:val="22"/>
          <w:szCs w:val="22"/>
        </w:rPr>
        <w:t xml:space="preserve"> días contados a partir del día siguiente en que se notifique el fallo de esta licitación.</w:t>
      </w:r>
    </w:p>
    <w:p w14:paraId="0E049432" w14:textId="77777777" w:rsidR="00825B1F" w:rsidRPr="009018B1" w:rsidRDefault="00825B1F" w:rsidP="00CE7DFC">
      <w:pPr>
        <w:pStyle w:val="Textoindependiente"/>
        <w:spacing w:after="0"/>
        <w:jc w:val="both"/>
        <w:rPr>
          <w:rFonts w:asciiTheme="minorHAnsi" w:hAnsiTheme="minorHAnsi" w:cstheme="minorHAnsi"/>
          <w:b/>
          <w:sz w:val="22"/>
          <w:szCs w:val="22"/>
          <w:shd w:val="clear" w:color="auto" w:fill="FFFFFF"/>
        </w:rPr>
      </w:pPr>
    </w:p>
    <w:p w14:paraId="63E99E29" w14:textId="77777777" w:rsidR="00A27E3D" w:rsidRPr="009018B1" w:rsidRDefault="00A27E3D" w:rsidP="00A27E3D">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4437C4E4" w14:textId="77777777" w:rsidR="002D58A3" w:rsidRPr="009018B1"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9018B1" w:rsidRDefault="00396FB1" w:rsidP="00CE7DFC">
      <w:pPr>
        <w:tabs>
          <w:tab w:val="left" w:pos="0"/>
        </w:tabs>
        <w:ind w:left="426" w:hanging="426"/>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PARA LA EVALUACION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Y ADJUDICACION DE LOS CONTRATOS.</w:t>
      </w:r>
    </w:p>
    <w:p w14:paraId="6F3873CE" w14:textId="77777777" w:rsidR="002D58A3" w:rsidRPr="009018B1" w:rsidRDefault="002D58A3" w:rsidP="00CE7DFC">
      <w:pPr>
        <w:tabs>
          <w:tab w:val="left" w:pos="0"/>
        </w:tabs>
        <w:ind w:left="284"/>
        <w:jc w:val="both"/>
        <w:rPr>
          <w:rFonts w:asciiTheme="minorHAnsi" w:hAnsiTheme="minorHAnsi" w:cstheme="minorHAnsi"/>
          <w:sz w:val="16"/>
          <w:szCs w:val="16"/>
        </w:rPr>
      </w:pPr>
    </w:p>
    <w:p w14:paraId="63BF9B8C"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Los criterios que aplicarán el área solicitante y/o técnica para evaluar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basarán en la información documental presentada por los licitantes conforme al </w:t>
      </w:r>
      <w:r w:rsidRPr="009018B1">
        <w:rPr>
          <w:rFonts w:asciiTheme="minorHAnsi" w:hAnsiTheme="minorHAnsi" w:cstheme="minorHAnsi"/>
          <w:b/>
          <w:color w:val="0000FF"/>
          <w:sz w:val="22"/>
          <w:szCs w:val="22"/>
        </w:rPr>
        <w:t xml:space="preserve">Anexo Número </w:t>
      </w:r>
      <w:r w:rsidR="00F137BF"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2 (dos),</w:t>
      </w:r>
      <w:r w:rsidRPr="009018B1">
        <w:rPr>
          <w:rFonts w:asciiTheme="minorHAnsi" w:hAnsiTheme="minorHAnsi" w:cstheme="minorHAnsi"/>
          <w:sz w:val="22"/>
          <w:szCs w:val="22"/>
        </w:rPr>
        <w:t xml:space="preserve"> el cual forma parte de la presente convocatoria, observando para ello lo previsto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w:t>
      </w:r>
    </w:p>
    <w:p w14:paraId="48BF317C" w14:textId="77777777" w:rsidR="002D58A3" w:rsidRPr="009018B1" w:rsidRDefault="002D58A3" w:rsidP="00CE7DFC">
      <w:pPr>
        <w:tabs>
          <w:tab w:val="left" w:pos="0"/>
        </w:tabs>
        <w:jc w:val="both"/>
        <w:rPr>
          <w:rFonts w:asciiTheme="minorHAnsi" w:hAnsiTheme="minorHAnsi" w:cstheme="minorHAnsi"/>
          <w:sz w:val="16"/>
          <w:szCs w:val="16"/>
        </w:rPr>
      </w:pPr>
    </w:p>
    <w:p w14:paraId="69DA43E7"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018B1" w:rsidRDefault="002D58A3" w:rsidP="00CE7DFC">
      <w:pPr>
        <w:tabs>
          <w:tab w:val="left" w:pos="0"/>
        </w:tabs>
        <w:jc w:val="both"/>
        <w:rPr>
          <w:rFonts w:asciiTheme="minorHAnsi" w:hAnsiTheme="minorHAnsi" w:cstheme="minorHAnsi"/>
          <w:sz w:val="16"/>
          <w:szCs w:val="16"/>
        </w:rPr>
      </w:pPr>
    </w:p>
    <w:p w14:paraId="452F6B68"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018B1" w:rsidRDefault="002D58A3" w:rsidP="00CE7DFC">
      <w:pPr>
        <w:tabs>
          <w:tab w:val="left" w:pos="0"/>
        </w:tabs>
        <w:jc w:val="both"/>
        <w:rPr>
          <w:rFonts w:asciiTheme="minorHAnsi" w:hAnsiTheme="minorHAnsi" w:cstheme="minorHAnsi"/>
          <w:sz w:val="18"/>
          <w:szCs w:val="18"/>
        </w:rPr>
      </w:pPr>
    </w:p>
    <w:p w14:paraId="54B18C81" w14:textId="77777777" w:rsidR="002D58A3" w:rsidRPr="009018B1" w:rsidRDefault="000C68AB"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T</w:t>
      </w:r>
      <w:r w:rsidR="002D58A3" w:rsidRPr="009018B1">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018B1" w:rsidRDefault="002D58A3" w:rsidP="00CE7DFC">
      <w:pPr>
        <w:tabs>
          <w:tab w:val="left" w:pos="0"/>
        </w:tabs>
        <w:jc w:val="both"/>
        <w:rPr>
          <w:rFonts w:asciiTheme="minorHAnsi" w:hAnsiTheme="minorHAnsi" w:cstheme="minorHAnsi"/>
          <w:sz w:val="16"/>
          <w:szCs w:val="16"/>
        </w:rPr>
      </w:pPr>
    </w:p>
    <w:p w14:paraId="4566A1F1" w14:textId="50303A1B" w:rsidR="002D58A3" w:rsidRPr="009018B1" w:rsidRDefault="002D58A3" w:rsidP="00CE7DFC">
      <w:pPr>
        <w:tabs>
          <w:tab w:val="left" w:pos="0"/>
        </w:tabs>
        <w:jc w:val="both"/>
        <w:rPr>
          <w:rFonts w:asciiTheme="minorHAnsi" w:hAnsiTheme="minorHAnsi" w:cstheme="minorHAnsi"/>
          <w:b/>
          <w:sz w:val="22"/>
          <w:szCs w:val="22"/>
        </w:rPr>
      </w:pPr>
      <w:r w:rsidRPr="009018B1">
        <w:rPr>
          <w:rFonts w:asciiTheme="minorHAnsi" w:hAnsiTheme="minorHAnsi" w:cstheme="minorHAnsi"/>
          <w:b/>
          <w:sz w:val="22"/>
          <w:szCs w:val="22"/>
        </w:rPr>
        <w:t xml:space="preserve">No se considerarán las </w:t>
      </w:r>
      <w:r w:rsidR="00805597" w:rsidRPr="009018B1">
        <w:rPr>
          <w:rFonts w:asciiTheme="minorHAnsi" w:hAnsiTheme="minorHAnsi" w:cstheme="minorHAnsi"/>
          <w:b/>
          <w:sz w:val="22"/>
          <w:szCs w:val="22"/>
        </w:rPr>
        <w:t>propuestas</w:t>
      </w:r>
      <w:r w:rsidR="00396FB1" w:rsidRPr="009018B1">
        <w:rPr>
          <w:rFonts w:asciiTheme="minorHAnsi" w:hAnsiTheme="minorHAnsi" w:cstheme="minorHAnsi"/>
          <w:b/>
          <w:sz w:val="22"/>
          <w:szCs w:val="22"/>
        </w:rPr>
        <w:t xml:space="preserve"> ofertadas</w:t>
      </w:r>
      <w:r w:rsidRPr="009018B1">
        <w:rPr>
          <w:rFonts w:asciiTheme="minorHAnsi" w:hAnsiTheme="minorHAnsi" w:cstheme="minorHAnsi"/>
          <w:b/>
          <w:sz w:val="22"/>
          <w:szCs w:val="22"/>
        </w:rPr>
        <w:t>, cuando l</w:t>
      </w:r>
      <w:r w:rsidR="00396FB1" w:rsidRPr="009018B1">
        <w:rPr>
          <w:rFonts w:asciiTheme="minorHAnsi" w:hAnsiTheme="minorHAnsi" w:cstheme="minorHAnsi"/>
          <w:b/>
          <w:sz w:val="22"/>
          <w:szCs w:val="22"/>
        </w:rPr>
        <w:t>as condiciones</w:t>
      </w:r>
      <w:r w:rsidR="00DF3EA0">
        <w:rPr>
          <w:rFonts w:asciiTheme="minorHAnsi" w:hAnsiTheme="minorHAnsi" w:cstheme="minorHAnsi"/>
          <w:b/>
          <w:sz w:val="22"/>
          <w:szCs w:val="22"/>
        </w:rPr>
        <w:t xml:space="preserve"> y volúmenes ofertados, </w:t>
      </w:r>
      <w:r w:rsidR="00396FB1" w:rsidRPr="009018B1">
        <w:rPr>
          <w:rFonts w:asciiTheme="minorHAnsi" w:hAnsiTheme="minorHAnsi" w:cstheme="minorHAnsi"/>
          <w:b/>
          <w:sz w:val="22"/>
          <w:szCs w:val="22"/>
        </w:rPr>
        <w:t xml:space="preserve">sean distintas o menores a las solicitadas en </w:t>
      </w:r>
      <w:r w:rsidR="00DF3EA0">
        <w:rPr>
          <w:rFonts w:asciiTheme="minorHAnsi" w:hAnsiTheme="minorHAnsi" w:cstheme="minorHAnsi"/>
          <w:b/>
          <w:sz w:val="22"/>
          <w:szCs w:val="22"/>
        </w:rPr>
        <w:t>la</w:t>
      </w:r>
      <w:r w:rsidR="00085F30" w:rsidRPr="009018B1">
        <w:rPr>
          <w:rFonts w:asciiTheme="minorHAnsi" w:hAnsiTheme="minorHAnsi" w:cstheme="minorHAnsi"/>
          <w:b/>
          <w:sz w:val="22"/>
          <w:szCs w:val="22"/>
        </w:rPr>
        <w:t xml:space="preserve"> </w:t>
      </w:r>
      <w:bookmarkStart w:id="3" w:name="_Hlk41828194"/>
      <w:r w:rsidR="00DF3EA0" w:rsidRPr="00DF3EA0">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bookmarkEnd w:id="3"/>
      <w:r w:rsidR="00DF3EA0" w:rsidRPr="00DF3EA0">
        <w:rPr>
          <w:rFonts w:asciiTheme="minorHAnsi" w:hAnsiTheme="minorHAnsi" w:cstheme="minorHAnsi"/>
          <w:b/>
          <w:color w:val="0000FF"/>
          <w:sz w:val="22"/>
          <w:szCs w:val="22"/>
          <w:lang w:val="es-ES" w:eastAsia="es-ES"/>
        </w:rPr>
        <w:t xml:space="preserve">, </w:t>
      </w:r>
      <w:r w:rsidR="00DF3EA0" w:rsidRPr="00DF3EA0">
        <w:rPr>
          <w:rFonts w:asciiTheme="minorHAnsi" w:hAnsiTheme="minorHAnsi" w:cstheme="minorHAnsi"/>
          <w:b/>
          <w:sz w:val="22"/>
          <w:szCs w:val="22"/>
        </w:rPr>
        <w:t>que</w:t>
      </w:r>
      <w:r w:rsidR="00396FB1" w:rsidRPr="009018B1">
        <w:rPr>
          <w:rFonts w:asciiTheme="minorHAnsi" w:hAnsiTheme="minorHAnsi" w:cstheme="minorHAnsi"/>
          <w:b/>
          <w:sz w:val="22"/>
          <w:szCs w:val="22"/>
        </w:rPr>
        <w:t xml:space="preserve"> se </w:t>
      </w:r>
      <w:r w:rsidR="00085F30" w:rsidRPr="009018B1">
        <w:rPr>
          <w:rFonts w:asciiTheme="minorHAnsi" w:hAnsiTheme="minorHAnsi" w:cstheme="minorHAnsi"/>
          <w:b/>
          <w:sz w:val="22"/>
          <w:szCs w:val="22"/>
        </w:rPr>
        <w:t xml:space="preserve">indica en el requerimiento de esta </w:t>
      </w:r>
      <w:r w:rsidR="00396FB1" w:rsidRPr="009018B1">
        <w:rPr>
          <w:rFonts w:asciiTheme="minorHAnsi" w:hAnsiTheme="minorHAnsi" w:cstheme="minorHAnsi"/>
          <w:b/>
          <w:sz w:val="22"/>
          <w:szCs w:val="22"/>
        </w:rPr>
        <w:t>licitación.</w:t>
      </w:r>
      <w:r w:rsidRPr="009018B1">
        <w:rPr>
          <w:rFonts w:asciiTheme="minorHAnsi" w:hAnsiTheme="minorHAnsi" w:cstheme="minorHAnsi"/>
          <w:b/>
          <w:sz w:val="22"/>
          <w:szCs w:val="22"/>
        </w:rPr>
        <w:t xml:space="preserve">   </w:t>
      </w:r>
    </w:p>
    <w:p w14:paraId="0D5F6ACD" w14:textId="77777777" w:rsidR="002D58A3" w:rsidRPr="009018B1" w:rsidRDefault="002D58A3" w:rsidP="00CE7DFC">
      <w:pPr>
        <w:tabs>
          <w:tab w:val="left" w:pos="0"/>
        </w:tabs>
        <w:ind w:left="284"/>
        <w:jc w:val="both"/>
        <w:rPr>
          <w:rFonts w:asciiTheme="minorHAnsi" w:hAnsiTheme="minorHAnsi" w:cstheme="minorHAnsi"/>
          <w:sz w:val="22"/>
          <w:szCs w:val="22"/>
        </w:rPr>
      </w:pPr>
    </w:p>
    <w:p w14:paraId="761BD162" w14:textId="3226BA0A" w:rsidR="002D58A3" w:rsidRPr="009018B1" w:rsidRDefault="00085F30"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TÉCNICAS.</w:t>
      </w:r>
    </w:p>
    <w:p w14:paraId="243C879A" w14:textId="77777777" w:rsidR="002D58A3" w:rsidRPr="009018B1" w:rsidRDefault="002D58A3" w:rsidP="00CE7DFC">
      <w:pPr>
        <w:jc w:val="both"/>
        <w:rPr>
          <w:rFonts w:asciiTheme="minorHAnsi" w:hAnsiTheme="minorHAnsi" w:cstheme="minorHAnsi"/>
          <w:sz w:val="22"/>
          <w:szCs w:val="22"/>
        </w:rPr>
      </w:pPr>
    </w:p>
    <w:p w14:paraId="412AE11B"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9018B1">
        <w:rPr>
          <w:rFonts w:asciiTheme="minorHAnsi" w:hAnsiTheme="minorHAnsi" w:cstheme="minorHAnsi"/>
          <w:sz w:val="22"/>
          <w:szCs w:val="22"/>
        </w:rPr>
        <w:t xml:space="preserve">9, 10, 11, 12, 13 </w:t>
      </w:r>
      <w:r w:rsidRPr="009018B1">
        <w:rPr>
          <w:rFonts w:asciiTheme="minorHAnsi" w:hAnsiTheme="minorHAnsi" w:cstheme="minorHAnsi"/>
          <w:sz w:val="22"/>
          <w:szCs w:val="22"/>
        </w:rPr>
        <w:t xml:space="preserve">y </w:t>
      </w:r>
      <w:r w:rsidRPr="00476684">
        <w:rPr>
          <w:rFonts w:asciiTheme="minorHAnsi" w:hAnsiTheme="minorHAnsi" w:cstheme="minorHAnsi"/>
          <w:sz w:val="22"/>
          <w:szCs w:val="22"/>
        </w:rPr>
        <w:t xml:space="preserve">sus </w:t>
      </w:r>
      <w:r w:rsidR="007947EB" w:rsidRPr="00476684">
        <w:rPr>
          <w:rFonts w:asciiTheme="minorHAnsi" w:hAnsiTheme="minorHAnsi" w:cstheme="minorHAnsi"/>
          <w:sz w:val="22"/>
          <w:szCs w:val="22"/>
        </w:rPr>
        <w:t>anexos</w:t>
      </w:r>
      <w:r w:rsidR="007947EB" w:rsidRPr="009018B1">
        <w:rPr>
          <w:rFonts w:asciiTheme="minorHAnsi" w:hAnsiTheme="minorHAnsi" w:cstheme="minorHAnsi"/>
          <w:sz w:val="22"/>
          <w:szCs w:val="22"/>
        </w:rPr>
        <w:t>,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018B1" w:rsidRDefault="002D58A3" w:rsidP="00CE7DFC">
      <w:pPr>
        <w:jc w:val="both"/>
        <w:rPr>
          <w:rFonts w:asciiTheme="minorHAnsi" w:hAnsiTheme="minorHAnsi" w:cstheme="minorHAnsi"/>
          <w:sz w:val="22"/>
          <w:szCs w:val="22"/>
        </w:rPr>
      </w:pPr>
    </w:p>
    <w:p w14:paraId="264A923E"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018B1" w:rsidRDefault="002D58A3" w:rsidP="00CE7DFC">
      <w:pPr>
        <w:ind w:left="284"/>
        <w:jc w:val="both"/>
        <w:rPr>
          <w:rFonts w:asciiTheme="minorHAnsi" w:hAnsiTheme="minorHAnsi" w:cstheme="minorHAnsi"/>
          <w:sz w:val="22"/>
          <w:szCs w:val="22"/>
        </w:rPr>
      </w:pPr>
    </w:p>
    <w:p w14:paraId="45987131" w14:textId="7777777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Se verificará que incluyan la información, los documentos y los requisitos solicitados en la presente convocatoria. </w:t>
      </w:r>
    </w:p>
    <w:p w14:paraId="043B4CA8" w14:textId="77777777" w:rsidR="002D58A3" w:rsidRPr="009018B1" w:rsidRDefault="002D58A3" w:rsidP="00CE7DFC">
      <w:pPr>
        <w:jc w:val="both"/>
        <w:rPr>
          <w:rFonts w:asciiTheme="minorHAnsi" w:hAnsiTheme="minorHAnsi" w:cstheme="minorHAnsi"/>
          <w:sz w:val="22"/>
          <w:szCs w:val="22"/>
        </w:rPr>
      </w:pPr>
    </w:p>
    <w:p w14:paraId="71F87310" w14:textId="3D07A1D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documentalmente que </w:t>
      </w:r>
      <w:r w:rsidR="001755B2">
        <w:rPr>
          <w:rFonts w:asciiTheme="minorHAnsi" w:hAnsiTheme="minorHAnsi" w:cstheme="minorHAnsi"/>
          <w:sz w:val="22"/>
          <w:szCs w:val="22"/>
        </w:rPr>
        <w:t>la</w:t>
      </w:r>
      <w:r w:rsidR="0050367D" w:rsidRPr="009018B1">
        <w:rPr>
          <w:rFonts w:asciiTheme="minorHAnsi" w:hAnsiTheme="minorHAnsi" w:cstheme="minorHAnsi"/>
          <w:sz w:val="22"/>
          <w:szCs w:val="22"/>
        </w:rPr>
        <w:t xml:space="preserve"> </w:t>
      </w:r>
      <w:r w:rsidR="001755B2" w:rsidRPr="00DF3EA0">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50367D" w:rsidRPr="009018B1">
        <w:rPr>
          <w:rFonts w:asciiTheme="minorHAnsi" w:hAnsiTheme="minorHAnsi" w:cstheme="minorHAnsi"/>
          <w:sz w:val="22"/>
        </w:rPr>
        <w:t xml:space="preserve"> </w:t>
      </w:r>
      <w:r w:rsidRPr="009018B1">
        <w:rPr>
          <w:rFonts w:asciiTheme="minorHAnsi" w:hAnsiTheme="minorHAnsi" w:cstheme="minorHAnsi"/>
          <w:sz w:val="22"/>
          <w:szCs w:val="22"/>
        </w:rPr>
        <w:t>ofertad</w:t>
      </w:r>
      <w:r w:rsidR="001755B2">
        <w:rPr>
          <w:rFonts w:asciiTheme="minorHAnsi" w:hAnsiTheme="minorHAnsi" w:cstheme="minorHAnsi"/>
          <w:sz w:val="22"/>
          <w:szCs w:val="22"/>
        </w:rPr>
        <w:t>a</w:t>
      </w:r>
      <w:r w:rsidRPr="009018B1">
        <w:rPr>
          <w:rFonts w:asciiTheme="minorHAnsi" w:hAnsiTheme="minorHAnsi" w:cstheme="minorHAnsi"/>
          <w:sz w:val="22"/>
          <w:szCs w:val="22"/>
        </w:rPr>
        <w:t>, cumpla con las especificaciones técnicas y requisitos solicitados en</w:t>
      </w:r>
      <w:r w:rsidRPr="009018B1">
        <w:rPr>
          <w:rFonts w:asciiTheme="minorHAnsi" w:hAnsiTheme="minorHAnsi" w:cstheme="minorHAnsi"/>
          <w:bCs/>
          <w:sz w:val="22"/>
          <w:szCs w:val="22"/>
        </w:rPr>
        <w:t xml:space="preserve"> esta convocatoria</w:t>
      </w:r>
      <w:r w:rsidR="00FB5E7B" w:rsidRPr="009018B1">
        <w:rPr>
          <w:rFonts w:asciiTheme="minorHAnsi" w:hAnsiTheme="minorHAnsi" w:cstheme="minorHAnsi"/>
          <w:bCs/>
          <w:sz w:val="22"/>
          <w:szCs w:val="22"/>
        </w:rPr>
        <w:t>, así</w:t>
      </w:r>
      <w:r w:rsidRPr="009018B1">
        <w:rPr>
          <w:rFonts w:asciiTheme="minorHAnsi" w:hAnsiTheme="minorHAnsi" w:cstheme="minorHAnsi"/>
          <w:sz w:val="22"/>
          <w:szCs w:val="22"/>
        </w:rPr>
        <w:t xml:space="preserve"> como con aquellos que resulten de la junta de aclaraciones.</w:t>
      </w:r>
    </w:p>
    <w:p w14:paraId="63632931" w14:textId="77777777" w:rsidR="002D58A3" w:rsidRPr="009018B1" w:rsidRDefault="002D58A3" w:rsidP="00CE7DFC">
      <w:pPr>
        <w:jc w:val="both"/>
        <w:rPr>
          <w:rFonts w:asciiTheme="minorHAnsi" w:hAnsiTheme="minorHAnsi" w:cstheme="minorHAnsi"/>
          <w:sz w:val="22"/>
          <w:szCs w:val="22"/>
        </w:rPr>
      </w:pPr>
    </w:p>
    <w:p w14:paraId="6E302AB8" w14:textId="389D019F"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el cumplimiento de la propuesta técnica, conforme a los requisitos establecidos en el numeral </w:t>
      </w:r>
      <w:r w:rsidR="00C34CBE" w:rsidRPr="009018B1">
        <w:rPr>
          <w:rFonts w:asciiTheme="minorHAnsi" w:hAnsiTheme="minorHAnsi" w:cstheme="minorHAnsi"/>
          <w:sz w:val="22"/>
          <w:szCs w:val="22"/>
        </w:rPr>
        <w:t>1</w:t>
      </w:r>
      <w:r w:rsidR="00072B8F">
        <w:rPr>
          <w:rFonts w:asciiTheme="minorHAnsi" w:hAnsiTheme="minorHAnsi" w:cstheme="minorHAnsi"/>
          <w:sz w:val="22"/>
          <w:szCs w:val="22"/>
        </w:rPr>
        <w:t>3</w:t>
      </w:r>
      <w:r w:rsidRPr="009018B1">
        <w:rPr>
          <w:rFonts w:asciiTheme="minorHAnsi" w:hAnsiTheme="minorHAnsi" w:cstheme="minorHAnsi"/>
          <w:sz w:val="22"/>
          <w:szCs w:val="22"/>
        </w:rPr>
        <w:t>, de las bases de esta convocatoria.</w:t>
      </w:r>
    </w:p>
    <w:p w14:paraId="48E3C097" w14:textId="77777777" w:rsidR="002D58A3" w:rsidRPr="009018B1" w:rsidRDefault="002D58A3" w:rsidP="00CE7DFC">
      <w:pPr>
        <w:jc w:val="both"/>
        <w:rPr>
          <w:rFonts w:asciiTheme="minorHAnsi" w:hAnsiTheme="minorHAnsi" w:cstheme="minorHAnsi"/>
          <w:sz w:val="22"/>
          <w:szCs w:val="22"/>
        </w:rPr>
      </w:pPr>
    </w:p>
    <w:p w14:paraId="6460427C" w14:textId="7777777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verificarán las ofertas </w:t>
      </w:r>
      <w:r w:rsidR="006A639F" w:rsidRPr="009018B1">
        <w:rPr>
          <w:rFonts w:asciiTheme="minorHAnsi" w:hAnsiTheme="minorHAnsi" w:cstheme="minorHAnsi"/>
          <w:sz w:val="22"/>
          <w:szCs w:val="22"/>
        </w:rPr>
        <w:t>para la partida única</w:t>
      </w:r>
      <w:r w:rsidR="00D36F59"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conforme a lo establecido en el </w:t>
      </w:r>
      <w:r w:rsidRPr="009018B1">
        <w:rPr>
          <w:rFonts w:asciiTheme="minorHAnsi" w:hAnsiTheme="minorHAnsi" w:cstheme="minorHAnsi"/>
          <w:b/>
          <w:color w:val="0000FF"/>
          <w:sz w:val="22"/>
          <w:szCs w:val="22"/>
        </w:rPr>
        <w:t>Anexo</w:t>
      </w:r>
      <w:r w:rsidR="00D80825" w:rsidRPr="009018B1">
        <w:rPr>
          <w:rFonts w:asciiTheme="minorHAnsi" w:hAnsiTheme="minorHAnsi" w:cstheme="minorHAnsi"/>
          <w:b/>
          <w:color w:val="0000FF"/>
          <w:sz w:val="22"/>
          <w:szCs w:val="22"/>
        </w:rPr>
        <w:t xml:space="preserve"> N</w:t>
      </w:r>
      <w:r w:rsidR="007947EB" w:rsidRPr="009018B1">
        <w:rPr>
          <w:rFonts w:asciiTheme="minorHAnsi" w:hAnsiTheme="minorHAnsi" w:cstheme="minorHAnsi"/>
          <w:b/>
          <w:color w:val="0000FF"/>
          <w:sz w:val="22"/>
          <w:szCs w:val="22"/>
        </w:rPr>
        <w:t>ú</w:t>
      </w:r>
      <w:r w:rsidR="00D80825" w:rsidRPr="009018B1">
        <w:rPr>
          <w:rFonts w:asciiTheme="minorHAnsi" w:hAnsiTheme="minorHAnsi" w:cstheme="minorHAnsi"/>
          <w:b/>
          <w:color w:val="0000FF"/>
          <w:sz w:val="22"/>
          <w:szCs w:val="22"/>
        </w:rPr>
        <w:t>mero 0</w:t>
      </w:r>
      <w:r w:rsidRPr="009018B1">
        <w:rPr>
          <w:rFonts w:asciiTheme="minorHAnsi" w:hAnsiTheme="minorHAnsi" w:cstheme="minorHAnsi"/>
          <w:b/>
          <w:color w:val="0000FF"/>
          <w:sz w:val="22"/>
          <w:szCs w:val="22"/>
        </w:rPr>
        <w:t>3</w:t>
      </w:r>
      <w:r w:rsidR="00D976FE" w:rsidRPr="009018B1">
        <w:rPr>
          <w:rFonts w:asciiTheme="minorHAnsi" w:hAnsiTheme="minorHAnsi" w:cstheme="minorHAnsi"/>
          <w:sz w:val="22"/>
          <w:szCs w:val="22"/>
        </w:rPr>
        <w:t xml:space="preserve"> </w:t>
      </w:r>
      <w:r w:rsidR="00D976FE" w:rsidRPr="009018B1">
        <w:rPr>
          <w:rFonts w:asciiTheme="minorHAnsi" w:hAnsiTheme="minorHAnsi" w:cstheme="minorHAnsi"/>
          <w:b/>
          <w:color w:val="0000FF"/>
          <w:sz w:val="22"/>
          <w:szCs w:val="22"/>
        </w:rPr>
        <w:t>Requerimiento con Descripción Amplia y Detallada</w:t>
      </w:r>
      <w:r w:rsidR="00D976FE"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considerando la documentación que acompañen como parte de su oferta. </w:t>
      </w:r>
    </w:p>
    <w:p w14:paraId="5BE382E2" w14:textId="77777777" w:rsidR="002D58A3" w:rsidRPr="009018B1" w:rsidRDefault="002D58A3" w:rsidP="00CE7DFC">
      <w:pPr>
        <w:jc w:val="both"/>
        <w:rPr>
          <w:rFonts w:asciiTheme="minorHAnsi" w:hAnsiTheme="minorHAnsi" w:cstheme="minorHAnsi"/>
          <w:sz w:val="22"/>
          <w:szCs w:val="22"/>
        </w:rPr>
      </w:pPr>
    </w:p>
    <w:p w14:paraId="09A0062B" w14:textId="4C14CBD9"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4</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ECONÓMICAS. </w:t>
      </w:r>
    </w:p>
    <w:p w14:paraId="5B195664" w14:textId="77777777" w:rsidR="002D58A3" w:rsidRPr="009018B1" w:rsidRDefault="002D58A3" w:rsidP="00CE7DFC">
      <w:pPr>
        <w:jc w:val="both"/>
        <w:rPr>
          <w:rFonts w:asciiTheme="minorHAnsi" w:hAnsiTheme="minorHAnsi" w:cstheme="minorHAnsi"/>
          <w:sz w:val="22"/>
          <w:szCs w:val="22"/>
        </w:rPr>
      </w:pPr>
    </w:p>
    <w:p w14:paraId="76143210" w14:textId="77777777" w:rsidR="002D58A3" w:rsidRPr="009018B1" w:rsidRDefault="002D58A3" w:rsidP="00CE7DFC">
      <w:pPr>
        <w:pStyle w:val="Textoindependiente"/>
        <w:spacing w:after="0"/>
        <w:jc w:val="both"/>
        <w:rPr>
          <w:rFonts w:asciiTheme="minorHAnsi" w:hAnsiTheme="minorHAnsi" w:cstheme="minorHAnsi"/>
          <w:sz w:val="22"/>
          <w:szCs w:val="14"/>
        </w:rPr>
      </w:pPr>
      <w:r w:rsidRPr="009018B1">
        <w:rPr>
          <w:rFonts w:asciiTheme="minorHAnsi" w:hAnsiTheme="minorHAnsi" w:cstheme="minorHAnsi"/>
          <w:sz w:val="22"/>
          <w:szCs w:val="14"/>
        </w:rPr>
        <w:t>El(los) contrato(s) se adjudicar</w:t>
      </w:r>
      <w:r w:rsidR="007947EB" w:rsidRPr="009018B1">
        <w:rPr>
          <w:rFonts w:asciiTheme="minorHAnsi" w:hAnsiTheme="minorHAnsi" w:cstheme="minorHAnsi"/>
          <w:sz w:val="22"/>
          <w:szCs w:val="14"/>
        </w:rPr>
        <w:t>á</w:t>
      </w:r>
      <w:r w:rsidRPr="009018B1">
        <w:rPr>
          <w:rFonts w:asciiTheme="minorHAnsi" w:hAnsiTheme="minorHAnsi" w:cstheme="minorHAnsi"/>
          <w:sz w:val="22"/>
          <w:szCs w:val="14"/>
        </w:rPr>
        <w:t xml:space="preserve">n en términos de </w:t>
      </w:r>
      <w:r w:rsidR="00EF1DFB" w:rsidRPr="009018B1">
        <w:rPr>
          <w:rFonts w:asciiTheme="minorHAnsi" w:hAnsiTheme="minorHAnsi" w:cstheme="minorHAnsi"/>
          <w:sz w:val="22"/>
          <w:szCs w:val="14"/>
        </w:rPr>
        <w:t>lo dispuesto</w:t>
      </w:r>
      <w:r w:rsidRPr="009018B1">
        <w:rPr>
          <w:rFonts w:asciiTheme="minorHAnsi" w:hAnsiTheme="minorHAnsi" w:cstheme="minorHAnsi"/>
          <w:sz w:val="22"/>
          <w:szCs w:val="14"/>
        </w:rPr>
        <w:t xml:space="preserve"> en </w:t>
      </w:r>
      <w:r w:rsidR="00A62C84" w:rsidRPr="009018B1">
        <w:rPr>
          <w:rFonts w:asciiTheme="minorHAnsi" w:hAnsiTheme="minorHAnsi" w:cstheme="minorHAnsi"/>
          <w:sz w:val="22"/>
          <w:szCs w:val="14"/>
        </w:rPr>
        <w:t>los artículos 74</w:t>
      </w:r>
      <w:r w:rsidR="000D72CC" w:rsidRPr="009018B1">
        <w:rPr>
          <w:rFonts w:asciiTheme="minorHAnsi" w:hAnsiTheme="minorHAnsi" w:cstheme="minorHAnsi"/>
          <w:sz w:val="22"/>
          <w:szCs w:val="14"/>
        </w:rPr>
        <w:t xml:space="preserve"> fracción III</w:t>
      </w:r>
      <w:r w:rsidR="00A62C84" w:rsidRPr="009018B1">
        <w:rPr>
          <w:rFonts w:asciiTheme="minorHAnsi" w:hAnsiTheme="minorHAnsi" w:cstheme="minorHAnsi"/>
          <w:sz w:val="22"/>
          <w:szCs w:val="14"/>
        </w:rPr>
        <w:t xml:space="preserve"> y 77 </w:t>
      </w:r>
      <w:r w:rsidR="00A62C84" w:rsidRPr="009018B1">
        <w:rPr>
          <w:rFonts w:asciiTheme="minorHAnsi" w:hAnsiTheme="minorHAnsi" w:cstheme="minorHAnsi"/>
          <w:sz w:val="22"/>
          <w:szCs w:val="22"/>
        </w:rPr>
        <w:t xml:space="preserve">de la Ley de Adquisiciones, Arrendamientos y Servicios del Estado de Zacatecas y sus Municipios, </w:t>
      </w:r>
      <w:r w:rsidR="00423BC9" w:rsidRPr="009018B1">
        <w:rPr>
          <w:rFonts w:asciiTheme="minorHAnsi" w:hAnsiTheme="minorHAnsi" w:cstheme="minorHAnsi"/>
          <w:sz w:val="22"/>
          <w:szCs w:val="14"/>
        </w:rPr>
        <w:t>bajo un sistema de calificación binario</w:t>
      </w:r>
      <w:r w:rsidR="00966602" w:rsidRPr="009018B1">
        <w:rPr>
          <w:rFonts w:asciiTheme="minorHAnsi" w:hAnsiTheme="minorHAnsi" w:cstheme="minorHAnsi"/>
          <w:sz w:val="22"/>
          <w:szCs w:val="14"/>
        </w:rPr>
        <w:t>, es decir, se adjudicará el contrato a quien cumpla con:</w:t>
      </w:r>
    </w:p>
    <w:p w14:paraId="7FD173B0" w14:textId="77777777" w:rsidR="00966602" w:rsidRPr="009018B1"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9018B1" w:rsidRDefault="00966602" w:rsidP="004A77D6">
      <w:pPr>
        <w:pStyle w:val="Prrafodelista"/>
        <w:numPr>
          <w:ilvl w:val="0"/>
          <w:numId w:val="19"/>
        </w:numPr>
        <w:jc w:val="both"/>
        <w:rPr>
          <w:rFonts w:asciiTheme="minorHAnsi" w:hAnsiTheme="minorHAnsi" w:cstheme="minorHAnsi"/>
          <w:sz w:val="22"/>
          <w:szCs w:val="22"/>
        </w:rPr>
      </w:pPr>
      <w:r w:rsidRPr="009018B1">
        <w:rPr>
          <w:rFonts w:asciiTheme="minorHAnsi" w:hAnsiTheme="minorHAnsi" w:cstheme="minorHAnsi"/>
          <w:sz w:val="22"/>
          <w:szCs w:val="22"/>
        </w:rPr>
        <w:t>Los requisitos técnicos y legales establecidos en la Convocatoria y</w:t>
      </w:r>
    </w:p>
    <w:p w14:paraId="1BB8194B" w14:textId="77777777" w:rsidR="00966602" w:rsidRPr="009018B1" w:rsidRDefault="00966602" w:rsidP="004A77D6">
      <w:pPr>
        <w:pStyle w:val="Prrafodelista"/>
        <w:numPr>
          <w:ilvl w:val="0"/>
          <w:numId w:val="19"/>
        </w:numPr>
        <w:jc w:val="both"/>
        <w:rPr>
          <w:rFonts w:asciiTheme="minorHAnsi" w:hAnsiTheme="minorHAnsi" w:cstheme="minorHAnsi"/>
          <w:sz w:val="22"/>
          <w:szCs w:val="22"/>
        </w:rPr>
      </w:pPr>
      <w:r w:rsidRPr="009018B1">
        <w:rPr>
          <w:rFonts w:asciiTheme="minorHAnsi" w:hAnsiTheme="minorHAnsi" w:cstheme="minorHAnsi"/>
          <w:sz w:val="22"/>
          <w:szCs w:val="22"/>
        </w:rPr>
        <w:t>Oferte el precio más bajo.</w:t>
      </w:r>
    </w:p>
    <w:p w14:paraId="00AF08CC" w14:textId="77777777" w:rsidR="002D58A3" w:rsidRPr="009018B1" w:rsidRDefault="002D58A3" w:rsidP="00CE7DFC">
      <w:pPr>
        <w:ind w:left="284"/>
        <w:jc w:val="both"/>
        <w:rPr>
          <w:rFonts w:asciiTheme="minorHAnsi" w:hAnsiTheme="minorHAnsi" w:cstheme="minorHAnsi"/>
          <w:sz w:val="18"/>
          <w:szCs w:val="18"/>
        </w:rPr>
      </w:pPr>
    </w:p>
    <w:p w14:paraId="55F13693" w14:textId="77777777" w:rsidR="00966602" w:rsidRPr="009018B1" w:rsidRDefault="00966602" w:rsidP="00171377">
      <w:pPr>
        <w:ind w:left="284" w:hanging="284"/>
        <w:jc w:val="both"/>
        <w:rPr>
          <w:rFonts w:asciiTheme="minorHAnsi" w:hAnsiTheme="minorHAnsi" w:cstheme="minorHAnsi"/>
          <w:b/>
          <w:sz w:val="22"/>
          <w:szCs w:val="22"/>
        </w:rPr>
      </w:pPr>
    </w:p>
    <w:p w14:paraId="21C795A6" w14:textId="4169456D"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5</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DE ADJUDICACIÓN DE LOS CONTRATOS.</w:t>
      </w:r>
    </w:p>
    <w:p w14:paraId="00C4C3FF" w14:textId="77777777" w:rsidR="002D58A3" w:rsidRPr="009018B1" w:rsidRDefault="002D58A3" w:rsidP="00CE7DFC">
      <w:pPr>
        <w:jc w:val="both"/>
        <w:rPr>
          <w:rFonts w:asciiTheme="minorHAnsi" w:hAnsiTheme="minorHAnsi" w:cstheme="minorHAnsi"/>
          <w:sz w:val="18"/>
          <w:szCs w:val="18"/>
        </w:rPr>
      </w:pPr>
    </w:p>
    <w:p w14:paraId="179FB414"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El</w:t>
      </w:r>
      <w:r w:rsidR="00AE43BE" w:rsidRPr="009018B1">
        <w:rPr>
          <w:rFonts w:asciiTheme="minorHAnsi" w:hAnsiTheme="minorHAnsi" w:cstheme="minorHAnsi"/>
          <w:sz w:val="22"/>
          <w:szCs w:val="22"/>
        </w:rPr>
        <w:t>(los)</w:t>
      </w:r>
      <w:r w:rsidRPr="009018B1">
        <w:rPr>
          <w:rFonts w:asciiTheme="minorHAnsi" w:hAnsiTheme="minorHAnsi" w:cstheme="minorHAnsi"/>
          <w:sz w:val="22"/>
          <w:szCs w:val="22"/>
        </w:rPr>
        <w:t xml:space="preserve"> contrato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será</w:t>
      </w:r>
      <w:r w:rsidR="00AE43BE" w:rsidRPr="009018B1">
        <w:rPr>
          <w:rFonts w:asciiTheme="minorHAnsi" w:hAnsiTheme="minorHAnsi" w:cstheme="minorHAnsi"/>
          <w:sz w:val="22"/>
          <w:szCs w:val="22"/>
        </w:rPr>
        <w:t>(n)</w:t>
      </w:r>
      <w:r w:rsidRPr="009018B1">
        <w:rPr>
          <w:rFonts w:asciiTheme="minorHAnsi" w:hAnsiTheme="minorHAnsi" w:cstheme="minorHAnsi"/>
          <w:sz w:val="22"/>
          <w:szCs w:val="22"/>
        </w:rPr>
        <w:t xml:space="preserve"> adjudicado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9018B1">
        <w:rPr>
          <w:rFonts w:asciiTheme="minorHAnsi" w:hAnsiTheme="minorHAnsi" w:cstheme="minorHAnsi"/>
          <w:sz w:val="22"/>
          <w:szCs w:val="22"/>
        </w:rPr>
        <w:t>ones respectivas, eligiéndose como ganadora</w:t>
      </w:r>
      <w:r w:rsidRPr="009018B1">
        <w:rPr>
          <w:rFonts w:asciiTheme="minorHAnsi" w:hAnsiTheme="minorHAnsi" w:cstheme="minorHAnsi"/>
          <w:sz w:val="22"/>
          <w:szCs w:val="22"/>
        </w:rPr>
        <w:t xml:space="preserve"> </w:t>
      </w:r>
      <w:r w:rsidR="00AE43BE" w:rsidRPr="009018B1">
        <w:rPr>
          <w:rFonts w:asciiTheme="minorHAnsi" w:hAnsiTheme="minorHAnsi" w:cstheme="minorHAnsi"/>
          <w:sz w:val="22"/>
          <w:szCs w:val="22"/>
        </w:rPr>
        <w:t xml:space="preserve">a la propuesta solvente, con el precio </w:t>
      </w:r>
      <w:r w:rsidR="00423BC9" w:rsidRPr="009018B1">
        <w:rPr>
          <w:rFonts w:asciiTheme="minorHAnsi" w:hAnsiTheme="minorHAnsi" w:cstheme="minorHAnsi"/>
          <w:sz w:val="22"/>
          <w:szCs w:val="22"/>
        </w:rPr>
        <w:t>más</w:t>
      </w:r>
      <w:r w:rsidR="00AE43BE" w:rsidRPr="009018B1">
        <w:rPr>
          <w:rFonts w:asciiTheme="minorHAnsi" w:hAnsiTheme="minorHAnsi" w:cstheme="minorHAnsi"/>
          <w:sz w:val="22"/>
          <w:szCs w:val="22"/>
        </w:rPr>
        <w:t xml:space="preserve"> bajo.</w:t>
      </w:r>
    </w:p>
    <w:p w14:paraId="64CC1DB5" w14:textId="77777777" w:rsidR="002D58A3" w:rsidRPr="009018B1"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Si derivado de la evaluación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obtuviera un empate entre dos o más proveedores en partida</w:t>
      </w:r>
      <w:r w:rsidR="00516CCA" w:rsidRPr="009018B1">
        <w:rPr>
          <w:rFonts w:asciiTheme="minorHAnsi" w:hAnsiTheme="minorHAnsi" w:cstheme="minorHAnsi"/>
          <w:sz w:val="22"/>
          <w:szCs w:val="22"/>
        </w:rPr>
        <w:t xml:space="preserve"> única, </w:t>
      </w:r>
      <w:r w:rsidRPr="009018B1">
        <w:rPr>
          <w:rFonts w:asciiTheme="minorHAnsi" w:hAnsiTheme="minorHAnsi" w:cstheme="minorHAnsi"/>
          <w:sz w:val="22"/>
          <w:szCs w:val="22"/>
        </w:rPr>
        <w:t xml:space="preserve">se </w:t>
      </w:r>
      <w:r w:rsidR="004D16DC" w:rsidRPr="009018B1">
        <w:rPr>
          <w:rFonts w:asciiTheme="minorHAnsi" w:hAnsiTheme="minorHAnsi" w:cstheme="minorHAnsi"/>
          <w:sz w:val="22"/>
          <w:szCs w:val="22"/>
        </w:rPr>
        <w:t>adjudicará</w:t>
      </w:r>
      <w:r w:rsidRPr="009018B1">
        <w:rPr>
          <w:rFonts w:asciiTheme="minorHAnsi" w:hAnsiTheme="minorHAnsi" w:cstheme="minorHAnsi"/>
          <w:sz w:val="22"/>
          <w:szCs w:val="22"/>
        </w:rPr>
        <w:t xml:space="preserve"> el contrato en primer término a las micro empresas, a </w:t>
      </w:r>
      <w:r w:rsidR="00516CCA" w:rsidRPr="009018B1">
        <w:rPr>
          <w:rFonts w:asciiTheme="minorHAnsi" w:hAnsiTheme="minorHAnsi" w:cstheme="minorHAnsi"/>
          <w:sz w:val="22"/>
          <w:szCs w:val="22"/>
        </w:rPr>
        <w:t>continuación,</w:t>
      </w:r>
      <w:r w:rsidRPr="009018B1">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018B1"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w:t>
      </w:r>
      <w:r w:rsidRPr="009018B1">
        <w:rPr>
          <w:rFonts w:asciiTheme="minorHAnsi" w:hAnsiTheme="minorHAnsi" w:cstheme="minorHAnsi"/>
          <w:sz w:val="22"/>
          <w:szCs w:val="22"/>
        </w:rPr>
        <w:lastRenderedPageBreak/>
        <w:t xml:space="preserve">tales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9018B1" w:rsidRDefault="002D58A3" w:rsidP="00CE7DFC">
      <w:pPr>
        <w:jc w:val="both"/>
        <w:rPr>
          <w:rFonts w:asciiTheme="minorHAnsi" w:hAnsiTheme="minorHAnsi" w:cstheme="minorHAnsi"/>
          <w:sz w:val="22"/>
          <w:szCs w:val="22"/>
        </w:rPr>
      </w:pPr>
    </w:p>
    <w:p w14:paraId="4A62247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9018B1" w:rsidRDefault="00C8272A" w:rsidP="00CE7DFC">
      <w:pPr>
        <w:jc w:val="both"/>
        <w:rPr>
          <w:rFonts w:asciiTheme="minorHAnsi" w:hAnsiTheme="minorHAnsi" w:cstheme="minorHAnsi"/>
          <w:szCs w:val="22"/>
        </w:rPr>
      </w:pPr>
    </w:p>
    <w:p w14:paraId="1C88D801" w14:textId="5196FD32" w:rsidR="002D58A3" w:rsidRPr="009018B1" w:rsidRDefault="00EA7BF4" w:rsidP="00CE7DFC">
      <w:pPr>
        <w:jc w:val="both"/>
        <w:rPr>
          <w:rFonts w:asciiTheme="minorHAnsi" w:hAnsiTheme="minorHAnsi" w:cstheme="minorHAnsi"/>
          <w:b/>
          <w:bCs/>
          <w:sz w:val="22"/>
          <w:szCs w:val="22"/>
          <w:lang w:val="es-ES_tradnl"/>
        </w:rPr>
      </w:pPr>
      <w:r>
        <w:rPr>
          <w:rFonts w:asciiTheme="minorHAnsi" w:hAnsiTheme="minorHAnsi" w:cstheme="minorHAnsi"/>
          <w:b/>
          <w:bCs/>
          <w:sz w:val="22"/>
          <w:szCs w:val="22"/>
          <w:lang w:val="es-ES_tradnl"/>
        </w:rPr>
        <w:t>26</w:t>
      </w:r>
      <w:r w:rsidR="00160661" w:rsidRPr="009018B1">
        <w:rPr>
          <w:rFonts w:asciiTheme="minorHAnsi" w:hAnsiTheme="minorHAnsi" w:cstheme="minorHAnsi"/>
          <w:b/>
          <w:bCs/>
          <w:sz w:val="22"/>
          <w:szCs w:val="22"/>
          <w:lang w:val="es-ES_tradnl"/>
        </w:rPr>
        <w:t>.-</w:t>
      </w:r>
      <w:r w:rsidR="002D58A3" w:rsidRPr="009018B1">
        <w:rPr>
          <w:rFonts w:asciiTheme="minorHAnsi" w:hAnsiTheme="minorHAnsi" w:cstheme="minorHAnsi"/>
          <w:b/>
          <w:bCs/>
          <w:sz w:val="22"/>
          <w:szCs w:val="22"/>
          <w:lang w:val="es-ES_tradnl"/>
        </w:rPr>
        <w:t xml:space="preserve"> INCONFORMIDADES.</w:t>
      </w:r>
    </w:p>
    <w:p w14:paraId="48D36CE3" w14:textId="77777777" w:rsidR="002D58A3" w:rsidRPr="009018B1" w:rsidRDefault="002D58A3" w:rsidP="00CE7DFC">
      <w:pPr>
        <w:jc w:val="both"/>
        <w:rPr>
          <w:rFonts w:asciiTheme="minorHAnsi" w:hAnsiTheme="minorHAnsi" w:cstheme="minorHAnsi"/>
          <w:b/>
          <w:bCs/>
          <w:i/>
          <w:sz w:val="22"/>
          <w:szCs w:val="22"/>
          <w:lang w:val="es-ES_tradnl"/>
        </w:rPr>
      </w:pPr>
    </w:p>
    <w:p w14:paraId="72052817" w14:textId="77777777" w:rsidR="00AF5764" w:rsidRPr="009018B1" w:rsidRDefault="004356B8" w:rsidP="00CE7DFC">
      <w:pPr>
        <w:suppressAutoHyphens w:val="0"/>
        <w:jc w:val="both"/>
        <w:rPr>
          <w:rFonts w:asciiTheme="minorHAnsi" w:hAnsiTheme="minorHAnsi" w:cstheme="minorHAnsi"/>
          <w:sz w:val="22"/>
          <w:szCs w:val="14"/>
        </w:rPr>
      </w:pPr>
      <w:r w:rsidRPr="009018B1">
        <w:rPr>
          <w:rFonts w:asciiTheme="minorHAnsi" w:hAnsiTheme="minorHAnsi" w:cstheme="minorHAnsi"/>
          <w:noProof/>
          <w:sz w:val="22"/>
          <w:szCs w:val="24"/>
          <w:lang w:eastAsia="en-US"/>
        </w:rPr>
        <w:t xml:space="preserve">De </w:t>
      </w:r>
      <w:r w:rsidRPr="009018B1">
        <w:rPr>
          <w:rFonts w:asciiTheme="minorHAnsi" w:hAnsiTheme="minorHAnsi" w:cstheme="minorHAnsi"/>
          <w:sz w:val="22"/>
          <w:szCs w:val="14"/>
        </w:rPr>
        <w:t xml:space="preserve">conformidad con lo dispuesto en </w:t>
      </w:r>
      <w:r w:rsidR="00AF5764" w:rsidRPr="009018B1">
        <w:rPr>
          <w:rFonts w:asciiTheme="minorHAnsi" w:hAnsiTheme="minorHAnsi" w:cstheme="minorHAnsi"/>
          <w:sz w:val="22"/>
          <w:szCs w:val="14"/>
        </w:rPr>
        <w:t xml:space="preserve">el </w:t>
      </w:r>
      <w:r w:rsidR="004B2CBA" w:rsidRPr="009018B1">
        <w:rPr>
          <w:rFonts w:asciiTheme="minorHAnsi" w:hAnsiTheme="minorHAnsi" w:cstheme="minorHAnsi"/>
          <w:sz w:val="22"/>
          <w:szCs w:val="14"/>
        </w:rPr>
        <w:t>artículo</w:t>
      </w:r>
      <w:r w:rsidR="00AF5764" w:rsidRPr="009018B1">
        <w:rPr>
          <w:rFonts w:asciiTheme="minorHAnsi" w:hAnsiTheme="minorHAnsi" w:cstheme="minorHAnsi"/>
          <w:sz w:val="22"/>
          <w:szCs w:val="14"/>
        </w:rPr>
        <w:t xml:space="preserve"> 65 fracción XXIX, de la Ley de Adquisiciones, Arrendamientos y Servicios del Estado de Zacatecas y sus Municipios, los</w:t>
      </w:r>
      <w:r w:rsidRPr="009018B1">
        <w:rPr>
          <w:rFonts w:asciiTheme="minorHAnsi" w:hAnsiTheme="minorHAnsi" w:cstheme="minorHAnsi"/>
          <w:sz w:val="22"/>
          <w:szCs w:val="14"/>
        </w:rPr>
        <w:t xml:space="preserve"> licitantes podrán interponer inconformidad ante </w:t>
      </w:r>
      <w:r w:rsidR="00AF5764" w:rsidRPr="009018B1">
        <w:rPr>
          <w:rFonts w:asciiTheme="minorHAnsi" w:hAnsiTheme="minorHAnsi" w:cstheme="minorHAnsi"/>
          <w:sz w:val="22"/>
          <w:szCs w:val="14"/>
        </w:rPr>
        <w:t xml:space="preserve">el Órgano Interno de Control de los Servicios de Salud de Zacatecas, </w:t>
      </w:r>
      <w:r w:rsidR="00110C28" w:rsidRPr="009018B1">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9018B1" w:rsidRDefault="00AF5764" w:rsidP="00CE7DFC">
      <w:pPr>
        <w:suppressAutoHyphens w:val="0"/>
        <w:jc w:val="both"/>
        <w:rPr>
          <w:rFonts w:asciiTheme="minorHAnsi" w:hAnsiTheme="minorHAnsi" w:cstheme="minorHAnsi"/>
          <w:sz w:val="22"/>
          <w:szCs w:val="14"/>
        </w:rPr>
      </w:pPr>
    </w:p>
    <w:p w14:paraId="090FE627" w14:textId="77777777" w:rsidR="00110C28" w:rsidRPr="009018B1" w:rsidRDefault="00110C28" w:rsidP="00CE7DFC">
      <w:pPr>
        <w:suppressAutoHyphens w:val="0"/>
        <w:jc w:val="both"/>
        <w:rPr>
          <w:rFonts w:asciiTheme="minorHAnsi" w:hAnsiTheme="minorHAnsi" w:cstheme="minorHAnsi"/>
          <w:sz w:val="22"/>
          <w:szCs w:val="14"/>
        </w:rPr>
      </w:pPr>
      <w:r w:rsidRPr="009018B1">
        <w:rPr>
          <w:rFonts w:asciiTheme="minorHAnsi" w:hAnsiTheme="minorHAnsi" w:cstheme="minorHAnsi"/>
          <w:bCs/>
          <w:sz w:val="22"/>
          <w:szCs w:val="22"/>
        </w:rPr>
        <w:t xml:space="preserve">O bien, en la Secretaria de la Función Pública del Estado de Zacatecas, con domicilio en </w:t>
      </w:r>
      <w:r w:rsidRPr="009018B1">
        <w:rPr>
          <w:rFonts w:asciiTheme="minorHAnsi" w:hAnsiTheme="minorHAnsi" w:cstheme="minorHAnsi"/>
          <w:sz w:val="22"/>
          <w:szCs w:val="14"/>
        </w:rPr>
        <w:t>Circuito Cerro del Gato, Edificio D, Col. Ciudad Gobierno, C.P 98160, Zacatecas, Zacatecas.</w:t>
      </w:r>
    </w:p>
    <w:p w14:paraId="41FD142D" w14:textId="77777777" w:rsidR="00871F3D" w:rsidRPr="009018B1" w:rsidRDefault="00871F3D" w:rsidP="00CE7DFC">
      <w:pPr>
        <w:suppressAutoHyphens w:val="0"/>
        <w:jc w:val="both"/>
        <w:rPr>
          <w:rFonts w:asciiTheme="minorHAnsi" w:hAnsiTheme="minorHAnsi" w:cstheme="minorHAnsi"/>
          <w:sz w:val="22"/>
          <w:szCs w:val="14"/>
        </w:rPr>
      </w:pPr>
    </w:p>
    <w:p w14:paraId="6A834E67" w14:textId="4482B641" w:rsidR="002D58A3" w:rsidRPr="009018B1" w:rsidRDefault="00160661" w:rsidP="00CE7DFC">
      <w:pPr>
        <w:rPr>
          <w:rFonts w:asciiTheme="minorHAnsi" w:hAnsiTheme="minorHAnsi" w:cstheme="minorHAnsi"/>
          <w:b/>
          <w:bCs/>
          <w:sz w:val="22"/>
          <w:szCs w:val="22"/>
        </w:rPr>
      </w:pPr>
      <w:r w:rsidRPr="009018B1">
        <w:rPr>
          <w:rFonts w:asciiTheme="minorHAnsi" w:hAnsiTheme="minorHAnsi" w:cstheme="minorHAnsi"/>
          <w:b/>
          <w:bCs/>
          <w:sz w:val="22"/>
          <w:szCs w:val="22"/>
        </w:rPr>
        <w:t>2</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CAUSAS DE </w:t>
      </w:r>
      <w:r w:rsidR="00ED5A9C" w:rsidRPr="009018B1">
        <w:rPr>
          <w:rFonts w:asciiTheme="minorHAnsi" w:hAnsiTheme="minorHAnsi" w:cstheme="minorHAnsi"/>
          <w:b/>
          <w:bCs/>
          <w:sz w:val="22"/>
          <w:szCs w:val="22"/>
        </w:rPr>
        <w:t xml:space="preserve">DESCALIFICACIÓN O </w:t>
      </w:r>
      <w:r w:rsidR="002D58A3" w:rsidRPr="009018B1">
        <w:rPr>
          <w:rFonts w:asciiTheme="minorHAnsi" w:hAnsiTheme="minorHAnsi" w:cstheme="minorHAnsi"/>
          <w:b/>
          <w:bCs/>
          <w:sz w:val="22"/>
          <w:szCs w:val="22"/>
        </w:rPr>
        <w:t>DESECHAMIENTO.</w:t>
      </w:r>
    </w:p>
    <w:p w14:paraId="4A63C505" w14:textId="77777777" w:rsidR="002D58A3" w:rsidRPr="009018B1" w:rsidRDefault="002D58A3" w:rsidP="00160661">
      <w:pPr>
        <w:jc w:val="both"/>
        <w:rPr>
          <w:rFonts w:asciiTheme="minorHAnsi" w:hAnsiTheme="minorHAnsi" w:cstheme="minorHAnsi"/>
          <w:sz w:val="22"/>
          <w:szCs w:val="22"/>
        </w:rPr>
      </w:pPr>
    </w:p>
    <w:p w14:paraId="708A3777" w14:textId="77777777" w:rsidR="002D58A3" w:rsidRPr="009018B1" w:rsidRDefault="002D58A3" w:rsidP="00160661">
      <w:pPr>
        <w:jc w:val="both"/>
        <w:rPr>
          <w:rFonts w:asciiTheme="minorHAnsi" w:hAnsiTheme="minorHAnsi" w:cstheme="minorHAnsi"/>
          <w:sz w:val="22"/>
          <w:szCs w:val="22"/>
        </w:rPr>
      </w:pPr>
      <w:r w:rsidRPr="009018B1">
        <w:rPr>
          <w:rFonts w:asciiTheme="minorHAnsi" w:hAnsiTheme="minorHAnsi" w:cstheme="minorHAnsi"/>
          <w:sz w:val="22"/>
          <w:szCs w:val="22"/>
        </w:rPr>
        <w:t xml:space="preserve">Se </w:t>
      </w:r>
      <w:r w:rsidR="005032A5" w:rsidRPr="009018B1">
        <w:rPr>
          <w:rFonts w:asciiTheme="minorHAnsi" w:hAnsiTheme="minorHAnsi" w:cstheme="minorHAnsi"/>
          <w:sz w:val="22"/>
          <w:szCs w:val="22"/>
        </w:rPr>
        <w:t>descalificarán</w:t>
      </w:r>
      <w:r w:rsidR="00ED5A9C" w:rsidRPr="009018B1">
        <w:rPr>
          <w:rFonts w:asciiTheme="minorHAnsi" w:hAnsiTheme="minorHAnsi" w:cstheme="minorHAnsi"/>
          <w:sz w:val="22"/>
          <w:szCs w:val="22"/>
        </w:rPr>
        <w:t xml:space="preserve"> o </w:t>
      </w:r>
      <w:r w:rsidRPr="009018B1">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018B1" w:rsidRDefault="002D58A3" w:rsidP="00160661">
      <w:pPr>
        <w:jc w:val="both"/>
        <w:rPr>
          <w:rFonts w:asciiTheme="minorHAnsi" w:hAnsiTheme="minorHAnsi" w:cstheme="minorHAnsi"/>
          <w:sz w:val="22"/>
          <w:szCs w:val="22"/>
        </w:rPr>
      </w:pPr>
    </w:p>
    <w:p w14:paraId="782ECE28" w14:textId="2847655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Que no cumplan con alguno de los requisitos establecidos en esta convocatoria contenidos en los numerales </w:t>
      </w:r>
      <w:r w:rsidR="001E174C" w:rsidRPr="009018B1">
        <w:rPr>
          <w:rFonts w:asciiTheme="minorHAnsi" w:hAnsiTheme="minorHAnsi" w:cstheme="minorHAnsi"/>
          <w:sz w:val="22"/>
          <w:szCs w:val="22"/>
        </w:rPr>
        <w:t>9, 10, 11, 12, 13</w:t>
      </w:r>
      <w:r w:rsidRPr="009018B1">
        <w:rPr>
          <w:rFonts w:asciiTheme="minorHAnsi" w:hAnsiTheme="minorHAnsi" w:cstheme="minorHAnsi"/>
          <w:sz w:val="22"/>
          <w:szCs w:val="22"/>
        </w:rPr>
        <w:t>,</w:t>
      </w:r>
      <w:r w:rsidR="004B50F7">
        <w:rPr>
          <w:rFonts w:asciiTheme="minorHAnsi" w:hAnsiTheme="minorHAnsi" w:cstheme="minorHAnsi"/>
          <w:sz w:val="22"/>
          <w:szCs w:val="22"/>
        </w:rPr>
        <w:t xml:space="preserve"> </w:t>
      </w:r>
      <w:r w:rsidR="00297AF7">
        <w:rPr>
          <w:rFonts w:asciiTheme="minorHAnsi" w:hAnsiTheme="minorHAnsi" w:cstheme="minorHAnsi"/>
          <w:sz w:val="22"/>
          <w:szCs w:val="22"/>
        </w:rPr>
        <w:t xml:space="preserve">14, </w:t>
      </w:r>
      <w:r w:rsidR="00297AF7" w:rsidRPr="009018B1">
        <w:rPr>
          <w:rFonts w:asciiTheme="minorHAnsi" w:hAnsiTheme="minorHAnsi" w:cstheme="minorHAnsi"/>
          <w:sz w:val="22"/>
          <w:szCs w:val="22"/>
        </w:rPr>
        <w:t>y</w:t>
      </w:r>
      <w:r w:rsidRPr="009018B1">
        <w:rPr>
          <w:rFonts w:asciiTheme="minorHAnsi" w:hAnsiTheme="minorHAnsi" w:cstheme="minorHAnsi"/>
          <w:sz w:val="22"/>
          <w:szCs w:val="22"/>
        </w:rPr>
        <w:t xml:space="preserve"> sus </w:t>
      </w:r>
      <w:r w:rsidR="007947EB" w:rsidRPr="009018B1">
        <w:rPr>
          <w:rFonts w:asciiTheme="minorHAnsi" w:hAnsiTheme="minorHAnsi" w:cstheme="minorHAnsi"/>
          <w:sz w:val="22"/>
          <w:szCs w:val="22"/>
        </w:rPr>
        <w:t>anexos,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018B1">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36A7C36D" w14:textId="77777777" w:rsidR="002D58A3" w:rsidRPr="009018B1"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16"/>
          <w:szCs w:val="16"/>
        </w:rPr>
      </w:pPr>
      <w:r w:rsidRPr="009018B1">
        <w:rPr>
          <w:rFonts w:asciiTheme="minorHAnsi" w:hAnsiTheme="minorHAnsi" w:cstheme="minorHAnsi"/>
          <w:sz w:val="22"/>
          <w:szCs w:val="22"/>
        </w:rPr>
        <w:t xml:space="preserve">Cuando la información </w:t>
      </w:r>
      <w:r w:rsidR="00DA006D" w:rsidRPr="009018B1">
        <w:rPr>
          <w:rFonts w:asciiTheme="minorHAnsi" w:hAnsiTheme="minorHAnsi" w:cstheme="minorHAnsi"/>
          <w:sz w:val="22"/>
          <w:szCs w:val="22"/>
        </w:rPr>
        <w:t xml:space="preserve">presentada en su propuesta técnica </w:t>
      </w:r>
      <w:r w:rsidRPr="009018B1">
        <w:rPr>
          <w:rFonts w:asciiTheme="minorHAnsi" w:hAnsiTheme="minorHAnsi" w:cstheme="minorHAnsi"/>
          <w:sz w:val="22"/>
          <w:szCs w:val="22"/>
        </w:rPr>
        <w:t>resulte incompleta</w:t>
      </w:r>
      <w:r w:rsidR="00DA006D" w:rsidRPr="009018B1">
        <w:rPr>
          <w:rFonts w:asciiTheme="minorHAnsi" w:hAnsiTheme="minorHAnsi" w:cstheme="minorHAnsi"/>
          <w:sz w:val="22"/>
          <w:szCs w:val="22"/>
        </w:rPr>
        <w:t>, ilegible</w:t>
      </w:r>
      <w:r w:rsidRPr="009018B1">
        <w:rPr>
          <w:rFonts w:asciiTheme="minorHAnsi" w:hAnsiTheme="minorHAnsi" w:cstheme="minorHAnsi"/>
          <w:sz w:val="22"/>
          <w:szCs w:val="22"/>
        </w:rPr>
        <w:t xml:space="preserve"> o incongruente respecto a las </w:t>
      </w:r>
      <w:r w:rsidR="00DA006D" w:rsidRPr="009018B1">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018B1" w:rsidRDefault="00D977B3" w:rsidP="00160661">
      <w:pPr>
        <w:pStyle w:val="Prrafodelista"/>
        <w:rPr>
          <w:rFonts w:asciiTheme="minorHAnsi" w:hAnsiTheme="minorHAnsi" w:cstheme="minorHAnsi"/>
          <w:sz w:val="16"/>
          <w:szCs w:val="16"/>
        </w:rPr>
      </w:pPr>
    </w:p>
    <w:p w14:paraId="091A9799" w14:textId="77777777" w:rsidR="00D977B3" w:rsidRPr="009018B1" w:rsidRDefault="00D977B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018B1">
        <w:rPr>
          <w:rFonts w:asciiTheme="minorHAnsi" w:hAnsiTheme="minorHAnsi" w:cstheme="minorHAnsi"/>
          <w:sz w:val="22"/>
          <w:szCs w:val="22"/>
        </w:rPr>
        <w:t>análisis</w:t>
      </w:r>
      <w:r w:rsidRPr="009018B1">
        <w:rPr>
          <w:rFonts w:asciiTheme="minorHAnsi" w:hAnsiTheme="minorHAnsi" w:cstheme="minorHAnsi"/>
          <w:sz w:val="22"/>
          <w:szCs w:val="22"/>
        </w:rPr>
        <w:t xml:space="preserve"> por el personal de la Convocante.</w:t>
      </w:r>
    </w:p>
    <w:p w14:paraId="5C36892B" w14:textId="77777777" w:rsidR="00DA006D" w:rsidRPr="009018B1" w:rsidRDefault="00DA006D" w:rsidP="00160661">
      <w:pPr>
        <w:pStyle w:val="Prrafodelista"/>
        <w:rPr>
          <w:rFonts w:asciiTheme="minorHAnsi" w:hAnsiTheme="minorHAnsi" w:cstheme="minorHAnsi"/>
          <w:sz w:val="22"/>
          <w:szCs w:val="22"/>
        </w:rPr>
      </w:pPr>
    </w:p>
    <w:p w14:paraId="3339267D" w14:textId="399087C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se compruebe que tienen acuerdo con otros licitantes para elevar el costo </w:t>
      </w:r>
      <w:r w:rsidR="00D26394" w:rsidRPr="009018B1">
        <w:rPr>
          <w:rFonts w:asciiTheme="minorHAnsi" w:hAnsiTheme="minorHAnsi" w:cstheme="minorHAnsi"/>
          <w:sz w:val="22"/>
          <w:szCs w:val="22"/>
        </w:rPr>
        <w:t>del servicio</w:t>
      </w:r>
      <w:r w:rsidRPr="009018B1">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9018B1"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incurran en cualquier violación a las disposiciones de la </w:t>
      </w:r>
      <w:r w:rsidR="00D9114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rPr>
        <w:t>o a cualquier otro ordenamiento legal o normativo vinculado con este procedimiento.</w:t>
      </w:r>
    </w:p>
    <w:p w14:paraId="4E0CD985" w14:textId="77777777" w:rsidR="002D58A3" w:rsidRPr="009018B1"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Cuando no exista correspondencia en los datos asentados en su</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propuesta</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técnica</w:t>
      </w:r>
      <w:r w:rsidR="00160661" w:rsidRPr="009018B1">
        <w:rPr>
          <w:rFonts w:asciiTheme="minorHAnsi" w:hAnsiTheme="minorHAnsi" w:cstheme="minorHAnsi"/>
          <w:sz w:val="22"/>
          <w:szCs w:val="22"/>
        </w:rPr>
        <w:t xml:space="preserve"> y propuesta económica, y con los demás </w:t>
      </w:r>
      <w:r w:rsidRPr="009018B1">
        <w:rPr>
          <w:rFonts w:asciiTheme="minorHAnsi" w:hAnsiTheme="minorHAnsi" w:cstheme="minorHAnsi"/>
          <w:sz w:val="22"/>
          <w:szCs w:val="22"/>
        </w:rPr>
        <w:t>documentos presentados por el licitante</w:t>
      </w:r>
      <w:r w:rsidR="00160661" w:rsidRPr="009018B1">
        <w:rPr>
          <w:rFonts w:asciiTheme="minorHAnsi" w:hAnsiTheme="minorHAnsi" w:cstheme="minorHAnsi"/>
          <w:sz w:val="22"/>
          <w:szCs w:val="22"/>
        </w:rPr>
        <w:t>.</w:t>
      </w:r>
    </w:p>
    <w:p w14:paraId="7CEBB0BD" w14:textId="77777777" w:rsidR="00ED5A9C" w:rsidRPr="009018B1" w:rsidRDefault="00ED5A9C" w:rsidP="00160661">
      <w:pPr>
        <w:pStyle w:val="Prrafodelista"/>
        <w:rPr>
          <w:rFonts w:asciiTheme="minorHAnsi" w:hAnsiTheme="minorHAnsi" w:cstheme="minorHAnsi"/>
          <w:sz w:val="22"/>
          <w:szCs w:val="22"/>
        </w:rPr>
      </w:pPr>
    </w:p>
    <w:p w14:paraId="78E8312D" w14:textId="77777777" w:rsidR="00ED5A9C" w:rsidRPr="009018B1" w:rsidRDefault="00ED5A9C" w:rsidP="004A77D6">
      <w:pPr>
        <w:pStyle w:val="Prrafodelista"/>
        <w:numPr>
          <w:ilvl w:val="0"/>
          <w:numId w:val="4"/>
        </w:numPr>
        <w:ind w:left="567" w:hanging="567"/>
        <w:jc w:val="both"/>
        <w:rPr>
          <w:rFonts w:asciiTheme="minorHAnsi" w:hAnsiTheme="minorHAnsi" w:cstheme="minorHAnsi"/>
          <w:sz w:val="22"/>
          <w:szCs w:val="22"/>
        </w:rPr>
      </w:pPr>
      <w:r w:rsidRPr="009018B1">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9018B1" w:rsidRDefault="00ED5A9C" w:rsidP="00160661">
      <w:pPr>
        <w:tabs>
          <w:tab w:val="left" w:pos="567"/>
        </w:tabs>
        <w:jc w:val="both"/>
        <w:rPr>
          <w:rFonts w:asciiTheme="minorHAnsi" w:hAnsiTheme="minorHAnsi" w:cstheme="minorHAnsi"/>
          <w:sz w:val="22"/>
          <w:szCs w:val="22"/>
        </w:rPr>
      </w:pPr>
    </w:p>
    <w:p w14:paraId="03098BE7" w14:textId="56E112AA" w:rsidR="003D6BD1" w:rsidRPr="009018B1" w:rsidRDefault="00EA7BF4" w:rsidP="003D6BD1">
      <w:pPr>
        <w:rPr>
          <w:rFonts w:asciiTheme="minorHAnsi" w:hAnsiTheme="minorHAnsi" w:cstheme="minorHAnsi"/>
          <w:b/>
          <w:sz w:val="22"/>
          <w:szCs w:val="22"/>
        </w:rPr>
      </w:pPr>
      <w:r>
        <w:rPr>
          <w:rFonts w:asciiTheme="minorHAnsi" w:hAnsiTheme="minorHAnsi" w:cstheme="minorHAnsi"/>
          <w:b/>
          <w:sz w:val="22"/>
          <w:szCs w:val="22"/>
        </w:rPr>
        <w:t>28</w:t>
      </w:r>
      <w:r w:rsidR="00160661"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3D6BD1" w:rsidRPr="009018B1">
        <w:rPr>
          <w:rFonts w:asciiTheme="minorHAnsi" w:hAnsiTheme="minorHAnsi" w:cstheme="minorHAnsi"/>
          <w:b/>
          <w:sz w:val="22"/>
          <w:szCs w:val="22"/>
          <w:lang w:val="es-ES"/>
        </w:rPr>
        <w:t>CONDICIONES DE LA PRESTACIÓN DEL SERVICIO.</w:t>
      </w:r>
    </w:p>
    <w:p w14:paraId="2048DF02" w14:textId="77777777" w:rsidR="003D6BD1" w:rsidRPr="009018B1" w:rsidRDefault="003D6BD1" w:rsidP="003D6BD1">
      <w:pPr>
        <w:rPr>
          <w:rFonts w:asciiTheme="minorHAnsi" w:hAnsiTheme="minorHAnsi" w:cstheme="minorHAnsi"/>
          <w:b/>
          <w:sz w:val="22"/>
          <w:szCs w:val="22"/>
        </w:rPr>
      </w:pPr>
    </w:p>
    <w:p w14:paraId="2D51F7DA" w14:textId="06BEF963"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C067BE">
        <w:rPr>
          <w:rFonts w:asciiTheme="minorHAnsi" w:eastAsia="Times New Roman" w:hAnsiTheme="minorHAnsi" w:cs="Arial"/>
          <w:bCs/>
          <w:sz w:val="22"/>
          <w:szCs w:val="22"/>
          <w:lang w:val="es-ES" w:eastAsia="ar-SA"/>
        </w:rPr>
        <w:t>L</w:t>
      </w:r>
      <w:r>
        <w:rPr>
          <w:rFonts w:asciiTheme="minorHAnsi" w:eastAsia="Times New Roman" w:hAnsiTheme="minorHAnsi" w:cs="Arial"/>
          <w:bCs/>
          <w:sz w:val="22"/>
          <w:szCs w:val="22"/>
          <w:lang w:val="es-ES" w:eastAsia="ar-SA"/>
        </w:rPr>
        <w:t xml:space="preserve">a prestación de los servicios de la </w:t>
      </w:r>
      <w:r w:rsidRPr="00C067BE">
        <w:rPr>
          <w:rFonts w:asciiTheme="minorHAnsi" w:hAnsiTheme="minorHAnsi" w:cstheme="minorHAnsi"/>
          <w:b/>
          <w:color w:val="0000FF"/>
          <w:sz w:val="22"/>
          <w:szCs w:val="22"/>
          <w:lang w:val="es-ES" w:eastAsia="es-ES"/>
        </w:rPr>
        <w:t>Póliza</w:t>
      </w:r>
      <w:r w:rsidRPr="00DF3EA0">
        <w:rPr>
          <w:rFonts w:asciiTheme="minorHAnsi" w:hAnsiTheme="minorHAnsi" w:cstheme="minorHAnsi"/>
          <w:b/>
          <w:color w:val="0000FF"/>
          <w:sz w:val="22"/>
          <w:szCs w:val="22"/>
          <w:lang w:val="es-ES" w:eastAsia="es-ES"/>
        </w:rPr>
        <w:t xml:space="preserve"> de Mantenimiento y Soporte de Licencias para la Operación del Sistema de Gestión Financiera tipo GRP y Tableros de Control SAP</w:t>
      </w:r>
      <w:r>
        <w:rPr>
          <w:rFonts w:asciiTheme="minorHAnsi" w:hAnsiTheme="minorHAnsi" w:cstheme="minorHAnsi"/>
          <w:sz w:val="22"/>
        </w:rPr>
        <w:t xml:space="preserve">, </w:t>
      </w:r>
      <w:r w:rsidRPr="00C067BE">
        <w:rPr>
          <w:rFonts w:asciiTheme="minorHAnsi" w:eastAsia="Times New Roman" w:hAnsiTheme="minorHAnsi" w:cs="Arial"/>
          <w:bCs/>
          <w:sz w:val="22"/>
          <w:szCs w:val="22"/>
          <w:lang w:val="es-ES" w:eastAsia="ar-SA"/>
        </w:rPr>
        <w:t>se deberá realizar</w:t>
      </w:r>
      <w:r>
        <w:rPr>
          <w:rFonts w:asciiTheme="minorHAnsi" w:eastAsia="Times New Roman" w:hAnsiTheme="minorHAnsi" w:cs="Arial"/>
          <w:bCs/>
          <w:sz w:val="22"/>
          <w:szCs w:val="22"/>
          <w:lang w:val="es-ES" w:eastAsia="ar-SA"/>
        </w:rPr>
        <w:t xml:space="preserve"> durante toda la vigencia del contrato que se derive del fallo ganador de esta licitación.</w:t>
      </w:r>
    </w:p>
    <w:p w14:paraId="30973EC2" w14:textId="354F564B"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18ACDDBA" w14:textId="77777777" w:rsidR="00C067BE" w:rsidRPr="00297AF7" w:rsidRDefault="00C067BE" w:rsidP="00C067BE">
      <w:pPr>
        <w:pStyle w:val="Predeterminado"/>
        <w:tabs>
          <w:tab w:val="left" w:pos="-284"/>
          <w:tab w:val="left" w:pos="9498"/>
        </w:tabs>
        <w:spacing w:after="0" w:line="100" w:lineRule="atLeast"/>
        <w:jc w:val="both"/>
        <w:rPr>
          <w:rFonts w:asciiTheme="minorHAnsi" w:hAnsiTheme="minorHAnsi" w:cstheme="minorHAnsi"/>
          <w:b/>
          <w:color w:val="0000FF"/>
          <w:sz w:val="22"/>
          <w:szCs w:val="22"/>
          <w:u w:val="single"/>
          <w:lang w:val="es-ES" w:eastAsia="es-ES"/>
        </w:rPr>
      </w:pPr>
      <w:r w:rsidRPr="00297AF7">
        <w:rPr>
          <w:rFonts w:asciiTheme="minorHAnsi" w:hAnsiTheme="minorHAnsi" w:cstheme="minorHAnsi"/>
          <w:b/>
          <w:color w:val="0000FF"/>
          <w:sz w:val="22"/>
          <w:szCs w:val="22"/>
          <w:u w:val="single"/>
          <w:lang w:val="es-ES" w:eastAsia="es-ES"/>
        </w:rPr>
        <w:t>Para los cual el licitante adjudicado deberá entregar a la Convocante, la Póliza o Carta que avale el derecho por parte de Servicios de Salud de Zacatecas, de recibir el mantenimiento y soporte contratado.</w:t>
      </w:r>
    </w:p>
    <w:p w14:paraId="5FBFF2B2" w14:textId="77777777"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3E7932DE" w14:textId="103DE68E" w:rsidR="00C067BE" w:rsidRP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color w:val="auto"/>
          <w:sz w:val="22"/>
          <w:szCs w:val="22"/>
          <w:lang w:val="es-ES" w:eastAsia="ar-SA"/>
        </w:rPr>
      </w:pPr>
      <w:r w:rsidRPr="00C067BE">
        <w:rPr>
          <w:rFonts w:asciiTheme="minorHAnsi" w:eastAsia="Times New Roman" w:hAnsiTheme="minorHAnsi" w:cs="Arial"/>
          <w:sz w:val="22"/>
          <w:szCs w:val="22"/>
          <w:lang w:val="es-ES" w:eastAsia="ar-SA"/>
        </w:rPr>
        <w:t xml:space="preserve">El mecanismo y tiempo de respuesta para la atención de los incidentes de mantenimiento, deberá cumplir con lo establecido en el mismo </w:t>
      </w:r>
      <w:r w:rsidRPr="00C067BE">
        <w:rPr>
          <w:rFonts w:asciiTheme="minorHAnsi" w:eastAsia="Times New Roman" w:hAnsiTheme="minorHAnsi" w:cs="Arial"/>
          <w:b/>
          <w:color w:val="0000FF"/>
          <w:sz w:val="22"/>
          <w:szCs w:val="22"/>
          <w:lang w:val="es-ES" w:eastAsia="ar-SA"/>
        </w:rPr>
        <w:t xml:space="preserve">Anexo Número </w:t>
      </w:r>
      <w:r w:rsidRPr="00C067BE">
        <w:rPr>
          <w:rFonts w:asciiTheme="minorHAnsi" w:eastAsia="Times New Roman" w:hAnsiTheme="minorHAnsi" w:cs="Arial"/>
          <w:b/>
          <w:bCs/>
          <w:color w:val="0000FF"/>
          <w:sz w:val="22"/>
          <w:szCs w:val="22"/>
          <w:lang w:val="es-ES" w:eastAsia="ar-SA"/>
        </w:rPr>
        <w:t>0</w:t>
      </w:r>
      <w:r>
        <w:rPr>
          <w:rFonts w:asciiTheme="minorHAnsi" w:eastAsia="Times New Roman" w:hAnsiTheme="minorHAnsi" w:cs="Arial"/>
          <w:b/>
          <w:bCs/>
          <w:color w:val="0000FF"/>
          <w:sz w:val="22"/>
          <w:szCs w:val="22"/>
          <w:lang w:val="es-ES" w:eastAsia="ar-SA"/>
        </w:rPr>
        <w:t>3</w:t>
      </w:r>
      <w:r w:rsidRPr="00C067BE">
        <w:rPr>
          <w:rFonts w:asciiTheme="minorHAnsi" w:eastAsia="Times New Roman" w:hAnsiTheme="minorHAnsi" w:cs="Arial"/>
          <w:b/>
          <w:bCs/>
          <w:color w:val="0000FF"/>
          <w:sz w:val="22"/>
          <w:szCs w:val="22"/>
          <w:lang w:val="es-ES" w:eastAsia="ar-SA"/>
        </w:rPr>
        <w:t xml:space="preserve"> (</w:t>
      </w:r>
      <w:r>
        <w:rPr>
          <w:rFonts w:asciiTheme="minorHAnsi" w:eastAsia="Times New Roman" w:hAnsiTheme="minorHAnsi" w:cs="Arial"/>
          <w:b/>
          <w:bCs/>
          <w:color w:val="0000FF"/>
          <w:sz w:val="22"/>
          <w:szCs w:val="22"/>
          <w:lang w:val="es-ES" w:eastAsia="ar-SA"/>
        </w:rPr>
        <w:t>tres</w:t>
      </w:r>
      <w:r w:rsidRPr="00C067BE">
        <w:rPr>
          <w:rFonts w:asciiTheme="minorHAnsi" w:eastAsia="Times New Roman" w:hAnsiTheme="minorHAnsi" w:cs="Arial"/>
          <w:b/>
          <w:bCs/>
          <w:color w:val="0000FF"/>
          <w:sz w:val="22"/>
          <w:szCs w:val="22"/>
          <w:lang w:val="es-ES" w:eastAsia="ar-SA"/>
        </w:rPr>
        <w:t>)</w:t>
      </w:r>
      <w:r>
        <w:rPr>
          <w:rFonts w:asciiTheme="minorHAnsi" w:eastAsia="Times New Roman" w:hAnsiTheme="minorHAnsi" w:cs="Arial"/>
          <w:b/>
          <w:bCs/>
          <w:color w:val="0000FF"/>
          <w:sz w:val="22"/>
          <w:szCs w:val="22"/>
          <w:lang w:val="es-ES" w:eastAsia="ar-SA"/>
        </w:rPr>
        <w:t xml:space="preserve">, de Requerimiento con Descripción Amplia y Detallada </w:t>
      </w:r>
      <w:r w:rsidRPr="00C067BE">
        <w:rPr>
          <w:rFonts w:asciiTheme="minorHAnsi" w:eastAsia="Times New Roman" w:hAnsiTheme="minorHAnsi" w:cs="Arial"/>
          <w:color w:val="auto"/>
          <w:sz w:val="22"/>
          <w:szCs w:val="22"/>
          <w:lang w:val="es-ES" w:eastAsia="ar-SA"/>
        </w:rPr>
        <w:t>de las bases de esta Licitación.</w:t>
      </w:r>
    </w:p>
    <w:p w14:paraId="1DDE3384" w14:textId="3109E7EC" w:rsidR="003D6BD1" w:rsidRPr="00C067BE" w:rsidRDefault="003D6BD1" w:rsidP="00F0189B">
      <w:pPr>
        <w:rPr>
          <w:rFonts w:asciiTheme="minorHAnsi" w:hAnsiTheme="minorHAnsi" w:cstheme="minorHAnsi"/>
          <w:b/>
          <w:sz w:val="22"/>
          <w:szCs w:val="22"/>
        </w:rPr>
      </w:pPr>
    </w:p>
    <w:p w14:paraId="49597EA8" w14:textId="737313FD"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cancelados</w:t>
      </w:r>
      <w:r>
        <w:rPr>
          <w:rFonts w:asciiTheme="minorHAnsi" w:hAnsiTheme="minorHAnsi" w:cs="Arial"/>
          <w:color w:val="00000A"/>
          <w:sz w:val="22"/>
          <w:szCs w:val="22"/>
          <w:lang w:val="es-ES" w:bidi="hi-IN"/>
        </w:rPr>
        <w:t xml:space="preserve"> la</w:t>
      </w:r>
      <w:r w:rsidRPr="00C067BE">
        <w:rPr>
          <w:rFonts w:asciiTheme="minorHAnsi" w:hAnsiTheme="minorHAnsi" w:cs="Arial"/>
          <w:color w:val="00000A"/>
          <w:sz w:val="22"/>
          <w:szCs w:val="22"/>
          <w:lang w:val="es-ES" w:bidi="hi-IN"/>
        </w:rPr>
        <w:t xml:space="preserve"> solicitud de entrega de los servicios objeto de este contrato, se hará del conocimiento del proveedor, una vez que se hayan cancelado y previo a la entrega de los servicios.</w:t>
      </w:r>
    </w:p>
    <w:p w14:paraId="095CD424" w14:textId="77777777"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7C0ABD60" w14:textId="18B04AE3" w:rsidR="00C067BE" w:rsidRPr="00C067BE" w:rsidRDefault="00297AF7" w:rsidP="00C067BE">
      <w:pPr>
        <w:tabs>
          <w:tab w:val="left" w:pos="-284"/>
          <w:tab w:val="left" w:pos="9498"/>
        </w:tabs>
        <w:suppressAutoHyphens w:val="0"/>
        <w:jc w:val="both"/>
        <w:rPr>
          <w:rFonts w:asciiTheme="minorHAnsi" w:hAnsiTheme="minorHAnsi" w:cs="Arial"/>
          <w:sz w:val="22"/>
          <w:szCs w:val="22"/>
          <w:lang w:val="es-ES" w:eastAsia="es-ES"/>
        </w:rPr>
      </w:pPr>
      <w:r>
        <w:rPr>
          <w:rFonts w:asciiTheme="minorHAnsi" w:hAnsiTheme="minorHAnsi" w:cs="Arial"/>
          <w:sz w:val="22"/>
          <w:szCs w:val="22"/>
          <w:lang w:val="es-ES" w:eastAsia="es-ES"/>
        </w:rPr>
        <w:t>La póliza de mantenimiento ofertada</w:t>
      </w:r>
      <w:r w:rsidR="00C067BE" w:rsidRPr="00C067BE">
        <w:rPr>
          <w:rFonts w:asciiTheme="minorHAnsi" w:hAnsiTheme="minorHAnsi" w:cs="Arial"/>
          <w:b/>
          <w:bCs/>
          <w:sz w:val="22"/>
          <w:szCs w:val="22"/>
          <w:lang w:val="es-ES" w:eastAsia="es-ES"/>
        </w:rPr>
        <w:t xml:space="preserve">, </w:t>
      </w:r>
      <w:r w:rsidR="00C067BE" w:rsidRPr="00C067BE">
        <w:rPr>
          <w:rFonts w:asciiTheme="minorHAnsi" w:hAnsiTheme="minorHAnsi" w:cs="Arial"/>
          <w:bCs/>
          <w:sz w:val="22"/>
          <w:szCs w:val="22"/>
          <w:lang w:val="es-ES" w:eastAsia="es-ES"/>
        </w:rPr>
        <w:t xml:space="preserve">deberá cumplir con las condiciones y parámetros solicitados en el documento señalado como </w:t>
      </w:r>
      <w:r w:rsidR="00C067BE" w:rsidRPr="00C067BE">
        <w:rPr>
          <w:rFonts w:asciiTheme="minorHAnsi" w:hAnsiTheme="minorHAnsi" w:cs="Arial"/>
          <w:b/>
          <w:color w:val="0000FF"/>
          <w:sz w:val="22"/>
          <w:szCs w:val="22"/>
          <w:lang w:val="es-ES"/>
        </w:rPr>
        <w:t xml:space="preserve">Anexo Número </w:t>
      </w:r>
      <w:r w:rsidR="00C067BE" w:rsidRPr="00C067BE">
        <w:rPr>
          <w:rFonts w:asciiTheme="minorHAnsi" w:hAnsiTheme="minorHAnsi" w:cs="Arial"/>
          <w:b/>
          <w:bCs/>
          <w:color w:val="0000FF"/>
          <w:sz w:val="22"/>
          <w:szCs w:val="22"/>
          <w:lang w:val="es-ES"/>
        </w:rPr>
        <w:t>0</w:t>
      </w:r>
      <w:r w:rsidR="00C067BE">
        <w:rPr>
          <w:rFonts w:asciiTheme="minorHAnsi" w:hAnsiTheme="minorHAnsi" w:cs="Arial"/>
          <w:b/>
          <w:bCs/>
          <w:color w:val="0000FF"/>
          <w:sz w:val="22"/>
          <w:szCs w:val="22"/>
          <w:lang w:val="es-ES"/>
        </w:rPr>
        <w:t>3</w:t>
      </w:r>
      <w:r w:rsidR="00C067BE" w:rsidRPr="00C067BE">
        <w:rPr>
          <w:rFonts w:asciiTheme="minorHAnsi" w:hAnsiTheme="minorHAnsi" w:cs="Arial"/>
          <w:b/>
          <w:bCs/>
          <w:color w:val="0000FF"/>
          <w:sz w:val="22"/>
          <w:szCs w:val="22"/>
          <w:lang w:val="es-ES"/>
        </w:rPr>
        <w:t xml:space="preserve"> (</w:t>
      </w:r>
      <w:r w:rsidR="00C067BE">
        <w:rPr>
          <w:rFonts w:asciiTheme="minorHAnsi" w:hAnsiTheme="minorHAnsi" w:cs="Arial"/>
          <w:b/>
          <w:bCs/>
          <w:color w:val="0000FF"/>
          <w:sz w:val="22"/>
          <w:szCs w:val="22"/>
          <w:lang w:val="es-ES"/>
        </w:rPr>
        <w:t>tres</w:t>
      </w:r>
      <w:r w:rsidR="00C067BE" w:rsidRPr="00C067BE">
        <w:rPr>
          <w:rFonts w:asciiTheme="minorHAnsi" w:hAnsiTheme="minorHAnsi" w:cs="Arial"/>
          <w:b/>
          <w:bCs/>
          <w:color w:val="0000FF"/>
          <w:sz w:val="22"/>
          <w:szCs w:val="22"/>
          <w:lang w:val="es-ES"/>
        </w:rPr>
        <w:t>)</w:t>
      </w:r>
      <w:r w:rsidR="00C067BE">
        <w:rPr>
          <w:rFonts w:asciiTheme="minorHAnsi" w:hAnsiTheme="minorHAnsi" w:cs="Arial"/>
          <w:b/>
          <w:bCs/>
          <w:color w:val="0000FF"/>
          <w:sz w:val="22"/>
          <w:szCs w:val="22"/>
          <w:lang w:val="es-ES"/>
        </w:rPr>
        <w:t xml:space="preserve">, de Requerimiento con Descripción Amplia y Detallada </w:t>
      </w:r>
      <w:r w:rsidR="00C067BE" w:rsidRPr="00C067BE">
        <w:rPr>
          <w:rFonts w:asciiTheme="minorHAnsi" w:hAnsiTheme="minorHAnsi" w:cs="Arial"/>
          <w:sz w:val="22"/>
          <w:szCs w:val="22"/>
          <w:lang w:val="es-ES"/>
        </w:rPr>
        <w:t>de las bases de esta Licitación</w:t>
      </w:r>
      <w:r w:rsidR="00C067BE">
        <w:rPr>
          <w:rFonts w:asciiTheme="minorHAnsi" w:hAnsiTheme="minorHAnsi" w:cs="Arial"/>
          <w:sz w:val="22"/>
          <w:szCs w:val="22"/>
          <w:lang w:val="es-ES"/>
        </w:rPr>
        <w:t xml:space="preserve">, </w:t>
      </w:r>
      <w:r w:rsidR="00C067BE" w:rsidRPr="00C067BE">
        <w:rPr>
          <w:rFonts w:asciiTheme="minorHAnsi" w:hAnsiTheme="minorHAnsi" w:cs="Arial"/>
          <w:bCs/>
          <w:sz w:val="22"/>
          <w:szCs w:val="22"/>
          <w:lang w:val="es-ES" w:eastAsia="es-ES"/>
        </w:rPr>
        <w:t>c</w:t>
      </w:r>
      <w:r w:rsidR="00C067BE"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64130952" w14:textId="77777777" w:rsidR="00C067BE" w:rsidRPr="009018B1" w:rsidRDefault="00C067BE" w:rsidP="00F0189B">
      <w:pPr>
        <w:rPr>
          <w:rFonts w:asciiTheme="minorHAnsi" w:hAnsiTheme="minorHAnsi" w:cstheme="minorHAnsi"/>
          <w:b/>
          <w:sz w:val="22"/>
          <w:szCs w:val="22"/>
        </w:rPr>
      </w:pPr>
    </w:p>
    <w:p w14:paraId="574B64F9" w14:textId="5485C363" w:rsidR="002D58A3" w:rsidRPr="009018B1" w:rsidRDefault="00EA7BF4" w:rsidP="0007167D">
      <w:pPr>
        <w:jc w:val="both"/>
        <w:rPr>
          <w:rFonts w:asciiTheme="minorHAnsi" w:hAnsiTheme="minorHAnsi" w:cstheme="minorHAnsi"/>
          <w:b/>
          <w:bCs/>
          <w:sz w:val="22"/>
          <w:szCs w:val="22"/>
        </w:rPr>
      </w:pPr>
      <w:r>
        <w:rPr>
          <w:rFonts w:asciiTheme="minorHAnsi" w:hAnsiTheme="minorHAnsi" w:cstheme="minorHAnsi"/>
          <w:b/>
          <w:bCs/>
          <w:sz w:val="22"/>
          <w:szCs w:val="22"/>
        </w:rPr>
        <w:t>29</w:t>
      </w:r>
      <w:r w:rsidR="00254B4D"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PAGOS.</w:t>
      </w:r>
    </w:p>
    <w:p w14:paraId="026D8618" w14:textId="77777777" w:rsidR="002D58A3" w:rsidRPr="009018B1" w:rsidRDefault="002D58A3" w:rsidP="0007167D">
      <w:pPr>
        <w:jc w:val="both"/>
        <w:rPr>
          <w:rFonts w:asciiTheme="minorHAnsi" w:hAnsiTheme="minorHAnsi" w:cstheme="minorHAnsi"/>
          <w:b/>
          <w:sz w:val="22"/>
          <w:szCs w:val="22"/>
        </w:rPr>
      </w:pPr>
    </w:p>
    <w:p w14:paraId="3EBDEDD5" w14:textId="77777777" w:rsidR="002D58A3" w:rsidRPr="009018B1" w:rsidRDefault="002D58A3" w:rsidP="0007167D">
      <w:pPr>
        <w:jc w:val="both"/>
        <w:rPr>
          <w:rFonts w:asciiTheme="minorHAnsi" w:hAnsiTheme="minorHAnsi" w:cstheme="minorHAnsi"/>
          <w:sz w:val="22"/>
          <w:szCs w:val="22"/>
        </w:rPr>
      </w:pPr>
      <w:r w:rsidRPr="009018B1">
        <w:rPr>
          <w:rFonts w:asciiTheme="minorHAnsi" w:hAnsiTheme="minorHAnsi" w:cstheme="minorHAnsi"/>
          <w:sz w:val="22"/>
          <w:szCs w:val="22"/>
        </w:rPr>
        <w:t>El pago de</w:t>
      </w:r>
      <w:r w:rsidR="008612B9" w:rsidRPr="009018B1">
        <w:rPr>
          <w:rFonts w:asciiTheme="minorHAnsi" w:hAnsiTheme="minorHAnsi" w:cstheme="minorHAnsi"/>
          <w:sz w:val="22"/>
          <w:szCs w:val="22"/>
        </w:rPr>
        <w:t xml:space="preserve">l servicio se hará en moneda nacional, </w:t>
      </w:r>
      <w:r w:rsidRPr="009018B1">
        <w:rPr>
          <w:rFonts w:asciiTheme="minorHAnsi" w:hAnsiTheme="minorHAnsi" w:cstheme="minorHAnsi"/>
          <w:sz w:val="22"/>
          <w:szCs w:val="22"/>
        </w:rPr>
        <w:t xml:space="preserve">en los lugares establecidos en el </w:t>
      </w:r>
      <w:r w:rsidRPr="009018B1">
        <w:rPr>
          <w:rFonts w:asciiTheme="minorHAnsi" w:hAnsiTheme="minorHAnsi" w:cstheme="minorHAnsi"/>
          <w:b/>
          <w:color w:val="0000FF"/>
          <w:sz w:val="22"/>
          <w:szCs w:val="22"/>
        </w:rPr>
        <w:t xml:space="preserve">Anexo </w:t>
      </w:r>
      <w:r w:rsidR="00280F67"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4 (cuatro)</w:t>
      </w:r>
      <w:r w:rsidRPr="009018B1">
        <w:rPr>
          <w:rFonts w:asciiTheme="minorHAnsi" w:hAnsiTheme="minorHAnsi" w:cstheme="minorHAnsi"/>
          <w:sz w:val="22"/>
          <w:szCs w:val="22"/>
        </w:rPr>
        <w:t xml:space="preserve"> de la presente convocatoria.</w:t>
      </w:r>
    </w:p>
    <w:p w14:paraId="1759D72E" w14:textId="77777777" w:rsidR="002D58A3" w:rsidRPr="009018B1" w:rsidRDefault="002D58A3" w:rsidP="0007167D">
      <w:pPr>
        <w:jc w:val="both"/>
        <w:rPr>
          <w:rFonts w:asciiTheme="minorHAnsi" w:hAnsiTheme="minorHAnsi" w:cstheme="minorHAnsi"/>
          <w:sz w:val="22"/>
          <w:szCs w:val="22"/>
        </w:rPr>
      </w:pPr>
    </w:p>
    <w:p w14:paraId="6CA0BF2C" w14:textId="77777777" w:rsidR="002D58A3" w:rsidRPr="009018B1" w:rsidRDefault="000D24DC" w:rsidP="0007167D">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r w:rsidR="002D58A3" w:rsidRPr="009018B1">
        <w:rPr>
          <w:rFonts w:asciiTheme="minorHAnsi" w:hAnsiTheme="minorHAnsi" w:cstheme="minorHAnsi"/>
          <w:sz w:val="22"/>
          <w:szCs w:val="22"/>
        </w:rPr>
        <w:t>:</w:t>
      </w:r>
    </w:p>
    <w:p w14:paraId="6DD2F56A" w14:textId="77777777" w:rsidR="002D58A3" w:rsidRPr="009018B1" w:rsidRDefault="002D58A3" w:rsidP="0007167D">
      <w:pPr>
        <w:jc w:val="both"/>
        <w:rPr>
          <w:rFonts w:asciiTheme="minorHAnsi" w:hAnsiTheme="minorHAnsi" w:cstheme="minorHAnsi"/>
          <w:sz w:val="20"/>
          <w:szCs w:val="22"/>
        </w:rPr>
      </w:pPr>
    </w:p>
    <w:p w14:paraId="511DDC37"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SERVICIOS DE SALUD DE ZACATECAS</w:t>
      </w:r>
    </w:p>
    <w:p w14:paraId="01961BCD" w14:textId="77777777" w:rsidR="002D58A3"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CIRCUITO CERRO DEL GATO</w:t>
      </w:r>
    </w:p>
    <w:p w14:paraId="76B53793"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No. y/o LETRA EXTERIOR: “G”</w:t>
      </w:r>
    </w:p>
    <w:p w14:paraId="2121F3C6"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 xml:space="preserve">COL. CIUDAD </w:t>
      </w:r>
      <w:r w:rsidR="0011217D" w:rsidRPr="00CB456D">
        <w:rPr>
          <w:rFonts w:asciiTheme="minorHAnsi" w:hAnsiTheme="minorHAnsi" w:cstheme="minorHAnsi"/>
          <w:b/>
          <w:i/>
          <w:color w:val="0000FF"/>
          <w:sz w:val="18"/>
          <w:szCs w:val="14"/>
        </w:rPr>
        <w:t>GOBIERNO</w:t>
      </w:r>
    </w:p>
    <w:p w14:paraId="2E91AB34"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ZACATECAS, ZACATECAS</w:t>
      </w:r>
    </w:p>
    <w:p w14:paraId="2561AD2E" w14:textId="13DBDC3B"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C.P. 98</w:t>
      </w:r>
      <w:r w:rsidR="001C5566" w:rsidRPr="00CB456D">
        <w:rPr>
          <w:rFonts w:asciiTheme="minorHAnsi" w:hAnsiTheme="minorHAnsi" w:cstheme="minorHAnsi"/>
          <w:b/>
          <w:i/>
          <w:color w:val="0000FF"/>
          <w:sz w:val="18"/>
          <w:szCs w:val="14"/>
        </w:rPr>
        <w:t>160</w:t>
      </w:r>
    </w:p>
    <w:p w14:paraId="2F3D7589"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RFC: SSZ 9612052B1</w:t>
      </w:r>
    </w:p>
    <w:p w14:paraId="63D2C89B" w14:textId="77777777" w:rsidR="002D58A3" w:rsidRPr="009018B1" w:rsidRDefault="002D58A3" w:rsidP="0007167D">
      <w:pPr>
        <w:jc w:val="both"/>
        <w:rPr>
          <w:rFonts w:asciiTheme="minorHAnsi" w:hAnsiTheme="minorHAnsi" w:cstheme="minorHAnsi"/>
          <w:b/>
          <w:sz w:val="22"/>
          <w:szCs w:val="22"/>
        </w:rPr>
      </w:pPr>
    </w:p>
    <w:p w14:paraId="2866D939"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3062AAC0" w:rsidR="002D58A3" w:rsidRDefault="00205449" w:rsidP="000B5EAA">
      <w:pPr>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lastRenderedPageBreak/>
        <w:t>Original y seis copias de la factura y de la respuesta emitida por el Sistema REPOBOX, que reúna los requisitos fiscales respectivos, en la que se indique</w:t>
      </w:r>
      <w:r w:rsidR="0007167D" w:rsidRPr="009018B1">
        <w:rPr>
          <w:rFonts w:asciiTheme="minorHAnsi" w:hAnsiTheme="minorHAnsi" w:cstheme="minorHAnsi"/>
          <w:sz w:val="22"/>
          <w:szCs w:val="22"/>
        </w:rPr>
        <w:t xml:space="preserve"> el servicio contratado, número de la póliza </w:t>
      </w:r>
      <w:r w:rsidR="001755B2">
        <w:rPr>
          <w:rFonts w:asciiTheme="minorHAnsi" w:hAnsiTheme="minorHAnsi" w:cstheme="minorHAnsi"/>
          <w:sz w:val="22"/>
          <w:szCs w:val="22"/>
        </w:rPr>
        <w:t>contratada</w:t>
      </w:r>
      <w:r w:rsidR="0007167D" w:rsidRPr="009018B1">
        <w:rPr>
          <w:rFonts w:asciiTheme="minorHAnsi" w:hAnsiTheme="minorHAnsi" w:cstheme="minorHAnsi"/>
          <w:sz w:val="22"/>
          <w:szCs w:val="22"/>
        </w:rPr>
        <w:t>, número</w:t>
      </w:r>
      <w:r w:rsidRPr="009018B1">
        <w:rPr>
          <w:rFonts w:asciiTheme="minorHAnsi" w:hAnsiTheme="minorHAnsi" w:cstheme="minorHAnsi"/>
          <w:sz w:val="22"/>
          <w:szCs w:val="22"/>
        </w:rPr>
        <w:t xml:space="preserve"> de contrato, numero de licitación, número de fianza y denominación social de la afianzadora, misma que deberá ser entregada en la Subdirección de Recursos Materiales de los Servicios de Salud de Zacatecas.</w:t>
      </w:r>
    </w:p>
    <w:p w14:paraId="543D5C31" w14:textId="77777777" w:rsidR="000B5EAA" w:rsidRPr="000B5EAA"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4" w:author="Arturo Rivera" w:date="2013-10-21T18:48:00Z"/>
          <w:rFonts w:asciiTheme="minorHAnsi" w:hAnsiTheme="minorHAnsi" w:cstheme="minorHAnsi"/>
          <w:b/>
          <w:i/>
          <w:sz w:val="22"/>
          <w:szCs w:val="22"/>
          <w:u w:val="single"/>
        </w:rPr>
      </w:pPr>
    </w:p>
    <w:p w14:paraId="256D9EE5" w14:textId="2D273F79" w:rsidR="000C68AB"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w:t>
      </w:r>
      <w:r w:rsidR="000C68AB" w:rsidRPr="009018B1">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54B6FEA" w:rsidR="0058077F" w:rsidRPr="0058077F" w:rsidRDefault="0058077F" w:rsidP="0058077F">
      <w:pPr>
        <w:pStyle w:val="Prrafodelista"/>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Acompañando a la factura de cobro, el </w:t>
      </w:r>
      <w:r w:rsidRPr="0058077F">
        <w:rPr>
          <w:rFonts w:asciiTheme="minorHAnsi" w:hAnsiTheme="minorHAnsi" w:cstheme="minorHAnsi"/>
          <w:sz w:val="22"/>
          <w:szCs w:val="22"/>
        </w:rPr>
        <w:t>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63C33AA1" w14:textId="0A739442"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77777777" w:rsidR="00205449" w:rsidRPr="009018B1" w:rsidRDefault="002D58A3" w:rsidP="004A77D6">
      <w:pPr>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018B1">
        <w:rPr>
          <w:rFonts w:asciiTheme="minorHAnsi" w:hAnsiTheme="minorHAnsi" w:cstheme="minorHAnsi"/>
          <w:bCs/>
          <w:iCs/>
          <w:sz w:val="22"/>
          <w:szCs w:val="22"/>
        </w:rPr>
        <w:t xml:space="preserve">El </w:t>
      </w:r>
      <w:r w:rsidR="00205449" w:rsidRPr="009018B1">
        <w:rPr>
          <w:rFonts w:asciiTheme="minorHAnsi" w:hAnsiTheme="minorHAnsi" w:cstheme="minorHAnsi"/>
          <w:bCs/>
          <w:iCs/>
          <w:sz w:val="22"/>
          <w:szCs w:val="22"/>
        </w:rPr>
        <w:t xml:space="preserve">proveedor podrá optar porque </w:t>
      </w:r>
      <w:r w:rsidR="00205449" w:rsidRPr="009018B1">
        <w:rPr>
          <w:rFonts w:asciiTheme="minorHAnsi" w:hAnsiTheme="minorHAnsi" w:cstheme="minorHAnsi"/>
          <w:sz w:val="22"/>
          <w:szCs w:val="22"/>
        </w:rPr>
        <w:t xml:space="preserve">los Servicios de Salud de Zacatecas, </w:t>
      </w:r>
      <w:r w:rsidR="00205449" w:rsidRPr="009018B1">
        <w:rPr>
          <w:rFonts w:asciiTheme="minorHAnsi" w:hAnsiTheme="minorHAnsi" w:cstheme="minorHAnsi"/>
          <w:bCs/>
          <w:iCs/>
          <w:sz w:val="22"/>
          <w:szCs w:val="22"/>
        </w:rPr>
        <w:t>efectúe el pago de</w:t>
      </w:r>
      <w:r w:rsidR="0007167D" w:rsidRPr="009018B1">
        <w:rPr>
          <w:rFonts w:asciiTheme="minorHAnsi" w:hAnsiTheme="minorHAnsi" w:cstheme="minorHAnsi"/>
          <w:bCs/>
          <w:iCs/>
          <w:sz w:val="22"/>
          <w:szCs w:val="22"/>
        </w:rPr>
        <w:t>l servicio suministrado</w:t>
      </w:r>
      <w:r w:rsidR="00205449" w:rsidRPr="009018B1">
        <w:rPr>
          <w:rFonts w:asciiTheme="minorHAnsi" w:hAnsiTheme="minorHAnsi" w:cstheme="minorHAnsi"/>
          <w:bCs/>
          <w:iCs/>
          <w:sz w:val="22"/>
          <w:szCs w:val="22"/>
        </w:rPr>
        <w:t xml:space="preserve">, a través del esquema electrónico </w:t>
      </w:r>
      <w:proofErr w:type="spellStart"/>
      <w:r w:rsidR="00205449" w:rsidRPr="009018B1">
        <w:rPr>
          <w:rFonts w:asciiTheme="minorHAnsi" w:hAnsiTheme="minorHAnsi" w:cstheme="minorHAnsi"/>
          <w:bCs/>
          <w:iCs/>
          <w:sz w:val="22"/>
          <w:szCs w:val="22"/>
        </w:rPr>
        <w:t>intrabancario</w:t>
      </w:r>
      <w:proofErr w:type="spellEnd"/>
      <w:r w:rsidR="00205449" w:rsidRPr="009018B1">
        <w:rPr>
          <w:rFonts w:asciiTheme="minorHAnsi" w:hAnsiTheme="minorHAnsi" w:cstheme="minorHAnsi"/>
          <w:bCs/>
          <w:iCs/>
          <w:sz w:val="22"/>
          <w:szCs w:val="22"/>
        </w:rPr>
        <w:t xml:space="preserve"> que tiene en operación, con </w:t>
      </w:r>
      <w:r w:rsidR="00205449" w:rsidRPr="009018B1">
        <w:rPr>
          <w:rFonts w:asciiTheme="minorHAnsi" w:hAnsiTheme="minorHAnsi" w:cstheme="minorHAnsi"/>
          <w:sz w:val="22"/>
          <w:szCs w:val="22"/>
        </w:rPr>
        <w:t xml:space="preserve">las instituciones bancarias siguientes: Banamex, S.A., BBVA, Bancomer, S.A., Banorte, S.A. y </w:t>
      </w:r>
      <w:proofErr w:type="spellStart"/>
      <w:r w:rsidR="00205449" w:rsidRPr="009018B1">
        <w:rPr>
          <w:rFonts w:asciiTheme="minorHAnsi" w:hAnsiTheme="minorHAnsi" w:cstheme="minorHAnsi"/>
          <w:sz w:val="22"/>
          <w:szCs w:val="22"/>
        </w:rPr>
        <w:t>Scotiabank</w:t>
      </w:r>
      <w:proofErr w:type="spellEnd"/>
      <w:r w:rsidR="00205449" w:rsidRPr="009018B1">
        <w:rPr>
          <w:rFonts w:asciiTheme="minorHAnsi" w:hAnsiTheme="minorHAnsi" w:cstheme="minorHAnsi"/>
          <w:sz w:val="22"/>
          <w:szCs w:val="22"/>
        </w:rPr>
        <w:t xml:space="preserve">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B2F6CC3" w14:textId="77777777" w:rsidR="00205449" w:rsidRPr="009018B1"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9018B1"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w:t>
      </w:r>
      <w:r w:rsidR="001D777F"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a través de transferencia bancaria, debiendo utilizar el formato detallado en el </w:t>
      </w:r>
      <w:r w:rsidRPr="009018B1">
        <w:rPr>
          <w:rFonts w:asciiTheme="minorHAnsi" w:hAnsiTheme="minorHAnsi" w:cstheme="minorHAnsi"/>
          <w:b/>
          <w:color w:val="0000FF"/>
          <w:sz w:val="22"/>
          <w:szCs w:val="22"/>
        </w:rPr>
        <w:t>Anexo N</w:t>
      </w:r>
      <w:r w:rsidR="001F5778" w:rsidRPr="009018B1">
        <w:rPr>
          <w:rFonts w:asciiTheme="minorHAnsi" w:hAnsiTheme="minorHAnsi" w:cstheme="minorHAnsi"/>
          <w:b/>
          <w:color w:val="0000FF"/>
          <w:sz w:val="22"/>
          <w:szCs w:val="22"/>
        </w:rPr>
        <w:t>ú</w:t>
      </w:r>
      <w:r w:rsidRPr="009018B1">
        <w:rPr>
          <w:rFonts w:asciiTheme="minorHAnsi" w:hAnsiTheme="minorHAnsi" w:cstheme="minorHAnsi"/>
          <w:b/>
          <w:color w:val="0000FF"/>
          <w:sz w:val="22"/>
          <w:szCs w:val="22"/>
        </w:rPr>
        <w:t>mero 1</w:t>
      </w:r>
      <w:r w:rsidR="001B1580" w:rsidRPr="009018B1">
        <w:rPr>
          <w:rFonts w:asciiTheme="minorHAnsi" w:hAnsiTheme="minorHAnsi" w:cstheme="minorHAnsi"/>
          <w:b/>
          <w:color w:val="0000FF"/>
          <w:sz w:val="22"/>
          <w:szCs w:val="22"/>
        </w:rPr>
        <w:t>1</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once</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p>
    <w:p w14:paraId="57891594" w14:textId="77777777" w:rsidR="002D58A3" w:rsidRPr="009018B1"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9018B1" w:rsidRDefault="002D58A3" w:rsidP="0007167D">
      <w:pPr>
        <w:ind w:left="426"/>
        <w:jc w:val="both"/>
        <w:rPr>
          <w:rFonts w:asciiTheme="minorHAnsi" w:hAnsiTheme="minorHAnsi" w:cstheme="minorHAnsi"/>
          <w:sz w:val="22"/>
          <w:szCs w:val="22"/>
        </w:rPr>
      </w:pPr>
    </w:p>
    <w:p w14:paraId="0C3174C7"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proofErr w:type="spellStart"/>
      <w:r w:rsidRPr="009018B1">
        <w:rPr>
          <w:rFonts w:asciiTheme="minorHAnsi" w:hAnsiTheme="minorHAnsi" w:cstheme="minorHAnsi"/>
          <w:sz w:val="22"/>
          <w:szCs w:val="22"/>
        </w:rPr>
        <w:t>intrabancario</w:t>
      </w:r>
      <w:proofErr w:type="spellEnd"/>
      <w:r w:rsidRPr="009018B1">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9018B1" w:rsidRDefault="00185BEE" w:rsidP="0007167D">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018B1">
        <w:rPr>
          <w:rFonts w:asciiTheme="minorHAnsi" w:hAnsiTheme="minorHAnsi" w:cstheme="minorHAnsi"/>
          <w:sz w:val="22"/>
          <w:szCs w:val="22"/>
        </w:rPr>
        <w:t xml:space="preserve">con un mínimo de </w:t>
      </w:r>
      <w:r w:rsidR="004734F8" w:rsidRPr="009018B1">
        <w:rPr>
          <w:rFonts w:asciiTheme="minorHAnsi" w:hAnsiTheme="minorHAnsi" w:cstheme="minorHAnsi"/>
          <w:sz w:val="22"/>
          <w:szCs w:val="22"/>
        </w:rPr>
        <w:t>0</w:t>
      </w:r>
      <w:r w:rsidR="002D58A3" w:rsidRPr="009018B1">
        <w:rPr>
          <w:rFonts w:asciiTheme="minorHAnsi" w:hAnsiTheme="minorHAnsi" w:cstheme="minorHAnsi"/>
          <w:sz w:val="22"/>
          <w:szCs w:val="22"/>
        </w:rPr>
        <w:t xml:space="preserve">5 (cinco) días </w:t>
      </w:r>
      <w:r w:rsidR="005A2FC9" w:rsidRPr="009018B1">
        <w:rPr>
          <w:rFonts w:asciiTheme="minorHAnsi" w:hAnsiTheme="minorHAnsi" w:cstheme="minorHAnsi"/>
          <w:sz w:val="22"/>
          <w:szCs w:val="22"/>
        </w:rPr>
        <w:t>hábiles</w:t>
      </w:r>
      <w:r w:rsidR="002D58A3" w:rsidRPr="009018B1">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9018B1"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9018B1"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lastRenderedPageBreak/>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9018B1"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w:t>
      </w:r>
      <w:r w:rsidR="000A3644" w:rsidRPr="009018B1">
        <w:rPr>
          <w:rFonts w:asciiTheme="minorHAnsi" w:hAnsiTheme="minorHAnsi" w:cstheme="minorHAnsi"/>
          <w:sz w:val="22"/>
          <w:szCs w:val="22"/>
        </w:rPr>
        <w:t>a</w:t>
      </w:r>
      <w:r w:rsidRPr="009018B1">
        <w:rPr>
          <w:rFonts w:asciiTheme="minorHAnsi" w:hAnsiTheme="minorHAnsi" w:cstheme="minorHAnsi"/>
          <w:sz w:val="22"/>
          <w:szCs w:val="22"/>
        </w:rPr>
        <w:t xml:space="preserve"> efectuar por concepto de penas convencionales por atraso.</w:t>
      </w:r>
    </w:p>
    <w:p w14:paraId="590DDF65" w14:textId="77777777" w:rsidR="002D58A3" w:rsidRPr="009018B1" w:rsidRDefault="002D58A3" w:rsidP="0007167D">
      <w:pPr>
        <w:ind w:left="426"/>
        <w:jc w:val="both"/>
        <w:rPr>
          <w:rFonts w:asciiTheme="minorHAnsi" w:hAnsiTheme="minorHAnsi" w:cstheme="minorHAnsi"/>
          <w:sz w:val="22"/>
          <w:szCs w:val="22"/>
        </w:rPr>
      </w:pPr>
    </w:p>
    <w:p w14:paraId="04400D8C"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(En el </w:t>
      </w:r>
      <w:r w:rsidRPr="009018B1">
        <w:rPr>
          <w:rFonts w:asciiTheme="minorHAnsi" w:hAnsiTheme="minorHAnsi" w:cstheme="minorHAnsi"/>
          <w:b/>
          <w:i/>
          <w:color w:val="0000FF"/>
          <w:sz w:val="20"/>
          <w:szCs w:val="22"/>
          <w:u w:val="single"/>
        </w:rPr>
        <w:t xml:space="preserve">Anexo </w:t>
      </w:r>
      <w:r w:rsidR="002324D6" w:rsidRPr="009018B1">
        <w:rPr>
          <w:rFonts w:asciiTheme="minorHAnsi" w:hAnsiTheme="minorHAnsi" w:cstheme="minorHAnsi"/>
          <w:b/>
          <w:i/>
          <w:color w:val="0000FF"/>
          <w:sz w:val="20"/>
          <w:szCs w:val="22"/>
          <w:u w:val="single"/>
        </w:rPr>
        <w:t>N</w:t>
      </w:r>
      <w:r w:rsidRPr="009018B1">
        <w:rPr>
          <w:rFonts w:asciiTheme="minorHAnsi" w:hAnsiTheme="minorHAnsi" w:cstheme="minorHAnsi"/>
          <w:b/>
          <w:i/>
          <w:color w:val="0000FF"/>
          <w:sz w:val="20"/>
          <w:szCs w:val="22"/>
          <w:u w:val="single"/>
        </w:rPr>
        <w:t xml:space="preserve">úmero </w:t>
      </w:r>
      <w:r w:rsidR="00E52818" w:rsidRPr="009018B1">
        <w:rPr>
          <w:rFonts w:asciiTheme="minorHAnsi" w:hAnsiTheme="minorHAnsi" w:cstheme="minorHAnsi"/>
          <w:b/>
          <w:i/>
          <w:color w:val="0000FF"/>
          <w:sz w:val="20"/>
          <w:szCs w:val="22"/>
          <w:u w:val="single"/>
        </w:rPr>
        <w:t>0</w:t>
      </w:r>
      <w:r w:rsidRPr="009018B1">
        <w:rPr>
          <w:rFonts w:asciiTheme="minorHAnsi" w:hAnsiTheme="minorHAnsi" w:cstheme="minorHAnsi"/>
          <w:b/>
          <w:i/>
          <w:color w:val="0000FF"/>
          <w:sz w:val="20"/>
          <w:szCs w:val="22"/>
          <w:u w:val="single"/>
        </w:rPr>
        <w:t>4</w:t>
      </w:r>
      <w:r w:rsidR="002324D6" w:rsidRPr="009018B1">
        <w:rPr>
          <w:rFonts w:asciiTheme="minorHAnsi" w:hAnsiTheme="minorHAnsi" w:cstheme="minorHAnsi"/>
          <w:b/>
          <w:i/>
          <w:color w:val="0000FF"/>
          <w:sz w:val="20"/>
          <w:szCs w:val="22"/>
          <w:u w:val="single"/>
        </w:rPr>
        <w:t xml:space="preserve"> (cuatro)</w:t>
      </w:r>
      <w:r w:rsidRPr="009018B1">
        <w:rPr>
          <w:rFonts w:asciiTheme="minorHAnsi" w:hAnsiTheme="minorHAnsi" w:cstheme="minorHAnsi"/>
          <w:b/>
          <w:i/>
          <w:color w:val="0000FF"/>
          <w:sz w:val="20"/>
          <w:szCs w:val="22"/>
          <w:u w:val="single"/>
        </w:rPr>
        <w:t xml:space="preserve"> </w:t>
      </w:r>
      <w:r w:rsidRPr="009018B1">
        <w:rPr>
          <w:rFonts w:asciiTheme="minorHAnsi" w:hAnsiTheme="minorHAnsi" w:cstheme="minorHAnsi"/>
          <w:b/>
          <w:i/>
          <w:sz w:val="20"/>
          <w:szCs w:val="22"/>
          <w:u w:val="single"/>
        </w:rPr>
        <w:t>se señala la unidad administrativa de los Servicios de Salud de Zacatecas</w:t>
      </w:r>
      <w:r w:rsidR="00FB5E7B" w:rsidRPr="009018B1">
        <w:rPr>
          <w:rFonts w:asciiTheme="minorHAnsi" w:hAnsiTheme="minorHAnsi" w:cstheme="minorHAnsi"/>
          <w:b/>
          <w:i/>
          <w:sz w:val="20"/>
          <w:szCs w:val="22"/>
          <w:u w:val="single"/>
        </w:rPr>
        <w:t>, responsables</w:t>
      </w:r>
      <w:r w:rsidRPr="009018B1">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9018B1" w:rsidRDefault="00205449" w:rsidP="0007167D">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018B1"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w:t>
      </w:r>
      <w:r w:rsidR="00F8042E" w:rsidRPr="009018B1">
        <w:rPr>
          <w:rFonts w:asciiTheme="minorHAnsi" w:hAnsiTheme="minorHAnsi" w:cstheme="minorHAnsi"/>
          <w:b/>
          <w:color w:val="00000A"/>
          <w:szCs w:val="18"/>
          <w:lang w:bidi="hi-IN"/>
        </w:rPr>
        <w:t>Ó</w:t>
      </w:r>
      <w:r w:rsidRPr="009018B1">
        <w:rPr>
          <w:rFonts w:asciiTheme="minorHAnsi" w:hAnsiTheme="minorHAnsi" w:cstheme="minorHAnsi"/>
          <w:b/>
          <w:color w:val="00000A"/>
          <w:szCs w:val="18"/>
          <w:lang w:bidi="hi-IN"/>
        </w:rPr>
        <w:t>N REPOBOX</w:t>
      </w:r>
    </w:p>
    <w:p w14:paraId="537E6C2E"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18"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0F22805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lastRenderedPageBreak/>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9018B1">
          <w:rPr>
            <w:rFonts w:asciiTheme="minorHAnsi" w:eastAsia="WenQuanYi Micro Hei" w:hAnsiTheme="minorHAnsi" w:cstheme="minorHAnsi"/>
            <w:color w:val="0000FF"/>
            <w:sz w:val="22"/>
            <w:szCs w:val="22"/>
            <w:u w:val="single"/>
            <w:lang w:eastAsia="zh-CN" w:bidi="hi-IN"/>
          </w:rPr>
          <w:t>ssz.recursosmateriales@repobox.com.mx</w:t>
        </w:r>
      </w:hyperlink>
      <w:r w:rsidR="00F92283" w:rsidRPr="009018B1">
        <w:rPr>
          <w:rFonts w:asciiTheme="minorHAnsi" w:eastAsia="WenQuanYi Micro Hei" w:hAnsiTheme="minorHAnsi" w:cstheme="minorHAnsi"/>
          <w:color w:val="00000A"/>
          <w:sz w:val="22"/>
          <w:szCs w:val="22"/>
          <w:lang w:eastAsia="zh-CN" w:bidi="hi-IN"/>
        </w:rPr>
        <w:t xml:space="preserve">. </w:t>
      </w:r>
    </w:p>
    <w:p w14:paraId="2204B28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9018B1"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Pr>
          <w:rFonts w:asciiTheme="minorHAnsi" w:hAnsiTheme="minorHAnsi" w:cstheme="minorHAnsi"/>
          <w:b/>
          <w:sz w:val="22"/>
          <w:szCs w:val="16"/>
          <w:lang w:eastAsia="es-ES"/>
        </w:rPr>
        <w:t>30</w:t>
      </w:r>
      <w:r w:rsidR="005A2FC9"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w:t>
      </w:r>
      <w:r w:rsidR="00715D6E" w:rsidRPr="009018B1">
        <w:rPr>
          <w:rFonts w:asciiTheme="minorHAnsi" w:hAnsiTheme="minorHAnsi" w:cstheme="minorHAnsi"/>
          <w:b/>
          <w:sz w:val="22"/>
          <w:szCs w:val="16"/>
          <w:lang w:eastAsia="es-ES"/>
        </w:rPr>
        <w:t>CANCELACIÓN</w:t>
      </w:r>
      <w:r w:rsidR="002D58A3" w:rsidRPr="009018B1">
        <w:rPr>
          <w:rFonts w:asciiTheme="minorHAnsi" w:hAnsiTheme="minorHAnsi" w:cstheme="minorHAnsi"/>
          <w:b/>
          <w:sz w:val="22"/>
          <w:szCs w:val="16"/>
          <w:lang w:eastAsia="es-ES"/>
        </w:rPr>
        <w:t xml:space="preserve"> DE LA </w:t>
      </w:r>
      <w:r w:rsidR="00715D6E" w:rsidRPr="009018B1">
        <w:rPr>
          <w:rFonts w:asciiTheme="minorHAnsi" w:hAnsiTheme="minorHAnsi" w:cstheme="minorHAnsi"/>
          <w:b/>
          <w:sz w:val="22"/>
          <w:szCs w:val="16"/>
          <w:lang w:eastAsia="es-ES"/>
        </w:rPr>
        <w:t>LICITACIÓN</w:t>
      </w:r>
      <w:r w:rsidR="002D58A3" w:rsidRPr="009018B1">
        <w:rPr>
          <w:rFonts w:asciiTheme="minorHAnsi" w:hAnsiTheme="minorHAnsi" w:cstheme="minorHAnsi"/>
          <w:b/>
          <w:sz w:val="22"/>
          <w:szCs w:val="16"/>
          <w:lang w:eastAsia="es-ES"/>
        </w:rPr>
        <w:t>.</w:t>
      </w:r>
    </w:p>
    <w:p w14:paraId="6EA2BE28" w14:textId="77777777" w:rsidR="002B4DA1" w:rsidRPr="009018B1"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9018B1"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9018B1">
        <w:rPr>
          <w:rFonts w:asciiTheme="minorHAnsi" w:hAnsiTheme="minorHAnsi" w:cstheme="minorHAnsi"/>
          <w:sz w:val="22"/>
          <w:szCs w:val="16"/>
          <w:lang w:eastAsia="es-ES"/>
        </w:rPr>
        <w:t xml:space="preserve">de </w:t>
      </w:r>
      <w:r w:rsidRPr="009018B1">
        <w:rPr>
          <w:rFonts w:asciiTheme="minorHAnsi" w:hAnsiTheme="minorHAnsi" w:cstheme="minorHAnsi"/>
          <w:sz w:val="22"/>
          <w:szCs w:val="16"/>
          <w:lang w:eastAsia="es-ES"/>
        </w:rPr>
        <w:t>que:</w:t>
      </w:r>
    </w:p>
    <w:p w14:paraId="05EAD36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Se presente un caso fortuito o de fuerza mayor.</w:t>
      </w:r>
    </w:p>
    <w:p w14:paraId="2232A8B9" w14:textId="77777777" w:rsidR="00C036A3" w:rsidRPr="009018B1" w:rsidRDefault="00C036A3" w:rsidP="005A2FC9">
      <w:pPr>
        <w:pStyle w:val="Prrafodelista"/>
        <w:rPr>
          <w:rFonts w:asciiTheme="minorHAnsi" w:hAnsiTheme="minorHAnsi" w:cstheme="minorHAnsi"/>
          <w:sz w:val="22"/>
          <w:szCs w:val="16"/>
          <w:lang w:eastAsia="es-ES"/>
        </w:rPr>
      </w:pPr>
    </w:p>
    <w:p w14:paraId="0C7F7D14"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9018B1"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Por recomendación o resolución administrativa de la Secretaria de la Función Pública o del órgano Interno de Control de los Servicios de Salud de Zacatecas.</w:t>
      </w:r>
    </w:p>
    <w:p w14:paraId="73BAC49C" w14:textId="77777777" w:rsidR="002D58A3" w:rsidRPr="009018B1"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9018B1" w:rsidRDefault="002D58A3" w:rsidP="004A77D6">
      <w:pPr>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se adviertan irregularidades u omisiones técnicas que puedan afectar la funcionalidad y calidad de los bienes</w:t>
      </w:r>
      <w:r w:rsidR="00C036A3" w:rsidRPr="009018B1">
        <w:rPr>
          <w:rFonts w:asciiTheme="minorHAnsi" w:hAnsiTheme="minorHAnsi" w:cstheme="minorHAnsi"/>
          <w:sz w:val="22"/>
          <w:szCs w:val="16"/>
          <w:lang w:eastAsia="es-ES"/>
        </w:rPr>
        <w:t xml:space="preserve"> o servicios</w:t>
      </w:r>
      <w:r w:rsidRPr="009018B1">
        <w:rPr>
          <w:rFonts w:asciiTheme="minorHAnsi" w:hAnsiTheme="minorHAnsi" w:cstheme="minorHAnsi"/>
          <w:sz w:val="22"/>
          <w:szCs w:val="16"/>
          <w:lang w:eastAsia="es-ES"/>
        </w:rPr>
        <w:t>.</w:t>
      </w:r>
    </w:p>
    <w:p w14:paraId="5908D230" w14:textId="77777777" w:rsidR="006C75D6" w:rsidRPr="009018B1"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9018B1" w:rsidRDefault="006C75D6" w:rsidP="004A77D6">
      <w:pPr>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por causas de caso fortuito o fuerza mayor no se cuente con la disponibilidad financiera para la compra.</w:t>
      </w:r>
    </w:p>
    <w:p w14:paraId="06BE5686" w14:textId="77777777" w:rsidR="002D58A3" w:rsidRPr="009018B1"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F0A179D" w14:textId="77777777" w:rsidR="002D58A3" w:rsidRPr="009018B1" w:rsidRDefault="002D58A3" w:rsidP="008C74D1">
      <w:pPr>
        <w:pStyle w:val="Listavistosa-nfasis11"/>
        <w:rPr>
          <w:rFonts w:asciiTheme="minorHAnsi" w:hAnsiTheme="minorHAnsi" w:cstheme="minorHAnsi"/>
          <w:sz w:val="22"/>
          <w:szCs w:val="16"/>
          <w:lang w:eastAsia="es-ES"/>
        </w:rPr>
      </w:pPr>
    </w:p>
    <w:p w14:paraId="092D4ACF" w14:textId="7C6A40FE" w:rsidR="002D58A3" w:rsidRPr="009018B1"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9018B1">
        <w:rPr>
          <w:rFonts w:asciiTheme="minorHAnsi" w:hAnsiTheme="minorHAnsi" w:cstheme="minorHAnsi"/>
          <w:b/>
          <w:sz w:val="22"/>
          <w:szCs w:val="16"/>
          <w:lang w:eastAsia="es-ES"/>
        </w:rPr>
        <w:t>3</w:t>
      </w:r>
      <w:r w:rsidR="00EA7BF4">
        <w:rPr>
          <w:rFonts w:asciiTheme="minorHAnsi" w:hAnsiTheme="minorHAnsi" w:cstheme="minorHAnsi"/>
          <w:b/>
          <w:sz w:val="22"/>
          <w:szCs w:val="16"/>
          <w:lang w:eastAsia="es-ES"/>
        </w:rPr>
        <w:t>1</w:t>
      </w:r>
      <w:r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DECLARAR DESIERTA LA LICITACION Y/O </w:t>
      </w:r>
      <w:r w:rsidR="007F65E7" w:rsidRPr="009018B1">
        <w:rPr>
          <w:rFonts w:asciiTheme="minorHAnsi" w:hAnsiTheme="minorHAnsi" w:cstheme="minorHAnsi"/>
          <w:b/>
          <w:sz w:val="22"/>
          <w:szCs w:val="16"/>
          <w:lang w:eastAsia="es-ES"/>
        </w:rPr>
        <w:t>LA PARTIDA</w:t>
      </w:r>
      <w:r w:rsidR="007C77FF" w:rsidRPr="009018B1">
        <w:rPr>
          <w:rFonts w:asciiTheme="minorHAnsi" w:hAnsiTheme="minorHAnsi" w:cstheme="minorHAnsi"/>
          <w:b/>
          <w:sz w:val="22"/>
          <w:szCs w:val="16"/>
          <w:lang w:eastAsia="es-ES"/>
        </w:rPr>
        <w:t>.</w:t>
      </w:r>
    </w:p>
    <w:p w14:paraId="299B99A1"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9018B1">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9018B1"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9018B1" w:rsidRDefault="003B5657" w:rsidP="004A77D6">
      <w:pPr>
        <w:pStyle w:val="Prrafodelista"/>
        <w:numPr>
          <w:ilvl w:val="0"/>
          <w:numId w:val="20"/>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w:t>
      </w:r>
      <w:r w:rsidR="002D58A3" w:rsidRPr="009018B1">
        <w:rPr>
          <w:rFonts w:asciiTheme="minorHAnsi" w:hAnsiTheme="minorHAnsi" w:cstheme="minorHAnsi"/>
          <w:sz w:val="22"/>
          <w:szCs w:val="16"/>
          <w:lang w:eastAsia="es-ES"/>
        </w:rPr>
        <w:t>n el acto de presentación y apertura de propuestas</w:t>
      </w:r>
      <w:r w:rsidRPr="009018B1">
        <w:rPr>
          <w:rFonts w:asciiTheme="minorHAnsi" w:hAnsiTheme="minorHAnsi" w:cstheme="minorHAnsi"/>
          <w:sz w:val="22"/>
          <w:szCs w:val="16"/>
          <w:lang w:eastAsia="es-ES"/>
        </w:rPr>
        <w:t xml:space="preserve">, </w:t>
      </w:r>
      <w:r w:rsidR="002D58A3" w:rsidRPr="009018B1">
        <w:rPr>
          <w:rFonts w:asciiTheme="minorHAnsi" w:hAnsiTheme="minorHAnsi" w:cstheme="minorHAnsi"/>
          <w:sz w:val="22"/>
          <w:szCs w:val="16"/>
          <w:lang w:eastAsia="es-ES"/>
        </w:rPr>
        <w:t xml:space="preserve">no se </w:t>
      </w:r>
      <w:r w:rsidRPr="009018B1">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9018B1" w:rsidRDefault="003B5657"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9018B1" w:rsidRDefault="003F0E98"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9018B1" w:rsidRDefault="008C74D1"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las ofertas para la Partida Única</w:t>
      </w:r>
      <w:r w:rsidR="003F0E98" w:rsidRPr="009018B1">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9018B1"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9018B1" w:rsidRDefault="002D58A3" w:rsidP="008C74D1">
      <w:pPr>
        <w:jc w:val="both"/>
        <w:rPr>
          <w:rFonts w:asciiTheme="minorHAnsi" w:hAnsiTheme="minorHAnsi" w:cstheme="minorHAnsi"/>
          <w:b/>
          <w:sz w:val="22"/>
          <w:szCs w:val="22"/>
        </w:rPr>
      </w:pPr>
    </w:p>
    <w:p w14:paraId="3C073F32" w14:textId="71EEC7AF" w:rsidR="002D58A3" w:rsidRPr="009018B1" w:rsidRDefault="005A2FC9" w:rsidP="008C74D1">
      <w:pPr>
        <w:jc w:val="both"/>
        <w:rPr>
          <w:rFonts w:asciiTheme="minorHAnsi" w:hAnsiTheme="minorHAnsi" w:cstheme="minorHAnsi"/>
          <w:b/>
          <w:sz w:val="22"/>
          <w:szCs w:val="22"/>
        </w:rPr>
      </w:pPr>
      <w:r w:rsidRPr="009018B1">
        <w:rPr>
          <w:rFonts w:asciiTheme="minorHAnsi" w:hAnsiTheme="minorHAnsi" w:cstheme="minorHAnsi"/>
          <w:b/>
          <w:sz w:val="22"/>
          <w:szCs w:val="22"/>
        </w:rPr>
        <w:t>3</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ANEXOS.</w:t>
      </w:r>
    </w:p>
    <w:p w14:paraId="7D1041BE" w14:textId="77777777" w:rsidR="00674D10" w:rsidRPr="009018B1"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9018B1"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018B1"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9C4908" w:rsidRPr="009018B1">
        <w:rPr>
          <w:rFonts w:asciiTheme="minorHAnsi" w:hAnsiTheme="minorHAnsi" w:cstheme="minorHAnsi"/>
          <w:b/>
          <w:sz w:val="22"/>
          <w:szCs w:val="22"/>
        </w:rPr>
        <w:t>0</w:t>
      </w:r>
      <w:r w:rsidRPr="009018B1">
        <w:rPr>
          <w:rFonts w:asciiTheme="minorHAnsi" w:hAnsiTheme="minorHAnsi" w:cstheme="minorHAnsi"/>
          <w:b/>
          <w:sz w:val="22"/>
          <w:szCs w:val="22"/>
        </w:rPr>
        <w:t>1 (UNO)</w:t>
      </w:r>
    </w:p>
    <w:p w14:paraId="4C3E5CF1" w14:textId="77777777" w:rsidR="002D58A3" w:rsidRPr="009018B1" w:rsidRDefault="002D58A3">
      <w:pPr>
        <w:jc w:val="both"/>
        <w:rPr>
          <w:rFonts w:asciiTheme="minorHAnsi" w:hAnsiTheme="minorHAnsi" w:cstheme="minorHAnsi"/>
          <w:sz w:val="16"/>
          <w:szCs w:val="16"/>
          <w:u w:val="single"/>
        </w:rPr>
      </w:pPr>
    </w:p>
    <w:p w14:paraId="0F807899" w14:textId="77777777" w:rsidR="002D58A3" w:rsidRPr="009018B1" w:rsidRDefault="002D58A3">
      <w:pPr>
        <w:jc w:val="both"/>
        <w:rPr>
          <w:rFonts w:asciiTheme="minorHAnsi" w:hAnsiTheme="minorHAnsi" w:cstheme="minorHAnsi"/>
          <w:sz w:val="20"/>
          <w:u w:val="single"/>
        </w:rPr>
      </w:pPr>
      <w:r w:rsidRPr="009018B1">
        <w:rPr>
          <w:rFonts w:asciiTheme="minorHAnsi" w:hAnsiTheme="minorHAnsi" w:cstheme="minorHAnsi"/>
          <w:sz w:val="20"/>
          <w:u w:val="single"/>
        </w:rPr>
        <w:t>________(nombre)             ,</w:t>
      </w:r>
      <w:r w:rsidRPr="009018B1">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9018B1">
        <w:rPr>
          <w:rFonts w:asciiTheme="minorHAnsi" w:hAnsiTheme="minorHAnsi" w:cstheme="minorHAnsi"/>
          <w:sz w:val="20"/>
        </w:rPr>
        <w:t>propuestas</w:t>
      </w:r>
      <w:r w:rsidRPr="009018B1">
        <w:rPr>
          <w:rFonts w:asciiTheme="minorHAnsi" w:hAnsiTheme="minorHAnsi" w:cstheme="minorHAnsi"/>
          <w:sz w:val="20"/>
        </w:rPr>
        <w:t xml:space="preserve"> en la presente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 xml:space="preserve">Nacional, a nombre y representación de: </w:t>
      </w:r>
      <w:r w:rsidRPr="009018B1">
        <w:rPr>
          <w:rFonts w:asciiTheme="minorHAnsi" w:hAnsiTheme="minorHAnsi" w:cstheme="minorHAnsi"/>
          <w:sz w:val="20"/>
          <w:u w:val="single"/>
        </w:rPr>
        <w:t>___(persona física o moral)___.</w:t>
      </w:r>
    </w:p>
    <w:p w14:paraId="4E9F4066" w14:textId="77777777" w:rsidR="002D58A3" w:rsidRPr="009018B1" w:rsidRDefault="002D58A3">
      <w:pPr>
        <w:jc w:val="both"/>
        <w:rPr>
          <w:rFonts w:asciiTheme="minorHAnsi" w:hAnsiTheme="minorHAnsi" w:cstheme="minorHAnsi"/>
          <w:sz w:val="16"/>
          <w:szCs w:val="16"/>
        </w:rPr>
      </w:pPr>
    </w:p>
    <w:p w14:paraId="4E76797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018B1"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Registro Federal de Contribuyentes</w:t>
            </w:r>
            <w:r w:rsidR="00090701" w:rsidRPr="009018B1">
              <w:rPr>
                <w:rFonts w:asciiTheme="minorHAnsi" w:hAnsiTheme="minorHAnsi" w:cstheme="minorHAnsi"/>
                <w:sz w:val="20"/>
              </w:rPr>
              <w:t xml:space="preserve"> o </w:t>
            </w:r>
            <w:r w:rsidR="00FB5E7B" w:rsidRPr="009018B1">
              <w:rPr>
                <w:rFonts w:asciiTheme="minorHAnsi" w:hAnsiTheme="minorHAnsi" w:cstheme="minorHAnsi"/>
                <w:sz w:val="20"/>
              </w:rPr>
              <w:t>Número</w:t>
            </w:r>
            <w:r w:rsidR="00090701" w:rsidRPr="009018B1">
              <w:rPr>
                <w:rFonts w:asciiTheme="minorHAnsi" w:hAnsiTheme="minorHAnsi" w:cstheme="minorHAnsi"/>
                <w:sz w:val="20"/>
              </w:rPr>
              <w:t xml:space="preserve"> de identificación fiscal</w:t>
            </w:r>
            <w:r w:rsidRPr="009018B1">
              <w:rPr>
                <w:rFonts w:asciiTheme="minorHAnsi" w:hAnsiTheme="minorHAnsi" w:cstheme="minorHAnsi"/>
                <w:sz w:val="20"/>
              </w:rPr>
              <w:t>:</w:t>
            </w:r>
          </w:p>
          <w:p w14:paraId="4270C4C4" w14:textId="77777777" w:rsidR="002D58A3" w:rsidRPr="009018B1" w:rsidRDefault="002D58A3">
            <w:pPr>
              <w:rPr>
                <w:rFonts w:asciiTheme="minorHAnsi" w:hAnsiTheme="minorHAnsi" w:cstheme="minorHAnsi"/>
                <w:sz w:val="16"/>
                <w:szCs w:val="16"/>
              </w:rPr>
            </w:pPr>
          </w:p>
          <w:p w14:paraId="7B395F1A" w14:textId="77777777" w:rsidR="002D58A3" w:rsidRPr="009018B1" w:rsidRDefault="00F8042E">
            <w:pPr>
              <w:rPr>
                <w:rFonts w:asciiTheme="minorHAnsi" w:hAnsiTheme="minorHAnsi" w:cstheme="minorHAnsi"/>
                <w:sz w:val="20"/>
              </w:rPr>
            </w:pPr>
            <w:r w:rsidRPr="009018B1">
              <w:rPr>
                <w:rFonts w:asciiTheme="minorHAnsi" w:hAnsiTheme="minorHAnsi" w:cstheme="minorHAnsi"/>
                <w:sz w:val="20"/>
              </w:rPr>
              <w:t>Domicilio. -</w:t>
            </w:r>
            <w:r w:rsidR="002D58A3" w:rsidRPr="009018B1">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9018B1" w:rsidRDefault="002D58A3">
            <w:pPr>
              <w:rPr>
                <w:rFonts w:asciiTheme="minorHAnsi" w:hAnsiTheme="minorHAnsi" w:cstheme="minorHAnsi"/>
                <w:sz w:val="16"/>
                <w:szCs w:val="16"/>
              </w:rPr>
            </w:pPr>
          </w:p>
          <w:p w14:paraId="6E7859D8"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Calle y número:</w:t>
            </w:r>
          </w:p>
          <w:p w14:paraId="1A1BAF1A" w14:textId="77777777" w:rsidR="002D58A3" w:rsidRPr="009018B1" w:rsidRDefault="002D58A3">
            <w:pPr>
              <w:rPr>
                <w:rFonts w:asciiTheme="minorHAnsi" w:hAnsiTheme="minorHAnsi" w:cstheme="minorHAnsi"/>
                <w:sz w:val="16"/>
                <w:szCs w:val="16"/>
              </w:rPr>
            </w:pPr>
          </w:p>
          <w:p w14:paraId="33194732"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Colonia:                                                    Delegación o Municipio:</w:t>
            </w:r>
          </w:p>
          <w:p w14:paraId="6BCD1F54" w14:textId="77777777" w:rsidR="002D58A3" w:rsidRPr="009018B1" w:rsidRDefault="002D58A3">
            <w:pPr>
              <w:pStyle w:val="Encabezado"/>
              <w:tabs>
                <w:tab w:val="left" w:pos="4536"/>
              </w:tabs>
              <w:rPr>
                <w:rFonts w:asciiTheme="minorHAnsi" w:hAnsiTheme="minorHAnsi" w:cstheme="minorHAnsi"/>
                <w:sz w:val="16"/>
                <w:szCs w:val="16"/>
              </w:rPr>
            </w:pPr>
          </w:p>
          <w:p w14:paraId="3737D55F"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 xml:space="preserve">Código Postal:                                          </w:t>
            </w:r>
            <w:proofErr w:type="spellStart"/>
            <w:r w:rsidRPr="009018B1">
              <w:rPr>
                <w:rFonts w:asciiTheme="minorHAnsi" w:hAnsiTheme="minorHAnsi" w:cstheme="minorHAnsi"/>
                <w:lang w:val="pt-BR"/>
              </w:rPr>
              <w:t>Entidad</w:t>
            </w:r>
            <w:proofErr w:type="spellEnd"/>
            <w:r w:rsidRPr="009018B1">
              <w:rPr>
                <w:rFonts w:asciiTheme="minorHAnsi" w:hAnsiTheme="minorHAnsi" w:cstheme="minorHAnsi"/>
                <w:lang w:val="pt-BR"/>
              </w:rPr>
              <w:t xml:space="preserve"> federativa:</w:t>
            </w:r>
          </w:p>
          <w:p w14:paraId="74018117" w14:textId="77777777" w:rsidR="002D58A3" w:rsidRPr="009018B1" w:rsidRDefault="002D58A3">
            <w:pPr>
              <w:pStyle w:val="Encabezado"/>
              <w:tabs>
                <w:tab w:val="left" w:pos="4536"/>
              </w:tabs>
              <w:rPr>
                <w:rFonts w:asciiTheme="minorHAnsi" w:hAnsiTheme="minorHAnsi" w:cstheme="minorHAnsi"/>
                <w:sz w:val="16"/>
                <w:szCs w:val="16"/>
                <w:lang w:val="pt-BR"/>
              </w:rPr>
            </w:pPr>
          </w:p>
          <w:p w14:paraId="78C2388D" w14:textId="77777777" w:rsidR="002D58A3" w:rsidRPr="009018B1" w:rsidRDefault="002D58A3">
            <w:pPr>
              <w:pStyle w:val="Encabezado"/>
              <w:tabs>
                <w:tab w:val="left" w:pos="4536"/>
              </w:tabs>
              <w:rPr>
                <w:rFonts w:asciiTheme="minorHAnsi" w:hAnsiTheme="minorHAnsi" w:cstheme="minorHAnsi"/>
                <w:lang w:val="pt-BR"/>
              </w:rPr>
            </w:pPr>
            <w:proofErr w:type="spellStart"/>
            <w:r w:rsidRPr="009018B1">
              <w:rPr>
                <w:rFonts w:asciiTheme="minorHAnsi" w:hAnsiTheme="minorHAnsi" w:cstheme="minorHAnsi"/>
                <w:lang w:val="pt-BR"/>
              </w:rPr>
              <w:t>Teléfonos</w:t>
            </w:r>
            <w:proofErr w:type="spellEnd"/>
            <w:r w:rsidRPr="009018B1">
              <w:rPr>
                <w:rFonts w:asciiTheme="minorHAnsi" w:hAnsiTheme="minorHAnsi" w:cstheme="minorHAnsi"/>
                <w:lang w:val="pt-BR"/>
              </w:rPr>
              <w:t>:                                                Fax:</w:t>
            </w:r>
          </w:p>
          <w:p w14:paraId="4E007A53" w14:textId="77777777" w:rsidR="002D58A3" w:rsidRPr="009018B1" w:rsidRDefault="002D58A3">
            <w:pPr>
              <w:pStyle w:val="Encabezado"/>
              <w:tabs>
                <w:tab w:val="left" w:pos="4536"/>
              </w:tabs>
              <w:rPr>
                <w:rFonts w:asciiTheme="minorHAnsi" w:hAnsiTheme="minorHAnsi" w:cstheme="minorHAnsi"/>
                <w:sz w:val="16"/>
                <w:szCs w:val="16"/>
                <w:lang w:val="pt-BR"/>
              </w:rPr>
            </w:pPr>
          </w:p>
          <w:p w14:paraId="03619ACC"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Correo electrónico:</w:t>
            </w:r>
          </w:p>
          <w:p w14:paraId="527C3304" w14:textId="77777777" w:rsidR="002D58A3" w:rsidRPr="009018B1" w:rsidRDefault="002D58A3">
            <w:pPr>
              <w:pStyle w:val="Encabezado"/>
              <w:tabs>
                <w:tab w:val="left" w:pos="4536"/>
              </w:tabs>
              <w:rPr>
                <w:rFonts w:asciiTheme="minorHAnsi" w:hAnsiTheme="minorHAnsi" w:cstheme="minorHAnsi"/>
                <w:sz w:val="16"/>
                <w:szCs w:val="16"/>
              </w:rPr>
            </w:pPr>
          </w:p>
          <w:p w14:paraId="01BDEF0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No. de la escritura pública en la que consta su acta constitutiva:                Fecha             Duración              </w:t>
            </w:r>
          </w:p>
          <w:p w14:paraId="6E88B450" w14:textId="77777777" w:rsidR="002D58A3" w:rsidRPr="009018B1" w:rsidRDefault="002D58A3">
            <w:pPr>
              <w:pStyle w:val="Encabezado"/>
              <w:tabs>
                <w:tab w:val="left" w:pos="4536"/>
              </w:tabs>
              <w:rPr>
                <w:rFonts w:asciiTheme="minorHAnsi" w:hAnsiTheme="minorHAnsi" w:cstheme="minorHAnsi"/>
                <w:sz w:val="16"/>
                <w:szCs w:val="16"/>
              </w:rPr>
            </w:pPr>
          </w:p>
          <w:p w14:paraId="0D7A652B"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p w14:paraId="2B87CFA8" w14:textId="77777777" w:rsidR="002D58A3" w:rsidRPr="009018B1" w:rsidRDefault="002D58A3">
            <w:pPr>
              <w:pStyle w:val="Encabezado"/>
              <w:tabs>
                <w:tab w:val="left" w:pos="4536"/>
              </w:tabs>
              <w:rPr>
                <w:rFonts w:asciiTheme="minorHAnsi" w:hAnsiTheme="minorHAnsi" w:cstheme="minorHAnsi"/>
                <w:sz w:val="16"/>
                <w:szCs w:val="16"/>
              </w:rPr>
            </w:pPr>
          </w:p>
          <w:p w14:paraId="143619E1"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Relación de socios o </w:t>
            </w:r>
            <w:r w:rsidR="00F8042E" w:rsidRPr="009018B1">
              <w:rPr>
                <w:rFonts w:asciiTheme="minorHAnsi" w:hAnsiTheme="minorHAnsi" w:cstheme="minorHAnsi"/>
              </w:rPr>
              <w:t>asociados. -</w:t>
            </w:r>
          </w:p>
          <w:p w14:paraId="7A8B88E7"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Apellido Paterno:                                    Apellido Materno:                           Nombre(s):</w:t>
            </w:r>
          </w:p>
          <w:p w14:paraId="561000A6" w14:textId="77777777" w:rsidR="002D58A3" w:rsidRPr="009018B1" w:rsidRDefault="002D58A3">
            <w:pPr>
              <w:pStyle w:val="Encabezado"/>
              <w:tabs>
                <w:tab w:val="left" w:pos="4536"/>
              </w:tabs>
              <w:rPr>
                <w:rFonts w:asciiTheme="minorHAnsi" w:hAnsiTheme="minorHAnsi" w:cstheme="minorHAnsi"/>
                <w:sz w:val="16"/>
                <w:szCs w:val="16"/>
              </w:rPr>
            </w:pPr>
          </w:p>
          <w:p w14:paraId="3EF5CE86"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Descripción del objeto social:</w:t>
            </w:r>
          </w:p>
          <w:p w14:paraId="7700CBEF" w14:textId="77777777" w:rsidR="002D58A3" w:rsidRPr="009018B1" w:rsidRDefault="002D58A3">
            <w:pPr>
              <w:pStyle w:val="Encabezado"/>
              <w:tabs>
                <w:tab w:val="left" w:pos="4536"/>
              </w:tabs>
              <w:rPr>
                <w:rFonts w:asciiTheme="minorHAnsi" w:hAnsiTheme="minorHAnsi" w:cstheme="minorHAnsi"/>
                <w:sz w:val="16"/>
                <w:szCs w:val="16"/>
              </w:rPr>
            </w:pPr>
          </w:p>
          <w:p w14:paraId="749C872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Reformas al acta constitutiva:</w:t>
            </w:r>
          </w:p>
          <w:p w14:paraId="33FAFD8D" w14:textId="77777777" w:rsidR="002D58A3" w:rsidRPr="009018B1" w:rsidRDefault="002D58A3">
            <w:pPr>
              <w:rPr>
                <w:rFonts w:asciiTheme="minorHAnsi" w:hAnsiTheme="minorHAnsi" w:cstheme="minorHAnsi"/>
                <w:sz w:val="16"/>
                <w:szCs w:val="16"/>
              </w:rPr>
            </w:pPr>
          </w:p>
          <w:p w14:paraId="3EDDDE38"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Fecha y datos de inscripción en el Registro Público correspondiente</w:t>
            </w:r>
            <w:r w:rsidR="00090701" w:rsidRPr="009018B1">
              <w:rPr>
                <w:rFonts w:asciiTheme="minorHAnsi" w:hAnsiTheme="minorHAnsi" w:cstheme="minorHAnsi"/>
              </w:rPr>
              <w:t xml:space="preserve"> (de ser aplicable).</w:t>
            </w:r>
          </w:p>
          <w:p w14:paraId="60A2D592" w14:textId="77777777" w:rsidR="002D58A3" w:rsidRPr="009018B1" w:rsidRDefault="002D58A3">
            <w:pPr>
              <w:rPr>
                <w:rFonts w:asciiTheme="minorHAnsi" w:hAnsiTheme="minorHAnsi" w:cstheme="minorHAnsi"/>
                <w:sz w:val="20"/>
                <w:lang w:val="es-ES_tradnl"/>
              </w:rPr>
            </w:pPr>
          </w:p>
        </w:tc>
      </w:tr>
    </w:tbl>
    <w:p w14:paraId="229EC019" w14:textId="77777777" w:rsidR="002D58A3" w:rsidRPr="009018B1"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9018B1"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Nombre del apoderado o representante:</w:t>
            </w:r>
          </w:p>
          <w:p w14:paraId="07FB751E" w14:textId="77777777" w:rsidR="002D58A3" w:rsidRPr="009018B1" w:rsidRDefault="002D58A3">
            <w:pPr>
              <w:rPr>
                <w:rFonts w:asciiTheme="minorHAnsi" w:hAnsiTheme="minorHAnsi" w:cstheme="minorHAnsi"/>
                <w:sz w:val="16"/>
                <w:szCs w:val="16"/>
              </w:rPr>
            </w:pPr>
          </w:p>
          <w:p w14:paraId="54C8C1C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Datos del documento mediante el cual acredita su personalidad y facultades.-</w:t>
            </w:r>
          </w:p>
          <w:p w14:paraId="34BE22B8" w14:textId="77777777" w:rsidR="002D58A3" w:rsidRPr="009018B1" w:rsidRDefault="002D58A3">
            <w:pPr>
              <w:rPr>
                <w:rFonts w:asciiTheme="minorHAnsi" w:hAnsiTheme="minorHAnsi" w:cstheme="minorHAnsi"/>
                <w:sz w:val="16"/>
                <w:szCs w:val="16"/>
              </w:rPr>
            </w:pPr>
          </w:p>
          <w:p w14:paraId="7D46AE41"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Escritura pública número:                                           Fecha:</w:t>
            </w:r>
          </w:p>
          <w:p w14:paraId="1B97E369" w14:textId="77777777" w:rsidR="002D58A3" w:rsidRPr="009018B1" w:rsidRDefault="002D58A3">
            <w:pPr>
              <w:pStyle w:val="Piedepgina"/>
              <w:rPr>
                <w:rFonts w:asciiTheme="minorHAnsi" w:hAnsiTheme="minorHAnsi" w:cstheme="minorHAnsi"/>
                <w:sz w:val="16"/>
                <w:szCs w:val="16"/>
              </w:rPr>
            </w:pPr>
          </w:p>
          <w:p w14:paraId="2CFBE6EC" w14:textId="77777777" w:rsidR="002D58A3" w:rsidRPr="009018B1" w:rsidRDefault="002D58A3">
            <w:pPr>
              <w:pStyle w:val="Encabezado"/>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tc>
      </w:tr>
    </w:tbl>
    <w:p w14:paraId="059AAA48"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(Lugar y fecha)</w:t>
      </w:r>
    </w:p>
    <w:p w14:paraId="59A8ECFB"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Protesto lo necesario</w:t>
      </w:r>
    </w:p>
    <w:p w14:paraId="409845D4"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(Nombre y firma)</w:t>
      </w:r>
    </w:p>
    <w:p w14:paraId="2CBBBE64" w14:textId="77777777" w:rsidR="002D58A3" w:rsidRPr="009018B1" w:rsidRDefault="002D58A3">
      <w:pPr>
        <w:jc w:val="center"/>
        <w:rPr>
          <w:rFonts w:asciiTheme="minorHAnsi" w:hAnsiTheme="minorHAnsi" w:cstheme="minorHAnsi"/>
          <w:sz w:val="22"/>
          <w:szCs w:val="22"/>
        </w:rPr>
      </w:pPr>
    </w:p>
    <w:p w14:paraId="3983DD24" w14:textId="77777777" w:rsidR="002D58A3" w:rsidRPr="009018B1" w:rsidRDefault="002D58A3">
      <w:pPr>
        <w:jc w:val="center"/>
        <w:rPr>
          <w:rFonts w:asciiTheme="minorHAnsi" w:hAnsiTheme="minorHAnsi" w:cstheme="minorHAnsi"/>
        </w:rPr>
      </w:pPr>
    </w:p>
    <w:p w14:paraId="20133314" w14:textId="77777777" w:rsidR="002D58A3" w:rsidRPr="009018B1" w:rsidRDefault="002D58A3" w:rsidP="009C61D9">
      <w:pPr>
        <w:jc w:val="center"/>
        <w:rPr>
          <w:rFonts w:asciiTheme="minorHAnsi" w:hAnsiTheme="minorHAnsi" w:cstheme="minorHAnsi"/>
          <w:b/>
        </w:rPr>
      </w:pPr>
      <w:r w:rsidRPr="009018B1">
        <w:rPr>
          <w:rFonts w:asciiTheme="minorHAnsi" w:hAnsiTheme="minorHAnsi" w:cstheme="minorHAnsi"/>
          <w:b/>
        </w:rPr>
        <w:t xml:space="preserve">ANEXO NÚMERO </w:t>
      </w:r>
      <w:r w:rsidR="009C4908" w:rsidRPr="009018B1">
        <w:rPr>
          <w:rFonts w:asciiTheme="minorHAnsi" w:hAnsiTheme="minorHAnsi" w:cstheme="minorHAnsi"/>
          <w:b/>
        </w:rPr>
        <w:t>0</w:t>
      </w:r>
      <w:r w:rsidRPr="009018B1">
        <w:rPr>
          <w:rFonts w:asciiTheme="minorHAnsi" w:hAnsiTheme="minorHAnsi" w:cstheme="minorHAnsi"/>
          <w:b/>
        </w:rPr>
        <w:t>2 (DOS)</w:t>
      </w:r>
    </w:p>
    <w:p w14:paraId="1B9B4A9A" w14:textId="77777777" w:rsidR="002D58A3" w:rsidRPr="009018B1" w:rsidRDefault="002D58A3">
      <w:pPr>
        <w:jc w:val="center"/>
        <w:rPr>
          <w:rFonts w:asciiTheme="minorHAnsi" w:hAnsiTheme="minorHAnsi" w:cstheme="minorHAnsi"/>
          <w:b/>
        </w:rPr>
      </w:pPr>
    </w:p>
    <w:p w14:paraId="2F89C299" w14:textId="77777777" w:rsidR="002D58A3" w:rsidRPr="009018B1" w:rsidRDefault="002D58A3" w:rsidP="00177FF4">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COMPLEMENTARIA</w:t>
      </w:r>
    </w:p>
    <w:p w14:paraId="52FB3A74" w14:textId="77777777" w:rsidR="002D58A3" w:rsidRPr="009018B1" w:rsidRDefault="002D58A3">
      <w:pPr>
        <w:jc w:val="center"/>
        <w:rPr>
          <w:rFonts w:asciiTheme="minorHAnsi" w:hAnsiTheme="minorHAnsi" w:cstheme="minorHAnsi"/>
          <w:b/>
        </w:rPr>
      </w:pPr>
    </w:p>
    <w:p w14:paraId="0AFE49F0" w14:textId="77777777" w:rsidR="002D58A3" w:rsidRPr="009018B1"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9018B1"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018B1" w:rsidRDefault="002D58A3">
            <w:pPr>
              <w:pStyle w:val="Ttulo1"/>
              <w:snapToGrid w:val="0"/>
              <w:spacing w:before="0" w:after="0"/>
              <w:jc w:val="center"/>
              <w:rPr>
                <w:rFonts w:asciiTheme="minorHAnsi" w:hAnsiTheme="minorHAnsi" w:cstheme="minorHAnsi"/>
                <w:sz w:val="18"/>
                <w:szCs w:val="20"/>
              </w:rPr>
            </w:pPr>
            <w:r w:rsidRPr="009018B1">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018B1" w:rsidRDefault="002D58A3">
            <w:pPr>
              <w:snapToGrid w:val="0"/>
              <w:jc w:val="center"/>
              <w:rPr>
                <w:rFonts w:asciiTheme="minorHAnsi" w:hAnsiTheme="minorHAnsi" w:cstheme="minorHAnsi"/>
                <w:b/>
                <w:bCs/>
                <w:sz w:val="18"/>
              </w:rPr>
            </w:pPr>
          </w:p>
          <w:p w14:paraId="11D8EE8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018B1" w:rsidRDefault="002D58A3">
            <w:pPr>
              <w:snapToGrid w:val="0"/>
              <w:jc w:val="center"/>
              <w:rPr>
                <w:rFonts w:asciiTheme="minorHAnsi" w:hAnsiTheme="minorHAnsi" w:cstheme="minorHAnsi"/>
                <w:b/>
                <w:bCs/>
                <w:sz w:val="18"/>
              </w:rPr>
            </w:pPr>
          </w:p>
          <w:p w14:paraId="42165D6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PRESENTADO</w:t>
            </w:r>
          </w:p>
          <w:p w14:paraId="6F0B0D6A"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SI          NO</w:t>
            </w:r>
          </w:p>
        </w:tc>
      </w:tr>
      <w:tr w:rsidR="002D58A3" w:rsidRPr="009018B1"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9018B1" w:rsidRDefault="002D58A3" w:rsidP="00177FF4">
            <w:pPr>
              <w:jc w:val="both"/>
              <w:rPr>
                <w:rFonts w:asciiTheme="minorHAnsi" w:hAnsiTheme="minorHAnsi" w:cstheme="minorHAnsi"/>
                <w:sz w:val="18"/>
              </w:rPr>
            </w:pPr>
            <w:r w:rsidRPr="009018B1">
              <w:rPr>
                <w:rFonts w:asciiTheme="minorHAnsi" w:hAnsiTheme="minorHAnsi" w:cstheme="minorHAnsi"/>
                <w:sz w:val="18"/>
              </w:rPr>
              <w:t xml:space="preserve">Copia de identificación vigente de quien suscriba las </w:t>
            </w:r>
            <w:r w:rsidR="00805597" w:rsidRPr="009018B1">
              <w:rPr>
                <w:rFonts w:asciiTheme="minorHAnsi" w:hAnsiTheme="minorHAnsi" w:cstheme="minorHAnsi"/>
                <w:sz w:val="18"/>
              </w:rPr>
              <w:t>propuestas</w:t>
            </w:r>
            <w:r w:rsidRPr="009018B1">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9018B1"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9018B1" w:rsidRDefault="00B334E6" w:rsidP="00B334E6">
            <w:pPr>
              <w:snapToGrid w:val="0"/>
              <w:jc w:val="center"/>
              <w:rPr>
                <w:rFonts w:asciiTheme="minorHAnsi" w:hAnsiTheme="minorHAnsi" w:cstheme="minorHAnsi"/>
                <w:sz w:val="18"/>
              </w:rPr>
            </w:pPr>
            <w:r w:rsidRPr="009018B1">
              <w:rPr>
                <w:rFonts w:asciiTheme="minorHAnsi" w:hAnsiTheme="minorHAnsi" w:cstheme="minorHAnsi"/>
                <w:sz w:val="18"/>
              </w:rPr>
              <w:t>1</w:t>
            </w:r>
            <w:r w:rsidR="00027A0E">
              <w:rPr>
                <w:rFonts w:asciiTheme="minorHAnsi" w:hAnsiTheme="minorHAnsi" w:cstheme="minorHAnsi"/>
                <w:sz w:val="18"/>
              </w:rPr>
              <w:t>5</w:t>
            </w:r>
            <w:r w:rsidRPr="009018B1">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018B1" w:rsidRDefault="002D58A3">
            <w:pPr>
              <w:snapToGrid w:val="0"/>
              <w:jc w:val="center"/>
              <w:rPr>
                <w:rFonts w:asciiTheme="minorHAnsi" w:hAnsiTheme="minorHAnsi" w:cstheme="minorHAnsi"/>
                <w:sz w:val="18"/>
              </w:rPr>
            </w:pPr>
          </w:p>
        </w:tc>
      </w:tr>
      <w:tr w:rsidR="002D58A3" w:rsidRPr="009018B1"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9018B1" w:rsidRDefault="002D58A3">
            <w:pPr>
              <w:snapToGrid w:val="0"/>
              <w:jc w:val="both"/>
              <w:rPr>
                <w:rFonts w:asciiTheme="minorHAnsi" w:hAnsiTheme="minorHAnsi" w:cstheme="minorHAnsi"/>
                <w:bCs/>
                <w:sz w:val="18"/>
              </w:rPr>
            </w:pPr>
            <w:r w:rsidRPr="009018B1">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9018B1">
              <w:rPr>
                <w:rFonts w:asciiTheme="minorHAnsi" w:hAnsiTheme="minorHAnsi" w:cstheme="minorHAnsi"/>
                <w:bCs/>
                <w:sz w:val="18"/>
              </w:rPr>
              <w:t>sin que resulte necesario acreditar su personalidad jurídica.</w:t>
            </w:r>
          </w:p>
          <w:p w14:paraId="2958E211" w14:textId="77777777" w:rsidR="002D58A3" w:rsidRPr="009018B1"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9018B1" w:rsidRDefault="00027A0E">
            <w:pPr>
              <w:snapToGrid w:val="0"/>
              <w:jc w:val="center"/>
              <w:rPr>
                <w:rFonts w:asciiTheme="minorHAnsi" w:hAnsiTheme="minorHAnsi" w:cstheme="minorHAnsi"/>
                <w:sz w:val="18"/>
              </w:rPr>
            </w:pPr>
            <w:r>
              <w:rPr>
                <w:rFonts w:asciiTheme="minorHAnsi" w:hAnsiTheme="minorHAnsi" w:cstheme="minorHAnsi"/>
                <w:sz w:val="18"/>
              </w:rPr>
              <w:t>16</w:t>
            </w:r>
            <w:r w:rsidR="00A321E3" w:rsidRPr="009018B1">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018B1" w:rsidRDefault="002D58A3">
            <w:pPr>
              <w:snapToGrid w:val="0"/>
              <w:jc w:val="center"/>
              <w:rPr>
                <w:rFonts w:asciiTheme="minorHAnsi" w:hAnsiTheme="minorHAnsi" w:cstheme="minorHAnsi"/>
                <w:sz w:val="18"/>
              </w:rPr>
            </w:pPr>
          </w:p>
        </w:tc>
      </w:tr>
    </w:tbl>
    <w:p w14:paraId="16315194" w14:textId="77777777" w:rsidR="002D58A3" w:rsidRPr="009018B1" w:rsidRDefault="002D58A3">
      <w:pPr>
        <w:rPr>
          <w:rFonts w:asciiTheme="minorHAnsi" w:hAnsiTheme="minorHAnsi" w:cstheme="minorHAnsi"/>
        </w:rPr>
      </w:pPr>
    </w:p>
    <w:p w14:paraId="7D136444" w14:textId="77777777" w:rsidR="002D58A3" w:rsidRPr="009018B1" w:rsidRDefault="002D58A3">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CORRESPONDIENTE A LA PROPUESTA TÉCNICA</w:t>
      </w:r>
    </w:p>
    <w:p w14:paraId="6BFA8C2C" w14:textId="77777777" w:rsidR="002D58A3" w:rsidRPr="009018B1" w:rsidRDefault="002D58A3">
      <w:pPr>
        <w:rPr>
          <w:rFonts w:asciiTheme="minorHAnsi" w:hAnsiTheme="minorHAnsi" w:cstheme="minorHAnsi"/>
          <w:sz w:val="16"/>
          <w:szCs w:val="16"/>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1201"/>
        <w:gridCol w:w="1185"/>
      </w:tblGrid>
      <w:tr w:rsidR="002D58A3" w:rsidRPr="00EA7BF4" w14:paraId="59D774F5" w14:textId="77777777" w:rsidTr="000B5EAA">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EA7BF4" w:rsidRDefault="002D58A3" w:rsidP="00EA7BF4">
            <w:pPr>
              <w:snapToGrid w:val="0"/>
              <w:jc w:val="center"/>
              <w:rPr>
                <w:rFonts w:asciiTheme="minorHAnsi" w:hAnsiTheme="minorHAnsi" w:cstheme="minorHAnsi"/>
                <w:b/>
                <w:sz w:val="18"/>
                <w:szCs w:val="18"/>
              </w:rPr>
            </w:pPr>
            <w:r w:rsidRPr="00EA7BF4">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EA7BF4" w:rsidRDefault="002D58A3">
            <w:pPr>
              <w:snapToGrid w:val="0"/>
              <w:jc w:val="center"/>
              <w:rPr>
                <w:rFonts w:asciiTheme="minorHAnsi" w:hAnsiTheme="minorHAnsi" w:cstheme="minorHAnsi"/>
                <w:b/>
                <w:bCs/>
                <w:sz w:val="18"/>
                <w:szCs w:val="18"/>
              </w:rPr>
            </w:pPr>
          </w:p>
          <w:p w14:paraId="550C57AB"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EA7BF4" w:rsidRDefault="002D58A3">
            <w:pPr>
              <w:snapToGrid w:val="0"/>
              <w:jc w:val="center"/>
              <w:rPr>
                <w:rFonts w:asciiTheme="minorHAnsi" w:hAnsiTheme="minorHAnsi" w:cstheme="minorHAnsi"/>
                <w:b/>
                <w:bCs/>
                <w:sz w:val="18"/>
                <w:szCs w:val="18"/>
              </w:rPr>
            </w:pPr>
          </w:p>
          <w:p w14:paraId="7D9F09E9"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PRESENTADO</w:t>
            </w:r>
          </w:p>
          <w:p w14:paraId="594C2940" w14:textId="77777777" w:rsidR="002D58A3" w:rsidRPr="00EA7BF4" w:rsidRDefault="002D58A3">
            <w:pPr>
              <w:snapToGrid w:val="0"/>
              <w:jc w:val="center"/>
              <w:rPr>
                <w:rFonts w:asciiTheme="minorHAnsi" w:hAnsiTheme="minorHAnsi" w:cstheme="minorHAnsi"/>
                <w:b/>
                <w:bCs/>
                <w:sz w:val="18"/>
                <w:szCs w:val="18"/>
              </w:rPr>
            </w:pPr>
            <w:r w:rsidRPr="00EA7BF4">
              <w:rPr>
                <w:rFonts w:asciiTheme="minorHAnsi" w:hAnsiTheme="minorHAnsi" w:cstheme="minorHAnsi"/>
                <w:b/>
                <w:bCs/>
                <w:sz w:val="18"/>
                <w:szCs w:val="18"/>
              </w:rPr>
              <w:t>SI             NO</w:t>
            </w:r>
          </w:p>
        </w:tc>
      </w:tr>
      <w:tr w:rsidR="002D58A3" w:rsidRPr="00EA7BF4" w14:paraId="002053D9" w14:textId="77777777" w:rsidTr="000B5EAA">
        <w:tc>
          <w:tcPr>
            <w:tcW w:w="5599" w:type="dxa"/>
            <w:tcBorders>
              <w:top w:val="single" w:sz="4" w:space="0" w:color="000000"/>
              <w:left w:val="single" w:sz="4" w:space="0" w:color="000000"/>
              <w:bottom w:val="single" w:sz="4" w:space="0" w:color="000000"/>
            </w:tcBorders>
          </w:tcPr>
          <w:p w14:paraId="251EC6C7" w14:textId="77777777" w:rsidR="00513E2F" w:rsidRPr="00EA7BF4" w:rsidRDefault="00513E2F" w:rsidP="00513E2F">
            <w:pPr>
              <w:pStyle w:val="Sangra3detindependiente1"/>
              <w:tabs>
                <w:tab w:val="left" w:pos="426"/>
              </w:tabs>
              <w:ind w:left="0" w:firstLine="0"/>
              <w:rPr>
                <w:rFonts w:asciiTheme="minorHAnsi" w:hAnsiTheme="minorHAnsi" w:cstheme="minorHAnsi"/>
                <w:b/>
                <w:color w:val="0000FF"/>
                <w:sz w:val="18"/>
                <w:szCs w:val="18"/>
              </w:rPr>
            </w:pPr>
            <w:r w:rsidRPr="00EA7BF4">
              <w:rPr>
                <w:rFonts w:asciiTheme="minorHAnsi" w:hAnsiTheme="minorHAnsi" w:cstheme="minorHAnsi"/>
                <w:bCs/>
                <w:sz w:val="18"/>
                <w:szCs w:val="18"/>
              </w:rPr>
              <w:t xml:space="preserve">Descripción amplia y detallada de la </w:t>
            </w:r>
            <w:r w:rsidRPr="00EA7BF4">
              <w:rPr>
                <w:rFonts w:asciiTheme="minorHAnsi" w:hAnsiTheme="minorHAnsi" w:cstheme="minorHAnsi"/>
                <w:b/>
                <w:color w:val="0000FF"/>
                <w:sz w:val="18"/>
                <w:szCs w:val="18"/>
                <w:lang w:val="es-ES" w:eastAsia="es-ES"/>
              </w:rPr>
              <w:t>Póliza de Mantenimiento y Soporte de Licencias para la Operación del Sistema de Gestión Financiera tipo GRP y Tableros de Control SAP</w:t>
            </w:r>
            <w:r w:rsidRPr="00EA7BF4">
              <w:rPr>
                <w:rFonts w:asciiTheme="minorHAnsi" w:hAnsiTheme="minorHAnsi" w:cstheme="minorHAnsi"/>
                <w:bCs/>
                <w:sz w:val="18"/>
                <w:szCs w:val="18"/>
              </w:rPr>
              <w:t xml:space="preserve"> ofertada, conforme a la información solicitada en el formato de </w:t>
            </w:r>
            <w:r w:rsidRPr="00EA7BF4">
              <w:rPr>
                <w:rFonts w:asciiTheme="minorHAnsi" w:hAnsiTheme="minorHAnsi" w:cstheme="minorHAnsi"/>
                <w:b/>
                <w:bCs/>
                <w:color w:val="0000FF"/>
                <w:sz w:val="18"/>
                <w:szCs w:val="18"/>
              </w:rPr>
              <w:t>Proposición Técnica</w:t>
            </w:r>
            <w:r w:rsidRPr="00EA7BF4">
              <w:rPr>
                <w:rFonts w:asciiTheme="minorHAnsi" w:hAnsiTheme="minorHAnsi" w:cstheme="minorHAnsi"/>
                <w:bCs/>
                <w:sz w:val="18"/>
                <w:szCs w:val="18"/>
              </w:rPr>
              <w:t xml:space="preserve">, </w:t>
            </w:r>
            <w:r w:rsidRPr="00EA7BF4">
              <w:rPr>
                <w:rFonts w:asciiTheme="minorHAnsi" w:hAnsiTheme="minorHAnsi" w:cstheme="minorHAnsi"/>
                <w:b/>
                <w:bCs/>
                <w:color w:val="0000FF"/>
                <w:sz w:val="18"/>
                <w:szCs w:val="18"/>
              </w:rPr>
              <w:t>Anexo Número 07 A (siete A),</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por lo que el servicio ofertado deberá cumplir</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 xml:space="preserve">estrictamente con lo solicitado en el </w:t>
            </w:r>
            <w:r w:rsidRPr="00EA7BF4">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EA7BF4"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w:t>
            </w:r>
            <w:r w:rsidR="00F8042E" w:rsidRPr="00EA7BF4">
              <w:rPr>
                <w:rFonts w:asciiTheme="minorHAnsi" w:hAnsiTheme="minorHAnsi" w:cstheme="minorHAnsi"/>
                <w:sz w:val="18"/>
                <w:szCs w:val="18"/>
              </w:rPr>
              <w:t>inciso A</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EA7BF4" w:rsidRDefault="002D58A3">
            <w:pPr>
              <w:snapToGrid w:val="0"/>
              <w:jc w:val="both"/>
              <w:rPr>
                <w:rFonts w:asciiTheme="minorHAnsi" w:hAnsiTheme="minorHAnsi" w:cstheme="minorHAnsi"/>
                <w:sz w:val="18"/>
                <w:szCs w:val="18"/>
              </w:rPr>
            </w:pPr>
          </w:p>
        </w:tc>
      </w:tr>
      <w:tr w:rsidR="002D58A3" w:rsidRPr="00EA7BF4" w14:paraId="4C9712E4" w14:textId="77777777" w:rsidTr="000B5EAA">
        <w:tc>
          <w:tcPr>
            <w:tcW w:w="5599" w:type="dxa"/>
            <w:tcBorders>
              <w:top w:val="single" w:sz="4" w:space="0" w:color="000000"/>
              <w:left w:val="single" w:sz="4" w:space="0" w:color="000000"/>
              <w:bottom w:val="single" w:sz="4" w:space="0" w:color="000000"/>
            </w:tcBorders>
          </w:tcPr>
          <w:p w14:paraId="716CBBA0"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bCs/>
                <w:sz w:val="18"/>
                <w:szCs w:val="18"/>
              </w:rPr>
              <w:t>Escrito bajo protesta de decir verdad, por el que los licitantes acreditarán su existencia legal y personalid</w:t>
            </w:r>
            <w:r w:rsidRPr="00EA7BF4">
              <w:rPr>
                <w:rFonts w:asciiTheme="minorHAnsi" w:hAnsiTheme="minorHAnsi" w:cstheme="minorHAnsi"/>
                <w:sz w:val="18"/>
                <w:szCs w:val="18"/>
              </w:rPr>
              <w:t xml:space="preserve">ad jurídica para efectos de la suscripción de las propuestas, pudiendo utilizar el formato que aparece en el </w:t>
            </w:r>
            <w:r w:rsidRPr="00EA7BF4">
              <w:rPr>
                <w:rFonts w:asciiTheme="minorHAnsi" w:hAnsiTheme="minorHAnsi" w:cstheme="minorHAnsi"/>
                <w:b/>
                <w:bCs/>
                <w:color w:val="0000FF"/>
                <w:sz w:val="18"/>
                <w:szCs w:val="18"/>
              </w:rPr>
              <w:t>Anexo Número 01 (uno),</w:t>
            </w:r>
            <w:r w:rsidRPr="00EA7BF4">
              <w:rPr>
                <w:rFonts w:asciiTheme="minorHAnsi" w:hAnsiTheme="minorHAnsi" w:cstheme="minorHAnsi"/>
                <w:sz w:val="18"/>
                <w:szCs w:val="18"/>
              </w:rPr>
              <w:t xml:space="preserve"> el cual forma parte de la presente convocatoria. </w:t>
            </w:r>
          </w:p>
          <w:p w14:paraId="74AE79BE" w14:textId="77777777" w:rsidR="00CC5821" w:rsidRPr="00EA7BF4"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62CBF4A"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B</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3E47F0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EA7BF4" w:rsidRDefault="002D58A3">
            <w:pPr>
              <w:snapToGrid w:val="0"/>
              <w:jc w:val="both"/>
              <w:rPr>
                <w:rFonts w:asciiTheme="minorHAnsi" w:hAnsiTheme="minorHAnsi" w:cstheme="minorHAnsi"/>
                <w:sz w:val="18"/>
                <w:szCs w:val="18"/>
              </w:rPr>
            </w:pPr>
          </w:p>
        </w:tc>
      </w:tr>
      <w:tr w:rsidR="002D58A3" w:rsidRPr="00EA7BF4" w14:paraId="1F1A6AF7" w14:textId="77777777" w:rsidTr="000B5EAA">
        <w:tc>
          <w:tcPr>
            <w:tcW w:w="5599" w:type="dxa"/>
            <w:tcBorders>
              <w:top w:val="single" w:sz="4" w:space="0" w:color="000000"/>
              <w:left w:val="single" w:sz="4" w:space="0" w:color="000000"/>
              <w:bottom w:val="single" w:sz="4" w:space="0" w:color="000000"/>
            </w:tcBorders>
          </w:tcPr>
          <w:p w14:paraId="11205DDB"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color w:val="0000FF"/>
                <w:sz w:val="18"/>
                <w:szCs w:val="18"/>
              </w:rPr>
              <w:t xml:space="preserve"> </w:t>
            </w:r>
            <w:r w:rsidRPr="00EA7BF4">
              <w:rPr>
                <w:rFonts w:asciiTheme="minorHAnsi" w:hAnsiTheme="minorHAnsi" w:cstheme="minorHAnsi"/>
                <w:sz w:val="18"/>
                <w:szCs w:val="18"/>
              </w:rPr>
              <w:t xml:space="preserve">el cual forma parte de </w:t>
            </w:r>
            <w:r w:rsidRPr="00EA7BF4">
              <w:rPr>
                <w:rFonts w:asciiTheme="minorHAnsi" w:hAnsiTheme="minorHAnsi" w:cstheme="minorHAnsi"/>
                <w:bCs/>
                <w:sz w:val="18"/>
                <w:szCs w:val="18"/>
              </w:rPr>
              <w:t>la presente convocatoria.</w:t>
            </w:r>
          </w:p>
          <w:p w14:paraId="44F0914B" w14:textId="36F0BC0B" w:rsidR="002D58A3" w:rsidRPr="00EA7BF4"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4DB33B2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C</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0E174E5"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EA7BF4" w:rsidRDefault="002D58A3">
            <w:pPr>
              <w:snapToGrid w:val="0"/>
              <w:jc w:val="both"/>
              <w:rPr>
                <w:rFonts w:asciiTheme="minorHAnsi" w:hAnsiTheme="minorHAnsi" w:cstheme="minorHAnsi"/>
                <w:sz w:val="18"/>
                <w:szCs w:val="18"/>
              </w:rPr>
            </w:pPr>
          </w:p>
        </w:tc>
      </w:tr>
      <w:tr w:rsidR="002D58A3" w:rsidRPr="00EA7BF4" w14:paraId="3A630F61" w14:textId="77777777" w:rsidTr="000B5EAA">
        <w:tc>
          <w:tcPr>
            <w:tcW w:w="5599" w:type="dxa"/>
            <w:tcBorders>
              <w:top w:val="single" w:sz="4" w:space="0" w:color="000000"/>
              <w:left w:val="single" w:sz="4" w:space="0" w:color="000000"/>
              <w:bottom w:val="single" w:sz="4" w:space="0" w:color="000000"/>
            </w:tcBorders>
          </w:tcPr>
          <w:p w14:paraId="31069012"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w:t>
            </w:r>
            <w:r w:rsidRPr="00EA7BF4">
              <w:rPr>
                <w:rFonts w:asciiTheme="minorHAnsi" w:hAnsiTheme="minorHAnsi" w:cstheme="minorHAnsi"/>
                <w:sz w:val="18"/>
                <w:szCs w:val="18"/>
              </w:rPr>
              <w:lastRenderedPageBreak/>
              <w:t xml:space="preserve">intelectual a nivel Nacional o Internacional,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7D252A21"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F0DC4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D</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2E02BAF" w14:textId="77777777" w:rsidR="002D58A3" w:rsidRPr="00EA7BF4"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EA7BF4" w:rsidRDefault="002D58A3" w:rsidP="00455BEB">
            <w:pPr>
              <w:snapToGrid w:val="0"/>
              <w:jc w:val="both"/>
              <w:rPr>
                <w:rFonts w:asciiTheme="minorHAnsi" w:hAnsiTheme="minorHAnsi" w:cstheme="minorHAnsi"/>
                <w:sz w:val="18"/>
                <w:szCs w:val="18"/>
              </w:rPr>
            </w:pPr>
          </w:p>
        </w:tc>
      </w:tr>
      <w:tr w:rsidR="002D58A3" w:rsidRPr="00EA7BF4" w14:paraId="20592735" w14:textId="77777777" w:rsidTr="000B5EAA">
        <w:tc>
          <w:tcPr>
            <w:tcW w:w="5599" w:type="dxa"/>
            <w:tcBorders>
              <w:top w:val="single" w:sz="4" w:space="0" w:color="000000"/>
              <w:left w:val="single" w:sz="4" w:space="0" w:color="000000"/>
              <w:bottom w:val="single" w:sz="4" w:space="0" w:color="000000"/>
            </w:tcBorders>
          </w:tcPr>
          <w:p w14:paraId="1C31EC3E"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lastRenderedPageBreak/>
              <w:t xml:space="preserve">Escrito de manifestación que conoce el contenido de la Ley de Adquisiciones, Arrendamientos y Servicios del Estado de Zacatecas y sus Municipios, conforme al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sz w:val="18"/>
                <w:szCs w:val="18"/>
              </w:rPr>
              <w:t xml:space="preserve"> de las presentes bases.</w:t>
            </w:r>
          </w:p>
          <w:p w14:paraId="138A3695" w14:textId="77777777" w:rsidR="00B334E6" w:rsidRPr="00EA7BF4"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064031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E</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940AF54"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EA7BF4" w:rsidRDefault="002D58A3">
            <w:pPr>
              <w:snapToGrid w:val="0"/>
              <w:jc w:val="both"/>
              <w:rPr>
                <w:rFonts w:asciiTheme="minorHAnsi" w:hAnsiTheme="minorHAnsi" w:cstheme="minorHAnsi"/>
                <w:sz w:val="18"/>
                <w:szCs w:val="18"/>
              </w:rPr>
            </w:pPr>
          </w:p>
        </w:tc>
      </w:tr>
      <w:tr w:rsidR="002D58A3" w:rsidRPr="00EA7BF4" w14:paraId="301DD4B2" w14:textId="77777777" w:rsidTr="000B5EAA">
        <w:tc>
          <w:tcPr>
            <w:tcW w:w="5599" w:type="dxa"/>
            <w:tcBorders>
              <w:top w:val="single" w:sz="4" w:space="0" w:color="000000"/>
              <w:left w:val="single" w:sz="4" w:space="0" w:color="000000"/>
              <w:bottom w:val="single" w:sz="4" w:space="0" w:color="000000"/>
            </w:tcBorders>
          </w:tcPr>
          <w:p w14:paraId="10E7FD4A" w14:textId="6EDEE7C3"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CA2B52">
              <w:rPr>
                <w:rFonts w:asciiTheme="minorHAnsi" w:hAnsiTheme="minorHAnsi" w:cstheme="minorHAnsi"/>
                <w:b/>
                <w:color w:val="0000FF"/>
                <w:sz w:val="18"/>
                <w:szCs w:val="18"/>
              </w:rPr>
              <w:t>EA-932057995-01-2024</w:t>
            </w:r>
            <w:r w:rsidRPr="00EA7BF4">
              <w:rPr>
                <w:rFonts w:asciiTheme="minorHAnsi" w:hAnsiTheme="minorHAnsi" w:cstheme="minorHAnsi"/>
                <w:b/>
                <w:color w:val="0000FF"/>
                <w:sz w:val="18"/>
                <w:szCs w:val="18"/>
              </w:rPr>
              <w:t>,</w:t>
            </w:r>
            <w:r w:rsidRPr="00EA7BF4">
              <w:rPr>
                <w:rFonts w:asciiTheme="minorHAnsi" w:hAnsiTheme="minorHAnsi" w:cstheme="minorHAnsi"/>
                <w:sz w:val="18"/>
                <w:szCs w:val="18"/>
                <w:lang w:val="es-ES"/>
              </w:rPr>
              <w:t xml:space="preserve"> y los acuerdos derivados de la(s) junta(s) de aclaraciones, </w:t>
            </w:r>
            <w:r w:rsidRPr="00EA7BF4">
              <w:rPr>
                <w:rFonts w:asciiTheme="minorHAnsi" w:hAnsiTheme="minorHAnsi" w:cstheme="minorHAnsi"/>
                <w:sz w:val="18"/>
                <w:szCs w:val="18"/>
              </w:rPr>
              <w:t xml:space="preserve">conforme al </w:t>
            </w:r>
            <w:r w:rsidRPr="00EA7BF4">
              <w:rPr>
                <w:rFonts w:asciiTheme="minorHAnsi" w:hAnsiTheme="minorHAnsi" w:cstheme="minorHAnsi"/>
                <w:b/>
                <w:bCs/>
                <w:color w:val="0000FF"/>
                <w:sz w:val="18"/>
                <w:szCs w:val="18"/>
              </w:rPr>
              <w:t>Anexo Número 05 (cinco)</w:t>
            </w:r>
            <w:r w:rsidR="00054FFB">
              <w:rPr>
                <w:rFonts w:asciiTheme="minorHAnsi" w:hAnsiTheme="minorHAnsi" w:cstheme="minorHAnsi"/>
                <w:b/>
                <w:bCs/>
                <w:color w:val="0000FF"/>
                <w:sz w:val="18"/>
                <w:szCs w:val="18"/>
              </w:rPr>
              <w:t xml:space="preserve"> </w:t>
            </w:r>
            <w:r w:rsidRPr="00EA7BF4">
              <w:rPr>
                <w:rFonts w:asciiTheme="minorHAnsi" w:hAnsiTheme="minorHAnsi" w:cstheme="minorHAnsi"/>
                <w:sz w:val="18"/>
                <w:szCs w:val="18"/>
              </w:rPr>
              <w:t>de las presentes bases.</w:t>
            </w:r>
          </w:p>
          <w:p w14:paraId="31C209FA"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9EB9623" w:rsidR="002D58A3" w:rsidRPr="00FF186E" w:rsidRDefault="00FF186E" w:rsidP="00FF186E">
            <w:pPr>
              <w:snapToGrid w:val="0"/>
              <w:ind w:left="360"/>
              <w:rPr>
                <w:rFonts w:asciiTheme="minorHAnsi" w:hAnsiTheme="minorHAnsi" w:cstheme="minorHAnsi"/>
                <w:sz w:val="18"/>
                <w:szCs w:val="18"/>
              </w:rPr>
            </w:pPr>
            <w:r>
              <w:rPr>
                <w:rFonts w:asciiTheme="minorHAnsi" w:hAnsiTheme="minorHAnsi" w:cstheme="minorHAnsi"/>
                <w:sz w:val="18"/>
                <w:szCs w:val="18"/>
              </w:rPr>
              <w:t xml:space="preserve">13 </w:t>
            </w:r>
            <w:r w:rsidR="002D58A3" w:rsidRPr="00FF186E">
              <w:rPr>
                <w:rFonts w:asciiTheme="minorHAnsi" w:hAnsiTheme="minorHAnsi" w:cstheme="minorHAnsi"/>
                <w:sz w:val="18"/>
                <w:szCs w:val="18"/>
              </w:rPr>
              <w:t xml:space="preserve">inciso </w:t>
            </w:r>
            <w:r w:rsidR="00F8042E" w:rsidRPr="00FF186E">
              <w:rPr>
                <w:rFonts w:asciiTheme="minorHAnsi" w:hAnsiTheme="minorHAnsi" w:cstheme="minorHAnsi"/>
                <w:sz w:val="18"/>
                <w:szCs w:val="18"/>
              </w:rPr>
              <w:t>F</w:t>
            </w:r>
            <w:r w:rsidR="002D58A3" w:rsidRPr="00FF186E">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CAD2D2D"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EA7BF4" w:rsidRDefault="002D58A3">
            <w:pPr>
              <w:snapToGrid w:val="0"/>
              <w:jc w:val="both"/>
              <w:rPr>
                <w:rFonts w:asciiTheme="minorHAnsi" w:hAnsiTheme="minorHAnsi" w:cstheme="minorHAnsi"/>
                <w:sz w:val="18"/>
                <w:szCs w:val="18"/>
              </w:rPr>
            </w:pPr>
          </w:p>
        </w:tc>
      </w:tr>
      <w:tr w:rsidR="002D58A3" w:rsidRPr="00EA7BF4" w14:paraId="2B2AE99A" w14:textId="77777777" w:rsidTr="000B5EAA">
        <w:tc>
          <w:tcPr>
            <w:tcW w:w="5599" w:type="dxa"/>
            <w:tcBorders>
              <w:top w:val="single" w:sz="4" w:space="0" w:color="000000"/>
              <w:left w:val="single" w:sz="4" w:space="0" w:color="000000"/>
              <w:bottom w:val="single" w:sz="4" w:space="0" w:color="000000"/>
            </w:tcBorders>
          </w:tcPr>
          <w:p w14:paraId="464C84F9" w14:textId="461AAC4B" w:rsidR="00513E2F" w:rsidRPr="00EA7BF4" w:rsidRDefault="00513E2F" w:rsidP="00513E2F">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EA7BF4">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lang w:val="es-ES_tradnl"/>
              </w:rPr>
              <w:t>de las presentes bases.</w:t>
            </w:r>
          </w:p>
          <w:p w14:paraId="00960D84" w14:textId="77777777" w:rsidR="00513E2F" w:rsidRPr="00EA7BF4" w:rsidRDefault="00513E2F" w:rsidP="00513E2F">
            <w:pPr>
              <w:ind w:left="708"/>
              <w:rPr>
                <w:rFonts w:asciiTheme="minorHAnsi" w:hAnsiTheme="minorHAnsi" w:cstheme="minorHAnsi"/>
                <w:sz w:val="18"/>
                <w:szCs w:val="18"/>
                <w:lang w:val="es-ES_tradnl"/>
              </w:rPr>
            </w:pPr>
          </w:p>
          <w:p w14:paraId="53BD8EC6" w14:textId="77777777" w:rsidR="00B334E6" w:rsidRPr="00EA7BF4" w:rsidRDefault="00B334E6" w:rsidP="00B83F15">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63FA0692"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G</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A33F1F"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EA7BF4" w:rsidRDefault="002D58A3">
            <w:pPr>
              <w:snapToGrid w:val="0"/>
              <w:jc w:val="both"/>
              <w:rPr>
                <w:rFonts w:asciiTheme="minorHAnsi" w:hAnsiTheme="minorHAnsi" w:cstheme="minorHAnsi"/>
                <w:sz w:val="18"/>
                <w:szCs w:val="18"/>
              </w:rPr>
            </w:pPr>
          </w:p>
        </w:tc>
      </w:tr>
      <w:tr w:rsidR="002D58A3" w:rsidRPr="00EA7BF4" w14:paraId="274D5E46" w14:textId="77777777" w:rsidTr="000B5EAA">
        <w:tc>
          <w:tcPr>
            <w:tcW w:w="5599" w:type="dxa"/>
            <w:tcBorders>
              <w:top w:val="single" w:sz="4" w:space="0" w:color="000000"/>
              <w:left w:val="single" w:sz="4" w:space="0" w:color="000000"/>
              <w:bottom w:val="single" w:sz="4" w:space="0" w:color="000000"/>
            </w:tcBorders>
          </w:tcPr>
          <w:p w14:paraId="45906833"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EA7BF4">
              <w:rPr>
                <w:rFonts w:asciiTheme="minorHAnsi" w:hAnsiTheme="minorHAnsi" w:cstheme="minorHAnsi"/>
                <w:color w:val="0000FF"/>
                <w:sz w:val="18"/>
                <w:szCs w:val="18"/>
              </w:rPr>
              <w:t xml:space="preserve">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3B996656" w14:textId="77777777" w:rsidR="002D58A3" w:rsidRPr="00EA7BF4"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68876B2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H</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47CA03"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EA7BF4" w:rsidRDefault="002D58A3">
            <w:pPr>
              <w:snapToGrid w:val="0"/>
              <w:jc w:val="both"/>
              <w:rPr>
                <w:rFonts w:asciiTheme="minorHAnsi" w:hAnsiTheme="minorHAnsi" w:cstheme="minorHAnsi"/>
                <w:sz w:val="18"/>
                <w:szCs w:val="18"/>
              </w:rPr>
            </w:pPr>
          </w:p>
        </w:tc>
      </w:tr>
      <w:tr w:rsidR="002D58A3" w:rsidRPr="00EA7BF4" w14:paraId="665E861F" w14:textId="77777777" w:rsidTr="000B5EAA">
        <w:tc>
          <w:tcPr>
            <w:tcW w:w="5599" w:type="dxa"/>
            <w:tcBorders>
              <w:top w:val="single" w:sz="4" w:space="0" w:color="000000"/>
              <w:left w:val="single" w:sz="4" w:space="0" w:color="000000"/>
              <w:bottom w:val="single" w:sz="4" w:space="0" w:color="000000"/>
            </w:tcBorders>
          </w:tcPr>
          <w:p w14:paraId="24ACE4C6"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17D14C82"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p>
          <w:p w14:paraId="5370E321" w14:textId="33ABD448" w:rsidR="00513E2F" w:rsidRPr="00EA7BF4" w:rsidRDefault="00513E2F" w:rsidP="00EA7BF4">
            <w:pPr>
              <w:pStyle w:val="Sangra3detindependiente1"/>
              <w:tabs>
                <w:tab w:val="left" w:pos="426"/>
              </w:tabs>
              <w:ind w:left="426" w:firstLine="0"/>
              <w:rPr>
                <w:rFonts w:asciiTheme="minorHAnsi" w:hAnsiTheme="minorHAnsi" w:cstheme="minorHAnsi"/>
                <w:b/>
                <w:i/>
                <w:color w:val="0000FF"/>
                <w:sz w:val="18"/>
                <w:szCs w:val="18"/>
              </w:rPr>
            </w:pPr>
            <w:r w:rsidRPr="00EA7BF4">
              <w:rPr>
                <w:rFonts w:asciiTheme="minorHAnsi" w:hAnsiTheme="minorHAnsi" w:cstheme="minorHAnsi"/>
                <w:b/>
                <w:i/>
                <w:color w:val="0000FF"/>
                <w:sz w:val="18"/>
                <w:szCs w:val="18"/>
              </w:rPr>
              <w:t xml:space="preserve">“Que en esta licitación </w:t>
            </w:r>
            <w:r w:rsidR="00CA2B52">
              <w:rPr>
                <w:rFonts w:asciiTheme="minorHAnsi" w:hAnsiTheme="minorHAnsi" w:cstheme="minorHAnsi"/>
                <w:b/>
                <w:i/>
                <w:color w:val="0000FF"/>
                <w:sz w:val="18"/>
                <w:szCs w:val="18"/>
              </w:rPr>
              <w:t>EA-932057995-01-2024</w:t>
            </w:r>
            <w:r w:rsidRPr="00EA7BF4">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AE8D718" w14:textId="77777777" w:rsidR="00B334E6" w:rsidRPr="00EA7BF4" w:rsidRDefault="00B334E6" w:rsidP="00B83F15">
            <w:pPr>
              <w:pStyle w:val="BodyText21"/>
              <w:tabs>
                <w:tab w:val="left" w:pos="425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2E2758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I</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17F598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EA7BF4" w:rsidRDefault="002D58A3">
            <w:pPr>
              <w:snapToGrid w:val="0"/>
              <w:jc w:val="both"/>
              <w:rPr>
                <w:rFonts w:asciiTheme="minorHAnsi" w:hAnsiTheme="minorHAnsi" w:cstheme="minorHAnsi"/>
                <w:sz w:val="18"/>
                <w:szCs w:val="18"/>
              </w:rPr>
            </w:pPr>
          </w:p>
        </w:tc>
      </w:tr>
      <w:tr w:rsidR="002D58A3" w:rsidRPr="00EA7BF4" w14:paraId="38DE3CBD" w14:textId="77777777" w:rsidTr="000B5EAA">
        <w:tc>
          <w:tcPr>
            <w:tcW w:w="5599" w:type="dxa"/>
            <w:tcBorders>
              <w:top w:val="single" w:sz="4" w:space="0" w:color="000000"/>
              <w:left w:val="single" w:sz="4" w:space="0" w:color="000000"/>
              <w:bottom w:val="single" w:sz="4" w:space="0" w:color="000000"/>
            </w:tcBorders>
          </w:tcPr>
          <w:p w14:paraId="44B48F1A"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5DE2C1DE" w14:textId="77777777" w:rsidR="00513E2F" w:rsidRPr="00EA7BF4" w:rsidRDefault="00513E2F" w:rsidP="00513E2F">
            <w:pPr>
              <w:pStyle w:val="Listavistosa-nfasis11"/>
              <w:ind w:left="426"/>
              <w:jc w:val="both"/>
              <w:rPr>
                <w:rFonts w:asciiTheme="minorHAnsi" w:hAnsiTheme="minorHAnsi" w:cstheme="minorHAnsi"/>
                <w:b/>
                <w:sz w:val="18"/>
                <w:szCs w:val="18"/>
                <w:lang w:val="es-ES_tradnl"/>
              </w:rPr>
            </w:pPr>
          </w:p>
          <w:p w14:paraId="5F34514A" w14:textId="0A2A2433" w:rsidR="00513E2F" w:rsidRPr="00EA7BF4" w:rsidRDefault="00513E2F" w:rsidP="00EA7BF4">
            <w:pPr>
              <w:pStyle w:val="Listavistosa-nfasis11"/>
              <w:ind w:left="357"/>
              <w:jc w:val="both"/>
              <w:rPr>
                <w:rFonts w:asciiTheme="minorHAnsi" w:hAnsiTheme="minorHAnsi" w:cstheme="minorHAnsi"/>
                <w:b/>
                <w:i/>
                <w:color w:val="0000FF"/>
                <w:sz w:val="18"/>
                <w:szCs w:val="18"/>
                <w:lang w:val="es-ES_tradnl"/>
              </w:rPr>
            </w:pPr>
            <w:r w:rsidRPr="00EA7BF4">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CA2B52">
              <w:rPr>
                <w:rFonts w:asciiTheme="minorHAnsi" w:hAnsiTheme="minorHAnsi" w:cstheme="minorHAnsi"/>
                <w:b/>
                <w:i/>
                <w:color w:val="0000FF"/>
                <w:sz w:val="18"/>
                <w:szCs w:val="18"/>
                <w:lang w:val="es-ES_tradnl"/>
              </w:rPr>
              <w:t>EA-932057995-01-2024</w:t>
            </w:r>
            <w:r w:rsidRPr="00EA7BF4">
              <w:rPr>
                <w:rFonts w:asciiTheme="minorHAnsi" w:hAnsiTheme="minorHAnsi" w:cstheme="minorHAnsi"/>
                <w:b/>
                <w:i/>
                <w:color w:val="0000FF"/>
                <w:sz w:val="18"/>
                <w:szCs w:val="18"/>
                <w:lang w:val="es-ES_tradnl"/>
              </w:rPr>
              <w:t>, estará apegado a los dispuesto por la Ley Federal de Competencia Económica, en materia de prácticas monopólicas, concentraciones y comercio interestatal”</w:t>
            </w:r>
          </w:p>
          <w:p w14:paraId="284F245A" w14:textId="77777777" w:rsidR="00B334E6" w:rsidRPr="00EA7BF4" w:rsidRDefault="00B334E6" w:rsidP="00B83F15">
            <w:pPr>
              <w:pStyle w:val="BodyText21"/>
              <w:tabs>
                <w:tab w:val="left" w:pos="317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326C2E" w14:textId="368DD23B"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J</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C6D1899"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2D58A3" w:rsidRPr="00EA7BF4" w:rsidRDefault="002D58A3">
            <w:pPr>
              <w:snapToGrid w:val="0"/>
              <w:jc w:val="both"/>
              <w:rPr>
                <w:rFonts w:asciiTheme="minorHAnsi" w:hAnsiTheme="minorHAnsi" w:cstheme="minorHAnsi"/>
                <w:sz w:val="18"/>
                <w:szCs w:val="18"/>
              </w:rPr>
            </w:pPr>
          </w:p>
        </w:tc>
      </w:tr>
      <w:tr w:rsidR="002D58A3" w:rsidRPr="00EA7BF4" w14:paraId="48AA90DB" w14:textId="77777777" w:rsidTr="000B5EAA">
        <w:tc>
          <w:tcPr>
            <w:tcW w:w="5599" w:type="dxa"/>
            <w:tcBorders>
              <w:top w:val="single" w:sz="4" w:space="0" w:color="000000"/>
              <w:left w:val="single" w:sz="4" w:space="0" w:color="000000"/>
              <w:bottom w:val="single" w:sz="4" w:space="0" w:color="000000"/>
            </w:tcBorders>
          </w:tcPr>
          <w:p w14:paraId="6323DD34"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bajo protesta de decir verdad, firmado en forma autógrafa por el propio licitante o su representante legal, por el que manifieste bajo </w:t>
            </w:r>
            <w:r w:rsidRPr="00EA7BF4">
              <w:rPr>
                <w:rFonts w:asciiTheme="minorHAnsi" w:hAnsiTheme="minorHAnsi" w:cstheme="minorHAnsi"/>
                <w:sz w:val="18"/>
                <w:szCs w:val="18"/>
              </w:rPr>
              <w:lastRenderedPageBreak/>
              <w:t>protesta de decir verdad, que no se encuentra en alguno de los supuestos establecidos en el artículo 44 de la Ley de Adquisiciones, Arrendamientos y Servicios del Estado de Zacatecas y sus Municipios.</w:t>
            </w:r>
          </w:p>
          <w:p w14:paraId="49C95E4D" w14:textId="77777777" w:rsidR="00EA7BF4" w:rsidRPr="00EA7BF4" w:rsidRDefault="00EA7BF4" w:rsidP="00EA7BF4">
            <w:pPr>
              <w:pStyle w:val="Textoindependiente"/>
              <w:spacing w:after="0"/>
              <w:jc w:val="both"/>
              <w:rPr>
                <w:rFonts w:asciiTheme="minorHAnsi" w:hAnsiTheme="minorHAnsi" w:cstheme="minorHAnsi"/>
                <w:sz w:val="18"/>
                <w:szCs w:val="18"/>
                <w:lang w:val="es-ES_tradnl"/>
              </w:rPr>
            </w:pPr>
          </w:p>
          <w:p w14:paraId="3A1D84E5" w14:textId="047CFB82" w:rsidR="00513E2F" w:rsidRPr="00EA7BF4" w:rsidRDefault="00513E2F" w:rsidP="00EA7BF4">
            <w:pPr>
              <w:pStyle w:val="Textoindependiente"/>
              <w:spacing w:after="0"/>
              <w:jc w:val="both"/>
              <w:rPr>
                <w:rFonts w:asciiTheme="minorHAnsi" w:hAnsiTheme="minorHAnsi" w:cstheme="minorHAnsi"/>
                <w:sz w:val="18"/>
                <w:szCs w:val="18"/>
                <w:lang w:val="es-ES_tradnl"/>
              </w:rPr>
            </w:pPr>
            <w:r w:rsidRPr="00EA7BF4">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9844408" w14:textId="77777777" w:rsidR="00B334E6" w:rsidRPr="00EA7BF4"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232B9A9" w14:textId="79C6DF9F"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K</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F098D52"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2D58A3" w:rsidRPr="00EA7BF4" w:rsidRDefault="002D58A3">
            <w:pPr>
              <w:snapToGrid w:val="0"/>
              <w:jc w:val="both"/>
              <w:rPr>
                <w:rFonts w:asciiTheme="minorHAnsi" w:hAnsiTheme="minorHAnsi" w:cstheme="minorHAnsi"/>
                <w:sz w:val="18"/>
                <w:szCs w:val="18"/>
              </w:rPr>
            </w:pPr>
          </w:p>
        </w:tc>
      </w:tr>
      <w:tr w:rsidR="002D58A3" w:rsidRPr="00EA7BF4" w14:paraId="66A49540" w14:textId="77777777" w:rsidTr="000B5EAA">
        <w:trPr>
          <w:trHeight w:val="790"/>
        </w:trPr>
        <w:tc>
          <w:tcPr>
            <w:tcW w:w="5599" w:type="dxa"/>
            <w:tcBorders>
              <w:top w:val="single" w:sz="4" w:space="0" w:color="000000"/>
              <w:left w:val="single" w:sz="4" w:space="0" w:color="000000"/>
              <w:bottom w:val="single" w:sz="4" w:space="0" w:color="000000"/>
            </w:tcBorders>
          </w:tcPr>
          <w:p w14:paraId="44A0B581"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lastRenderedPageBreak/>
              <w:t xml:space="preserve">Convenio en términos de la legislación aplicable, conforme al </w:t>
            </w:r>
            <w:r w:rsidRPr="00EA7BF4">
              <w:rPr>
                <w:rFonts w:asciiTheme="minorHAnsi" w:hAnsiTheme="minorHAnsi" w:cstheme="minorHAnsi"/>
                <w:b/>
                <w:color w:val="0000FF"/>
                <w:sz w:val="18"/>
                <w:szCs w:val="18"/>
              </w:rPr>
              <w:t>Anexo Número 06 (seis)</w:t>
            </w:r>
            <w:r w:rsidRPr="00EA7BF4">
              <w:rPr>
                <w:rFonts w:asciiTheme="minorHAnsi" w:hAnsiTheme="minorHAnsi" w:cstheme="minorHAnsi"/>
                <w:sz w:val="18"/>
                <w:szCs w:val="18"/>
              </w:rPr>
              <w:t xml:space="preserve"> el cual forma parte de </w:t>
            </w:r>
            <w:r w:rsidRPr="00EA7BF4">
              <w:rPr>
                <w:rFonts w:asciiTheme="minorHAnsi" w:hAnsiTheme="minorHAnsi" w:cstheme="minorHAnsi"/>
                <w:bCs/>
                <w:sz w:val="18"/>
                <w:szCs w:val="18"/>
              </w:rPr>
              <w:t>la presente convocatoria,</w:t>
            </w:r>
            <w:r w:rsidRPr="00EA7BF4">
              <w:rPr>
                <w:rFonts w:asciiTheme="minorHAnsi" w:hAnsiTheme="minorHAnsi" w:cstheme="minorHAnsi"/>
                <w:sz w:val="18"/>
                <w:szCs w:val="18"/>
              </w:rPr>
              <w:t xml:space="preserve"> en caso de que dos o más personas deseen presentar en forma conjunta sus propuestas. </w:t>
            </w:r>
          </w:p>
          <w:p w14:paraId="31227EBB" w14:textId="77777777" w:rsidR="00B334E6" w:rsidRPr="00EA7BF4" w:rsidRDefault="00B334E6" w:rsidP="00B83F15">
            <w:pPr>
              <w:pStyle w:val="BodyText21"/>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364A76D" w14:textId="5D7DCDD2" w:rsidR="002D58A3" w:rsidRPr="00EA7BF4" w:rsidRDefault="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L</w:t>
            </w:r>
            <w:r w:rsidR="002D58A3" w:rsidRPr="00EA7BF4">
              <w:rPr>
                <w:rFonts w:asciiTheme="minorHAnsi" w:hAnsiTheme="minorHAnsi" w:cstheme="minorHAnsi"/>
                <w:sz w:val="18"/>
                <w:szCs w:val="18"/>
              </w:rPr>
              <w:t>)</w:t>
            </w:r>
          </w:p>
          <w:p w14:paraId="1777ABC2" w14:textId="77777777" w:rsidR="002D58A3" w:rsidRPr="00EA7BF4" w:rsidRDefault="002D58A3">
            <w:pPr>
              <w:pStyle w:val="Sangra3detindependiente1"/>
              <w:ind w:left="425" w:hanging="426"/>
              <w:rPr>
                <w:rFonts w:asciiTheme="minorHAnsi" w:hAnsiTheme="minorHAnsi" w:cstheme="minorHAnsi"/>
                <w:sz w:val="18"/>
                <w:szCs w:val="18"/>
                <w:shd w:val="clear" w:color="auto" w:fill="FFFF00"/>
              </w:rPr>
            </w:pPr>
          </w:p>
          <w:p w14:paraId="6504FCED" w14:textId="77777777" w:rsidR="002D58A3" w:rsidRPr="00EA7BF4" w:rsidRDefault="002D58A3">
            <w:pPr>
              <w:pStyle w:val="Sangra3detindependiente1"/>
              <w:ind w:left="425" w:hanging="426"/>
              <w:rPr>
                <w:rFonts w:asciiTheme="minorHAnsi" w:hAnsiTheme="minorHAnsi" w:cstheme="minorHAnsi"/>
                <w:sz w:val="18"/>
                <w:szCs w:val="18"/>
                <w:shd w:val="clear" w:color="auto" w:fill="FFFF00"/>
              </w:rPr>
            </w:pPr>
          </w:p>
        </w:tc>
        <w:tc>
          <w:tcPr>
            <w:tcW w:w="1201" w:type="dxa"/>
            <w:tcBorders>
              <w:top w:val="single" w:sz="4" w:space="0" w:color="000000"/>
              <w:left w:val="single" w:sz="4" w:space="0" w:color="000000"/>
              <w:bottom w:val="single" w:sz="4" w:space="0" w:color="000000"/>
            </w:tcBorders>
          </w:tcPr>
          <w:p w14:paraId="0B680CEF"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0E4D8A35" w14:textId="77777777" w:rsidTr="000B5EAA">
        <w:trPr>
          <w:trHeight w:val="790"/>
        </w:trPr>
        <w:tc>
          <w:tcPr>
            <w:tcW w:w="5599" w:type="dxa"/>
            <w:tcBorders>
              <w:top w:val="single" w:sz="4" w:space="0" w:color="000000"/>
              <w:left w:val="single" w:sz="4" w:space="0" w:color="000000"/>
              <w:bottom w:val="single" w:sz="4" w:space="0" w:color="000000"/>
            </w:tcBorders>
          </w:tcPr>
          <w:p w14:paraId="30FB69AD"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EA7BF4">
              <w:rPr>
                <w:rFonts w:asciiTheme="minorHAnsi" w:hAnsiTheme="minorHAnsi" w:cstheme="minorHAnsi"/>
                <w:b/>
                <w:color w:val="0000FF"/>
                <w:sz w:val="18"/>
                <w:szCs w:val="18"/>
                <w:lang w:eastAsia="es-ES"/>
              </w:rPr>
              <w:t xml:space="preserve">PÓLIZA DE GARANTÍA DE CALIDAD EN LA PRESTACIÓN DE SERVICIOS, </w:t>
            </w:r>
            <w:r w:rsidRPr="00EA7BF4">
              <w:rPr>
                <w:rFonts w:asciiTheme="minorHAnsi" w:hAnsiTheme="minorHAnsi" w:cstheme="minorHAnsi"/>
                <w:sz w:val="18"/>
                <w:szCs w:val="18"/>
                <w:lang w:eastAsia="es-ES"/>
              </w:rPr>
              <w:t>conforme a lo señalado en el punto</w:t>
            </w:r>
            <w:r w:rsidRPr="00EA7BF4">
              <w:rPr>
                <w:rFonts w:asciiTheme="minorHAnsi" w:hAnsiTheme="minorHAnsi" w:cstheme="minorHAnsi"/>
                <w:sz w:val="18"/>
                <w:szCs w:val="18"/>
              </w:rPr>
              <w:t xml:space="preserve"> en el </w:t>
            </w:r>
            <w:r w:rsidRPr="00EA7BF4">
              <w:rPr>
                <w:rFonts w:asciiTheme="minorHAnsi" w:hAnsiTheme="minorHAnsi" w:cstheme="minorHAnsi"/>
                <w:b/>
                <w:sz w:val="18"/>
                <w:szCs w:val="18"/>
              </w:rPr>
              <w:t>numeral 11</w:t>
            </w:r>
            <w:r w:rsidRPr="00EA7BF4">
              <w:rPr>
                <w:rFonts w:asciiTheme="minorHAnsi" w:hAnsiTheme="minorHAnsi" w:cstheme="minorHAnsi"/>
                <w:sz w:val="18"/>
                <w:szCs w:val="18"/>
              </w:rPr>
              <w:t xml:space="preserve"> de la presente convocatoria, según </w:t>
            </w:r>
            <w:r w:rsidRPr="00EA7BF4">
              <w:rPr>
                <w:rFonts w:asciiTheme="minorHAnsi" w:hAnsiTheme="minorHAnsi" w:cstheme="minorHAnsi"/>
                <w:bCs/>
                <w:sz w:val="18"/>
                <w:szCs w:val="18"/>
              </w:rPr>
              <w:t>corresponda, en escrito libre</w:t>
            </w:r>
            <w:r w:rsidRPr="00EA7BF4">
              <w:rPr>
                <w:rFonts w:asciiTheme="minorHAnsi" w:hAnsiTheme="minorHAnsi" w:cstheme="minorHAnsi"/>
                <w:sz w:val="18"/>
                <w:szCs w:val="18"/>
              </w:rPr>
              <w:t>.</w:t>
            </w:r>
          </w:p>
          <w:p w14:paraId="079668D1" w14:textId="77777777" w:rsidR="00B334E6" w:rsidRPr="00EA7BF4" w:rsidRDefault="00B334E6" w:rsidP="00B83F15">
            <w:pPr>
              <w:pStyle w:val="BodyText21"/>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303FE12F" w14:textId="4D141904" w:rsidR="002D58A3" w:rsidRPr="00EA7BF4" w:rsidRDefault="00A321E3" w:rsidP="00984F4E">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M</w:t>
            </w:r>
            <w:r w:rsidR="002D58A3" w:rsidRPr="00EA7BF4">
              <w:rPr>
                <w:rFonts w:asciiTheme="minorHAnsi" w:hAnsiTheme="minorHAnsi" w:cstheme="minorHAnsi"/>
                <w:sz w:val="18"/>
                <w:szCs w:val="18"/>
              </w:rPr>
              <w:t>)</w:t>
            </w:r>
          </w:p>
          <w:p w14:paraId="1DAE97F3" w14:textId="77777777" w:rsidR="002D58A3" w:rsidRPr="00EA7BF4" w:rsidRDefault="002D58A3">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4E0810E1"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673578F9" w14:textId="77777777" w:rsidTr="000B5EAA">
        <w:trPr>
          <w:trHeight w:val="790"/>
        </w:trPr>
        <w:tc>
          <w:tcPr>
            <w:tcW w:w="5599" w:type="dxa"/>
            <w:tcBorders>
              <w:top w:val="single" w:sz="4" w:space="0" w:color="000000"/>
              <w:left w:val="single" w:sz="4" w:space="0" w:color="000000"/>
              <w:bottom w:val="single" w:sz="4" w:space="0" w:color="000000"/>
            </w:tcBorders>
          </w:tcPr>
          <w:p w14:paraId="6824C4F9" w14:textId="77777777" w:rsidR="00513E2F" w:rsidRPr="00EA7BF4" w:rsidRDefault="00513E2F" w:rsidP="00EA7BF4">
            <w:pPr>
              <w:pStyle w:val="Sangra3detindependiente1"/>
              <w:tabs>
                <w:tab w:val="left" w:pos="426"/>
              </w:tabs>
              <w:ind w:left="0" w:firstLine="0"/>
              <w:rPr>
                <w:rFonts w:asciiTheme="minorHAnsi" w:hAnsiTheme="minorHAnsi" w:cstheme="minorHAnsi"/>
                <w:bCs/>
                <w:sz w:val="18"/>
                <w:szCs w:val="18"/>
              </w:rPr>
            </w:pPr>
            <w:r w:rsidRPr="00EA7BF4">
              <w:rPr>
                <w:rFonts w:asciiTheme="minorHAnsi" w:hAnsiTheme="minorHAnsi" w:cstheme="minorHAnsi"/>
                <w:bCs/>
                <w:sz w:val="18"/>
                <w:szCs w:val="18"/>
                <w:lang w:val="es-ES"/>
              </w:rPr>
              <w:t xml:space="preserve">Carta compromiso en papel membretado y firma autógrafa del representante legal del licitante, </w:t>
            </w:r>
            <w:r w:rsidRPr="00EA7BF4">
              <w:rPr>
                <w:rFonts w:asciiTheme="minorHAnsi" w:hAnsiTheme="minorHAnsi" w:cstheme="minorHAnsi"/>
                <w:bCs/>
                <w:sz w:val="18"/>
                <w:szCs w:val="18"/>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EA7BF4">
              <w:rPr>
                <w:rFonts w:asciiTheme="minorHAnsi" w:hAnsiTheme="minorHAnsi" w:cstheme="minorHAnsi"/>
                <w:b/>
                <w:bCs/>
                <w:sz w:val="18"/>
                <w:szCs w:val="18"/>
              </w:rPr>
              <w:t>numeral 12</w:t>
            </w:r>
            <w:r w:rsidRPr="00EA7BF4">
              <w:rPr>
                <w:rFonts w:asciiTheme="minorHAnsi" w:hAnsiTheme="minorHAnsi" w:cstheme="minorHAnsi"/>
                <w:bCs/>
                <w:sz w:val="18"/>
                <w:szCs w:val="18"/>
              </w:rPr>
              <w:t xml:space="preserve"> de la presente convocatoria </w:t>
            </w:r>
            <w:r w:rsidRPr="00EA7BF4">
              <w:rPr>
                <w:rFonts w:asciiTheme="minorHAnsi" w:hAnsiTheme="minorHAnsi" w:cstheme="minorHAnsi"/>
                <w:b/>
                <w:bCs/>
                <w:sz w:val="18"/>
                <w:szCs w:val="18"/>
              </w:rPr>
              <w:t>(LICENCIAS, AUTORIZACIONES Y PERMISOS).</w:t>
            </w:r>
          </w:p>
          <w:p w14:paraId="65A57393" w14:textId="77777777" w:rsidR="00513E2F" w:rsidRPr="00EA7BF4" w:rsidRDefault="00513E2F" w:rsidP="00513E2F">
            <w:pPr>
              <w:pStyle w:val="Sangra3detindependiente1"/>
              <w:tabs>
                <w:tab w:val="left" w:pos="426"/>
              </w:tabs>
              <w:ind w:left="426" w:hanging="426"/>
              <w:rPr>
                <w:rFonts w:asciiTheme="minorHAnsi" w:hAnsiTheme="minorHAnsi" w:cstheme="minorHAnsi"/>
                <w:bCs/>
                <w:sz w:val="18"/>
                <w:szCs w:val="18"/>
              </w:rPr>
            </w:pPr>
          </w:p>
          <w:p w14:paraId="1D15D4D5" w14:textId="77777777" w:rsidR="00B334E6" w:rsidRPr="00EA7BF4" w:rsidRDefault="00B334E6" w:rsidP="00B83F15">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1710979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N</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9E318B4"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3038A6" w:rsidRPr="00EA7BF4" w14:paraId="071414D5" w14:textId="77777777" w:rsidTr="004C251B">
        <w:trPr>
          <w:trHeight w:val="652"/>
        </w:trPr>
        <w:tc>
          <w:tcPr>
            <w:tcW w:w="5599" w:type="dxa"/>
            <w:tcBorders>
              <w:top w:val="single" w:sz="4" w:space="0" w:color="000000"/>
              <w:left w:val="single" w:sz="4" w:space="0" w:color="000000"/>
              <w:bottom w:val="single" w:sz="4" w:space="0" w:color="000000"/>
            </w:tcBorders>
          </w:tcPr>
          <w:p w14:paraId="0F35CB8B" w14:textId="77777777" w:rsidR="00513E2F" w:rsidRPr="00EA7BF4" w:rsidRDefault="00513E2F" w:rsidP="00EA7BF4">
            <w:pPr>
              <w:pStyle w:val="Sangra3detindependiente1"/>
              <w:tabs>
                <w:tab w:val="left" w:pos="426"/>
              </w:tabs>
              <w:spacing w:line="264" w:lineRule="auto"/>
              <w:ind w:left="0" w:firstLine="0"/>
              <w:rPr>
                <w:rFonts w:asciiTheme="minorHAnsi" w:hAnsiTheme="minorHAnsi" w:cstheme="minorHAnsi"/>
                <w:sz w:val="18"/>
                <w:szCs w:val="18"/>
              </w:rPr>
            </w:pPr>
            <w:r w:rsidRPr="00EA7BF4">
              <w:rPr>
                <w:rFonts w:asciiTheme="minorHAnsi" w:hAnsiTheme="minorHAnsi" w:cstheme="minorHAnsi"/>
                <w:bCs/>
                <w:sz w:val="18"/>
                <w:szCs w:val="18"/>
              </w:rPr>
              <w:t xml:space="preserve">En caso de participar con el carácter de </w:t>
            </w:r>
            <w:r w:rsidRPr="00EA7BF4">
              <w:rPr>
                <w:rFonts w:asciiTheme="minorHAnsi" w:hAnsiTheme="minorHAnsi" w:cstheme="minorHAnsi"/>
                <w:sz w:val="18"/>
                <w:szCs w:val="18"/>
              </w:rPr>
              <w:t xml:space="preserve">MIPYMES, presentar la manifestación que acredite su estratificación </w:t>
            </w:r>
            <w:r w:rsidRPr="00EA7BF4">
              <w:rPr>
                <w:rFonts w:asciiTheme="minorHAnsi" w:hAnsiTheme="minorHAnsi" w:cstheme="minorHAnsi"/>
                <w:b/>
                <w:color w:val="0000FF"/>
                <w:sz w:val="18"/>
                <w:szCs w:val="18"/>
              </w:rPr>
              <w:t>Anexo Número 09 (nueve).</w:t>
            </w:r>
          </w:p>
          <w:p w14:paraId="04826315" w14:textId="77777777" w:rsidR="00B334E6" w:rsidRPr="00EA7BF4" w:rsidRDefault="00B334E6" w:rsidP="00B83F15">
            <w:pPr>
              <w:tabs>
                <w:tab w:val="left" w:pos="1348"/>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91FD640" w14:textId="7293DC88" w:rsidR="003038A6"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038A6"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O</w:t>
            </w:r>
            <w:r w:rsidR="003038A6"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56B22DF" w14:textId="77777777" w:rsidR="003038A6" w:rsidRPr="00EA7BF4" w:rsidRDefault="003038A6">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3038A6" w:rsidRPr="00EA7BF4" w:rsidRDefault="003038A6">
            <w:pPr>
              <w:snapToGrid w:val="0"/>
              <w:jc w:val="both"/>
              <w:rPr>
                <w:rFonts w:asciiTheme="minorHAnsi" w:hAnsiTheme="minorHAnsi" w:cstheme="minorHAnsi"/>
                <w:b/>
                <w:sz w:val="18"/>
                <w:szCs w:val="18"/>
                <w:shd w:val="clear" w:color="auto" w:fill="FFFF00"/>
              </w:rPr>
            </w:pPr>
          </w:p>
        </w:tc>
      </w:tr>
      <w:tr w:rsidR="00D85695" w:rsidRPr="00EA7BF4" w14:paraId="19EA547E" w14:textId="77777777" w:rsidTr="000B5EAA">
        <w:trPr>
          <w:trHeight w:val="790"/>
        </w:trPr>
        <w:tc>
          <w:tcPr>
            <w:tcW w:w="5599" w:type="dxa"/>
            <w:tcBorders>
              <w:top w:val="single" w:sz="4" w:space="0" w:color="000000"/>
              <w:left w:val="single" w:sz="4" w:space="0" w:color="000000"/>
              <w:bottom w:val="single" w:sz="4" w:space="0" w:color="000000"/>
            </w:tcBorders>
          </w:tcPr>
          <w:p w14:paraId="69627101"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lang w:eastAsia="es-ES"/>
              </w:rPr>
              <w:t xml:space="preserve">Los licitantes deberán integrar dentro de la documentación de su propuesta técnica, </w:t>
            </w:r>
            <w:r w:rsidRPr="00EA7BF4">
              <w:rPr>
                <w:rFonts w:asciiTheme="minorHAnsi" w:hAnsiTheme="minorHAnsi" w:cstheme="minorHAnsi"/>
                <w:sz w:val="18"/>
                <w:szCs w:val="18"/>
              </w:rPr>
              <w:t xml:space="preserve">copia simple legible del Acta Constitutiva (personas morales) o copia simple del documento expedido por el Servicio de Administración Tributaria (personas físicas), </w:t>
            </w:r>
            <w:r w:rsidRPr="00EA7BF4">
              <w:rPr>
                <w:rFonts w:asciiTheme="minorHAnsi" w:hAnsiTheme="minorHAnsi" w:cstheme="minorHAnsi"/>
                <w:b/>
                <w:color w:val="0000FF"/>
                <w:sz w:val="18"/>
                <w:szCs w:val="18"/>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0D18E57F" w14:textId="77777777" w:rsidR="00B334E6" w:rsidRPr="00EA7BF4" w:rsidRDefault="00B334E6" w:rsidP="00B83F1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F28ED4A" w14:textId="2D805075"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P</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023F38B" w14:textId="77777777" w:rsidR="00D85695" w:rsidRPr="00EA7BF4" w:rsidRDefault="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D85695" w:rsidRPr="00EA7BF4" w:rsidRDefault="00D85695">
            <w:pPr>
              <w:snapToGrid w:val="0"/>
              <w:jc w:val="both"/>
              <w:rPr>
                <w:rFonts w:asciiTheme="minorHAnsi" w:hAnsiTheme="minorHAnsi" w:cstheme="minorHAnsi"/>
                <w:b/>
                <w:sz w:val="18"/>
                <w:szCs w:val="18"/>
                <w:shd w:val="clear" w:color="auto" w:fill="FFFF00"/>
              </w:rPr>
            </w:pPr>
          </w:p>
        </w:tc>
      </w:tr>
      <w:tr w:rsidR="00D85695" w:rsidRPr="00EA7BF4" w14:paraId="36A79493" w14:textId="77777777" w:rsidTr="00A44A18">
        <w:trPr>
          <w:trHeight w:val="1397"/>
        </w:trPr>
        <w:tc>
          <w:tcPr>
            <w:tcW w:w="5599" w:type="dxa"/>
            <w:tcBorders>
              <w:top w:val="single" w:sz="4" w:space="0" w:color="000000"/>
              <w:left w:val="single" w:sz="4" w:space="0" w:color="000000"/>
              <w:bottom w:val="single" w:sz="4" w:space="0" w:color="000000"/>
            </w:tcBorders>
          </w:tcPr>
          <w:p w14:paraId="55DA1106" w14:textId="77777777" w:rsidR="008A100C" w:rsidRPr="00A44A18" w:rsidRDefault="008A100C" w:rsidP="008A100C">
            <w:pPr>
              <w:tabs>
                <w:tab w:val="left" w:pos="426"/>
              </w:tabs>
              <w:ind w:right="-52"/>
              <w:jc w:val="both"/>
              <w:outlineLvl w:val="0"/>
              <w:rPr>
                <w:rFonts w:asciiTheme="minorHAnsi" w:hAnsiTheme="minorHAnsi" w:cstheme="minorHAnsi"/>
                <w:bCs/>
                <w:sz w:val="18"/>
                <w:szCs w:val="18"/>
              </w:rPr>
            </w:pPr>
            <w:r w:rsidRPr="00A44A18">
              <w:rPr>
                <w:rFonts w:asciiTheme="minorHAnsi" w:hAnsiTheme="minorHAnsi" w:cstheme="minorHAnsi"/>
                <w:bCs/>
                <w:sz w:val="18"/>
                <w:szCs w:val="18"/>
              </w:rPr>
              <w:t>Los licitantes deberán integrar en la documentación de su propuesta técnica, en</w:t>
            </w:r>
            <w:r w:rsidRPr="00A44A18">
              <w:rPr>
                <w:rFonts w:asciiTheme="minorHAnsi" w:hAnsiTheme="minorHAnsi" w:cstheme="minorHAnsi"/>
                <w:sz w:val="18"/>
                <w:szCs w:val="18"/>
              </w:rPr>
              <w:t xml:space="preserve"> original, </w:t>
            </w:r>
            <w:r w:rsidRPr="00A44A18">
              <w:rPr>
                <w:rFonts w:asciiTheme="minorHAnsi" w:hAnsiTheme="minorHAnsi" w:cstheme="minorHAnsi"/>
                <w:sz w:val="18"/>
                <w:szCs w:val="18"/>
                <w:lang w:eastAsia="es-ES"/>
              </w:rPr>
              <w:t>en papel membretado y firmado por su representante legal,</w:t>
            </w:r>
            <w:r w:rsidRPr="00A44A18">
              <w:rPr>
                <w:rFonts w:asciiTheme="minorHAnsi" w:hAnsiTheme="minorHAnsi" w:cstheme="minorHAnsi"/>
                <w:bCs/>
                <w:sz w:val="18"/>
                <w:szCs w:val="18"/>
              </w:rPr>
              <w:t xml:space="preserve"> su </w:t>
            </w:r>
            <w:r w:rsidRPr="00A44A18">
              <w:rPr>
                <w:rFonts w:asciiTheme="minorHAnsi" w:hAnsiTheme="minorHAnsi" w:cstheme="minorHAnsi"/>
                <w:b/>
                <w:bCs/>
                <w:color w:val="0000FF"/>
                <w:sz w:val="18"/>
                <w:szCs w:val="18"/>
              </w:rPr>
              <w:t xml:space="preserve">Currículum </w:t>
            </w:r>
            <w:r w:rsidRPr="00A44A18">
              <w:rPr>
                <w:rFonts w:asciiTheme="minorHAnsi" w:hAnsiTheme="minorHAnsi" w:cstheme="minorHAnsi"/>
                <w:bCs/>
                <w:sz w:val="18"/>
                <w:szCs w:val="18"/>
              </w:rPr>
              <w:t>en donde se detalle como mínimo lo siguiente:</w:t>
            </w:r>
          </w:p>
          <w:p w14:paraId="29CC06A5" w14:textId="77777777" w:rsidR="008A100C" w:rsidRPr="00A44A18" w:rsidRDefault="008A100C" w:rsidP="008A100C">
            <w:pPr>
              <w:ind w:left="708"/>
              <w:rPr>
                <w:rFonts w:asciiTheme="minorHAnsi" w:hAnsiTheme="minorHAnsi" w:cstheme="minorHAnsi"/>
                <w:bCs/>
                <w:sz w:val="18"/>
                <w:szCs w:val="18"/>
              </w:rPr>
            </w:pPr>
          </w:p>
          <w:p w14:paraId="1327BE43"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Razón Social de la Empresa.</w:t>
            </w:r>
          </w:p>
          <w:p w14:paraId="76BACD67"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Descripción del Giro de la Empresa.</w:t>
            </w:r>
          </w:p>
          <w:p w14:paraId="7766EA0A"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Fecha de creación.</w:t>
            </w:r>
          </w:p>
          <w:p w14:paraId="422D8B20"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Domicilio.</w:t>
            </w:r>
          </w:p>
          <w:p w14:paraId="683F3073"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lastRenderedPageBreak/>
              <w:t>Datos del representante legal.</w:t>
            </w:r>
          </w:p>
          <w:p w14:paraId="5B32A635"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Datos del Gerente o Administrador de la misma.</w:t>
            </w:r>
          </w:p>
          <w:p w14:paraId="411F37D0"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Teléfono.</w:t>
            </w:r>
          </w:p>
          <w:p w14:paraId="65AD0A5D"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Correo Electrónico.</w:t>
            </w:r>
          </w:p>
          <w:p w14:paraId="02368886" w14:textId="41BC3B56" w:rsidR="00B334E6" w:rsidRPr="00EA7BF4"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Relación de sus principales clientes.</w:t>
            </w:r>
          </w:p>
        </w:tc>
        <w:tc>
          <w:tcPr>
            <w:tcW w:w="1559" w:type="dxa"/>
            <w:tcBorders>
              <w:top w:val="single" w:sz="4" w:space="0" w:color="000000"/>
              <w:left w:val="single" w:sz="4" w:space="0" w:color="000000"/>
              <w:bottom w:val="single" w:sz="4" w:space="0" w:color="000000"/>
            </w:tcBorders>
            <w:vAlign w:val="center"/>
          </w:tcPr>
          <w:p w14:paraId="01203F72" w14:textId="2E9B6681"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Q</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D2EA5D3"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72CE2D29" w14:textId="77777777" w:rsidTr="000B5EAA">
        <w:trPr>
          <w:trHeight w:val="790"/>
        </w:trPr>
        <w:tc>
          <w:tcPr>
            <w:tcW w:w="5599" w:type="dxa"/>
            <w:tcBorders>
              <w:top w:val="single" w:sz="4" w:space="0" w:color="000000"/>
              <w:left w:val="single" w:sz="4" w:space="0" w:color="000000"/>
              <w:bottom w:val="single" w:sz="4" w:space="0" w:color="000000"/>
            </w:tcBorders>
          </w:tcPr>
          <w:p w14:paraId="11AE3607" w14:textId="77777777" w:rsidR="00513E2F" w:rsidRPr="00EA7BF4" w:rsidRDefault="00513E2F" w:rsidP="00513E2F">
            <w:pPr>
              <w:tabs>
                <w:tab w:val="left" w:pos="426"/>
              </w:tabs>
              <w:autoSpaceDE w:val="0"/>
              <w:jc w:val="both"/>
              <w:rPr>
                <w:rFonts w:asciiTheme="minorHAnsi" w:hAnsiTheme="minorHAnsi" w:cstheme="minorHAnsi"/>
                <w:b/>
                <w:bCs/>
                <w:color w:val="0000FF"/>
                <w:kern w:val="36"/>
                <w:sz w:val="18"/>
                <w:szCs w:val="18"/>
                <w:lang w:eastAsia="es-MX"/>
              </w:rPr>
            </w:pPr>
            <w:r w:rsidRPr="00EA7BF4">
              <w:rPr>
                <w:rFonts w:asciiTheme="minorHAnsi" w:hAnsiTheme="minorHAnsi" w:cstheme="minorHAnsi"/>
                <w:sz w:val="18"/>
                <w:szCs w:val="18"/>
                <w:lang w:val="es-ES_tradnl"/>
              </w:rPr>
              <w:lastRenderedPageBreak/>
              <w:t>Los licitantes deberán acreditar</w:t>
            </w:r>
            <w:r w:rsidRPr="00EA7BF4">
              <w:rPr>
                <w:rFonts w:asciiTheme="minorHAnsi" w:hAnsiTheme="minorHAnsi" w:cstheme="minorHAnsi"/>
                <w:bCs/>
                <w:kern w:val="36"/>
                <w:sz w:val="18"/>
                <w:szCs w:val="18"/>
                <w:lang w:eastAsia="es-MX"/>
              </w:rPr>
              <w:t xml:space="preserve"> que cuenta con la experiencia para la prestación de un servicio   equivalente   en cuanto a concepto y servicio, presentando dentro de su propuesta técnica, copia simple legible, de al menos </w:t>
            </w:r>
            <w:r w:rsidRPr="00EA7BF4">
              <w:rPr>
                <w:rFonts w:asciiTheme="minorHAnsi" w:hAnsiTheme="minorHAnsi" w:cstheme="minorHAnsi"/>
                <w:b/>
                <w:bCs/>
                <w:color w:val="0000FF"/>
                <w:kern w:val="36"/>
                <w:sz w:val="18"/>
                <w:szCs w:val="18"/>
                <w:lang w:eastAsia="es-MX"/>
              </w:rPr>
              <w:t>02 (dos) contratos pactados dentro del territorio nacional, con Instituciones Públicas o con Particulares, donde se demuestre la prestación de Servicios de Mantenimiento y Soporte del Software ERP SAP.</w:t>
            </w:r>
          </w:p>
          <w:p w14:paraId="635B5DDE" w14:textId="77777777" w:rsidR="00513E2F" w:rsidRPr="00EA7BF4" w:rsidRDefault="00513E2F" w:rsidP="00513E2F">
            <w:pPr>
              <w:ind w:left="708"/>
              <w:rPr>
                <w:rFonts w:asciiTheme="minorHAnsi" w:hAnsiTheme="minorHAnsi" w:cstheme="minorHAnsi"/>
                <w:bCs/>
                <w:kern w:val="36"/>
                <w:sz w:val="18"/>
                <w:szCs w:val="18"/>
                <w:lang w:eastAsia="es-MX"/>
              </w:rPr>
            </w:pPr>
          </w:p>
          <w:p w14:paraId="432CF7BF" w14:textId="77777777" w:rsidR="00513E2F" w:rsidRPr="00EA7BF4" w:rsidRDefault="00513E2F" w:rsidP="00513E2F">
            <w:pPr>
              <w:tabs>
                <w:tab w:val="left" w:pos="426"/>
              </w:tabs>
              <w:autoSpaceDE w:val="0"/>
              <w:jc w:val="both"/>
              <w:rPr>
                <w:rFonts w:asciiTheme="minorHAnsi" w:hAnsiTheme="minorHAnsi" w:cstheme="minorHAnsi"/>
                <w:sz w:val="18"/>
                <w:szCs w:val="18"/>
                <w:lang w:val="es-ES_tradnl"/>
              </w:rPr>
            </w:pPr>
            <w:r w:rsidRPr="00EA7BF4">
              <w:rPr>
                <w:rFonts w:asciiTheme="minorHAnsi" w:hAnsiTheme="minorHAnsi" w:cstheme="minorHAnsi"/>
                <w:b/>
                <w:sz w:val="18"/>
                <w:szCs w:val="18"/>
                <w:lang w:val="es-ES_tradnl"/>
              </w:rPr>
              <w:t>Asimismo, deberá adjuntar a dichos contratos, una</w:t>
            </w:r>
            <w:r w:rsidRPr="00EA7BF4">
              <w:rPr>
                <w:rFonts w:asciiTheme="minorHAnsi" w:hAnsiTheme="minorHAnsi" w:cstheme="minorHAnsi"/>
                <w:sz w:val="18"/>
                <w:szCs w:val="18"/>
                <w:lang w:val="es-ES_tradnl"/>
              </w:rPr>
              <w:t xml:space="preserve"> </w:t>
            </w:r>
            <w:r w:rsidRPr="00EA7BF4">
              <w:rPr>
                <w:rFonts w:asciiTheme="minorHAnsi" w:hAnsiTheme="minorHAnsi" w:cstheme="minorHAnsi"/>
                <w:b/>
                <w:color w:val="0000FF"/>
                <w:sz w:val="18"/>
                <w:szCs w:val="18"/>
                <w:lang w:val="es-ES_tradnl"/>
              </w:rPr>
              <w:t>Carta de Satisfacción</w:t>
            </w:r>
            <w:r w:rsidRPr="00EA7BF4">
              <w:rPr>
                <w:rFonts w:asciiTheme="minorHAnsi" w:hAnsiTheme="minorHAnsi" w:cstheme="minorHAnsi"/>
                <w:color w:val="0000FF"/>
                <w:sz w:val="18"/>
                <w:szCs w:val="18"/>
                <w:lang w:val="es-ES_tradnl"/>
              </w:rPr>
              <w:t xml:space="preserve"> </w:t>
            </w:r>
            <w:r w:rsidRPr="00EA7BF4">
              <w:rPr>
                <w:rFonts w:asciiTheme="minorHAnsi" w:hAnsiTheme="minorHAnsi" w:cstheme="minorHAnsi"/>
                <w:sz w:val="18"/>
                <w:szCs w:val="18"/>
                <w:lang w:val="es-ES_tradnl"/>
              </w:rPr>
              <w:t>emitida por el cliente, donde se da o se dio cabal cumplimiento a las condiciones pactadas en la prestación de los servicios contratados, señalando los datos de nombre, puesto, teléfono y correo electrónico de quien las emite.</w:t>
            </w:r>
          </w:p>
          <w:p w14:paraId="02007F31" w14:textId="77777777" w:rsidR="00D85695" w:rsidRPr="00EA7BF4" w:rsidRDefault="00D85695" w:rsidP="00B83F15">
            <w:pPr>
              <w:tabs>
                <w:tab w:val="left" w:pos="1650"/>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681C2030" w14:textId="1AB84014"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R</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A0BC3C8"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6F5CAA08" w14:textId="77777777" w:rsidTr="000B5EAA">
        <w:trPr>
          <w:trHeight w:val="790"/>
        </w:trPr>
        <w:tc>
          <w:tcPr>
            <w:tcW w:w="5599" w:type="dxa"/>
            <w:tcBorders>
              <w:top w:val="single" w:sz="4" w:space="0" w:color="000000"/>
              <w:left w:val="single" w:sz="4" w:space="0" w:color="000000"/>
              <w:bottom w:val="single" w:sz="4" w:space="0" w:color="000000"/>
            </w:tcBorders>
          </w:tcPr>
          <w:p w14:paraId="54D35BFB"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Los licitantes deberán integrar en la documentación de su propuesta técnica, copia simple y original para cotejo, de la Carta emitida por la empresa “SAP”, donde se le reconoce o acredita, que tiene el </w:t>
            </w:r>
            <w:r w:rsidRPr="00EA7BF4">
              <w:rPr>
                <w:rFonts w:asciiTheme="minorHAnsi" w:hAnsiTheme="minorHAnsi" w:cstheme="minorHAnsi"/>
                <w:b/>
                <w:color w:val="0000FF"/>
                <w:sz w:val="18"/>
                <w:szCs w:val="18"/>
              </w:rPr>
              <w:t>nivel de “Distribuidor Gold”;</w:t>
            </w:r>
            <w:r w:rsidRPr="00EA7BF4">
              <w:rPr>
                <w:rFonts w:asciiTheme="minorHAnsi" w:hAnsiTheme="minorHAnsi" w:cstheme="minorHAnsi"/>
                <w:sz w:val="18"/>
                <w:szCs w:val="18"/>
              </w:rPr>
              <w:t xml:space="preserve"> los Servicios de Salud de Zacatecas verificarán la información presentada por el licitante.</w:t>
            </w:r>
          </w:p>
          <w:p w14:paraId="033C6CDF" w14:textId="77777777" w:rsidR="005D70CD" w:rsidRPr="00EA7BF4" w:rsidRDefault="005D70CD" w:rsidP="00B83F1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16D21A70"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S</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C450D50"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15DA6A48" w14:textId="77777777" w:rsidTr="0027130E">
        <w:trPr>
          <w:trHeight w:val="1381"/>
        </w:trPr>
        <w:tc>
          <w:tcPr>
            <w:tcW w:w="5599" w:type="dxa"/>
            <w:tcBorders>
              <w:top w:val="single" w:sz="4" w:space="0" w:color="000000"/>
              <w:left w:val="single" w:sz="4" w:space="0" w:color="000000"/>
              <w:bottom w:val="single" w:sz="4" w:space="0" w:color="000000"/>
            </w:tcBorders>
          </w:tcPr>
          <w:p w14:paraId="48EAFD0D" w14:textId="77777777" w:rsidR="00B334E6" w:rsidRDefault="00513E2F" w:rsidP="0027130E">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Los licitantes deberán integrar en la documentación de su propuesta técnica, copia simple y original para cotejo, de la </w:t>
            </w:r>
            <w:r w:rsidRPr="00EA7BF4">
              <w:rPr>
                <w:rFonts w:asciiTheme="minorHAnsi" w:hAnsiTheme="minorHAnsi" w:cstheme="minorHAnsi"/>
                <w:b/>
                <w:color w:val="0000FF"/>
                <w:sz w:val="18"/>
                <w:szCs w:val="18"/>
              </w:rPr>
              <w:t>Carta emitida por la empresa “SAP”, donde se le reconoce o acredita, que tiene la Certificación para dar Servicios de Mantenimiento y Soporte SAP PCOE (</w:t>
            </w:r>
            <w:proofErr w:type="spellStart"/>
            <w:r w:rsidRPr="00EA7BF4">
              <w:rPr>
                <w:rFonts w:asciiTheme="minorHAnsi" w:hAnsiTheme="minorHAnsi" w:cstheme="minorHAnsi"/>
                <w:b/>
                <w:color w:val="0000FF"/>
                <w:sz w:val="18"/>
                <w:szCs w:val="18"/>
              </w:rPr>
              <w:t>Partner</w:t>
            </w:r>
            <w:proofErr w:type="spellEnd"/>
            <w:r w:rsidRPr="00EA7BF4">
              <w:rPr>
                <w:rFonts w:asciiTheme="minorHAnsi" w:hAnsiTheme="minorHAnsi" w:cstheme="minorHAnsi"/>
                <w:b/>
                <w:color w:val="0000FF"/>
                <w:sz w:val="18"/>
                <w:szCs w:val="18"/>
              </w:rPr>
              <w:t xml:space="preserve"> Center of </w:t>
            </w:r>
            <w:proofErr w:type="spellStart"/>
            <w:r w:rsidRPr="00EA7BF4">
              <w:rPr>
                <w:rFonts w:asciiTheme="minorHAnsi" w:hAnsiTheme="minorHAnsi" w:cstheme="minorHAnsi"/>
                <w:b/>
                <w:color w:val="0000FF"/>
                <w:sz w:val="18"/>
                <w:szCs w:val="18"/>
              </w:rPr>
              <w:t>Expertise</w:t>
            </w:r>
            <w:proofErr w:type="spellEnd"/>
            <w:r w:rsidRPr="00EA7BF4">
              <w:rPr>
                <w:rFonts w:asciiTheme="minorHAnsi" w:hAnsiTheme="minorHAnsi" w:cstheme="minorHAnsi"/>
                <w:b/>
                <w:color w:val="0000FF"/>
                <w:sz w:val="18"/>
                <w:szCs w:val="18"/>
              </w:rPr>
              <w:t>) del Software ERP SAP;</w:t>
            </w:r>
            <w:r w:rsidRPr="00EA7BF4">
              <w:rPr>
                <w:rFonts w:asciiTheme="minorHAnsi" w:hAnsiTheme="minorHAnsi" w:cstheme="minorHAnsi"/>
                <w:sz w:val="18"/>
                <w:szCs w:val="18"/>
              </w:rPr>
              <w:t xml:space="preserve"> los Servicios de Salud de Zacatecas verificarán la información presentada por el licitante.</w:t>
            </w:r>
          </w:p>
          <w:p w14:paraId="12297D1C" w14:textId="1FCE504A" w:rsidR="0027130E" w:rsidRPr="00EA7BF4" w:rsidRDefault="0027130E" w:rsidP="0027130E">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154CFCC7"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3B56A2" w:rsidRPr="00EA7BF4">
              <w:rPr>
                <w:rFonts w:asciiTheme="minorHAnsi" w:hAnsiTheme="minorHAnsi" w:cstheme="minorHAnsi"/>
                <w:sz w:val="18"/>
                <w:szCs w:val="18"/>
              </w:rPr>
              <w:t>T</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7AA78EC"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3C4B58" w:rsidRPr="00EA7BF4" w14:paraId="7BADE395" w14:textId="77777777" w:rsidTr="008A100C">
        <w:trPr>
          <w:trHeight w:val="533"/>
        </w:trPr>
        <w:tc>
          <w:tcPr>
            <w:tcW w:w="5599" w:type="dxa"/>
            <w:tcBorders>
              <w:top w:val="single" w:sz="4" w:space="0" w:color="000000"/>
              <w:left w:val="single" w:sz="4" w:space="0" w:color="000000"/>
              <w:bottom w:val="single" w:sz="4" w:space="0" w:color="000000"/>
            </w:tcBorders>
          </w:tcPr>
          <w:p w14:paraId="6A321A58" w14:textId="6D3D3239" w:rsidR="00B334E6" w:rsidRPr="008A100C" w:rsidRDefault="00513E2F" w:rsidP="008A100C">
            <w:pPr>
              <w:pStyle w:val="Sangra3detindependiente1"/>
              <w:tabs>
                <w:tab w:val="left" w:pos="284"/>
              </w:tabs>
              <w:ind w:left="0" w:firstLine="0"/>
              <w:rPr>
                <w:rFonts w:asciiTheme="minorHAnsi" w:hAnsiTheme="minorHAnsi" w:cstheme="minorHAnsi"/>
                <w:sz w:val="18"/>
                <w:szCs w:val="18"/>
              </w:rPr>
            </w:pPr>
            <w:r w:rsidRPr="00EA7BF4">
              <w:rPr>
                <w:rFonts w:asciiTheme="minorHAnsi" w:hAnsiTheme="minorHAnsi" w:cstheme="minorHAnsi"/>
                <w:sz w:val="18"/>
                <w:szCs w:val="18"/>
              </w:rPr>
              <w:t>Los licitantes deberán integrar en la documentación de su propuesta técnica, copia simple y original para cotejo</w:t>
            </w:r>
            <w:r w:rsidRPr="00EA7BF4">
              <w:rPr>
                <w:rFonts w:asciiTheme="minorHAnsi" w:hAnsiTheme="minorHAnsi" w:cstheme="minorHAnsi"/>
                <w:sz w:val="18"/>
                <w:szCs w:val="18"/>
                <w:lang w:val="es-ES"/>
              </w:rPr>
              <w:t xml:space="preserve">, </w:t>
            </w:r>
            <w:r w:rsidRPr="00EA7BF4">
              <w:rPr>
                <w:rFonts w:asciiTheme="minorHAnsi" w:hAnsiTheme="minorHAnsi" w:cstheme="minorHAnsi"/>
                <w:sz w:val="18"/>
                <w:szCs w:val="18"/>
              </w:rPr>
              <w:t xml:space="preserve">de la </w:t>
            </w:r>
            <w:r w:rsidRPr="00EA7BF4">
              <w:rPr>
                <w:rFonts w:asciiTheme="minorHAnsi" w:hAnsiTheme="minorHAnsi" w:cstheme="minorHAnsi"/>
                <w:b/>
                <w:color w:val="0000FF"/>
                <w:sz w:val="18"/>
                <w:szCs w:val="18"/>
              </w:rPr>
              <w:t>Carta emitida por la empresa “SAP”, donde se le reconoce o acredita, que tiene la Certificación para proporcionar Servicios de Mantenimiento y Soporte PCOE (</w:t>
            </w:r>
            <w:proofErr w:type="spellStart"/>
            <w:r w:rsidRPr="00EA7BF4">
              <w:rPr>
                <w:rFonts w:asciiTheme="minorHAnsi" w:hAnsiTheme="minorHAnsi" w:cstheme="minorHAnsi"/>
                <w:b/>
                <w:color w:val="0000FF"/>
                <w:sz w:val="18"/>
                <w:szCs w:val="18"/>
              </w:rPr>
              <w:t>Partner</w:t>
            </w:r>
            <w:proofErr w:type="spellEnd"/>
            <w:r w:rsidRPr="00EA7BF4">
              <w:rPr>
                <w:rFonts w:asciiTheme="minorHAnsi" w:hAnsiTheme="minorHAnsi" w:cstheme="minorHAnsi"/>
                <w:b/>
                <w:color w:val="0000FF"/>
                <w:sz w:val="18"/>
                <w:szCs w:val="18"/>
              </w:rPr>
              <w:t xml:space="preserve"> Center of </w:t>
            </w:r>
            <w:proofErr w:type="spellStart"/>
            <w:r w:rsidRPr="00EA7BF4">
              <w:rPr>
                <w:rFonts w:asciiTheme="minorHAnsi" w:hAnsiTheme="minorHAnsi" w:cstheme="minorHAnsi"/>
                <w:b/>
                <w:color w:val="0000FF"/>
                <w:sz w:val="18"/>
                <w:szCs w:val="18"/>
              </w:rPr>
              <w:t>Expertise</w:t>
            </w:r>
            <w:proofErr w:type="spellEnd"/>
            <w:r w:rsidRPr="00EA7BF4">
              <w:rPr>
                <w:rFonts w:asciiTheme="minorHAnsi" w:hAnsiTheme="minorHAnsi" w:cstheme="minorHAnsi"/>
                <w:b/>
                <w:color w:val="0000FF"/>
                <w:sz w:val="18"/>
                <w:szCs w:val="18"/>
              </w:rPr>
              <w:t>) del Software BI BUSINESS OBJECTS</w:t>
            </w:r>
            <w:r w:rsidRPr="00EA7BF4">
              <w:rPr>
                <w:rFonts w:asciiTheme="minorHAnsi" w:hAnsiTheme="minorHAnsi" w:cstheme="minorHAnsi"/>
                <w:sz w:val="18"/>
                <w:szCs w:val="18"/>
                <w:lang w:val="es-ES"/>
              </w:rPr>
              <w:t xml:space="preserve">; </w:t>
            </w:r>
            <w:r w:rsidRPr="00EA7BF4">
              <w:rPr>
                <w:rFonts w:asciiTheme="minorHAnsi" w:hAnsiTheme="minorHAnsi" w:cstheme="minorHAnsi"/>
                <w:sz w:val="18"/>
                <w:szCs w:val="18"/>
              </w:rPr>
              <w:t>los Servicios de Salud de Zacatecas verificarán la información presentada por el licitante.</w:t>
            </w:r>
          </w:p>
        </w:tc>
        <w:tc>
          <w:tcPr>
            <w:tcW w:w="1559" w:type="dxa"/>
            <w:tcBorders>
              <w:top w:val="single" w:sz="4" w:space="0" w:color="000000"/>
              <w:left w:val="single" w:sz="4" w:space="0" w:color="000000"/>
              <w:bottom w:val="single" w:sz="4" w:space="0" w:color="000000"/>
            </w:tcBorders>
            <w:vAlign w:val="center"/>
          </w:tcPr>
          <w:p w14:paraId="1F299549" w14:textId="5E093687" w:rsidR="003C4B58"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C4B58" w:rsidRPr="00EA7BF4">
              <w:rPr>
                <w:rFonts w:asciiTheme="minorHAnsi" w:hAnsiTheme="minorHAnsi" w:cstheme="minorHAnsi"/>
                <w:sz w:val="18"/>
                <w:szCs w:val="18"/>
              </w:rPr>
              <w:t xml:space="preserve"> inciso U)</w:t>
            </w:r>
          </w:p>
        </w:tc>
        <w:tc>
          <w:tcPr>
            <w:tcW w:w="1201" w:type="dxa"/>
            <w:tcBorders>
              <w:top w:val="single" w:sz="4" w:space="0" w:color="000000"/>
              <w:left w:val="single" w:sz="4" w:space="0" w:color="000000"/>
              <w:bottom w:val="single" w:sz="4" w:space="0" w:color="000000"/>
            </w:tcBorders>
          </w:tcPr>
          <w:p w14:paraId="1950D9E7" w14:textId="77777777" w:rsidR="003C4B58" w:rsidRPr="00EA7BF4" w:rsidRDefault="003C4B58"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3C4B58" w:rsidRPr="00EA7BF4" w:rsidRDefault="003C4B58" w:rsidP="00D85695">
            <w:pPr>
              <w:snapToGrid w:val="0"/>
              <w:jc w:val="both"/>
              <w:rPr>
                <w:rFonts w:asciiTheme="minorHAnsi" w:hAnsiTheme="minorHAnsi" w:cstheme="minorHAnsi"/>
                <w:b/>
                <w:sz w:val="18"/>
                <w:szCs w:val="18"/>
                <w:shd w:val="clear" w:color="auto" w:fill="FFFF00"/>
              </w:rPr>
            </w:pPr>
          </w:p>
        </w:tc>
      </w:tr>
      <w:tr w:rsidR="001E4B85" w:rsidRPr="00EA7BF4" w14:paraId="62AB8F5C" w14:textId="77777777" w:rsidTr="000B5EAA">
        <w:trPr>
          <w:trHeight w:val="790"/>
        </w:trPr>
        <w:tc>
          <w:tcPr>
            <w:tcW w:w="5599" w:type="dxa"/>
            <w:tcBorders>
              <w:top w:val="single" w:sz="4" w:space="0" w:color="000000"/>
              <w:left w:val="single" w:sz="4" w:space="0" w:color="000000"/>
              <w:bottom w:val="single" w:sz="4" w:space="0" w:color="000000"/>
            </w:tcBorders>
          </w:tcPr>
          <w:p w14:paraId="0A7833EA" w14:textId="6AC3D10D" w:rsidR="001E4B85" w:rsidRPr="00EA7BF4" w:rsidRDefault="001E4B85" w:rsidP="008A100C">
            <w:pPr>
              <w:suppressAutoHyphens w:val="0"/>
              <w:spacing w:before="120"/>
              <w:jc w:val="both"/>
              <w:rPr>
                <w:rFonts w:asciiTheme="minorHAnsi" w:hAnsiTheme="minorHAnsi" w:cstheme="minorHAnsi"/>
                <w:sz w:val="18"/>
                <w:szCs w:val="18"/>
              </w:rPr>
            </w:pPr>
            <w:r w:rsidRPr="00EA7BF4">
              <w:rPr>
                <w:rFonts w:asciiTheme="minorHAnsi" w:hAnsiTheme="minorHAnsi" w:cstheme="minorHAnsi"/>
                <w:sz w:val="18"/>
                <w:szCs w:val="18"/>
                <w:lang w:eastAsia="es-ES"/>
              </w:rPr>
              <w:t xml:space="preserve">Los licitantes deberán </w:t>
            </w:r>
            <w:r w:rsidRPr="00EA7BF4">
              <w:rPr>
                <w:rFonts w:asciiTheme="minorHAnsi" w:hAnsiTheme="minorHAnsi" w:cstheme="minorHAnsi"/>
                <w:b/>
                <w:color w:val="0000FF"/>
                <w:sz w:val="18"/>
                <w:szCs w:val="18"/>
                <w:lang w:val="es-ES"/>
              </w:rPr>
              <w:t>designar un Enlace Directo,</w:t>
            </w:r>
            <w:r w:rsidRPr="00EA7BF4">
              <w:rPr>
                <w:rFonts w:asciiTheme="minorHAnsi" w:hAnsiTheme="minorHAnsi" w:cstheme="minorHAnsi"/>
                <w:sz w:val="18"/>
                <w:szCs w:val="18"/>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EA7BF4">
              <w:rPr>
                <w:rFonts w:asciiTheme="minorHAnsi" w:hAnsiTheme="minorHAnsi" w:cstheme="minorHAnsi"/>
                <w:b/>
                <w:color w:val="0000FF"/>
                <w:sz w:val="18"/>
                <w:szCs w:val="18"/>
                <w:lang w:val="es-ES"/>
              </w:rPr>
              <w:t xml:space="preserve">donde manifieste el nombre, cargo, teléfono de oficina, teléfono celular y correo electrónico, del personal que designe para dar cumplimiento a este requisito, </w:t>
            </w:r>
            <w:r w:rsidRPr="00EA7BF4">
              <w:rPr>
                <w:rFonts w:asciiTheme="minorHAnsi" w:hAnsiTheme="minorHAnsi" w:cstheme="minorHAnsi"/>
                <w:sz w:val="18"/>
                <w:szCs w:val="18"/>
                <w:lang w:val="es-ES"/>
              </w:rPr>
              <w:t>pudiendo utilizar el formato del</w:t>
            </w:r>
            <w:r w:rsidRPr="00EA7BF4">
              <w:rPr>
                <w:rFonts w:asciiTheme="minorHAnsi" w:hAnsiTheme="minorHAnsi" w:cstheme="minorHAnsi"/>
                <w:b/>
                <w:color w:val="0000FF"/>
                <w:sz w:val="18"/>
                <w:szCs w:val="18"/>
                <w:lang w:val="es-ES"/>
              </w:rPr>
              <w:t xml:space="preserve"> Anexo Número 12 (doce), </w:t>
            </w:r>
            <w:r w:rsidRPr="00EA7BF4">
              <w:rPr>
                <w:rFonts w:asciiTheme="minorHAnsi" w:hAnsiTheme="minorHAnsi" w:cstheme="minorHAnsi"/>
                <w:sz w:val="18"/>
                <w:szCs w:val="18"/>
              </w:rPr>
              <w:t>el cual deberá redactarse conforme a los datos ahí solicitados, no será motivo de descalificación si se presenta en formato diferente, siempre y cuando se respete su contenido.</w:t>
            </w:r>
          </w:p>
        </w:tc>
        <w:tc>
          <w:tcPr>
            <w:tcW w:w="1559" w:type="dxa"/>
            <w:tcBorders>
              <w:top w:val="single" w:sz="4" w:space="0" w:color="000000"/>
              <w:left w:val="single" w:sz="4" w:space="0" w:color="000000"/>
              <w:bottom w:val="single" w:sz="4" w:space="0" w:color="000000"/>
            </w:tcBorders>
            <w:vAlign w:val="center"/>
          </w:tcPr>
          <w:p w14:paraId="406C4F4E" w14:textId="127ECD99"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62B3F2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6FD1E426" w14:textId="77777777" w:rsidTr="000B5EAA">
        <w:trPr>
          <w:trHeight w:val="790"/>
        </w:trPr>
        <w:tc>
          <w:tcPr>
            <w:tcW w:w="5599" w:type="dxa"/>
            <w:tcBorders>
              <w:top w:val="single" w:sz="4" w:space="0" w:color="000000"/>
              <w:left w:val="single" w:sz="4" w:space="0" w:color="000000"/>
              <w:bottom w:val="single" w:sz="4" w:space="0" w:color="000000"/>
            </w:tcBorders>
          </w:tcPr>
          <w:p w14:paraId="4875848E" w14:textId="5F0A8F94" w:rsidR="001E4B85" w:rsidRPr="00EA7BF4" w:rsidRDefault="001E4B85" w:rsidP="001E4B85">
            <w:p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sz w:val="18"/>
                <w:szCs w:val="18"/>
              </w:rPr>
              <w:lastRenderedPageBreak/>
              <w:t>Los licitantes deberán integrar en la documentación de su propuesta técnica,</w:t>
            </w:r>
            <w:r w:rsidRPr="00EA7BF4">
              <w:rPr>
                <w:rFonts w:asciiTheme="minorHAnsi" w:hAnsiTheme="minorHAnsi" w:cstheme="minorHAnsi"/>
                <w:sz w:val="18"/>
                <w:szCs w:val="18"/>
                <w:shd w:val="clear" w:color="auto" w:fill="FFFFFF"/>
                <w:lang w:val="es-ES"/>
              </w:rPr>
              <w:t xml:space="preserve"> carta bajo protesta de decir verdad, firmada por su representante legal, donde se compromete en caso de resultar adjudicado</w:t>
            </w:r>
            <w:r w:rsidRPr="00EA7BF4">
              <w:rPr>
                <w:rFonts w:asciiTheme="minorHAnsi" w:hAnsiTheme="minorHAnsi" w:cstheme="minorHAnsi"/>
                <w:b/>
                <w:sz w:val="18"/>
                <w:szCs w:val="18"/>
                <w:shd w:val="clear" w:color="auto" w:fill="FFFFFF"/>
                <w:lang w:val="es-ES"/>
              </w:rPr>
              <w:t xml:space="preserve">, a proporcionar durante la vigencia del contrato, </w:t>
            </w:r>
            <w:r>
              <w:rPr>
                <w:rFonts w:asciiTheme="minorHAnsi" w:hAnsiTheme="minorHAnsi" w:cstheme="minorHAnsi"/>
                <w:b/>
                <w:sz w:val="18"/>
                <w:szCs w:val="18"/>
                <w:shd w:val="clear" w:color="auto" w:fill="FFFFFF"/>
                <w:lang w:val="es-ES"/>
              </w:rPr>
              <w:t xml:space="preserve">a satisfacción de los Servicios de Salud de Zacatecas, </w:t>
            </w:r>
            <w:r w:rsidRPr="00EA7BF4">
              <w:rPr>
                <w:rFonts w:asciiTheme="minorHAnsi" w:hAnsiTheme="minorHAnsi" w:cstheme="minorHAnsi"/>
                <w:b/>
                <w:sz w:val="18"/>
                <w:szCs w:val="18"/>
                <w:shd w:val="clear" w:color="auto" w:fill="FFFFFF"/>
                <w:lang w:val="es-ES"/>
              </w:rPr>
              <w:t xml:space="preserve">los Servicios de Soporte que a continuación se describen: </w:t>
            </w:r>
          </w:p>
          <w:p w14:paraId="5F6B29F4" w14:textId="6C8FAA8F"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lang w:val="es-ES"/>
              </w:rPr>
              <w:t>Proporcionar el soporte de aplicaciones de misión crítica;</w:t>
            </w:r>
          </w:p>
          <w:p w14:paraId="2D3564D6" w14:textId="77777777"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n-US"/>
              </w:rPr>
            </w:pPr>
            <w:proofErr w:type="spellStart"/>
            <w:r w:rsidRPr="00EA7BF4">
              <w:rPr>
                <w:rFonts w:asciiTheme="minorHAnsi" w:hAnsiTheme="minorHAnsi" w:cstheme="minorHAnsi"/>
                <w:b/>
                <w:sz w:val="18"/>
                <w:szCs w:val="18"/>
                <w:lang w:val="en-US"/>
              </w:rPr>
              <w:t>Acceso</w:t>
            </w:r>
            <w:proofErr w:type="spellEnd"/>
            <w:r w:rsidRPr="00EA7BF4">
              <w:rPr>
                <w:rFonts w:asciiTheme="minorHAnsi" w:hAnsiTheme="minorHAnsi" w:cstheme="minorHAnsi"/>
                <w:b/>
                <w:sz w:val="18"/>
                <w:szCs w:val="18"/>
                <w:lang w:val="en-US"/>
              </w:rPr>
              <w:t xml:space="preserve"> </w:t>
            </w:r>
            <w:proofErr w:type="spellStart"/>
            <w:r w:rsidRPr="00EA7BF4">
              <w:rPr>
                <w:rFonts w:asciiTheme="minorHAnsi" w:hAnsiTheme="minorHAnsi" w:cstheme="minorHAnsi"/>
                <w:b/>
                <w:sz w:val="18"/>
                <w:szCs w:val="18"/>
                <w:shd w:val="clear" w:color="auto" w:fill="FFFFFF"/>
                <w:lang w:val="en-US"/>
              </w:rPr>
              <w:t>remoto</w:t>
            </w:r>
            <w:proofErr w:type="spellEnd"/>
            <w:r w:rsidRPr="00EA7BF4">
              <w:rPr>
                <w:rFonts w:asciiTheme="minorHAnsi" w:hAnsiTheme="minorHAnsi" w:cstheme="minorHAnsi"/>
                <w:b/>
                <w:sz w:val="18"/>
                <w:szCs w:val="18"/>
                <w:shd w:val="clear" w:color="auto" w:fill="FFFFFF"/>
                <w:lang w:val="en-US"/>
              </w:rPr>
              <w:t xml:space="preserve"> </w:t>
            </w:r>
            <w:r w:rsidRPr="00EA7BF4">
              <w:rPr>
                <w:rFonts w:asciiTheme="minorHAnsi" w:hAnsiTheme="minorHAnsi" w:cstheme="minorHAnsi"/>
                <w:b/>
                <w:sz w:val="18"/>
                <w:szCs w:val="18"/>
                <w:lang w:val="en-US"/>
              </w:rPr>
              <w:t>a los SAP ENHANCEMENT PACKAGES;</w:t>
            </w:r>
          </w:p>
          <w:p w14:paraId="746A2E7F" w14:textId="77777777"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lang w:val="es-ES"/>
              </w:rPr>
              <w:t xml:space="preserve">Acceso </w:t>
            </w:r>
            <w:r w:rsidRPr="00EA7BF4">
              <w:rPr>
                <w:rFonts w:asciiTheme="minorHAnsi" w:hAnsiTheme="minorHAnsi" w:cstheme="minorHAnsi"/>
                <w:b/>
                <w:sz w:val="18"/>
                <w:szCs w:val="18"/>
                <w:shd w:val="clear" w:color="auto" w:fill="FFFFFF"/>
                <w:lang w:val="es-ES"/>
              </w:rPr>
              <w:t xml:space="preserve">remoto </w:t>
            </w:r>
            <w:r w:rsidRPr="00EA7BF4">
              <w:rPr>
                <w:rFonts w:asciiTheme="minorHAnsi" w:hAnsiTheme="minorHAnsi" w:cstheme="minorHAnsi"/>
                <w:b/>
                <w:sz w:val="18"/>
                <w:szCs w:val="18"/>
                <w:lang w:val="es-ES"/>
              </w:rPr>
              <w:t>a la metodología de implantación a SAP y de operación RUNSAP;</w:t>
            </w:r>
          </w:p>
          <w:p w14:paraId="2886A64A" w14:textId="32DE8074"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lang w:val="es-ES"/>
              </w:rPr>
              <w:t>Servicios remotos de soporte proactivo;</w:t>
            </w:r>
          </w:p>
          <w:p w14:paraId="50A62AF1" w14:textId="77777777"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shd w:val="clear" w:color="auto" w:fill="FFFFFF"/>
                <w:lang w:val="es-ES"/>
              </w:rPr>
              <w:t>Designar un</w:t>
            </w:r>
            <w:r w:rsidRPr="00EA7BF4">
              <w:rPr>
                <w:rFonts w:asciiTheme="minorHAnsi" w:hAnsiTheme="minorHAnsi" w:cstheme="minorHAnsi"/>
                <w:b/>
                <w:sz w:val="18"/>
                <w:szCs w:val="18"/>
                <w:lang w:val="es-ES"/>
              </w:rPr>
              <w:t xml:space="preserve"> ejecutivo</w:t>
            </w:r>
            <w:r w:rsidRPr="00EA7BF4">
              <w:rPr>
                <w:rFonts w:asciiTheme="minorHAnsi" w:hAnsiTheme="minorHAnsi" w:cstheme="minorHAnsi"/>
                <w:b/>
                <w:sz w:val="18"/>
                <w:szCs w:val="18"/>
                <w:shd w:val="clear" w:color="auto" w:fill="FFFFFF"/>
                <w:lang w:val="es-ES"/>
              </w:rPr>
              <w:t xml:space="preserve"> de soporte</w:t>
            </w:r>
            <w:r w:rsidRPr="00EA7BF4">
              <w:rPr>
                <w:rFonts w:asciiTheme="minorHAnsi" w:hAnsiTheme="minorHAnsi" w:cstheme="minorHAnsi"/>
                <w:b/>
                <w:sz w:val="18"/>
                <w:szCs w:val="18"/>
                <w:lang w:val="es-ES"/>
              </w:rPr>
              <w:t xml:space="preserve"> para el apoyo en manejo de situaciones críticas de soporte y</w:t>
            </w:r>
          </w:p>
          <w:p w14:paraId="11CA3306" w14:textId="0889BC30"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shd w:val="clear" w:color="auto" w:fill="FFFFFF"/>
                <w:lang w:val="es-ES"/>
              </w:rPr>
            </w:pPr>
            <w:r w:rsidRPr="00EA7BF4">
              <w:rPr>
                <w:rFonts w:asciiTheme="minorHAnsi" w:hAnsiTheme="minorHAnsi" w:cstheme="minorHAnsi"/>
                <w:b/>
                <w:sz w:val="18"/>
                <w:szCs w:val="18"/>
                <w:lang w:val="es-ES"/>
              </w:rPr>
              <w:t>O</w:t>
            </w:r>
            <w:r w:rsidRPr="00EA7BF4">
              <w:rPr>
                <w:rFonts w:asciiTheme="minorHAnsi" w:hAnsiTheme="minorHAnsi" w:cstheme="minorHAnsi"/>
                <w:b/>
                <w:sz w:val="18"/>
                <w:szCs w:val="18"/>
                <w:shd w:val="clear" w:color="auto" w:fill="FFFFFF"/>
                <w:lang w:val="es-ES"/>
              </w:rPr>
              <w:t xml:space="preserve">torgar la facilidad de acceso </w:t>
            </w:r>
            <w:r w:rsidRPr="00EA7BF4">
              <w:rPr>
                <w:rFonts w:asciiTheme="minorHAnsi" w:hAnsiTheme="minorHAnsi" w:cstheme="minorHAnsi"/>
                <w:b/>
                <w:sz w:val="18"/>
                <w:szCs w:val="18"/>
                <w:lang w:val="es-ES"/>
              </w:rPr>
              <w:t xml:space="preserve">al SOLUTION MANAGER </w:t>
            </w:r>
            <w:r w:rsidRPr="00EA7BF4">
              <w:rPr>
                <w:rFonts w:asciiTheme="minorHAnsi" w:hAnsiTheme="minorHAnsi" w:cstheme="minorHAnsi"/>
                <w:b/>
                <w:sz w:val="18"/>
                <w:szCs w:val="18"/>
                <w:shd w:val="clear" w:color="auto" w:fill="FFFFFF"/>
                <w:lang w:val="es-ES"/>
              </w:rPr>
              <w:t>de su propiedad, de forma remota.</w:t>
            </w:r>
          </w:p>
          <w:p w14:paraId="15142DFF" w14:textId="77777777" w:rsidR="001E4B85" w:rsidRPr="00EA7BF4" w:rsidRDefault="001E4B85" w:rsidP="001E4B85">
            <w:pPr>
              <w:suppressAutoHyphens w:val="0"/>
              <w:spacing w:before="120"/>
              <w:jc w:val="both"/>
              <w:rPr>
                <w:rFonts w:asciiTheme="minorHAnsi" w:hAnsiTheme="minorHAnsi" w:cstheme="minorHAnsi"/>
                <w:b/>
                <w:color w:val="0000FF"/>
                <w:sz w:val="18"/>
                <w:szCs w:val="18"/>
                <w:shd w:val="clear" w:color="auto" w:fill="FFFFFF"/>
                <w:lang w:val="es-ES" w:eastAsia="es-ES"/>
              </w:rPr>
            </w:pPr>
            <w:r w:rsidRPr="00EA7BF4">
              <w:rPr>
                <w:rFonts w:asciiTheme="minorHAnsi" w:hAnsiTheme="minorHAnsi" w:cstheme="minorHAnsi"/>
                <w:b/>
                <w:sz w:val="18"/>
                <w:szCs w:val="18"/>
                <w:lang w:val="es-ES" w:eastAsia="es-ES"/>
              </w:rPr>
              <w:t xml:space="preserve">Sin costo alguno para los Servicios de Salud de Zacatecas, </w:t>
            </w:r>
            <w:r w:rsidRPr="00EA7BF4">
              <w:rPr>
                <w:rFonts w:asciiTheme="minorHAnsi" w:hAnsiTheme="minorHAnsi" w:cstheme="minorHAnsi"/>
                <w:b/>
                <w:sz w:val="18"/>
                <w:szCs w:val="18"/>
                <w:shd w:val="clear" w:color="auto" w:fill="FFFFFF"/>
                <w:lang w:val="es-ES" w:eastAsia="es-ES"/>
              </w:rPr>
              <w:t xml:space="preserve">en términos del formato del </w:t>
            </w:r>
            <w:r w:rsidRPr="00EA7BF4">
              <w:rPr>
                <w:rFonts w:asciiTheme="minorHAnsi" w:hAnsiTheme="minorHAnsi" w:cstheme="minorHAnsi"/>
                <w:b/>
                <w:color w:val="0000FF"/>
                <w:sz w:val="18"/>
                <w:szCs w:val="18"/>
                <w:shd w:val="clear" w:color="auto" w:fill="FFFFFF"/>
                <w:lang w:val="es-ES" w:eastAsia="es-ES"/>
              </w:rPr>
              <w:t>Anexo Número 13 (trece).</w:t>
            </w:r>
          </w:p>
          <w:p w14:paraId="6E2FDEB2"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3D7F4382" w14:textId="17273DB1"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64D9AFB"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06E0FC46" w14:textId="77777777" w:rsidTr="000B5EAA">
        <w:trPr>
          <w:trHeight w:val="790"/>
        </w:trPr>
        <w:tc>
          <w:tcPr>
            <w:tcW w:w="5599" w:type="dxa"/>
            <w:tcBorders>
              <w:top w:val="single" w:sz="4" w:space="0" w:color="000000"/>
              <w:left w:val="single" w:sz="4" w:space="0" w:color="000000"/>
              <w:bottom w:val="single" w:sz="4" w:space="0" w:color="000000"/>
            </w:tcBorders>
          </w:tcPr>
          <w:p w14:paraId="79233CC8" w14:textId="754C1910" w:rsidR="001E4B85" w:rsidRPr="00EA7BF4" w:rsidRDefault="001E4B85" w:rsidP="001E4B85">
            <w:pPr>
              <w:spacing w:after="200" w:line="276" w:lineRule="auto"/>
              <w:ind w:right="-52"/>
              <w:jc w:val="both"/>
              <w:rPr>
                <w:rFonts w:asciiTheme="minorHAnsi" w:hAnsiTheme="minorHAnsi" w:cstheme="minorHAnsi"/>
                <w:bCs/>
                <w:sz w:val="18"/>
                <w:szCs w:val="18"/>
              </w:rPr>
            </w:pPr>
            <w:r w:rsidRPr="00EA7BF4">
              <w:rPr>
                <w:rFonts w:asciiTheme="minorHAnsi" w:hAnsiTheme="minorHAnsi" w:cstheme="minorHAnsi"/>
                <w:sz w:val="18"/>
                <w:szCs w:val="18"/>
              </w:rPr>
              <w:t>Los licitantes deberán integrar en la documentación de su propuesta técnica,</w:t>
            </w:r>
            <w:r w:rsidRPr="00EA7BF4">
              <w:rPr>
                <w:rFonts w:asciiTheme="minorHAnsi" w:hAnsiTheme="minorHAnsi" w:cstheme="minorHAnsi"/>
                <w:sz w:val="18"/>
                <w:szCs w:val="18"/>
                <w:shd w:val="clear" w:color="auto" w:fill="FFFFFF"/>
                <w:lang w:val="es-ES"/>
              </w:rPr>
              <w:t xml:space="preserve"> carta bajo protesta de decir verdad, firmada por su representante legal, donde </w:t>
            </w:r>
            <w:r w:rsidRPr="00EA7BF4">
              <w:rPr>
                <w:rFonts w:asciiTheme="minorHAnsi" w:hAnsiTheme="minorHAnsi" w:cstheme="minorHAnsi"/>
                <w:b/>
                <w:sz w:val="18"/>
                <w:szCs w:val="18"/>
                <w:shd w:val="clear" w:color="auto" w:fill="FFFFFF"/>
                <w:lang w:val="es-ES"/>
              </w:rPr>
              <w:t>se obliga</w:t>
            </w:r>
            <w:r w:rsidRPr="00EA7BF4">
              <w:rPr>
                <w:rFonts w:asciiTheme="minorHAnsi" w:hAnsiTheme="minorHAnsi" w:cstheme="minorHAnsi"/>
                <w:sz w:val="18"/>
                <w:szCs w:val="18"/>
                <w:shd w:val="clear" w:color="auto" w:fill="FFFFFF"/>
                <w:lang w:val="es-ES"/>
              </w:rPr>
              <w:t xml:space="preserve"> </w:t>
            </w:r>
            <w:r w:rsidRPr="00EA7BF4">
              <w:rPr>
                <w:rFonts w:asciiTheme="minorHAnsi" w:hAnsiTheme="minorHAnsi" w:cs="Arial"/>
                <w:b/>
                <w:sz w:val="18"/>
                <w:szCs w:val="18"/>
                <w:lang w:val="es-ES"/>
              </w:rPr>
              <w:t>a notificar a los Servicios de Salud de Zacatecas, de manera inmediata a que tenga conocimiento, sobre cualquier acto, hecho o circunstancia de la se pudiera desprender la interrupción o cancelación del uso de las licencias suministradas</w:t>
            </w:r>
            <w:r w:rsidRPr="00EA7BF4">
              <w:rPr>
                <w:rFonts w:asciiTheme="minorHAnsi" w:hAnsiTheme="minorHAnsi" w:cs="Arial"/>
                <w:sz w:val="18"/>
                <w:szCs w:val="18"/>
                <w:lang w:val="es-ES"/>
              </w:rPr>
              <w:t>.</w:t>
            </w:r>
          </w:p>
        </w:tc>
        <w:tc>
          <w:tcPr>
            <w:tcW w:w="1559" w:type="dxa"/>
            <w:tcBorders>
              <w:top w:val="single" w:sz="4" w:space="0" w:color="000000"/>
              <w:left w:val="single" w:sz="4" w:space="0" w:color="000000"/>
              <w:bottom w:val="single" w:sz="4" w:space="0" w:color="000000"/>
            </w:tcBorders>
            <w:vAlign w:val="center"/>
          </w:tcPr>
          <w:p w14:paraId="57DFAEE7" w14:textId="599B4B5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B45C3A3"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542B7E4F" w14:textId="77777777" w:rsidTr="004C251B">
        <w:trPr>
          <w:trHeight w:val="942"/>
        </w:trPr>
        <w:tc>
          <w:tcPr>
            <w:tcW w:w="5599" w:type="dxa"/>
            <w:tcBorders>
              <w:top w:val="single" w:sz="4" w:space="0" w:color="000000"/>
              <w:left w:val="single" w:sz="4" w:space="0" w:color="000000"/>
              <w:bottom w:val="single" w:sz="4" w:space="0" w:color="000000"/>
            </w:tcBorders>
          </w:tcPr>
          <w:p w14:paraId="473F042E" w14:textId="5F975BCE" w:rsidR="001E4B85" w:rsidRPr="00EA7BF4" w:rsidRDefault="001E4B85" w:rsidP="008D7463">
            <w:pPr>
              <w:pStyle w:val="Sangra3detindependiente1"/>
              <w:tabs>
                <w:tab w:val="left" w:pos="426"/>
              </w:tabs>
              <w:ind w:left="0" w:firstLine="0"/>
              <w:rPr>
                <w:rFonts w:asciiTheme="minorHAnsi" w:hAnsiTheme="minorHAnsi" w:cstheme="minorHAnsi"/>
                <w:bCs/>
                <w:sz w:val="18"/>
                <w:szCs w:val="18"/>
              </w:rPr>
            </w:pPr>
            <w:r w:rsidRPr="00EA7BF4">
              <w:rPr>
                <w:rFonts w:asciiTheme="minorHAnsi" w:hAnsiTheme="minorHAnsi" w:cstheme="minorHAnsi"/>
                <w:bCs/>
                <w:sz w:val="18"/>
                <w:szCs w:val="18"/>
              </w:rPr>
              <w:t xml:space="preserve">Presentar impresión de la </w:t>
            </w:r>
            <w:r w:rsidRPr="00EA7BF4">
              <w:rPr>
                <w:rFonts w:asciiTheme="minorHAnsi" w:hAnsiTheme="minorHAnsi" w:cstheme="minorHAnsi"/>
                <w:b/>
                <w:bCs/>
                <w:color w:val="0000FF"/>
                <w:sz w:val="18"/>
                <w:szCs w:val="18"/>
              </w:rPr>
              <w:t>Cédula Vigente del Padrón de Proveedores del Gobierno del Estado de Zacatecas,</w:t>
            </w:r>
            <w:r w:rsidRPr="00EA7BF4">
              <w:rPr>
                <w:rFonts w:asciiTheme="minorHAnsi" w:hAnsiTheme="minorHAnsi" w:cstheme="minorHAnsi"/>
                <w:bCs/>
                <w:sz w:val="18"/>
                <w:szCs w:val="18"/>
              </w:rPr>
              <w:t xml:space="preserve"> que se genera por medio de la plataforma diseñada para tal efecto por la Secretaría de la Función Pública del Estado de Zacatecas. </w:t>
            </w:r>
          </w:p>
        </w:tc>
        <w:tc>
          <w:tcPr>
            <w:tcW w:w="1559" w:type="dxa"/>
            <w:tcBorders>
              <w:top w:val="single" w:sz="4" w:space="0" w:color="000000"/>
              <w:left w:val="single" w:sz="4" w:space="0" w:color="000000"/>
              <w:bottom w:val="single" w:sz="4" w:space="0" w:color="000000"/>
            </w:tcBorders>
            <w:vAlign w:val="center"/>
          </w:tcPr>
          <w:p w14:paraId="57902BE1" w14:textId="4A806AD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0F04867"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2257A0B" w14:textId="77777777" w:rsidTr="000B5EAA">
        <w:trPr>
          <w:trHeight w:val="790"/>
        </w:trPr>
        <w:tc>
          <w:tcPr>
            <w:tcW w:w="5599" w:type="dxa"/>
            <w:tcBorders>
              <w:top w:val="single" w:sz="4" w:space="0" w:color="000000"/>
              <w:left w:val="single" w:sz="4" w:space="0" w:color="000000"/>
              <w:bottom w:val="single" w:sz="4" w:space="0" w:color="000000"/>
            </w:tcBorders>
          </w:tcPr>
          <w:p w14:paraId="0293AB25" w14:textId="4DC2A59E"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r w:rsidRPr="00EA7BF4">
              <w:rPr>
                <w:rFonts w:asciiTheme="minorHAnsi" w:hAnsiTheme="minorHAnsi" w:cstheme="minorHAnsi"/>
                <w:bCs/>
                <w:sz w:val="18"/>
                <w:szCs w:val="18"/>
              </w:rPr>
              <w:t>Escrito por el que licitante manifieste bajo protesta de decir verdad que es de nacionalidad mexicana y que tiene su domicilio fiscal en México, c</w:t>
            </w:r>
            <w:r w:rsidRPr="00EA7BF4">
              <w:rPr>
                <w:rFonts w:asciiTheme="minorHAnsi" w:hAnsiTheme="minorHAnsi" w:cstheme="minorHAnsi"/>
                <w:sz w:val="18"/>
                <w:szCs w:val="18"/>
              </w:rPr>
              <w:t xml:space="preserve">onforme al </w:t>
            </w:r>
            <w:r w:rsidRPr="00EA7BF4">
              <w:rPr>
                <w:rFonts w:asciiTheme="minorHAnsi" w:hAnsiTheme="minorHAnsi" w:cstheme="minorHAnsi"/>
                <w:b/>
                <w:color w:val="0000FF"/>
                <w:sz w:val="18"/>
                <w:szCs w:val="18"/>
              </w:rPr>
              <w:t xml:space="preserve">Anexo Número </w:t>
            </w:r>
            <w:r w:rsidR="00863649">
              <w:rPr>
                <w:rFonts w:asciiTheme="minorHAnsi" w:hAnsiTheme="minorHAnsi" w:cstheme="minorHAnsi"/>
                <w:b/>
                <w:color w:val="0000FF"/>
                <w:sz w:val="18"/>
                <w:szCs w:val="18"/>
              </w:rPr>
              <w:t>14</w:t>
            </w:r>
            <w:r w:rsidRPr="00EA7BF4">
              <w:rPr>
                <w:rFonts w:asciiTheme="minorHAnsi" w:hAnsiTheme="minorHAnsi" w:cstheme="minorHAnsi"/>
                <w:b/>
                <w:color w:val="0000FF"/>
                <w:sz w:val="18"/>
                <w:szCs w:val="18"/>
              </w:rPr>
              <w:t xml:space="preserve"> (</w:t>
            </w:r>
            <w:r w:rsidR="00863649">
              <w:rPr>
                <w:rFonts w:asciiTheme="minorHAnsi" w:hAnsiTheme="minorHAnsi" w:cstheme="minorHAnsi"/>
                <w:b/>
                <w:color w:val="0000FF"/>
                <w:sz w:val="18"/>
                <w:szCs w:val="18"/>
              </w:rPr>
              <w:t>catorce</w:t>
            </w:r>
            <w:r w:rsidRPr="00EA7BF4">
              <w:rPr>
                <w:rFonts w:asciiTheme="minorHAnsi" w:hAnsiTheme="minorHAnsi" w:cstheme="minorHAnsi"/>
                <w:b/>
                <w:color w:val="0000FF"/>
                <w:sz w:val="18"/>
                <w:szCs w:val="18"/>
              </w:rPr>
              <w:t>)</w:t>
            </w:r>
            <w:r w:rsidRPr="00EA7BF4">
              <w:rPr>
                <w:rFonts w:asciiTheme="minorHAnsi" w:hAnsiTheme="minorHAnsi" w:cstheme="minorHAnsi"/>
                <w:color w:val="0000FF"/>
                <w:sz w:val="18"/>
                <w:szCs w:val="18"/>
              </w:rPr>
              <w:t xml:space="preserve"> </w:t>
            </w:r>
            <w:r w:rsidRPr="00EA7BF4">
              <w:rPr>
                <w:rFonts w:asciiTheme="minorHAnsi" w:hAnsiTheme="minorHAnsi" w:cstheme="minorHAnsi"/>
                <w:sz w:val="18"/>
                <w:szCs w:val="18"/>
              </w:rPr>
              <w:t xml:space="preserve">el cual forma parte de </w:t>
            </w:r>
            <w:r w:rsidRPr="00EA7BF4">
              <w:rPr>
                <w:rFonts w:asciiTheme="minorHAnsi" w:hAnsiTheme="minorHAnsi" w:cstheme="minorHAnsi"/>
                <w:bCs/>
                <w:sz w:val="18"/>
                <w:szCs w:val="18"/>
              </w:rPr>
              <w:t>la presente convocatoria.</w:t>
            </w:r>
          </w:p>
          <w:p w14:paraId="10EFA537"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4A1EC1F" w14:textId="26991E0E"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2EC437E"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7F8B070E" w14:textId="77777777" w:rsidTr="000B5EAA">
        <w:trPr>
          <w:trHeight w:val="790"/>
        </w:trPr>
        <w:tc>
          <w:tcPr>
            <w:tcW w:w="5599" w:type="dxa"/>
            <w:tcBorders>
              <w:top w:val="single" w:sz="4" w:space="0" w:color="000000"/>
              <w:left w:val="single" w:sz="4" w:space="0" w:color="000000"/>
              <w:bottom w:val="single" w:sz="4" w:space="0" w:color="000000"/>
            </w:tcBorders>
          </w:tcPr>
          <w:p w14:paraId="228BAB46" w14:textId="77777777" w:rsidR="0017740F" w:rsidRDefault="0017740F" w:rsidP="0017740F">
            <w:pPr>
              <w:suppressAutoHyphens w:val="0"/>
              <w:autoSpaceDE w:val="0"/>
              <w:jc w:val="both"/>
              <w:rPr>
                <w:rFonts w:asciiTheme="minorHAnsi" w:hAnsiTheme="minorHAnsi" w:cstheme="minorHAnsi"/>
                <w:bCs/>
                <w:sz w:val="18"/>
                <w:szCs w:val="18"/>
                <w:lang w:val="es-ES_tradnl"/>
              </w:rPr>
            </w:pPr>
            <w:r w:rsidRPr="00115FB6">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432CB4F7" w14:textId="77777777" w:rsidR="001E4B85" w:rsidRPr="00EA7BF4" w:rsidRDefault="001E4B85" w:rsidP="001E4B85">
            <w:pPr>
              <w:suppressAutoHyphens w:val="0"/>
              <w:autoSpaceDE w:val="0"/>
              <w:ind w:left="284" w:hanging="284"/>
              <w:jc w:val="both"/>
              <w:rPr>
                <w:rFonts w:asciiTheme="minorHAnsi" w:hAnsiTheme="minorHAnsi" w:cstheme="minorHAnsi"/>
                <w:b/>
                <w:bCs/>
                <w:noProof/>
                <w:sz w:val="18"/>
                <w:szCs w:val="18"/>
                <w:lang w:val="es-ES_tradnl" w:eastAsia="en-US"/>
              </w:rPr>
            </w:pPr>
          </w:p>
          <w:p w14:paraId="49231C1A" w14:textId="1EB37A50" w:rsidR="00D01D54" w:rsidRPr="00D01D54" w:rsidRDefault="001E4B85" w:rsidP="00D01D54">
            <w:pPr>
              <w:widowControl w:val="0"/>
              <w:numPr>
                <w:ilvl w:val="0"/>
                <w:numId w:val="15"/>
              </w:numPr>
              <w:suppressAutoHyphens w:val="0"/>
              <w:autoSpaceDE w:val="0"/>
              <w:autoSpaceDN w:val="0"/>
              <w:adjustRightInd w:val="0"/>
              <w:ind w:left="851" w:hanging="284"/>
              <w:jc w:val="both"/>
              <w:rPr>
                <w:rFonts w:asciiTheme="minorHAnsi" w:hAnsiTheme="minorHAnsi" w:cstheme="minorHAnsi"/>
                <w:b/>
                <w:bCs/>
                <w:i/>
                <w:noProof/>
                <w:color w:val="0000FF"/>
                <w:kern w:val="36"/>
                <w:sz w:val="18"/>
                <w:szCs w:val="18"/>
                <w:lang w:eastAsia="es-MX"/>
              </w:rPr>
            </w:pPr>
            <w:r w:rsidRPr="00EA7BF4">
              <w:rPr>
                <w:rFonts w:asciiTheme="minorHAnsi" w:hAnsiTheme="minorHAnsi" w:cstheme="minorHAnsi"/>
                <w:b/>
                <w:bCs/>
                <w:i/>
                <w:noProof/>
                <w:color w:val="0000FF"/>
                <w:kern w:val="36"/>
                <w:sz w:val="18"/>
                <w:szCs w:val="18"/>
                <w:lang w:eastAsia="es-MX"/>
              </w:rPr>
              <w:t xml:space="preserve">LOS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w:t>
            </w:r>
            <w:r w:rsidRPr="00EA7BF4">
              <w:rPr>
                <w:rFonts w:asciiTheme="minorHAnsi" w:hAnsiTheme="minorHAnsi" w:cstheme="minorHAnsi"/>
                <w:b/>
                <w:bCs/>
                <w:i/>
                <w:noProof/>
                <w:color w:val="0000FF"/>
                <w:kern w:val="36"/>
                <w:sz w:val="18"/>
                <w:szCs w:val="18"/>
                <w:lang w:eastAsia="es-MX"/>
              </w:rPr>
              <w:lastRenderedPageBreak/>
              <w:t xml:space="preserve">LA LEY DE ADQUISICIONES, ARRENDAMIENTOS Y SERVICIOS DEL ESTADO DE ZACATECAS Y SUS MUNICIPIOS, Y CON LO SEÑALADO EN LOS </w:t>
            </w:r>
            <w:r w:rsidR="003C4819" w:rsidRPr="00D01D54">
              <w:rPr>
                <w:rFonts w:asciiTheme="minorHAnsi" w:hAnsiTheme="minorHAnsi" w:cstheme="minorHAnsi"/>
                <w:b/>
                <w:bCs/>
                <w:i/>
                <w:noProof/>
                <w:color w:val="0000FF"/>
                <w:kern w:val="36"/>
                <w:sz w:val="18"/>
                <w:szCs w:val="18"/>
                <w:lang w:eastAsia="es-MX"/>
              </w:rPr>
              <w:t>ARTÍCULOS 7 ,16 Y 58, DE LA LEY GENERAL DE RESPONSABILIDADES ADMINISTRATIVAS.</w:t>
            </w:r>
          </w:p>
          <w:p w14:paraId="6BB56A9C" w14:textId="2FC0EC6F" w:rsidR="001E4B85" w:rsidRPr="003C4819" w:rsidRDefault="001E4B85" w:rsidP="003C4819">
            <w:pPr>
              <w:widowControl w:val="0"/>
              <w:suppressAutoHyphens w:val="0"/>
              <w:autoSpaceDE w:val="0"/>
              <w:autoSpaceDN w:val="0"/>
              <w:adjustRightInd w:val="0"/>
              <w:ind w:left="925"/>
              <w:jc w:val="both"/>
              <w:rPr>
                <w:rFonts w:asciiTheme="minorHAnsi" w:hAnsiTheme="minorHAnsi" w:cstheme="minorHAnsi"/>
                <w:b/>
                <w:bCs/>
                <w:i/>
                <w:noProof/>
                <w:color w:val="0000FF"/>
                <w:kern w:val="36"/>
                <w:sz w:val="18"/>
                <w:szCs w:val="18"/>
                <w:lang w:eastAsia="es-MX"/>
              </w:rPr>
            </w:pPr>
          </w:p>
          <w:p w14:paraId="0A7FFF16" w14:textId="4A10ACC3" w:rsidR="001E4B85" w:rsidRPr="003C4819" w:rsidRDefault="001E4B85" w:rsidP="003C4819">
            <w:pPr>
              <w:pStyle w:val="Prrafodelista"/>
              <w:numPr>
                <w:ilvl w:val="0"/>
                <w:numId w:val="15"/>
              </w:numPr>
              <w:jc w:val="both"/>
              <w:rPr>
                <w:rFonts w:asciiTheme="minorHAnsi" w:hAnsiTheme="minorHAnsi" w:cstheme="minorHAnsi"/>
                <w:b/>
                <w:bCs/>
                <w:i/>
                <w:noProof/>
                <w:color w:val="0000FF"/>
                <w:kern w:val="36"/>
                <w:sz w:val="18"/>
                <w:szCs w:val="18"/>
                <w:lang w:eastAsia="es-MX"/>
              </w:rPr>
            </w:pPr>
            <w:r w:rsidRPr="003C4819">
              <w:rPr>
                <w:rFonts w:asciiTheme="minorHAnsi" w:hAnsiTheme="minorHAnsi" w:cstheme="minorHAnsi"/>
                <w:b/>
                <w:bCs/>
                <w:i/>
                <w:noProof/>
                <w:color w:val="0000FF"/>
                <w:kern w:val="36"/>
                <w:sz w:val="18"/>
                <w:szCs w:val="18"/>
                <w:lang w:eastAsia="es-MX"/>
              </w:rPr>
              <w:t xml:space="preserve">LOS LICITANTES, TRATANDOSE DE PER 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w:t>
            </w:r>
            <w:r w:rsidR="003C4819" w:rsidRPr="003C4819">
              <w:rPr>
                <w:rFonts w:asciiTheme="minorHAnsi" w:hAnsiTheme="minorHAnsi" w:cstheme="minorHAnsi"/>
                <w:b/>
                <w:bCs/>
                <w:i/>
                <w:noProof/>
                <w:color w:val="0000FF"/>
                <w:kern w:val="36"/>
                <w:sz w:val="18"/>
                <w:szCs w:val="18"/>
                <w:lang w:eastAsia="es-MX"/>
              </w:rPr>
              <w:t>ARTÍCULOS 7 ,16 Y 58, DE LA LEY GENERAL DE RESPONSABILIDADES ADMINISTRATIVAS.</w:t>
            </w:r>
          </w:p>
        </w:tc>
        <w:tc>
          <w:tcPr>
            <w:tcW w:w="1559" w:type="dxa"/>
            <w:tcBorders>
              <w:top w:val="single" w:sz="4" w:space="0" w:color="000000"/>
              <w:left w:val="single" w:sz="4" w:space="0" w:color="000000"/>
              <w:bottom w:val="single" w:sz="4" w:space="0" w:color="000000"/>
            </w:tcBorders>
            <w:vAlign w:val="center"/>
          </w:tcPr>
          <w:p w14:paraId="6B69B3ED" w14:textId="69D8FDBF"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sidR="00863649">
              <w:rPr>
                <w:rFonts w:asciiTheme="minorHAnsi" w:hAnsiTheme="minorHAnsi" w:cstheme="minorHAnsi"/>
                <w:sz w:val="18"/>
                <w:szCs w:val="18"/>
              </w:rPr>
              <w:t>AA</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1286922"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51B09CF" w14:textId="77777777" w:rsidTr="000B5EAA">
        <w:trPr>
          <w:trHeight w:val="790"/>
        </w:trPr>
        <w:tc>
          <w:tcPr>
            <w:tcW w:w="5599" w:type="dxa"/>
            <w:tcBorders>
              <w:top w:val="single" w:sz="4" w:space="0" w:color="000000"/>
              <w:left w:val="single" w:sz="4" w:space="0" w:color="000000"/>
              <w:bottom w:val="single" w:sz="4" w:space="0" w:color="000000"/>
            </w:tcBorders>
          </w:tcPr>
          <w:p w14:paraId="54874802"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r w:rsidRPr="00EA7BF4">
              <w:rPr>
                <w:rFonts w:asciiTheme="minorHAnsi" w:hAnsiTheme="minorHAnsi" w:cstheme="minorHAnsi"/>
                <w:sz w:val="18"/>
                <w:szCs w:val="18"/>
              </w:rPr>
              <w:lastRenderedPageBreak/>
              <w:t xml:space="preserve">Los licitantes deberán integra en la documentación de su propuesta técnica, copia de la </w:t>
            </w:r>
            <w:r w:rsidRPr="00EA7BF4">
              <w:rPr>
                <w:rFonts w:asciiTheme="minorHAnsi" w:hAnsiTheme="minorHAnsi" w:cstheme="minorHAnsi"/>
                <w:b/>
                <w:color w:val="000000"/>
                <w:sz w:val="18"/>
                <w:szCs w:val="18"/>
              </w:rPr>
              <w:t>Constancia de Cumplimiento de Obligaciones Fiscales Estatales</w:t>
            </w:r>
            <w:r w:rsidRPr="00EA7BF4">
              <w:rPr>
                <w:rFonts w:asciiTheme="minorHAnsi" w:hAnsiTheme="minorHAnsi" w:cstheme="minorHAnsi"/>
                <w:color w:val="000000"/>
                <w:sz w:val="18"/>
                <w:szCs w:val="18"/>
              </w:rPr>
              <w:t xml:space="preserve">, emitida por la Secretaria de Finanzas del Estado de Zacatecas, la cual deberá </w:t>
            </w:r>
            <w:r w:rsidRPr="00EA7BF4">
              <w:rPr>
                <w:rFonts w:asciiTheme="minorHAnsi" w:hAnsiTheme="minorHAnsi" w:cstheme="minorHAnsi"/>
                <w:b/>
                <w:color w:val="000000"/>
                <w:sz w:val="18"/>
                <w:szCs w:val="18"/>
              </w:rPr>
              <w:t>estar vigente</w:t>
            </w:r>
            <w:r w:rsidRPr="00EA7BF4">
              <w:rPr>
                <w:rFonts w:asciiTheme="minorHAnsi" w:hAnsiTheme="minorHAnsi" w:cstheme="minorHAnsi"/>
                <w:color w:val="000000"/>
                <w:sz w:val="18"/>
                <w:szCs w:val="18"/>
              </w:rPr>
              <w:t xml:space="preserve"> y tener </w:t>
            </w:r>
            <w:r w:rsidRPr="00EA7BF4">
              <w:rPr>
                <w:rFonts w:asciiTheme="minorHAnsi" w:hAnsiTheme="minorHAnsi" w:cstheme="minorHAnsi"/>
                <w:b/>
                <w:color w:val="000000"/>
                <w:sz w:val="18"/>
                <w:szCs w:val="18"/>
              </w:rPr>
              <w:t>Opinión Positiva</w:t>
            </w:r>
            <w:r w:rsidRPr="00EA7BF4">
              <w:rPr>
                <w:rFonts w:asciiTheme="minorHAnsi" w:hAnsiTheme="minorHAnsi" w:cstheme="minorHAnsi"/>
                <w:color w:val="000000"/>
                <w:sz w:val="18"/>
                <w:szCs w:val="18"/>
              </w:rPr>
              <w:t>.</w:t>
            </w:r>
          </w:p>
          <w:p w14:paraId="64E24A25"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p>
          <w:p w14:paraId="584349FA"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r w:rsidRPr="00EA7BF4">
              <w:rPr>
                <w:rFonts w:asciiTheme="minorHAnsi" w:hAnsiTheme="minorHAnsi" w:cstheme="minorHAnsi"/>
                <w:b/>
                <w:color w:val="000000"/>
                <w:sz w:val="18"/>
                <w:szCs w:val="18"/>
              </w:rPr>
              <w:t>De no presentar la</w:t>
            </w:r>
            <w:r w:rsidRPr="00EA7BF4">
              <w:rPr>
                <w:rFonts w:asciiTheme="minorHAnsi" w:hAnsiTheme="minorHAnsi" w:cstheme="minorHAnsi"/>
                <w:color w:val="000000"/>
                <w:sz w:val="18"/>
                <w:szCs w:val="18"/>
              </w:rPr>
              <w:t xml:space="preserve"> </w:t>
            </w:r>
            <w:r w:rsidRPr="00EA7BF4">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4B356925" w14:textId="77777777" w:rsidR="001E4B85" w:rsidRPr="00EA7BF4" w:rsidRDefault="001E4B85" w:rsidP="001E4B85">
            <w:pPr>
              <w:tabs>
                <w:tab w:val="left" w:pos="979"/>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1BEFB23C"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BB</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EE013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6C5EBD6" w14:textId="77777777" w:rsidTr="000B5EAA">
        <w:trPr>
          <w:trHeight w:val="790"/>
        </w:trPr>
        <w:tc>
          <w:tcPr>
            <w:tcW w:w="5599" w:type="dxa"/>
            <w:tcBorders>
              <w:top w:val="single" w:sz="4" w:space="0" w:color="000000"/>
              <w:left w:val="single" w:sz="4" w:space="0" w:color="000000"/>
              <w:bottom w:val="single" w:sz="4" w:space="0" w:color="000000"/>
            </w:tcBorders>
          </w:tcPr>
          <w:p w14:paraId="6B0EEDFD"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r w:rsidRPr="00EA7BF4">
              <w:rPr>
                <w:rFonts w:asciiTheme="minorHAnsi" w:hAnsiTheme="minorHAnsi" w:cstheme="minorHAnsi"/>
                <w:sz w:val="18"/>
                <w:szCs w:val="18"/>
              </w:rPr>
              <w:t xml:space="preserve">Los licitantes deberán integrar en la documentación de su propuesta técnica, copia de la </w:t>
            </w:r>
            <w:r w:rsidRPr="00EA7BF4">
              <w:rPr>
                <w:rFonts w:asciiTheme="minorHAnsi" w:hAnsiTheme="minorHAnsi" w:cstheme="minorHAnsi"/>
                <w:b/>
                <w:color w:val="000000"/>
                <w:sz w:val="18"/>
                <w:szCs w:val="18"/>
              </w:rPr>
              <w:t>Opinión de Cumplimiento de Obligaciones Fiscales Federales</w:t>
            </w:r>
            <w:r w:rsidRPr="00EA7BF4">
              <w:rPr>
                <w:rFonts w:asciiTheme="minorHAnsi" w:hAnsiTheme="minorHAnsi" w:cstheme="minorHAnsi"/>
                <w:color w:val="000000"/>
                <w:sz w:val="18"/>
                <w:szCs w:val="18"/>
              </w:rPr>
              <w:t xml:space="preserve">, emitida por el Servicio de Administración Tributaria (SAT), la cual deberá </w:t>
            </w:r>
            <w:r w:rsidRPr="00EA7BF4">
              <w:rPr>
                <w:rFonts w:asciiTheme="minorHAnsi" w:hAnsiTheme="minorHAnsi" w:cstheme="minorHAnsi"/>
                <w:b/>
                <w:color w:val="000000"/>
                <w:sz w:val="18"/>
                <w:szCs w:val="18"/>
              </w:rPr>
              <w:t>estar vigente</w:t>
            </w:r>
            <w:r w:rsidRPr="00EA7BF4">
              <w:rPr>
                <w:rFonts w:asciiTheme="minorHAnsi" w:hAnsiTheme="minorHAnsi" w:cstheme="minorHAnsi"/>
                <w:color w:val="000000"/>
                <w:sz w:val="18"/>
                <w:szCs w:val="18"/>
              </w:rPr>
              <w:t xml:space="preserve"> y tener </w:t>
            </w:r>
            <w:r w:rsidRPr="00EA7BF4">
              <w:rPr>
                <w:rFonts w:asciiTheme="minorHAnsi" w:hAnsiTheme="minorHAnsi" w:cstheme="minorHAnsi"/>
                <w:b/>
                <w:color w:val="000000"/>
                <w:sz w:val="18"/>
                <w:szCs w:val="18"/>
              </w:rPr>
              <w:t>Opinión Positiva</w:t>
            </w:r>
            <w:r w:rsidRPr="00EA7BF4">
              <w:rPr>
                <w:rFonts w:asciiTheme="minorHAnsi" w:hAnsiTheme="minorHAnsi" w:cstheme="minorHAnsi"/>
                <w:color w:val="000000"/>
                <w:sz w:val="18"/>
                <w:szCs w:val="18"/>
              </w:rPr>
              <w:t>.</w:t>
            </w:r>
          </w:p>
          <w:p w14:paraId="36CCFC12" w14:textId="77777777" w:rsidR="001E4B85" w:rsidRPr="00EA7BF4" w:rsidRDefault="001E4B85" w:rsidP="001E4B85">
            <w:pPr>
              <w:tabs>
                <w:tab w:val="left" w:pos="720"/>
              </w:tabs>
              <w:jc w:val="both"/>
              <w:outlineLvl w:val="0"/>
              <w:rPr>
                <w:rFonts w:asciiTheme="minorHAnsi" w:hAnsiTheme="minorHAnsi" w:cstheme="minorHAnsi"/>
                <w:sz w:val="18"/>
                <w:szCs w:val="18"/>
              </w:rPr>
            </w:pPr>
          </w:p>
          <w:p w14:paraId="70EF0D70" w14:textId="77777777" w:rsidR="001E4B85" w:rsidRPr="00EA7BF4" w:rsidRDefault="001E4B85" w:rsidP="001E4B85">
            <w:pPr>
              <w:tabs>
                <w:tab w:val="left" w:pos="720"/>
              </w:tabs>
              <w:jc w:val="both"/>
              <w:outlineLvl w:val="0"/>
              <w:rPr>
                <w:rFonts w:asciiTheme="minorHAnsi" w:hAnsiTheme="minorHAnsi" w:cstheme="minorHAnsi"/>
                <w:b/>
                <w:color w:val="000000"/>
                <w:sz w:val="18"/>
                <w:szCs w:val="18"/>
              </w:rPr>
            </w:pPr>
            <w:r w:rsidRPr="00EA7BF4">
              <w:rPr>
                <w:rFonts w:asciiTheme="minorHAnsi" w:hAnsiTheme="minorHAnsi" w:cstheme="minorHAnsi"/>
                <w:b/>
                <w:color w:val="000000"/>
                <w:sz w:val="18"/>
                <w:szCs w:val="18"/>
              </w:rPr>
              <w:t>De no presentar la</w:t>
            </w:r>
            <w:r w:rsidRPr="00EA7BF4">
              <w:rPr>
                <w:rFonts w:asciiTheme="minorHAnsi" w:hAnsiTheme="minorHAnsi" w:cstheme="minorHAnsi"/>
                <w:color w:val="000000"/>
                <w:sz w:val="18"/>
                <w:szCs w:val="18"/>
              </w:rPr>
              <w:t xml:space="preserve"> </w:t>
            </w:r>
            <w:r w:rsidRPr="00EA7BF4">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255D656F"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B0920BB" w14:textId="22341C4A"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863649">
              <w:rPr>
                <w:rFonts w:asciiTheme="minorHAnsi" w:hAnsiTheme="minorHAnsi" w:cstheme="minorHAnsi"/>
                <w:sz w:val="18"/>
                <w:szCs w:val="18"/>
              </w:rPr>
              <w:t xml:space="preserve"> CC</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8394B65"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2F3FDE" w:rsidRPr="00EA7BF4" w14:paraId="1DC925D8" w14:textId="77777777" w:rsidTr="000B5EAA">
        <w:trPr>
          <w:trHeight w:val="790"/>
        </w:trPr>
        <w:tc>
          <w:tcPr>
            <w:tcW w:w="5599" w:type="dxa"/>
            <w:tcBorders>
              <w:top w:val="single" w:sz="4" w:space="0" w:color="000000"/>
              <w:left w:val="single" w:sz="4" w:space="0" w:color="000000"/>
              <w:bottom w:val="single" w:sz="4" w:space="0" w:color="000000"/>
            </w:tcBorders>
          </w:tcPr>
          <w:p w14:paraId="15197FDC" w14:textId="6CF31B17" w:rsidR="002F3FDE" w:rsidRPr="00EA7BF4" w:rsidRDefault="002F3FDE" w:rsidP="001E4B85">
            <w:pPr>
              <w:tabs>
                <w:tab w:val="left" w:pos="720"/>
              </w:tabs>
              <w:jc w:val="both"/>
              <w:outlineLvl w:val="0"/>
              <w:rPr>
                <w:rFonts w:asciiTheme="minorHAnsi" w:hAnsiTheme="minorHAnsi" w:cstheme="minorHAnsi"/>
                <w:sz w:val="18"/>
                <w:szCs w:val="18"/>
              </w:rPr>
            </w:pPr>
            <w:r w:rsidRPr="004C251B">
              <w:rPr>
                <w:rFonts w:asciiTheme="minorHAnsi"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tc>
        <w:tc>
          <w:tcPr>
            <w:tcW w:w="1559" w:type="dxa"/>
            <w:tcBorders>
              <w:top w:val="single" w:sz="4" w:space="0" w:color="000000"/>
              <w:left w:val="single" w:sz="4" w:space="0" w:color="000000"/>
              <w:bottom w:val="single" w:sz="4" w:space="0" w:color="000000"/>
            </w:tcBorders>
            <w:vAlign w:val="center"/>
          </w:tcPr>
          <w:p w14:paraId="0E4AD525" w14:textId="60CB05BD" w:rsidR="002F3FDE" w:rsidRPr="00EA7BF4" w:rsidRDefault="002F3FDE"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DD</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7DFA516" w14:textId="77777777" w:rsidR="002F3FDE" w:rsidRPr="00EA7BF4" w:rsidRDefault="002F3FDE"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9CD2320" w14:textId="77777777" w:rsidR="002F3FDE" w:rsidRPr="00EA7BF4" w:rsidRDefault="002F3FDE" w:rsidP="001E4B85">
            <w:pPr>
              <w:snapToGrid w:val="0"/>
              <w:jc w:val="both"/>
              <w:rPr>
                <w:rFonts w:asciiTheme="minorHAnsi" w:hAnsiTheme="minorHAnsi" w:cstheme="minorHAnsi"/>
                <w:b/>
                <w:sz w:val="18"/>
                <w:szCs w:val="18"/>
                <w:shd w:val="clear" w:color="auto" w:fill="FFFF00"/>
              </w:rPr>
            </w:pPr>
          </w:p>
        </w:tc>
      </w:tr>
      <w:tr w:rsidR="00FD738D" w:rsidRPr="00EA7BF4" w14:paraId="131F20A0" w14:textId="77777777" w:rsidTr="000B5EAA">
        <w:trPr>
          <w:trHeight w:val="790"/>
        </w:trPr>
        <w:tc>
          <w:tcPr>
            <w:tcW w:w="5599" w:type="dxa"/>
            <w:tcBorders>
              <w:top w:val="single" w:sz="4" w:space="0" w:color="000000"/>
              <w:left w:val="single" w:sz="4" w:space="0" w:color="000000"/>
              <w:bottom w:val="single" w:sz="4" w:space="0" w:color="000000"/>
            </w:tcBorders>
          </w:tcPr>
          <w:p w14:paraId="5C3A605A" w14:textId="77777777" w:rsidR="00FD738D" w:rsidRPr="00190B35" w:rsidRDefault="00FD738D" w:rsidP="00FD738D">
            <w:pPr>
              <w:contextualSpacing/>
              <w:jc w:val="both"/>
              <w:rPr>
                <w:rFonts w:asciiTheme="minorHAnsi" w:hAnsiTheme="minorHAnsi" w:cstheme="minorHAnsi"/>
                <w:b/>
                <w:color w:val="000000"/>
                <w:sz w:val="18"/>
                <w:szCs w:val="18"/>
              </w:rPr>
            </w:pPr>
            <w:r w:rsidRPr="00190B35">
              <w:rPr>
                <w:rFonts w:asciiTheme="minorHAnsi" w:hAnsiTheme="minorHAnsi" w:cstheme="minorHAnsi"/>
                <w:b/>
                <w:color w:val="000000"/>
                <w:sz w:val="18"/>
                <w:szCs w:val="18"/>
              </w:rPr>
              <w:t>Copia simple del escrito de confirmación de haber sido registrados como participantes en la presente licitación, conforme a lo señalado en el numeral 3 de las bases de esta licitación.</w:t>
            </w:r>
          </w:p>
          <w:p w14:paraId="468F3855" w14:textId="77777777" w:rsidR="00FD738D" w:rsidRPr="00190B35" w:rsidRDefault="00FD738D" w:rsidP="00FD738D">
            <w:pPr>
              <w:jc w:val="both"/>
              <w:rPr>
                <w:rFonts w:asciiTheme="minorHAnsi" w:hAnsiTheme="minorHAnsi" w:cstheme="minorHAnsi"/>
                <w:b/>
                <w:color w:val="000000"/>
                <w:sz w:val="18"/>
                <w:szCs w:val="18"/>
              </w:rPr>
            </w:pPr>
          </w:p>
          <w:p w14:paraId="1E0B3F45" w14:textId="3D59F346" w:rsidR="00FD738D" w:rsidRPr="00190B35" w:rsidRDefault="00FD738D" w:rsidP="000F15CB">
            <w:pPr>
              <w:ind w:left="426"/>
              <w:jc w:val="both"/>
              <w:rPr>
                <w:rFonts w:asciiTheme="minorHAnsi" w:hAnsiTheme="minorHAnsi" w:cstheme="minorHAnsi"/>
                <w:b/>
                <w:color w:val="000000"/>
                <w:sz w:val="18"/>
                <w:szCs w:val="18"/>
              </w:rPr>
            </w:pPr>
            <w:r w:rsidRPr="00190B35">
              <w:rPr>
                <w:rFonts w:asciiTheme="minorHAnsi" w:hAnsiTheme="minorHAnsi" w:cstheme="minorHAnsi"/>
                <w:b/>
                <w:color w:val="000000"/>
                <w:sz w:val="18"/>
                <w:szCs w:val="18"/>
              </w:rPr>
              <w:t>El no cumplir con este requisito en los términos en que se solicita, será motivo de descalificación de su propuesta.</w:t>
            </w:r>
          </w:p>
        </w:tc>
        <w:tc>
          <w:tcPr>
            <w:tcW w:w="1559" w:type="dxa"/>
            <w:tcBorders>
              <w:top w:val="single" w:sz="4" w:space="0" w:color="000000"/>
              <w:left w:val="single" w:sz="4" w:space="0" w:color="000000"/>
              <w:bottom w:val="single" w:sz="4" w:space="0" w:color="000000"/>
            </w:tcBorders>
            <w:vAlign w:val="center"/>
          </w:tcPr>
          <w:p w14:paraId="3086EB12" w14:textId="4FAA3576" w:rsidR="00FD738D" w:rsidRPr="00EA7BF4" w:rsidRDefault="00FD738D"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EE</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2F4E370" w14:textId="77777777" w:rsidR="00FD738D" w:rsidRPr="00EA7BF4" w:rsidRDefault="00FD738D"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7C6079E" w14:textId="77777777" w:rsidR="00FD738D" w:rsidRPr="00EA7BF4" w:rsidRDefault="00FD738D" w:rsidP="001E4B85">
            <w:pPr>
              <w:snapToGrid w:val="0"/>
              <w:jc w:val="both"/>
              <w:rPr>
                <w:rFonts w:asciiTheme="minorHAnsi" w:hAnsiTheme="minorHAnsi" w:cstheme="minorHAnsi"/>
                <w:b/>
                <w:sz w:val="18"/>
                <w:szCs w:val="18"/>
                <w:shd w:val="clear" w:color="auto" w:fill="FFFF00"/>
              </w:rPr>
            </w:pPr>
          </w:p>
        </w:tc>
      </w:tr>
    </w:tbl>
    <w:p w14:paraId="590B1F23" w14:textId="77777777" w:rsidR="000A2FFF" w:rsidRPr="009018B1" w:rsidRDefault="000A2FFF" w:rsidP="000A2FFF">
      <w:pPr>
        <w:jc w:val="center"/>
        <w:rPr>
          <w:rFonts w:asciiTheme="minorHAnsi" w:hAnsiTheme="minorHAnsi" w:cstheme="minorHAnsi"/>
          <w:b/>
          <w:i/>
          <w:sz w:val="22"/>
          <w:szCs w:val="22"/>
        </w:rPr>
      </w:pPr>
    </w:p>
    <w:p w14:paraId="1AB65C28" w14:textId="77777777" w:rsidR="00D03260" w:rsidRPr="009018B1" w:rsidRDefault="00D03260" w:rsidP="000A2FFF">
      <w:pPr>
        <w:jc w:val="center"/>
        <w:rPr>
          <w:rFonts w:asciiTheme="minorHAnsi" w:hAnsiTheme="minorHAnsi" w:cstheme="minorHAnsi"/>
          <w:b/>
          <w:i/>
          <w:sz w:val="22"/>
          <w:szCs w:val="22"/>
        </w:rPr>
      </w:pPr>
    </w:p>
    <w:p w14:paraId="60FA2739" w14:textId="77777777" w:rsidR="002D58A3" w:rsidRPr="009018B1" w:rsidRDefault="002D58A3" w:rsidP="000A2FFF">
      <w:pPr>
        <w:jc w:val="center"/>
        <w:rPr>
          <w:rFonts w:asciiTheme="minorHAnsi" w:hAnsiTheme="minorHAnsi" w:cstheme="minorHAnsi"/>
          <w:b/>
          <w:i/>
          <w:sz w:val="20"/>
        </w:rPr>
      </w:pPr>
      <w:r w:rsidRPr="009018B1">
        <w:rPr>
          <w:rFonts w:asciiTheme="minorHAnsi" w:hAnsiTheme="minorHAnsi" w:cstheme="minorHAnsi"/>
          <w:b/>
          <w:i/>
          <w:sz w:val="20"/>
        </w:rPr>
        <w:t>DOCUMENTACIÓN CORRESPONDIENTE A LA PROPUESTA ECONÓMICA</w:t>
      </w:r>
    </w:p>
    <w:p w14:paraId="77BF947D" w14:textId="77777777" w:rsidR="002D58A3" w:rsidRPr="009018B1"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018B1"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PRESENTADO</w:t>
            </w:r>
          </w:p>
          <w:p w14:paraId="03715A5A" w14:textId="77777777" w:rsidR="002D58A3" w:rsidRPr="009018B1" w:rsidRDefault="002D58A3">
            <w:pPr>
              <w:jc w:val="center"/>
              <w:rPr>
                <w:rFonts w:asciiTheme="minorHAnsi" w:hAnsiTheme="minorHAnsi" w:cstheme="minorHAnsi"/>
                <w:b/>
                <w:sz w:val="18"/>
              </w:rPr>
            </w:pPr>
            <w:r w:rsidRPr="009018B1">
              <w:rPr>
                <w:rFonts w:asciiTheme="minorHAnsi" w:hAnsiTheme="minorHAnsi" w:cstheme="minorHAnsi"/>
                <w:b/>
                <w:sz w:val="18"/>
              </w:rPr>
              <w:t>SI            NO</w:t>
            </w:r>
          </w:p>
        </w:tc>
      </w:tr>
      <w:tr w:rsidR="002D58A3" w:rsidRPr="009018B1" w14:paraId="40B698F3" w14:textId="77777777" w:rsidTr="00A321E3">
        <w:tc>
          <w:tcPr>
            <w:tcW w:w="2933" w:type="pct"/>
            <w:tcBorders>
              <w:top w:val="single" w:sz="4" w:space="0" w:color="000000"/>
              <w:left w:val="single" w:sz="4" w:space="0" w:color="000000"/>
              <w:bottom w:val="single" w:sz="4" w:space="0" w:color="000000"/>
            </w:tcBorders>
          </w:tcPr>
          <w:p w14:paraId="5B073498" w14:textId="77777777" w:rsidR="002D58A3" w:rsidRDefault="000B7E1F" w:rsidP="000B7E1F">
            <w:pPr>
              <w:pStyle w:val="Body1"/>
              <w:jc w:val="both"/>
              <w:rPr>
                <w:rFonts w:asciiTheme="minorHAnsi" w:hAnsiTheme="minorHAnsi" w:cstheme="minorHAnsi"/>
                <w:b/>
                <w:color w:val="0000FF"/>
                <w:sz w:val="18"/>
                <w:szCs w:val="16"/>
              </w:rPr>
            </w:pPr>
            <w:r w:rsidRPr="000B7E1F">
              <w:rPr>
                <w:rFonts w:asciiTheme="minorHAnsi" w:hAnsiTheme="minorHAnsi" w:cstheme="minorHAnsi"/>
                <w:sz w:val="18"/>
                <w:szCs w:val="16"/>
              </w:rPr>
              <w:t xml:space="preserve">La cotización original </w:t>
            </w:r>
            <w:r w:rsidRPr="000B7E1F">
              <w:rPr>
                <w:rFonts w:asciiTheme="minorHAnsi" w:hAnsiTheme="minorHAnsi" w:cstheme="minorHAnsi"/>
                <w:sz w:val="18"/>
                <w:szCs w:val="18"/>
              </w:rPr>
              <w:t xml:space="preserve">de la </w:t>
            </w:r>
            <w:r w:rsidRPr="000B7E1F">
              <w:rPr>
                <w:rFonts w:asciiTheme="minorHAnsi" w:hAnsiTheme="minorHAnsi" w:cstheme="minorHAnsi"/>
                <w:b/>
                <w:color w:val="0000FF"/>
                <w:sz w:val="18"/>
                <w:szCs w:val="18"/>
                <w:lang w:val="es-ES" w:eastAsia="es-ES"/>
              </w:rPr>
              <w:t xml:space="preserve">Póliza de Mantenimiento y Soporte de Licencias para la Operación del Sistema de Gestión Financiera tipo GRP y Tableros de Control SAP, </w:t>
            </w:r>
            <w:r w:rsidRPr="000B7E1F">
              <w:rPr>
                <w:rFonts w:asciiTheme="minorHAnsi" w:hAnsiTheme="minorHAnsi" w:cstheme="minorHAnsi"/>
                <w:bCs/>
                <w:color w:val="auto"/>
                <w:sz w:val="18"/>
                <w:szCs w:val="18"/>
                <w:lang w:val="es-ES" w:eastAsia="es-ES"/>
              </w:rPr>
              <w:t>que se</w:t>
            </w:r>
            <w:r w:rsidRPr="000B7E1F">
              <w:rPr>
                <w:rFonts w:asciiTheme="minorHAnsi" w:hAnsiTheme="minorHAnsi" w:cstheme="minorHAnsi"/>
                <w:b/>
                <w:color w:val="0000FF"/>
                <w:sz w:val="18"/>
                <w:szCs w:val="18"/>
                <w:lang w:val="es-ES" w:eastAsia="es-ES"/>
              </w:rPr>
              <w:t xml:space="preserve"> </w:t>
            </w:r>
            <w:r w:rsidRPr="000B7E1F">
              <w:rPr>
                <w:rFonts w:asciiTheme="minorHAnsi" w:hAnsiTheme="minorHAnsi" w:cstheme="minorHAnsi"/>
                <w:sz w:val="18"/>
                <w:szCs w:val="18"/>
              </w:rPr>
              <w:t>solicita en el requer</w:t>
            </w:r>
            <w:r w:rsidRPr="000B7E1F">
              <w:rPr>
                <w:rFonts w:asciiTheme="minorHAnsi" w:hAnsiTheme="minorHAnsi" w:cstheme="minorHAnsi"/>
                <w:sz w:val="18"/>
                <w:szCs w:val="16"/>
              </w:rPr>
              <w:t xml:space="preserve">imiento de esta licitación, conforme al formato de </w:t>
            </w:r>
            <w:r w:rsidRPr="000B7E1F">
              <w:rPr>
                <w:rFonts w:asciiTheme="minorHAnsi" w:hAnsiTheme="minorHAnsi" w:cstheme="minorHAnsi"/>
                <w:b/>
                <w:color w:val="0000FF"/>
                <w:sz w:val="18"/>
                <w:szCs w:val="16"/>
              </w:rPr>
              <w:t>Anexo Número 07 B (siete B)</w:t>
            </w:r>
            <w:r>
              <w:rPr>
                <w:rFonts w:asciiTheme="minorHAnsi" w:hAnsiTheme="minorHAnsi" w:cstheme="minorHAnsi"/>
                <w:b/>
                <w:color w:val="0000FF"/>
                <w:sz w:val="18"/>
                <w:szCs w:val="16"/>
              </w:rPr>
              <w:t>.</w:t>
            </w:r>
          </w:p>
          <w:p w14:paraId="721E8C86" w14:textId="24D358ED" w:rsidR="000B7E1F" w:rsidRPr="009018B1" w:rsidRDefault="000B7E1F" w:rsidP="000B7E1F">
            <w:pPr>
              <w:pStyle w:val="Body1"/>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9018B1" w:rsidRDefault="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9018B1"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9018B1" w:rsidRDefault="002D58A3">
            <w:pPr>
              <w:snapToGrid w:val="0"/>
              <w:jc w:val="both"/>
              <w:rPr>
                <w:rFonts w:asciiTheme="minorHAnsi" w:hAnsiTheme="minorHAnsi" w:cstheme="minorHAnsi"/>
                <w:sz w:val="18"/>
              </w:rPr>
            </w:pPr>
          </w:p>
        </w:tc>
      </w:tr>
      <w:tr w:rsidR="00B334E6" w:rsidRPr="009018B1"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9018B1" w:rsidRDefault="00B334E6" w:rsidP="00553122">
            <w:pPr>
              <w:snapToGrid w:val="0"/>
              <w:jc w:val="both"/>
              <w:rPr>
                <w:rFonts w:asciiTheme="minorHAnsi" w:hAnsiTheme="minorHAnsi" w:cstheme="minorHAnsi"/>
                <w:sz w:val="18"/>
              </w:rPr>
            </w:pPr>
            <w:r w:rsidRPr="009018B1">
              <w:rPr>
                <w:rFonts w:asciiTheme="minorHAnsi" w:hAnsiTheme="minorHAnsi" w:cstheme="minorHAnsi"/>
                <w:sz w:val="18"/>
              </w:rPr>
              <w:t xml:space="preserve">La </w:t>
            </w:r>
            <w:r w:rsidRPr="009018B1">
              <w:rPr>
                <w:rFonts w:asciiTheme="minorHAnsi" w:hAnsiTheme="minorHAnsi" w:cstheme="minorHAnsi"/>
                <w:b/>
                <w:color w:val="0000FF"/>
                <w:sz w:val="18"/>
              </w:rPr>
              <w:t>Garantía de Sostenimiento de la Seriedad de su Propuesta Económica</w:t>
            </w:r>
            <w:r w:rsidRPr="009018B1">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9018B1"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9018B1" w:rsidRDefault="00A321E3" w:rsidP="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9018B1"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9018B1" w:rsidRDefault="00B334E6">
            <w:pPr>
              <w:snapToGrid w:val="0"/>
              <w:jc w:val="both"/>
              <w:rPr>
                <w:rFonts w:asciiTheme="minorHAnsi" w:hAnsiTheme="minorHAnsi" w:cstheme="minorHAnsi"/>
                <w:sz w:val="18"/>
              </w:rPr>
            </w:pPr>
          </w:p>
        </w:tc>
      </w:tr>
    </w:tbl>
    <w:p w14:paraId="724C1B49" w14:textId="77777777" w:rsidR="002D58A3" w:rsidRPr="009018B1"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018B1" w14:paraId="0CEB6347" w14:textId="77777777" w:rsidTr="00F40EB7">
        <w:trPr>
          <w:trHeight w:val="758"/>
          <w:jc w:val="center"/>
        </w:trPr>
        <w:tc>
          <w:tcPr>
            <w:tcW w:w="2500" w:type="pct"/>
            <w:vAlign w:val="center"/>
          </w:tcPr>
          <w:p w14:paraId="6CBFAFE9"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NOMBRE DE QUIEN RECIBE</w:t>
            </w:r>
          </w:p>
        </w:tc>
        <w:tc>
          <w:tcPr>
            <w:tcW w:w="2500" w:type="pct"/>
          </w:tcPr>
          <w:p w14:paraId="10CC692B" w14:textId="77777777" w:rsidR="002D58A3" w:rsidRPr="009018B1" w:rsidRDefault="002D58A3" w:rsidP="0094597F">
            <w:pPr>
              <w:spacing w:line="192" w:lineRule="exact"/>
              <w:jc w:val="center"/>
              <w:rPr>
                <w:rFonts w:asciiTheme="minorHAnsi" w:hAnsiTheme="minorHAnsi" w:cstheme="minorHAnsi"/>
                <w:b/>
                <w:sz w:val="16"/>
                <w:szCs w:val="16"/>
              </w:rPr>
            </w:pPr>
          </w:p>
        </w:tc>
      </w:tr>
      <w:tr w:rsidR="002D58A3" w:rsidRPr="009018B1" w14:paraId="31F68817" w14:textId="77777777" w:rsidTr="00F40EB7">
        <w:trPr>
          <w:trHeight w:val="759"/>
          <w:jc w:val="center"/>
        </w:trPr>
        <w:tc>
          <w:tcPr>
            <w:tcW w:w="2500" w:type="pct"/>
            <w:vAlign w:val="center"/>
          </w:tcPr>
          <w:p w14:paraId="3D4C474D"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FIRMA DE QUIEN RECIBE</w:t>
            </w:r>
          </w:p>
        </w:tc>
        <w:tc>
          <w:tcPr>
            <w:tcW w:w="2500" w:type="pct"/>
          </w:tcPr>
          <w:p w14:paraId="32582AC4" w14:textId="77777777" w:rsidR="002D58A3" w:rsidRPr="009018B1" w:rsidRDefault="002D58A3" w:rsidP="0094597F">
            <w:pPr>
              <w:spacing w:line="192" w:lineRule="exact"/>
              <w:jc w:val="center"/>
              <w:rPr>
                <w:rFonts w:asciiTheme="minorHAnsi" w:hAnsiTheme="minorHAnsi" w:cstheme="minorHAnsi"/>
                <w:b/>
                <w:sz w:val="16"/>
                <w:szCs w:val="16"/>
              </w:rPr>
            </w:pPr>
          </w:p>
          <w:p w14:paraId="7B6D7A37" w14:textId="77777777" w:rsidR="004E468E" w:rsidRPr="009018B1"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9018B1" w:rsidRDefault="00E55750">
      <w:pPr>
        <w:rPr>
          <w:rFonts w:asciiTheme="minorHAnsi" w:hAnsiTheme="minorHAnsi" w:cstheme="minorHAnsi"/>
        </w:rPr>
        <w:sectPr w:rsidR="00E55750" w:rsidRPr="009018B1" w:rsidSect="00461985">
          <w:footnotePr>
            <w:pos w:val="beneathText"/>
          </w:footnotePr>
          <w:pgSz w:w="12240" w:h="15840"/>
          <w:pgMar w:top="1418" w:right="1418" w:bottom="1418" w:left="1418" w:header="709" w:footer="709" w:gutter="0"/>
          <w:cols w:space="720"/>
          <w:docGrid w:linePitch="360"/>
        </w:sectPr>
      </w:pPr>
    </w:p>
    <w:p w14:paraId="4BDA6F92" w14:textId="77777777" w:rsidR="00A4230F" w:rsidRDefault="00A4230F" w:rsidP="004E468E">
      <w:pPr>
        <w:pStyle w:val="Puesto"/>
        <w:rPr>
          <w:rFonts w:asciiTheme="minorHAnsi" w:hAnsiTheme="minorHAnsi" w:cstheme="minorHAnsi"/>
          <w:sz w:val="22"/>
          <w:szCs w:val="22"/>
        </w:rPr>
      </w:pPr>
    </w:p>
    <w:p w14:paraId="15F71FCA" w14:textId="77777777" w:rsidR="00A4230F" w:rsidRDefault="00A4230F" w:rsidP="004E468E">
      <w:pPr>
        <w:pStyle w:val="Puesto"/>
        <w:rPr>
          <w:rFonts w:asciiTheme="minorHAnsi" w:hAnsiTheme="minorHAnsi" w:cstheme="minorHAnsi"/>
          <w:sz w:val="22"/>
          <w:szCs w:val="22"/>
        </w:rPr>
      </w:pPr>
    </w:p>
    <w:p w14:paraId="113DA875" w14:textId="77777777" w:rsidR="004E468E" w:rsidRPr="009018B1" w:rsidRDefault="004E468E" w:rsidP="004E468E">
      <w:pPr>
        <w:pStyle w:val="Puesto"/>
        <w:rPr>
          <w:rFonts w:asciiTheme="minorHAnsi" w:hAnsiTheme="minorHAnsi" w:cstheme="minorHAnsi"/>
          <w:sz w:val="22"/>
          <w:szCs w:val="22"/>
        </w:rPr>
      </w:pPr>
      <w:r w:rsidRPr="009018B1">
        <w:rPr>
          <w:rFonts w:asciiTheme="minorHAnsi" w:hAnsiTheme="minorHAnsi" w:cstheme="minorHAnsi"/>
          <w:sz w:val="22"/>
          <w:szCs w:val="22"/>
        </w:rPr>
        <w:t>ANEXO NÚMERO 03 (TRES)</w:t>
      </w:r>
    </w:p>
    <w:p w14:paraId="05745884" w14:textId="77777777" w:rsidR="004E468E" w:rsidRPr="009018B1" w:rsidRDefault="004E468E" w:rsidP="004E468E">
      <w:pPr>
        <w:jc w:val="center"/>
        <w:rPr>
          <w:rFonts w:asciiTheme="minorHAnsi" w:hAnsiTheme="minorHAnsi" w:cstheme="minorHAnsi"/>
          <w:b/>
          <w:bCs/>
          <w:sz w:val="22"/>
          <w:szCs w:val="22"/>
        </w:rPr>
      </w:pPr>
      <w:r w:rsidRPr="009018B1">
        <w:rPr>
          <w:rFonts w:asciiTheme="minorHAnsi" w:hAnsiTheme="minorHAnsi" w:cstheme="minorHAnsi"/>
          <w:b/>
          <w:bCs/>
          <w:sz w:val="22"/>
          <w:szCs w:val="22"/>
        </w:rPr>
        <w:t>REQUERIMIENTO CON DESCRIPCIÓN AMPLIA Y DETALLADA</w:t>
      </w:r>
    </w:p>
    <w:p w14:paraId="5B74626B" w14:textId="77777777" w:rsidR="004E468E" w:rsidRPr="009018B1" w:rsidRDefault="004E468E" w:rsidP="004E468E">
      <w:pPr>
        <w:jc w:val="center"/>
        <w:rPr>
          <w:rFonts w:asciiTheme="minorHAnsi" w:hAnsiTheme="minorHAnsi" w:cstheme="minorHAnsi"/>
          <w:b/>
          <w:bCs/>
          <w:sz w:val="22"/>
          <w:szCs w:val="22"/>
        </w:rPr>
      </w:pPr>
    </w:p>
    <w:p w14:paraId="4176CDD9" w14:textId="38CDA33D" w:rsidR="00A57163" w:rsidRPr="00A57163" w:rsidRDefault="00A57163" w:rsidP="00A57163">
      <w:pPr>
        <w:suppressAutoHyphens w:val="0"/>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POLIZA DE MANTENIMIENTO Y SOPORTE DE LICENCIAS PARA LA OPERACIÓN DEL SISTEMA DE GESTION FINANCIERA TIPO GRP Y TABLEROS DE CONTROL SAP EN LOS SERVICIOS DE SALUD DE ZACATECAS</w:t>
      </w:r>
    </w:p>
    <w:p w14:paraId="05C3CC10" w14:textId="77777777" w:rsidR="00A57163" w:rsidRPr="00A57163" w:rsidRDefault="00A57163" w:rsidP="00A57163">
      <w:pPr>
        <w:suppressAutoHyphens w:val="0"/>
        <w:jc w:val="center"/>
        <w:rPr>
          <w:rFonts w:asciiTheme="minorHAnsi" w:hAnsiTheme="minorHAnsi" w:cs="Arial"/>
          <w:b/>
          <w:bCs/>
          <w:color w:val="0000FF"/>
          <w:sz w:val="22"/>
          <w:szCs w:val="22"/>
          <w:lang w:val="es-ES" w:eastAsia="es-ES"/>
        </w:rPr>
      </w:pPr>
    </w:p>
    <w:p w14:paraId="43782734" w14:textId="77777777" w:rsidR="00A57163" w:rsidRPr="00A57163" w:rsidRDefault="00A57163" w:rsidP="00A57163">
      <w:pPr>
        <w:suppressAutoHyphens w:val="0"/>
        <w:jc w:val="center"/>
        <w:rPr>
          <w:rFonts w:asciiTheme="minorHAnsi" w:hAnsiTheme="minorHAnsi" w:cs="Arial"/>
          <w:b/>
          <w:bCs/>
          <w:color w:val="0000FF"/>
          <w:sz w:val="22"/>
          <w:szCs w:val="22"/>
          <w:lang w:val="es-ES" w:eastAsia="es-ES"/>
        </w:rPr>
      </w:pPr>
    </w:p>
    <w:p w14:paraId="7384C1DD" w14:textId="77777777" w:rsidR="00A57163" w:rsidRPr="00A57163" w:rsidRDefault="00A57163" w:rsidP="00A57163">
      <w:pPr>
        <w:tabs>
          <w:tab w:val="left" w:pos="708"/>
        </w:tabs>
        <w:spacing w:line="100" w:lineRule="atLeast"/>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“CARACTERÍSTICAS TÉCNICAS DELOS SERVICIOS SOLICITADOS"</w:t>
      </w:r>
    </w:p>
    <w:p w14:paraId="470E4288" w14:textId="77777777" w:rsidR="00A57163" w:rsidRPr="00A57163" w:rsidRDefault="00A57163" w:rsidP="00A57163">
      <w:pPr>
        <w:tabs>
          <w:tab w:val="left" w:pos="708"/>
        </w:tabs>
        <w:spacing w:line="100" w:lineRule="atLeast"/>
        <w:jc w:val="center"/>
        <w:rPr>
          <w:rFonts w:asciiTheme="minorHAnsi" w:hAnsiTheme="minorHAnsi" w:cs="Arial"/>
          <w:b/>
          <w:color w:val="00000A"/>
          <w:sz w:val="22"/>
          <w:szCs w:val="22"/>
          <w:lang w:val="es-ES" w:bidi="hi-IN"/>
        </w:rPr>
      </w:pPr>
    </w:p>
    <w:p w14:paraId="434AA886" w14:textId="77777777" w:rsidR="00A57163" w:rsidRPr="00A57163" w:rsidRDefault="00A57163" w:rsidP="00A57163">
      <w:pPr>
        <w:shd w:val="clear" w:color="auto" w:fill="FFFFFF"/>
        <w:suppressAutoHyphens w:val="0"/>
        <w:spacing w:before="120"/>
        <w:jc w:val="both"/>
        <w:rPr>
          <w:rFonts w:asciiTheme="minorHAnsi" w:hAnsiTheme="minorHAnsi" w:cs="Arial"/>
          <w:b/>
          <w:sz w:val="22"/>
          <w:szCs w:val="22"/>
          <w:lang w:val="es-ES" w:eastAsia="es-ES"/>
        </w:rPr>
      </w:pPr>
      <w:r w:rsidRPr="00A57163">
        <w:rPr>
          <w:rFonts w:asciiTheme="minorHAnsi" w:hAnsiTheme="minorHAnsi" w:cs="Arial"/>
          <w:b/>
          <w:sz w:val="22"/>
          <w:szCs w:val="22"/>
          <w:lang w:val="es-ES" w:eastAsia="es-ES"/>
        </w:rPr>
        <w:t xml:space="preserve">  “EL PROVEEDOR”, se obliga a proporcionar el mantenimiento de las licencias que se detallan a continuación </w:t>
      </w:r>
    </w:p>
    <w:p w14:paraId="222FEB82" w14:textId="77777777" w:rsidR="00A57163" w:rsidRPr="00A57163" w:rsidRDefault="00A57163" w:rsidP="00A57163">
      <w:pPr>
        <w:shd w:val="clear" w:color="auto" w:fill="FFFFFF"/>
        <w:suppressAutoHyphens w:val="0"/>
        <w:spacing w:before="120"/>
        <w:jc w:val="center"/>
        <w:rPr>
          <w:rFonts w:asciiTheme="minorHAnsi" w:hAnsiTheme="minorHAnsi"/>
          <w:noProof/>
          <w:sz w:val="22"/>
          <w:szCs w:val="22"/>
          <w:lang w:val="es-ES" w:eastAsia="es-ES"/>
        </w:rPr>
      </w:pPr>
    </w:p>
    <w:p w14:paraId="236A9100" w14:textId="77777777" w:rsidR="00A57163" w:rsidRPr="00A57163" w:rsidRDefault="00A57163" w:rsidP="00A57163">
      <w:pPr>
        <w:suppressAutoHyphens w:val="0"/>
        <w:rPr>
          <w:rFonts w:asciiTheme="minorHAnsi" w:hAnsiTheme="minorHAnsi" w:cs="Arial"/>
          <w:b/>
          <w:sz w:val="22"/>
          <w:szCs w:val="22"/>
          <w:lang w:val="es-ES" w:eastAsia="es-ES"/>
        </w:rPr>
      </w:pPr>
      <w:r w:rsidRPr="00A57163">
        <w:rPr>
          <w:rFonts w:asciiTheme="minorHAnsi" w:hAnsiTheme="minorHAnsi"/>
          <w:noProof/>
          <w:sz w:val="22"/>
          <w:szCs w:val="22"/>
          <w:lang w:eastAsia="es-MX"/>
        </w:rPr>
        <w:drawing>
          <wp:anchor distT="0" distB="0" distL="114300" distR="114300" simplePos="0" relativeHeight="251658752" behindDoc="0" locked="0" layoutInCell="1" allowOverlap="1" wp14:anchorId="3F69D82F" wp14:editId="5A9761DB">
            <wp:simplePos x="0" y="0"/>
            <wp:positionH relativeFrom="column">
              <wp:posOffset>1108406</wp:posOffset>
            </wp:positionH>
            <wp:positionV relativeFrom="paragraph">
              <wp:posOffset>10491</wp:posOffset>
            </wp:positionV>
            <wp:extent cx="6409055" cy="191643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9055" cy="1916430"/>
                    </a:xfrm>
                    <a:prstGeom prst="rect">
                      <a:avLst/>
                    </a:prstGeom>
                    <a:noFill/>
                    <a:ln>
                      <a:noFill/>
                    </a:ln>
                  </pic:spPr>
                </pic:pic>
              </a:graphicData>
            </a:graphic>
          </wp:anchor>
        </w:drawing>
      </w:r>
    </w:p>
    <w:p w14:paraId="4A497E5F" w14:textId="77777777" w:rsidR="00A57163" w:rsidRPr="00A57163" w:rsidRDefault="00A57163" w:rsidP="00A57163">
      <w:pPr>
        <w:suppressAutoHyphens w:val="0"/>
        <w:rPr>
          <w:rFonts w:asciiTheme="minorHAnsi" w:hAnsiTheme="minorHAnsi" w:cs="Arial"/>
          <w:b/>
          <w:sz w:val="22"/>
          <w:szCs w:val="22"/>
          <w:lang w:val="es-ES" w:eastAsia="es-ES"/>
        </w:rPr>
      </w:pPr>
    </w:p>
    <w:p w14:paraId="0081E665"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1270690A"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7D7A6EE2"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5CFCE007"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6C2B61CE"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5753FFF0"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4C8E8DCD"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13E2D5BB" w14:textId="245E09E6" w:rsidR="00A57163" w:rsidRPr="000C3444" w:rsidRDefault="00A57163" w:rsidP="00A57163">
      <w:pPr>
        <w:shd w:val="clear" w:color="auto" w:fill="FFFFFF"/>
        <w:suppressAutoHyphens w:val="0"/>
        <w:spacing w:before="12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pro-</w:t>
      </w:r>
      <w:r w:rsidR="0098222F" w:rsidRPr="00A57163">
        <w:rPr>
          <w:rFonts w:asciiTheme="minorHAnsi" w:hAnsiTheme="minorHAnsi" w:cs="Arial"/>
          <w:sz w:val="22"/>
          <w:szCs w:val="22"/>
          <w:lang w:val="es-ES" w:eastAsia="es-ES"/>
        </w:rPr>
        <w:t>activos que</w:t>
      </w:r>
      <w:r w:rsidRPr="00A57163">
        <w:rPr>
          <w:rFonts w:asciiTheme="minorHAnsi" w:hAnsiTheme="minorHAnsi" w:cs="Arial"/>
          <w:sz w:val="22"/>
          <w:szCs w:val="22"/>
          <w:lang w:val="es-ES" w:eastAsia="es-ES"/>
        </w:rPr>
        <w:t xml:space="preserve"> deberá </w:t>
      </w:r>
      <w:r w:rsidR="0098222F" w:rsidRPr="00A57163">
        <w:rPr>
          <w:rFonts w:asciiTheme="minorHAnsi" w:hAnsiTheme="minorHAnsi" w:cs="Arial"/>
          <w:sz w:val="22"/>
          <w:szCs w:val="22"/>
          <w:lang w:val="es-ES" w:eastAsia="es-ES"/>
        </w:rPr>
        <w:t>entregar “</w:t>
      </w:r>
      <w:r w:rsidRPr="00A57163">
        <w:rPr>
          <w:rFonts w:asciiTheme="minorHAnsi" w:hAnsiTheme="minorHAnsi" w:cs="Arial"/>
          <w:sz w:val="22"/>
          <w:szCs w:val="22"/>
          <w:lang w:val="es-ES" w:eastAsia="es-ES"/>
        </w:rPr>
        <w:t>EL PROVEEDOR”</w:t>
      </w:r>
      <w:r>
        <w:rPr>
          <w:rFonts w:asciiTheme="minorHAnsi" w:hAnsiTheme="minorHAnsi" w:cs="Arial"/>
          <w:sz w:val="22"/>
          <w:szCs w:val="22"/>
          <w:lang w:val="es-ES" w:eastAsia="es-ES"/>
        </w:rPr>
        <w:t xml:space="preserve">, a partir del día </w:t>
      </w:r>
      <w:r w:rsidR="00365422">
        <w:rPr>
          <w:rFonts w:asciiTheme="minorHAnsi" w:hAnsiTheme="minorHAnsi" w:cs="Arial"/>
          <w:sz w:val="22"/>
          <w:szCs w:val="22"/>
          <w:lang w:val="es-ES" w:eastAsia="es-ES"/>
        </w:rPr>
        <w:t>de la firma del contrato</w:t>
      </w:r>
      <w:r w:rsidR="00B956A9" w:rsidRPr="000C3444">
        <w:rPr>
          <w:rFonts w:asciiTheme="minorHAnsi" w:hAnsiTheme="minorHAnsi" w:cs="Arial"/>
          <w:sz w:val="22"/>
          <w:szCs w:val="22"/>
          <w:lang w:val="es-ES" w:eastAsia="es-ES"/>
        </w:rPr>
        <w:t xml:space="preserve"> y hasta e</w:t>
      </w:r>
      <w:r w:rsidRPr="000C3444">
        <w:rPr>
          <w:rFonts w:asciiTheme="minorHAnsi" w:hAnsiTheme="minorHAnsi" w:cs="Arial"/>
          <w:sz w:val="22"/>
          <w:szCs w:val="22"/>
          <w:lang w:val="es-ES" w:eastAsia="es-ES"/>
        </w:rPr>
        <w:t xml:space="preserve">l 31 de diciembre de </w:t>
      </w:r>
      <w:r w:rsidR="0098222F" w:rsidRPr="000C3444">
        <w:rPr>
          <w:rFonts w:asciiTheme="minorHAnsi" w:hAnsiTheme="minorHAnsi" w:cs="Arial"/>
          <w:sz w:val="22"/>
          <w:szCs w:val="22"/>
          <w:lang w:val="es-ES" w:eastAsia="es-ES"/>
        </w:rPr>
        <w:t>20</w:t>
      </w:r>
      <w:r w:rsidR="006B33F2">
        <w:rPr>
          <w:rFonts w:asciiTheme="minorHAnsi" w:hAnsiTheme="minorHAnsi" w:cs="Arial"/>
          <w:sz w:val="22"/>
          <w:szCs w:val="22"/>
          <w:lang w:val="es-ES" w:eastAsia="es-ES"/>
        </w:rPr>
        <w:t>24</w:t>
      </w:r>
      <w:r w:rsidR="0098222F" w:rsidRPr="000C3444">
        <w:rPr>
          <w:rFonts w:asciiTheme="minorHAnsi" w:hAnsiTheme="minorHAnsi" w:cs="Arial"/>
          <w:sz w:val="22"/>
          <w:szCs w:val="22"/>
          <w:lang w:val="es-ES" w:eastAsia="es-ES"/>
        </w:rPr>
        <w:t>, a</w:t>
      </w:r>
      <w:r w:rsidRPr="000C3444">
        <w:rPr>
          <w:rFonts w:asciiTheme="minorHAnsi" w:hAnsiTheme="minorHAnsi" w:cs="Arial"/>
          <w:sz w:val="22"/>
          <w:szCs w:val="22"/>
          <w:lang w:val="es-ES" w:eastAsia="es-ES"/>
        </w:rPr>
        <w:t xml:space="preserve"> </w:t>
      </w:r>
      <w:r w:rsidR="0098222F" w:rsidRPr="000C3444">
        <w:rPr>
          <w:rFonts w:asciiTheme="minorHAnsi" w:hAnsiTheme="minorHAnsi" w:cs="Arial"/>
          <w:sz w:val="22"/>
          <w:szCs w:val="22"/>
          <w:lang w:val="es-ES" w:eastAsia="es-ES"/>
        </w:rPr>
        <w:t>continuación,</w:t>
      </w:r>
      <w:r w:rsidRPr="000C3444">
        <w:rPr>
          <w:rFonts w:asciiTheme="minorHAnsi" w:hAnsiTheme="minorHAnsi" w:cs="Arial"/>
          <w:sz w:val="22"/>
          <w:szCs w:val="22"/>
          <w:lang w:val="es-ES" w:eastAsia="es-ES"/>
        </w:rPr>
        <w:t xml:space="preserve"> se describen:</w:t>
      </w:r>
    </w:p>
    <w:p w14:paraId="002E1BC3"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de Aplicaciones de misión crítica;</w:t>
      </w:r>
    </w:p>
    <w:p w14:paraId="03EBBD7E"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n-US"/>
        </w:rPr>
      </w:pPr>
      <w:proofErr w:type="spellStart"/>
      <w:r w:rsidRPr="0058291C">
        <w:rPr>
          <w:rFonts w:asciiTheme="minorHAnsi" w:hAnsiTheme="minorHAnsi" w:cs="Arial"/>
          <w:sz w:val="22"/>
          <w:szCs w:val="22"/>
          <w:lang w:val="en-US"/>
        </w:rPr>
        <w:t>Acceso</w:t>
      </w:r>
      <w:proofErr w:type="spellEnd"/>
      <w:r w:rsidRPr="0058291C">
        <w:rPr>
          <w:rFonts w:asciiTheme="minorHAnsi" w:hAnsiTheme="minorHAnsi" w:cs="Arial"/>
          <w:sz w:val="22"/>
          <w:szCs w:val="22"/>
          <w:lang w:val="en-US"/>
        </w:rPr>
        <w:t xml:space="preserve"> </w:t>
      </w:r>
      <w:proofErr w:type="spellStart"/>
      <w:r w:rsidRPr="0058291C">
        <w:rPr>
          <w:rFonts w:asciiTheme="minorHAnsi" w:hAnsiTheme="minorHAnsi" w:cs="Arial"/>
          <w:sz w:val="22"/>
          <w:szCs w:val="22"/>
          <w:shd w:val="clear" w:color="auto" w:fill="FFFFFF"/>
          <w:lang w:val="en-US"/>
        </w:rPr>
        <w:t>remoto</w:t>
      </w:r>
      <w:proofErr w:type="spellEnd"/>
      <w:r w:rsidRPr="0058291C">
        <w:rPr>
          <w:rFonts w:asciiTheme="minorHAnsi" w:hAnsiTheme="minorHAnsi" w:cs="Arial"/>
          <w:sz w:val="22"/>
          <w:szCs w:val="22"/>
          <w:shd w:val="clear" w:color="auto" w:fill="FFFFFF"/>
          <w:lang w:val="en-US"/>
        </w:rPr>
        <w:t xml:space="preserve"> </w:t>
      </w:r>
      <w:r w:rsidRPr="0058291C">
        <w:rPr>
          <w:rFonts w:asciiTheme="minorHAnsi" w:hAnsiTheme="minorHAnsi" w:cs="Arial"/>
          <w:sz w:val="22"/>
          <w:szCs w:val="22"/>
          <w:lang w:val="en-US"/>
        </w:rPr>
        <w:t>a los</w:t>
      </w:r>
      <w:r w:rsidRPr="00A57163">
        <w:rPr>
          <w:rFonts w:asciiTheme="minorHAnsi" w:hAnsiTheme="minorHAnsi" w:cs="Arial"/>
          <w:sz w:val="22"/>
          <w:szCs w:val="22"/>
          <w:lang w:val="en-US"/>
        </w:rPr>
        <w:t xml:space="preserve"> SAP Enhancement Packages;</w:t>
      </w:r>
    </w:p>
    <w:p w14:paraId="05D1405A" w14:textId="77777777" w:rsid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 xml:space="preserve">Acceso </w:t>
      </w:r>
      <w:r w:rsidRPr="00A57163">
        <w:rPr>
          <w:rFonts w:asciiTheme="minorHAnsi" w:hAnsiTheme="minorHAnsi" w:cs="Arial"/>
          <w:sz w:val="22"/>
          <w:szCs w:val="22"/>
          <w:shd w:val="clear" w:color="auto" w:fill="FFFFFF"/>
          <w:lang w:val="es-ES"/>
        </w:rPr>
        <w:t xml:space="preserve">remoto </w:t>
      </w:r>
      <w:r w:rsidRPr="00A57163">
        <w:rPr>
          <w:rFonts w:asciiTheme="minorHAnsi" w:hAnsiTheme="minorHAnsi" w:cs="Arial"/>
          <w:sz w:val="22"/>
          <w:szCs w:val="22"/>
          <w:lang w:val="es-ES"/>
        </w:rPr>
        <w:t xml:space="preserve">a la Metodología de Implementación ASAP y de operación </w:t>
      </w:r>
      <w:proofErr w:type="spellStart"/>
      <w:r w:rsidRPr="00A57163">
        <w:rPr>
          <w:rFonts w:asciiTheme="minorHAnsi" w:hAnsiTheme="minorHAnsi" w:cs="Arial"/>
          <w:sz w:val="22"/>
          <w:szCs w:val="22"/>
          <w:lang w:val="es-ES"/>
        </w:rPr>
        <w:t>RunSAP</w:t>
      </w:r>
      <w:proofErr w:type="spellEnd"/>
      <w:r w:rsidRPr="00A57163">
        <w:rPr>
          <w:rFonts w:asciiTheme="minorHAnsi" w:hAnsiTheme="minorHAnsi" w:cs="Arial"/>
          <w:sz w:val="22"/>
          <w:szCs w:val="22"/>
          <w:lang w:val="es-ES"/>
        </w:rPr>
        <w:t>;</w:t>
      </w:r>
    </w:p>
    <w:p w14:paraId="03BB37EB" w14:textId="77777777" w:rsidR="00A4230F" w:rsidRDefault="00A4230F" w:rsidP="00A4230F">
      <w:pPr>
        <w:shd w:val="clear" w:color="auto" w:fill="FFFFFF"/>
        <w:suppressAutoHyphens w:val="0"/>
        <w:spacing w:before="120"/>
        <w:ind w:left="720"/>
        <w:jc w:val="both"/>
        <w:rPr>
          <w:rFonts w:asciiTheme="minorHAnsi" w:hAnsiTheme="minorHAnsi" w:cs="Arial"/>
          <w:sz w:val="22"/>
          <w:szCs w:val="22"/>
          <w:lang w:val="es-ES"/>
        </w:rPr>
      </w:pPr>
    </w:p>
    <w:p w14:paraId="479E79AC" w14:textId="44887C92" w:rsidR="00A57163" w:rsidRPr="00A57163" w:rsidRDefault="00A4230F" w:rsidP="00A4230F">
      <w:pPr>
        <w:shd w:val="clear" w:color="auto" w:fill="FFFFFF"/>
        <w:suppressAutoHyphens w:val="0"/>
        <w:spacing w:before="120"/>
        <w:ind w:left="720"/>
        <w:jc w:val="both"/>
        <w:rPr>
          <w:rFonts w:asciiTheme="minorHAnsi" w:hAnsiTheme="minorHAnsi" w:cs="Arial"/>
          <w:sz w:val="22"/>
          <w:szCs w:val="22"/>
          <w:lang w:val="es-ES"/>
        </w:rPr>
      </w:pPr>
      <w:r>
        <w:rPr>
          <w:rFonts w:asciiTheme="minorHAnsi" w:hAnsiTheme="minorHAnsi" w:cs="Arial"/>
          <w:sz w:val="22"/>
          <w:szCs w:val="22"/>
          <w:lang w:val="es-ES"/>
        </w:rPr>
        <w:lastRenderedPageBreak/>
        <w:t xml:space="preserve"> </w:t>
      </w:r>
      <w:r w:rsidR="00A57163" w:rsidRPr="00A57163">
        <w:rPr>
          <w:rFonts w:asciiTheme="minorHAnsi" w:hAnsiTheme="minorHAnsi" w:cs="Arial"/>
          <w:sz w:val="22"/>
          <w:szCs w:val="22"/>
          <w:lang w:val="es-ES"/>
        </w:rPr>
        <w:t>Acceso y comunicación directa y efectiva con SAP dentro del Marketplace, sin necesidad de intermediarios, para la resolución de problemas críticos y todas las tareas generales que ahí se realizan.</w:t>
      </w:r>
    </w:p>
    <w:p w14:paraId="25AE9F42"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Servicios Remotos de Soporte Proactivo;</w:t>
      </w:r>
    </w:p>
    <w:p w14:paraId="37206FA8"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para la implementación de cambios derivados de Leyes Federales aplicables a la operación de SSZ como parte de los servicios de soporte aquí establecidos;</w:t>
      </w:r>
    </w:p>
    <w:p w14:paraId="72686136"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 xml:space="preserve">Reporte </w:t>
      </w:r>
      <w:proofErr w:type="spellStart"/>
      <w:r w:rsidRPr="00A57163">
        <w:rPr>
          <w:rFonts w:asciiTheme="minorHAnsi" w:hAnsiTheme="minorHAnsi" w:cs="Arial"/>
          <w:sz w:val="22"/>
          <w:szCs w:val="22"/>
          <w:lang w:val="es-ES"/>
        </w:rPr>
        <w:t>Early</w:t>
      </w:r>
      <w:proofErr w:type="spellEnd"/>
      <w:r w:rsidRPr="00A57163">
        <w:rPr>
          <w:rFonts w:asciiTheme="minorHAnsi" w:hAnsiTheme="minorHAnsi" w:cs="Arial"/>
          <w:sz w:val="22"/>
          <w:szCs w:val="22"/>
          <w:lang w:val="es-ES"/>
        </w:rPr>
        <w:t xml:space="preserve"> </w:t>
      </w:r>
      <w:proofErr w:type="spellStart"/>
      <w:r w:rsidRPr="00A57163">
        <w:rPr>
          <w:rFonts w:asciiTheme="minorHAnsi" w:hAnsiTheme="minorHAnsi" w:cs="Arial"/>
          <w:sz w:val="22"/>
          <w:szCs w:val="22"/>
          <w:lang w:val="es-ES"/>
        </w:rPr>
        <w:t>Watch</w:t>
      </w:r>
      <w:proofErr w:type="spellEnd"/>
      <w:r w:rsidRPr="00A57163">
        <w:rPr>
          <w:rFonts w:asciiTheme="minorHAnsi" w:hAnsiTheme="minorHAnsi" w:cs="Arial"/>
          <w:sz w:val="22"/>
          <w:szCs w:val="22"/>
          <w:lang w:val="es-ES"/>
        </w:rPr>
        <w:t xml:space="preserve"> </w:t>
      </w:r>
      <w:proofErr w:type="spellStart"/>
      <w:r w:rsidRPr="00A57163">
        <w:rPr>
          <w:rFonts w:asciiTheme="minorHAnsi" w:hAnsiTheme="minorHAnsi" w:cs="Arial"/>
          <w:sz w:val="22"/>
          <w:szCs w:val="22"/>
          <w:lang w:val="es-ES"/>
        </w:rPr>
        <w:t>Alert</w:t>
      </w:r>
      <w:proofErr w:type="spellEnd"/>
      <w:r w:rsidRPr="00A57163">
        <w:rPr>
          <w:rFonts w:asciiTheme="minorHAnsi" w:hAnsiTheme="minorHAnsi" w:cs="Arial"/>
          <w:sz w:val="22"/>
          <w:szCs w:val="22"/>
          <w:lang w:val="es-ES"/>
        </w:rPr>
        <w:t>;</w:t>
      </w:r>
    </w:p>
    <w:p w14:paraId="29664503"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Actualizaciones tecnológicas en el software MS SQL Server incluido dentro del paquete de licenciamiento;</w:t>
      </w:r>
    </w:p>
    <w:p w14:paraId="5372493F"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Garantía de que cualquier cambio en configuración y/o actualización crítica del Software SAP sea notificada a SSZ para su aplicación;</w:t>
      </w:r>
    </w:p>
    <w:p w14:paraId="6270E8D3" w14:textId="359A6F90"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shd w:val="clear" w:color="auto" w:fill="FFFFFF"/>
          <w:lang w:val="es-ES"/>
        </w:rPr>
        <w:t xml:space="preserve"> </w:t>
      </w:r>
      <w:r w:rsidR="00A475FF" w:rsidRPr="00A57163">
        <w:rPr>
          <w:rFonts w:asciiTheme="minorHAnsi" w:hAnsiTheme="minorHAnsi" w:cs="Arial"/>
          <w:sz w:val="22"/>
          <w:szCs w:val="22"/>
          <w:shd w:val="clear" w:color="auto" w:fill="FFFFFF"/>
          <w:lang w:val="es-ES"/>
        </w:rPr>
        <w:t>SSZ deberá</w:t>
      </w:r>
      <w:r w:rsidRPr="00A57163">
        <w:rPr>
          <w:rFonts w:asciiTheme="minorHAnsi" w:hAnsiTheme="minorHAnsi" w:cs="Arial"/>
          <w:sz w:val="22"/>
          <w:szCs w:val="22"/>
          <w:shd w:val="clear" w:color="auto" w:fill="FFFFFF"/>
          <w:lang w:val="es-ES"/>
        </w:rPr>
        <w:t xml:space="preserve"> designar un</w:t>
      </w:r>
      <w:r w:rsidRPr="00A57163">
        <w:rPr>
          <w:rFonts w:asciiTheme="minorHAnsi" w:hAnsiTheme="minorHAnsi" w:cs="Arial"/>
          <w:sz w:val="22"/>
          <w:szCs w:val="22"/>
          <w:lang w:val="es-ES"/>
        </w:rPr>
        <w:t xml:space="preserve"> Ejecutivo</w:t>
      </w:r>
      <w:r w:rsidRPr="00A57163">
        <w:rPr>
          <w:rFonts w:asciiTheme="minorHAnsi" w:hAnsiTheme="minorHAnsi" w:cs="Arial"/>
          <w:sz w:val="22"/>
          <w:szCs w:val="22"/>
          <w:shd w:val="clear" w:color="auto" w:fill="FFFFFF"/>
          <w:lang w:val="es-ES"/>
        </w:rPr>
        <w:t xml:space="preserve"> de Soporte</w:t>
      </w:r>
      <w:r w:rsidRPr="00A57163">
        <w:rPr>
          <w:rFonts w:asciiTheme="minorHAnsi" w:hAnsiTheme="minorHAnsi" w:cs="Arial"/>
          <w:sz w:val="22"/>
          <w:szCs w:val="22"/>
          <w:lang w:val="es-ES"/>
        </w:rPr>
        <w:t xml:space="preserve"> para el apoyo en manejo de situaciones críticas de soporte y</w:t>
      </w:r>
    </w:p>
    <w:p w14:paraId="20A0D8EC" w14:textId="77777777" w:rsidR="00A57163" w:rsidRPr="00A57163" w:rsidRDefault="00A57163" w:rsidP="00A57163">
      <w:pPr>
        <w:tabs>
          <w:tab w:val="left" w:pos="708"/>
        </w:tabs>
        <w:spacing w:line="100" w:lineRule="atLeast"/>
        <w:jc w:val="both"/>
        <w:rPr>
          <w:rFonts w:asciiTheme="minorHAnsi" w:eastAsia="WenQuanYi Micro Hei" w:hAnsiTheme="minorHAnsi" w:cs="Arial"/>
          <w:sz w:val="22"/>
          <w:szCs w:val="22"/>
          <w:shd w:val="clear" w:color="auto" w:fill="FFFFFF"/>
          <w:lang w:eastAsia="zh-CN" w:bidi="hi-IN"/>
        </w:rPr>
      </w:pPr>
    </w:p>
    <w:p w14:paraId="55AE8949" w14:textId="77777777" w:rsidR="00A57163" w:rsidRPr="00A57163" w:rsidRDefault="00A57163" w:rsidP="00A57163">
      <w:pPr>
        <w:tabs>
          <w:tab w:val="left" w:pos="708"/>
        </w:tabs>
        <w:spacing w:line="100" w:lineRule="atLeast"/>
        <w:jc w:val="both"/>
        <w:rPr>
          <w:rFonts w:asciiTheme="minorHAnsi" w:eastAsia="WenQuanYi Micro Hei" w:hAnsiTheme="minorHAnsi" w:cs="Arial"/>
          <w:sz w:val="22"/>
          <w:szCs w:val="22"/>
          <w:lang w:val="es-ES" w:eastAsia="zh-CN" w:bidi="hi-IN"/>
        </w:rPr>
      </w:pPr>
      <w:r w:rsidRPr="00A57163">
        <w:rPr>
          <w:rFonts w:asciiTheme="minorHAnsi" w:eastAsia="WenQuanYi Micro Hei" w:hAnsiTheme="minorHAnsi" w:cs="Arial"/>
          <w:sz w:val="22"/>
          <w:szCs w:val="22"/>
          <w:shd w:val="clear" w:color="auto" w:fill="FFFFFF"/>
          <w:lang w:eastAsia="zh-CN" w:bidi="hi-IN"/>
        </w:rPr>
        <w:t xml:space="preserve">SSZ deberá otorgar la facilidad a </w:t>
      </w:r>
      <w:r w:rsidRPr="00A57163">
        <w:rPr>
          <w:rFonts w:asciiTheme="minorHAnsi" w:eastAsia="WenQuanYi Micro Hei" w:hAnsiTheme="minorHAnsi" w:cs="Arial"/>
          <w:sz w:val="22"/>
          <w:szCs w:val="22"/>
          <w:lang w:eastAsia="zh-CN" w:bidi="hi-IN"/>
        </w:rPr>
        <w:t>“EL PROVEEDOR”</w:t>
      </w:r>
      <w:r w:rsidRPr="00A57163">
        <w:rPr>
          <w:rFonts w:asciiTheme="minorHAnsi" w:eastAsia="WenQuanYi Micro Hei" w:hAnsiTheme="minorHAnsi" w:cs="Arial"/>
          <w:sz w:val="22"/>
          <w:szCs w:val="22"/>
          <w:shd w:val="clear" w:color="auto" w:fill="FFFFFF"/>
          <w:lang w:eastAsia="zh-CN" w:bidi="hi-IN"/>
        </w:rPr>
        <w:t xml:space="preserve"> de </w:t>
      </w:r>
      <w:proofErr w:type="spellStart"/>
      <w:r w:rsidRPr="00A57163">
        <w:rPr>
          <w:rFonts w:asciiTheme="minorHAnsi" w:eastAsia="WenQuanYi Micro Hei" w:hAnsiTheme="minorHAnsi" w:cs="Arial"/>
          <w:sz w:val="22"/>
          <w:szCs w:val="22"/>
          <w:shd w:val="clear" w:color="auto" w:fill="FFFFFF"/>
          <w:lang w:eastAsia="zh-CN" w:bidi="hi-IN"/>
        </w:rPr>
        <w:t>accesar</w:t>
      </w:r>
      <w:proofErr w:type="spellEnd"/>
      <w:r w:rsidRPr="00A57163">
        <w:rPr>
          <w:rFonts w:asciiTheme="minorHAnsi" w:eastAsia="WenQuanYi Micro Hei" w:hAnsiTheme="minorHAnsi" w:cs="Arial"/>
          <w:sz w:val="22"/>
          <w:szCs w:val="22"/>
          <w:shd w:val="clear" w:color="auto" w:fill="FFFFFF"/>
          <w:lang w:eastAsia="zh-CN" w:bidi="hi-IN"/>
        </w:rPr>
        <w:t xml:space="preserve"> </w:t>
      </w:r>
      <w:r w:rsidRPr="00A57163">
        <w:rPr>
          <w:rFonts w:asciiTheme="minorHAnsi" w:eastAsia="WenQuanYi Micro Hei" w:hAnsiTheme="minorHAnsi" w:cs="Arial"/>
          <w:sz w:val="22"/>
          <w:szCs w:val="22"/>
          <w:lang w:eastAsia="zh-CN" w:bidi="hi-IN"/>
        </w:rPr>
        <w:t xml:space="preserve">al </w:t>
      </w:r>
      <w:proofErr w:type="spellStart"/>
      <w:r w:rsidRPr="00A57163">
        <w:rPr>
          <w:rFonts w:asciiTheme="minorHAnsi" w:eastAsia="WenQuanYi Micro Hei" w:hAnsiTheme="minorHAnsi" w:cs="Arial"/>
          <w:sz w:val="22"/>
          <w:szCs w:val="22"/>
          <w:lang w:eastAsia="zh-CN" w:bidi="hi-IN"/>
        </w:rPr>
        <w:t>Solution</w:t>
      </w:r>
      <w:proofErr w:type="spellEnd"/>
      <w:r w:rsidRPr="00A57163">
        <w:rPr>
          <w:rFonts w:asciiTheme="minorHAnsi" w:eastAsia="WenQuanYi Micro Hei" w:hAnsiTheme="minorHAnsi" w:cs="Arial"/>
          <w:sz w:val="22"/>
          <w:szCs w:val="22"/>
          <w:lang w:eastAsia="zh-CN" w:bidi="hi-IN"/>
        </w:rPr>
        <w:t xml:space="preserve"> Manager </w:t>
      </w:r>
      <w:r w:rsidRPr="00A57163">
        <w:rPr>
          <w:rFonts w:asciiTheme="minorHAnsi" w:eastAsia="WenQuanYi Micro Hei" w:hAnsiTheme="minorHAnsi" w:cs="Arial"/>
          <w:sz w:val="22"/>
          <w:szCs w:val="22"/>
          <w:shd w:val="clear" w:color="auto" w:fill="FFFFFF"/>
          <w:lang w:eastAsia="zh-CN" w:bidi="hi-IN"/>
        </w:rPr>
        <w:t xml:space="preserve">de su propiedad, de forma remota para la entrega de los servicios antes descritos </w:t>
      </w:r>
      <w:r w:rsidRPr="00A57163">
        <w:rPr>
          <w:rFonts w:asciiTheme="minorHAnsi" w:eastAsia="WenQuanYi Micro Hei" w:hAnsiTheme="minorHAnsi" w:cs="Arial"/>
          <w:sz w:val="22"/>
          <w:szCs w:val="22"/>
          <w:lang w:val="es-ES" w:eastAsia="zh-CN" w:bidi="hi-IN"/>
        </w:rPr>
        <w:t>Conforme a las condiciones y especificaciones solicitadas en este contrato</w:t>
      </w:r>
      <w:r w:rsidRPr="00A57163">
        <w:rPr>
          <w:rFonts w:asciiTheme="minorHAnsi" w:eastAsia="WenQuanYi Micro Hei" w:hAnsiTheme="minorHAnsi" w:cs="Arial"/>
          <w:sz w:val="22"/>
          <w:szCs w:val="22"/>
          <w:lang w:eastAsia="zh-CN" w:bidi="hi-IN"/>
        </w:rPr>
        <w:t>.</w:t>
      </w:r>
    </w:p>
    <w:p w14:paraId="23D58E29" w14:textId="77777777" w:rsidR="00A57163" w:rsidRPr="00A57163" w:rsidRDefault="00A57163" w:rsidP="00A57163">
      <w:pPr>
        <w:tabs>
          <w:tab w:val="left" w:pos="708"/>
        </w:tabs>
        <w:spacing w:line="100" w:lineRule="atLeast"/>
        <w:jc w:val="both"/>
        <w:rPr>
          <w:rFonts w:asciiTheme="minorHAnsi" w:hAnsiTheme="minorHAnsi" w:cs="Arial"/>
          <w:sz w:val="22"/>
          <w:szCs w:val="22"/>
          <w:lang w:val="es-ES" w:bidi="hi-IN"/>
        </w:rPr>
      </w:pPr>
    </w:p>
    <w:p w14:paraId="52BB902A"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de Salud de Zacatecas deberán crear un Incidente en relación con la participación en la Red de Soporte y el nivel de soporte particular:</w:t>
      </w:r>
    </w:p>
    <w:p w14:paraId="009669DD" w14:textId="77777777" w:rsidR="00A57163" w:rsidRPr="00A57163" w:rsidRDefault="00A57163" w:rsidP="00A57163">
      <w:pPr>
        <w:suppressAutoHyphens w:val="0"/>
        <w:jc w:val="both"/>
        <w:rPr>
          <w:rFonts w:asciiTheme="minorHAnsi" w:hAnsiTheme="minorHAnsi" w:cs="Arial"/>
          <w:sz w:val="22"/>
          <w:szCs w:val="22"/>
          <w:lang w:val="es-ES" w:eastAsia="es-ES"/>
        </w:rPr>
      </w:pPr>
    </w:p>
    <w:p w14:paraId="2567E528" w14:textId="04AC7921"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 xml:space="preserve">Al crear el Incidente en SAP </w:t>
      </w:r>
      <w:proofErr w:type="spellStart"/>
      <w:r w:rsidRPr="00A57163">
        <w:rPr>
          <w:rFonts w:asciiTheme="minorHAnsi" w:hAnsiTheme="minorHAnsi" w:cs="Arial"/>
          <w:sz w:val="22"/>
          <w:szCs w:val="22"/>
          <w:lang w:val="es-ES" w:eastAsia="es-ES"/>
        </w:rPr>
        <w:t>Solution</w:t>
      </w:r>
      <w:proofErr w:type="spellEnd"/>
      <w:r w:rsidRPr="00A57163">
        <w:rPr>
          <w:rFonts w:asciiTheme="minorHAnsi" w:hAnsiTheme="minorHAnsi" w:cs="Arial"/>
          <w:sz w:val="22"/>
          <w:szCs w:val="22"/>
          <w:lang w:val="es-ES" w:eastAsia="es-ES"/>
        </w:rPr>
        <w:t xml:space="preserve"> Manager Enterprise del Proveedor, el contenido del Incidente deberá quedar claramente expresado y deberá revisarse si el Incidente contiene toda la información necesaria. Véase también la Nota SAP 16018 "More </w:t>
      </w:r>
      <w:proofErr w:type="spellStart"/>
      <w:r w:rsidRPr="00A57163">
        <w:rPr>
          <w:rFonts w:asciiTheme="minorHAnsi" w:hAnsiTheme="minorHAnsi" w:cs="Arial"/>
          <w:sz w:val="22"/>
          <w:szCs w:val="22"/>
          <w:lang w:val="es-ES" w:eastAsia="es-ES"/>
        </w:rPr>
        <w:t>Information</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Required</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on</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Reported</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Incident</w:t>
      </w:r>
      <w:proofErr w:type="spellEnd"/>
      <w:r w:rsidRPr="00A57163">
        <w:rPr>
          <w:rFonts w:asciiTheme="minorHAnsi" w:hAnsiTheme="minorHAnsi" w:cs="Arial"/>
          <w:sz w:val="22"/>
          <w:szCs w:val="22"/>
          <w:lang w:val="es-ES" w:eastAsia="es-ES"/>
        </w:rPr>
        <w:t>” (Más Información Requerida sobre los Incidentes Reportados</w:t>
      </w:r>
      <w:r w:rsidR="00A475FF">
        <w:rPr>
          <w:rFonts w:asciiTheme="minorHAnsi" w:hAnsiTheme="minorHAnsi" w:cs="Arial"/>
          <w:sz w:val="22"/>
          <w:szCs w:val="22"/>
          <w:lang w:val="es-ES" w:eastAsia="es-ES"/>
        </w:rPr>
        <w:t>)</w:t>
      </w:r>
    </w:p>
    <w:p w14:paraId="1DCEE6E8" w14:textId="77777777" w:rsidR="00A57163" w:rsidRPr="00A57163" w:rsidRDefault="00A57163" w:rsidP="00A57163">
      <w:pPr>
        <w:suppressAutoHyphens w:val="0"/>
        <w:jc w:val="both"/>
        <w:rPr>
          <w:rFonts w:asciiTheme="minorHAnsi" w:hAnsiTheme="minorHAnsi" w:cs="Arial"/>
          <w:sz w:val="22"/>
          <w:szCs w:val="22"/>
          <w:lang w:val="es-ES" w:eastAsia="es-ES"/>
        </w:rPr>
      </w:pPr>
    </w:p>
    <w:p w14:paraId="257D1A2D"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La prioridad deberá elegirse de acuerdo a las siguientes definiciones (SAP Note 67.739):</w:t>
      </w:r>
    </w:p>
    <w:p w14:paraId="4B6201E8" w14:textId="77777777" w:rsidR="00A57163" w:rsidRPr="00A57163" w:rsidRDefault="00A57163" w:rsidP="00A57163">
      <w:pPr>
        <w:suppressAutoHyphens w:val="0"/>
        <w:jc w:val="both"/>
        <w:rPr>
          <w:rFonts w:asciiTheme="minorHAnsi" w:hAnsiTheme="minorHAnsi" w:cs="Arial"/>
          <w:sz w:val="22"/>
          <w:szCs w:val="22"/>
          <w:lang w:val="es-ES" w:eastAsia="es-ES"/>
        </w:rPr>
      </w:pPr>
    </w:p>
    <w:p w14:paraId="09F00367"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A.</w:t>
      </w:r>
      <w:r w:rsidRPr="00A57163">
        <w:rPr>
          <w:rFonts w:asciiTheme="minorHAnsi" w:hAnsiTheme="minorHAnsi" w:cs="Arial"/>
          <w:b/>
          <w:sz w:val="22"/>
          <w:szCs w:val="22"/>
          <w:lang w:val="es-ES" w:eastAsia="es-ES"/>
        </w:rPr>
        <w:tab/>
        <w:t>Prioridad 1 - Muy Alta</w:t>
      </w:r>
      <w:r w:rsidRPr="00A57163">
        <w:rPr>
          <w:rFonts w:asciiTheme="minorHAnsi" w:hAnsiTheme="minorHAnsi" w:cs="Arial"/>
          <w:sz w:val="22"/>
          <w:szCs w:val="22"/>
          <w:lang w:val="es-ES" w:eastAsia="es-ES"/>
        </w:rPr>
        <w:t>; Al Incidente sólo se le puede asignar una prioridad Muy Alta si un proceso de negocio importante de Servicios de Salud de Zacatecas no se puede ejecutar. Podría tratarse de un paro de la producción o la paralización de un proceso central del negocio en el sistema SAP. Esta categoría sólo se puede utilizar para los Sistemas de Producción del Licenciatario.</w:t>
      </w:r>
    </w:p>
    <w:p w14:paraId="57BF479B" w14:textId="77777777" w:rsidR="00A57163" w:rsidRPr="00A57163" w:rsidRDefault="00A57163" w:rsidP="00A57163">
      <w:pPr>
        <w:suppressAutoHyphens w:val="0"/>
        <w:jc w:val="both"/>
        <w:rPr>
          <w:rFonts w:asciiTheme="minorHAnsi" w:hAnsiTheme="minorHAnsi" w:cs="Arial"/>
          <w:sz w:val="22"/>
          <w:szCs w:val="22"/>
          <w:lang w:val="es-ES" w:eastAsia="es-ES"/>
        </w:rPr>
      </w:pPr>
    </w:p>
    <w:p w14:paraId="602AE032"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B.</w:t>
      </w:r>
      <w:r w:rsidRPr="00A57163">
        <w:rPr>
          <w:rFonts w:asciiTheme="minorHAnsi" w:hAnsiTheme="minorHAnsi" w:cs="Arial"/>
          <w:b/>
          <w:sz w:val="22"/>
          <w:szCs w:val="22"/>
          <w:lang w:val="es-ES" w:eastAsia="es-ES"/>
        </w:rPr>
        <w:tab/>
        <w:t>Prioridad 2 - Alta</w:t>
      </w:r>
      <w:r w:rsidRPr="00A57163">
        <w:rPr>
          <w:rFonts w:asciiTheme="minorHAnsi" w:hAnsiTheme="minorHAnsi" w:cs="Arial"/>
          <w:sz w:val="22"/>
          <w:szCs w:val="22"/>
          <w:lang w:val="es-ES" w:eastAsia="es-ES"/>
        </w:rPr>
        <w:t>; Al Incidente sólo se le puede asignar una Alta prioridad si un proceso de negocio importante de Servicios de Salud de Zacatecas se viera seriamente afectado. Eso significa que las actividades clave necesarias no pueden llevarse a cabo. Podría ser una función que se requiere con urgencia y que no está disponible ocasionalmente o que no opera como debiera.</w:t>
      </w:r>
    </w:p>
    <w:p w14:paraId="67E7C4AA" w14:textId="77777777" w:rsidR="00A57163" w:rsidRPr="00A57163" w:rsidRDefault="00A57163" w:rsidP="00A57163">
      <w:pPr>
        <w:suppressAutoHyphens w:val="0"/>
        <w:jc w:val="both"/>
        <w:rPr>
          <w:rFonts w:asciiTheme="minorHAnsi" w:hAnsiTheme="minorHAnsi" w:cs="Arial"/>
          <w:sz w:val="22"/>
          <w:szCs w:val="22"/>
          <w:lang w:val="es-ES" w:eastAsia="es-ES"/>
        </w:rPr>
      </w:pPr>
    </w:p>
    <w:p w14:paraId="41709A2E" w14:textId="77777777" w:rsid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C.</w:t>
      </w:r>
      <w:r w:rsidRPr="00A57163">
        <w:rPr>
          <w:rFonts w:asciiTheme="minorHAnsi" w:hAnsiTheme="minorHAnsi" w:cs="Arial"/>
          <w:b/>
          <w:sz w:val="22"/>
          <w:szCs w:val="22"/>
          <w:lang w:val="es-ES" w:eastAsia="es-ES"/>
        </w:rPr>
        <w:tab/>
        <w:t>Prioridad 3 - Media</w:t>
      </w:r>
      <w:r w:rsidRPr="00A57163">
        <w:rPr>
          <w:rFonts w:asciiTheme="minorHAnsi" w:hAnsiTheme="minorHAnsi" w:cs="Arial"/>
          <w:sz w:val="22"/>
          <w:szCs w:val="22"/>
          <w:lang w:val="es-ES" w:eastAsia="es-ES"/>
        </w:rPr>
        <w:t>; Si se afecta otro proceso del negocio de Servicios de Salud de Zacatecas, podrá asignarse al Incidente una prioridad Media. Eso significa que, las actividades necesarias no pueden llevarse a cabo. Por ejemplo, podría ser una función que no está disponible ocasionalmente o que no funciona como debería.</w:t>
      </w:r>
    </w:p>
    <w:p w14:paraId="448B4380" w14:textId="77777777" w:rsidR="00A4230F" w:rsidRPr="00A57163" w:rsidRDefault="00A4230F" w:rsidP="00A57163">
      <w:pPr>
        <w:suppressAutoHyphens w:val="0"/>
        <w:jc w:val="both"/>
        <w:rPr>
          <w:rFonts w:asciiTheme="minorHAnsi" w:hAnsiTheme="minorHAnsi" w:cs="Arial"/>
          <w:sz w:val="22"/>
          <w:szCs w:val="22"/>
          <w:lang w:val="es-ES" w:eastAsia="es-ES"/>
        </w:rPr>
      </w:pPr>
    </w:p>
    <w:p w14:paraId="17D7AA2F" w14:textId="77777777" w:rsidR="00A57163" w:rsidRPr="00A57163" w:rsidRDefault="00A57163" w:rsidP="00A57163">
      <w:pPr>
        <w:suppressAutoHyphens w:val="0"/>
        <w:jc w:val="both"/>
        <w:rPr>
          <w:rFonts w:asciiTheme="minorHAnsi" w:hAnsiTheme="minorHAnsi" w:cs="Arial"/>
          <w:sz w:val="22"/>
          <w:szCs w:val="22"/>
          <w:lang w:val="es-ES" w:eastAsia="es-ES"/>
        </w:rPr>
      </w:pPr>
    </w:p>
    <w:p w14:paraId="47A88DE3"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D.</w:t>
      </w:r>
      <w:r w:rsidRPr="00A57163">
        <w:rPr>
          <w:rFonts w:asciiTheme="minorHAnsi" w:hAnsiTheme="minorHAnsi" w:cs="Arial"/>
          <w:b/>
          <w:sz w:val="22"/>
          <w:szCs w:val="22"/>
          <w:lang w:val="es-ES" w:eastAsia="es-ES"/>
        </w:rPr>
        <w:tab/>
        <w:t>Prioridad 4 - Baja</w:t>
      </w:r>
      <w:r w:rsidRPr="00A57163">
        <w:rPr>
          <w:rFonts w:asciiTheme="minorHAnsi" w:hAnsiTheme="minorHAnsi" w:cs="Arial"/>
          <w:sz w:val="22"/>
          <w:szCs w:val="22"/>
          <w:lang w:val="es-ES" w:eastAsia="es-ES"/>
        </w:rPr>
        <w:t>; Si no se afecta ningún proceso del negocio Servicios de Salud de Zacatecas, deberá asignarse al Incidente una prioridad Baja. Por ejemplo, podría ser una función que ocasionalmente no está disponible o que no funciona como debería, pero que no es necesaria para los negocios diarios.</w:t>
      </w:r>
    </w:p>
    <w:p w14:paraId="28581BE0" w14:textId="77777777" w:rsidR="00A57163" w:rsidRPr="00A57163" w:rsidRDefault="00A57163" w:rsidP="00A57163">
      <w:pPr>
        <w:suppressAutoHyphens w:val="0"/>
        <w:jc w:val="both"/>
        <w:rPr>
          <w:rFonts w:asciiTheme="minorHAnsi" w:hAnsiTheme="minorHAnsi" w:cs="Arial"/>
          <w:b/>
          <w:sz w:val="22"/>
          <w:szCs w:val="22"/>
          <w:lang w:val="es-ES" w:eastAsia="es-ES"/>
        </w:rPr>
      </w:pPr>
    </w:p>
    <w:p w14:paraId="5732351E" w14:textId="6348FB3B"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 xml:space="preserve">El </w:t>
      </w:r>
      <w:r w:rsidR="000509F9" w:rsidRPr="00A57163">
        <w:rPr>
          <w:rFonts w:asciiTheme="minorHAnsi" w:hAnsiTheme="minorHAnsi" w:cs="Arial"/>
          <w:sz w:val="22"/>
          <w:szCs w:val="22"/>
          <w:lang w:val="es-ES" w:eastAsia="es-ES"/>
        </w:rPr>
        <w:t>Proveedor deberá</w:t>
      </w:r>
      <w:r w:rsidRPr="00A57163">
        <w:rPr>
          <w:rFonts w:asciiTheme="minorHAnsi" w:hAnsiTheme="minorHAnsi" w:cs="Arial"/>
          <w:sz w:val="22"/>
          <w:szCs w:val="22"/>
          <w:lang w:val="es-ES" w:eastAsia="es-ES"/>
        </w:rPr>
        <w:t xml:space="preserve"> cumplir con los Tiempos de Respuesta Inicial y los Tiempos Máximos de Procesamiento con respecto a los Incidentes abajo listados cuando se comunique con el Licenciatario:</w:t>
      </w:r>
    </w:p>
    <w:p w14:paraId="3C2CAA72" w14:textId="77777777" w:rsidR="00A57163" w:rsidRPr="00A57163" w:rsidRDefault="00A57163" w:rsidP="00A57163">
      <w:pPr>
        <w:suppressAutoHyphens w:val="0"/>
        <w:spacing w:after="140"/>
        <w:jc w:val="both"/>
        <w:rPr>
          <w:rFonts w:asciiTheme="minorHAnsi" w:hAnsiTheme="minorHAnsi" w:cs="Arial"/>
          <w:sz w:val="22"/>
          <w:szCs w:val="22"/>
          <w:lang w:val="es-ES" w:eastAsia="es-ES"/>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6581"/>
        <w:gridCol w:w="5812"/>
      </w:tblGrid>
      <w:tr w:rsidR="00A57163" w:rsidRPr="00A57163" w14:paraId="167E0EF8" w14:textId="77777777" w:rsidTr="00F707F1">
        <w:trPr>
          <w:trHeight w:val="154"/>
        </w:trPr>
        <w:tc>
          <w:tcPr>
            <w:tcW w:w="1182" w:type="dxa"/>
            <w:shd w:val="clear" w:color="auto" w:fill="auto"/>
          </w:tcPr>
          <w:p w14:paraId="1893BC7F"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Prioridad</w:t>
            </w:r>
          </w:p>
          <w:p w14:paraId="76B308E2"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del Incidente</w:t>
            </w:r>
          </w:p>
        </w:tc>
        <w:tc>
          <w:tcPr>
            <w:tcW w:w="6581" w:type="dxa"/>
            <w:shd w:val="clear" w:color="auto" w:fill="auto"/>
          </w:tcPr>
          <w:p w14:paraId="4D68C182"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Tiempo de Respuesta Inicial Convenido</w:t>
            </w:r>
          </w:p>
          <w:p w14:paraId="46D4785C"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(Para el Licenciatario)</w:t>
            </w:r>
          </w:p>
        </w:tc>
        <w:tc>
          <w:tcPr>
            <w:tcW w:w="5812" w:type="dxa"/>
            <w:shd w:val="clear" w:color="auto" w:fill="auto"/>
          </w:tcPr>
          <w:p w14:paraId="601A3CFC"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 xml:space="preserve">Tiempo Máximo de Procesamiento </w:t>
            </w:r>
            <w:proofErr w:type="spellStart"/>
            <w:r w:rsidRPr="00A57163">
              <w:rPr>
                <w:rFonts w:asciiTheme="minorHAnsi" w:hAnsiTheme="minorHAnsi" w:cs="Arial"/>
                <w:b/>
                <w:bCs/>
                <w:color w:val="000000"/>
                <w:sz w:val="22"/>
                <w:szCs w:val="22"/>
                <w:lang w:eastAsia="es-MX"/>
              </w:rPr>
              <w:t>Convenido</w:t>
            </w:r>
            <w:r w:rsidRPr="00A57163">
              <w:rPr>
                <w:rFonts w:asciiTheme="minorHAnsi" w:hAnsiTheme="minorHAnsi" w:cs="Arial"/>
                <w:b/>
                <w:bCs/>
                <w:color w:val="000000"/>
                <w:sz w:val="22"/>
                <w:szCs w:val="22"/>
                <w:vertAlign w:val="superscript"/>
                <w:lang w:eastAsia="es-MX"/>
              </w:rPr>
              <w:t>a</w:t>
            </w:r>
            <w:proofErr w:type="spellEnd"/>
          </w:p>
          <w:p w14:paraId="69A26809"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(Antes de enviar a SAP si fuera necesario)</w:t>
            </w:r>
          </w:p>
        </w:tc>
      </w:tr>
      <w:tr w:rsidR="00A57163" w:rsidRPr="00A57163" w14:paraId="1B3B4516" w14:textId="77777777" w:rsidTr="00F707F1">
        <w:trPr>
          <w:trHeight w:val="240"/>
        </w:trPr>
        <w:tc>
          <w:tcPr>
            <w:tcW w:w="1182" w:type="dxa"/>
            <w:shd w:val="clear" w:color="auto" w:fill="auto"/>
          </w:tcPr>
          <w:p w14:paraId="7D10F092"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1 = muy </w:t>
            </w:r>
            <w:proofErr w:type="spellStart"/>
            <w:r w:rsidRPr="00A57163">
              <w:rPr>
                <w:rFonts w:asciiTheme="minorHAnsi" w:hAnsiTheme="minorHAnsi" w:cs="Arial"/>
                <w:color w:val="000000"/>
                <w:sz w:val="22"/>
                <w:szCs w:val="22"/>
                <w:lang w:eastAsia="es-MX"/>
              </w:rPr>
              <w:t>alta</w:t>
            </w:r>
            <w:r w:rsidRPr="00A57163">
              <w:rPr>
                <w:rFonts w:asciiTheme="minorHAnsi" w:hAnsiTheme="minorHAnsi" w:cs="Arial"/>
                <w:color w:val="000000"/>
                <w:sz w:val="22"/>
                <w:szCs w:val="22"/>
                <w:vertAlign w:val="superscript"/>
                <w:lang w:eastAsia="es-MX"/>
              </w:rPr>
              <w:t>b</w:t>
            </w:r>
            <w:proofErr w:type="spellEnd"/>
            <w:r w:rsidRPr="00A57163">
              <w:rPr>
                <w:rFonts w:asciiTheme="minorHAnsi" w:hAnsiTheme="minorHAnsi" w:cs="Arial"/>
                <w:color w:val="000000"/>
                <w:sz w:val="22"/>
                <w:szCs w:val="22"/>
                <w:lang w:eastAsia="es-MX"/>
              </w:rPr>
              <w:t xml:space="preserve"> </w:t>
            </w:r>
          </w:p>
        </w:tc>
        <w:tc>
          <w:tcPr>
            <w:tcW w:w="6581" w:type="dxa"/>
            <w:shd w:val="clear" w:color="auto" w:fill="auto"/>
          </w:tcPr>
          <w:p w14:paraId="0DE9FEE3"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 hora calendario  (7*24)</w:t>
            </w:r>
          </w:p>
        </w:tc>
        <w:tc>
          <w:tcPr>
            <w:tcW w:w="5812" w:type="dxa"/>
            <w:shd w:val="clear" w:color="auto" w:fill="auto"/>
          </w:tcPr>
          <w:p w14:paraId="64E40907"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calendario (7*24)</w:t>
            </w:r>
          </w:p>
        </w:tc>
      </w:tr>
      <w:tr w:rsidR="00A57163" w:rsidRPr="00A57163" w14:paraId="58D7B758" w14:textId="77777777" w:rsidTr="00F707F1">
        <w:trPr>
          <w:trHeight w:val="69"/>
        </w:trPr>
        <w:tc>
          <w:tcPr>
            <w:tcW w:w="1182" w:type="dxa"/>
            <w:shd w:val="clear" w:color="auto" w:fill="auto"/>
          </w:tcPr>
          <w:p w14:paraId="4BD613EA"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2 = alta </w:t>
            </w:r>
          </w:p>
        </w:tc>
        <w:tc>
          <w:tcPr>
            <w:tcW w:w="6581" w:type="dxa"/>
            <w:shd w:val="clear" w:color="auto" w:fill="auto"/>
          </w:tcPr>
          <w:p w14:paraId="6EC6D750" w14:textId="7C67D939"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de trabajo</w:t>
            </w:r>
          </w:p>
        </w:tc>
        <w:tc>
          <w:tcPr>
            <w:tcW w:w="5812" w:type="dxa"/>
            <w:shd w:val="clear" w:color="auto" w:fill="auto"/>
          </w:tcPr>
          <w:p w14:paraId="5D3F1A10" w14:textId="370547EF"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2 días hábiles</w:t>
            </w:r>
          </w:p>
        </w:tc>
      </w:tr>
      <w:tr w:rsidR="00A57163" w:rsidRPr="00A57163" w14:paraId="19067916" w14:textId="77777777" w:rsidTr="00F707F1">
        <w:trPr>
          <w:trHeight w:val="69"/>
        </w:trPr>
        <w:tc>
          <w:tcPr>
            <w:tcW w:w="1182" w:type="dxa"/>
            <w:shd w:val="clear" w:color="auto" w:fill="auto"/>
          </w:tcPr>
          <w:p w14:paraId="66A19B82"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3 = media </w:t>
            </w:r>
          </w:p>
        </w:tc>
        <w:tc>
          <w:tcPr>
            <w:tcW w:w="6581" w:type="dxa"/>
            <w:shd w:val="clear" w:color="auto" w:fill="auto"/>
          </w:tcPr>
          <w:p w14:paraId="60D7C3AF" w14:textId="60A568C6"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horas de trabajo</w:t>
            </w:r>
          </w:p>
        </w:tc>
        <w:tc>
          <w:tcPr>
            <w:tcW w:w="5812" w:type="dxa"/>
            <w:shd w:val="clear" w:color="auto" w:fill="auto"/>
          </w:tcPr>
          <w:p w14:paraId="507AFB45" w14:textId="44B162AC"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días hábiles</w:t>
            </w:r>
          </w:p>
        </w:tc>
      </w:tr>
      <w:tr w:rsidR="00A57163" w:rsidRPr="00A57163" w14:paraId="03399F18" w14:textId="77777777" w:rsidTr="00F707F1">
        <w:trPr>
          <w:trHeight w:val="69"/>
        </w:trPr>
        <w:tc>
          <w:tcPr>
            <w:tcW w:w="1182" w:type="dxa"/>
            <w:shd w:val="clear" w:color="auto" w:fill="auto"/>
          </w:tcPr>
          <w:p w14:paraId="285FED80"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4 = baja </w:t>
            </w:r>
          </w:p>
        </w:tc>
        <w:tc>
          <w:tcPr>
            <w:tcW w:w="6581" w:type="dxa"/>
            <w:shd w:val="clear" w:color="auto" w:fill="auto"/>
          </w:tcPr>
          <w:p w14:paraId="03271D4C" w14:textId="64234C28"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16 horas de trabajo</w:t>
            </w:r>
          </w:p>
        </w:tc>
        <w:tc>
          <w:tcPr>
            <w:tcW w:w="5812" w:type="dxa"/>
            <w:shd w:val="clear" w:color="auto" w:fill="auto"/>
          </w:tcPr>
          <w:p w14:paraId="0E9B9F44" w14:textId="392D750C"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días hábiles</w:t>
            </w:r>
          </w:p>
        </w:tc>
      </w:tr>
    </w:tbl>
    <w:p w14:paraId="5499065A" w14:textId="77777777" w:rsidR="00A57163" w:rsidRPr="00A57163" w:rsidRDefault="00A57163" w:rsidP="00A57163">
      <w:pPr>
        <w:tabs>
          <w:tab w:val="left" w:pos="708"/>
        </w:tabs>
        <w:spacing w:line="100" w:lineRule="atLeast"/>
        <w:jc w:val="both"/>
        <w:rPr>
          <w:rFonts w:asciiTheme="minorHAnsi" w:hAnsiTheme="minorHAnsi" w:cs="Arial"/>
          <w:b/>
          <w:color w:val="00000A"/>
          <w:sz w:val="22"/>
          <w:szCs w:val="22"/>
          <w:lang w:val="es-ES" w:bidi="hi-IN"/>
        </w:rPr>
      </w:pPr>
    </w:p>
    <w:p w14:paraId="25F48B6A" w14:textId="77777777" w:rsidR="00A57163" w:rsidRPr="00A57163" w:rsidRDefault="00A57163" w:rsidP="00A57163">
      <w:pPr>
        <w:suppressAutoHyphens w:val="0"/>
        <w:jc w:val="center"/>
        <w:rPr>
          <w:rFonts w:asciiTheme="minorHAnsi" w:hAnsiTheme="minorHAnsi" w:cs="Arial"/>
          <w:b/>
          <w:bCs/>
          <w:sz w:val="22"/>
          <w:szCs w:val="22"/>
          <w:lang w:val="es-ES_tradnl" w:eastAsia="es-ES"/>
        </w:rPr>
      </w:pPr>
    </w:p>
    <w:p w14:paraId="31951596" w14:textId="77777777" w:rsidR="00A57163" w:rsidRPr="00A57163" w:rsidRDefault="00A57163" w:rsidP="00A57163">
      <w:pPr>
        <w:suppressAutoHyphens w:val="0"/>
        <w:jc w:val="center"/>
        <w:rPr>
          <w:rFonts w:ascii="Arial" w:hAnsi="Arial" w:cs="Arial"/>
          <w:b/>
          <w:bCs/>
          <w:sz w:val="22"/>
          <w:lang w:val="es-ES_tradnl" w:eastAsia="es-ES"/>
        </w:rPr>
      </w:pPr>
    </w:p>
    <w:p w14:paraId="1A1D7F10"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78A04EB8"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38F8D4BE"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3D064614"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sectPr w:rsidR="00B72A0E" w:rsidRPr="009018B1" w:rsidSect="00732286">
          <w:headerReference w:type="default" r:id="rId24"/>
          <w:footnotePr>
            <w:pos w:val="beneathText"/>
          </w:footnotePr>
          <w:pgSz w:w="15840" w:h="12240" w:orient="landscape"/>
          <w:pgMar w:top="1418" w:right="1098" w:bottom="1418" w:left="1843" w:header="709" w:footer="709" w:gutter="0"/>
          <w:cols w:space="720"/>
          <w:rtlGutter/>
          <w:docGrid w:linePitch="360"/>
        </w:sectPr>
      </w:pPr>
    </w:p>
    <w:p w14:paraId="060E1C34" w14:textId="77777777" w:rsidR="002D58A3" w:rsidRPr="009018B1"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9018B1">
        <w:rPr>
          <w:rFonts w:asciiTheme="minorHAnsi" w:hAnsiTheme="minorHAnsi" w:cstheme="minorHAnsi"/>
          <w:bCs w:val="0"/>
          <w:i w:val="0"/>
          <w:sz w:val="22"/>
          <w:szCs w:val="22"/>
        </w:rPr>
        <w:lastRenderedPageBreak/>
        <w:t xml:space="preserve">ANEXO NÚMERO </w:t>
      </w:r>
      <w:r w:rsidR="003D4561" w:rsidRPr="009018B1">
        <w:rPr>
          <w:rFonts w:asciiTheme="minorHAnsi" w:hAnsiTheme="minorHAnsi" w:cstheme="minorHAnsi"/>
          <w:bCs w:val="0"/>
          <w:i w:val="0"/>
          <w:sz w:val="22"/>
          <w:szCs w:val="22"/>
        </w:rPr>
        <w:t>0</w:t>
      </w:r>
      <w:r w:rsidRPr="009018B1">
        <w:rPr>
          <w:rFonts w:asciiTheme="minorHAnsi" w:hAnsiTheme="minorHAnsi" w:cstheme="minorHAnsi"/>
          <w:bCs w:val="0"/>
          <w:i w:val="0"/>
          <w:sz w:val="22"/>
          <w:szCs w:val="22"/>
        </w:rPr>
        <w:t>4 (CUATRO)</w:t>
      </w:r>
    </w:p>
    <w:p w14:paraId="665CA917" w14:textId="77777777" w:rsidR="002D58A3" w:rsidRPr="009018B1" w:rsidRDefault="00F32A34">
      <w:pPr>
        <w:jc w:val="center"/>
        <w:rPr>
          <w:rFonts w:asciiTheme="minorHAnsi" w:hAnsiTheme="minorHAnsi" w:cstheme="minorHAnsi"/>
          <w:b/>
        </w:rPr>
      </w:pPr>
      <w:r w:rsidRPr="009018B1">
        <w:rPr>
          <w:rFonts w:asciiTheme="minorHAnsi" w:hAnsiTheme="minorHAnsi" w:cstheme="minorHAnsi"/>
          <w:b/>
        </w:rPr>
        <w:t xml:space="preserve">PLAZO, </w:t>
      </w:r>
      <w:r w:rsidR="002D58A3" w:rsidRPr="009018B1">
        <w:rPr>
          <w:rFonts w:asciiTheme="minorHAnsi" w:hAnsiTheme="minorHAnsi" w:cstheme="minorHAnsi"/>
          <w:b/>
        </w:rPr>
        <w:t xml:space="preserve">LUGAR DE </w:t>
      </w:r>
      <w:r w:rsidR="005C18DE" w:rsidRPr="009018B1">
        <w:rPr>
          <w:rFonts w:asciiTheme="minorHAnsi" w:hAnsiTheme="minorHAnsi" w:cstheme="minorHAnsi"/>
          <w:b/>
        </w:rPr>
        <w:t xml:space="preserve">PRESTACIÓN DEL SERVICIO </w:t>
      </w:r>
      <w:r w:rsidR="002D58A3" w:rsidRPr="009018B1">
        <w:rPr>
          <w:rFonts w:asciiTheme="minorHAnsi" w:hAnsiTheme="minorHAnsi" w:cstheme="minorHAnsi"/>
          <w:b/>
        </w:rPr>
        <w:t>Y PAGOS</w:t>
      </w:r>
    </w:p>
    <w:p w14:paraId="0BCFCC06" w14:textId="77777777" w:rsidR="002D58A3" w:rsidRPr="009018B1" w:rsidRDefault="002D58A3">
      <w:pPr>
        <w:jc w:val="center"/>
        <w:rPr>
          <w:rFonts w:asciiTheme="minorHAnsi" w:hAnsiTheme="minorHAnsi" w:cstheme="minorHAnsi"/>
          <w:b/>
        </w:rPr>
      </w:pPr>
    </w:p>
    <w:p w14:paraId="13584AC2" w14:textId="78FF75E1" w:rsidR="002D58A3" w:rsidRDefault="002D58A3"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 xml:space="preserve">CONDICIONES DE </w:t>
      </w:r>
      <w:r w:rsidR="00F32A34" w:rsidRPr="009018B1">
        <w:rPr>
          <w:rFonts w:asciiTheme="minorHAnsi" w:hAnsiTheme="minorHAnsi" w:cstheme="minorHAnsi"/>
          <w:b/>
          <w:sz w:val="20"/>
          <w:szCs w:val="14"/>
        </w:rPr>
        <w:t>PRE</w:t>
      </w:r>
      <w:r w:rsidR="00786325">
        <w:rPr>
          <w:rFonts w:asciiTheme="minorHAnsi" w:hAnsiTheme="minorHAnsi" w:cstheme="minorHAnsi"/>
          <w:b/>
          <w:sz w:val="20"/>
          <w:szCs w:val="14"/>
        </w:rPr>
        <w:t>S</w:t>
      </w:r>
      <w:r w:rsidR="00F32A34" w:rsidRPr="009018B1">
        <w:rPr>
          <w:rFonts w:asciiTheme="minorHAnsi" w:hAnsiTheme="minorHAnsi" w:cstheme="minorHAnsi"/>
          <w:b/>
          <w:sz w:val="20"/>
          <w:szCs w:val="14"/>
        </w:rPr>
        <w:t>TACION DEL SERVICIO</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43A403FD" w14:textId="77777777" w:rsidTr="009E6EB9">
        <w:trPr>
          <w:trHeight w:val="954"/>
          <w:jc w:val="center"/>
        </w:trPr>
        <w:tc>
          <w:tcPr>
            <w:tcW w:w="1696" w:type="pct"/>
            <w:vAlign w:val="center"/>
          </w:tcPr>
          <w:p w14:paraId="7834920D" w14:textId="7B5A23BC"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PLAZO </w:t>
            </w:r>
          </w:p>
        </w:tc>
        <w:tc>
          <w:tcPr>
            <w:tcW w:w="3304" w:type="pct"/>
            <w:vAlign w:val="center"/>
          </w:tcPr>
          <w:p w14:paraId="13D3E926" w14:textId="77777777" w:rsidR="00786325" w:rsidRPr="00786325" w:rsidRDefault="00786325" w:rsidP="009E6EB9">
            <w:pPr>
              <w:suppressAutoHyphens w:val="0"/>
              <w:jc w:val="center"/>
              <w:rPr>
                <w:rFonts w:asciiTheme="minorHAnsi" w:hAnsiTheme="minorHAnsi" w:cstheme="minorHAnsi"/>
                <w:bCs/>
                <w:sz w:val="18"/>
                <w:szCs w:val="14"/>
                <w:highlight w:val="yellow"/>
                <w:lang w:val="es-ES" w:eastAsia="es-ES"/>
              </w:rPr>
            </w:pPr>
            <w:r w:rsidRPr="00786325">
              <w:rPr>
                <w:rFonts w:asciiTheme="minorHAnsi" w:hAnsiTheme="minorHAnsi" w:cstheme="minorHAnsi"/>
                <w:bCs/>
                <w:sz w:val="18"/>
                <w:szCs w:val="14"/>
                <w:lang w:val="es-ES" w:eastAsia="es-ES"/>
              </w:rPr>
              <w:t>LA PÓLIZA DE SERVICIO QUE AVALE EL DERECHO POR PARTE DE SERVICIOS DE SALUD DE ZACATECAS PARA RECIBIR EL SOPORTE DEBERÁ SER ENTREGADO 05 (CINCO) DÍAS NATURALES POSTERIORES A LA FECHA DE NOTIFICACIÓN DEL FALLO.</w:t>
            </w:r>
          </w:p>
        </w:tc>
      </w:tr>
      <w:tr w:rsidR="00786325" w:rsidRPr="00786325" w14:paraId="63CB7C4D" w14:textId="77777777" w:rsidTr="009E6EB9">
        <w:trPr>
          <w:trHeight w:val="1058"/>
          <w:jc w:val="center"/>
        </w:trPr>
        <w:tc>
          <w:tcPr>
            <w:tcW w:w="1696" w:type="pct"/>
            <w:vAlign w:val="center"/>
          </w:tcPr>
          <w:p w14:paraId="71D50896" w14:textId="33DF7F85" w:rsidR="00786325" w:rsidRPr="00786325" w:rsidRDefault="00786325" w:rsidP="00AC48E1">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LUGAR </w:t>
            </w:r>
          </w:p>
        </w:tc>
        <w:tc>
          <w:tcPr>
            <w:tcW w:w="3304" w:type="pct"/>
            <w:vAlign w:val="center"/>
          </w:tcPr>
          <w:p w14:paraId="14B75DFA"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p>
          <w:p w14:paraId="599D007B"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EN EL DEPARTAMENTO DE ADMINISTRACION DEL SISTEMA DE GESTIÓN FINANCIERA TIPO GRP Y TABLEROS DE CONTROLDELOS SERVICIOS DE SALUD DE ZACATECAS, </w:t>
            </w:r>
            <w:r w:rsidRPr="00786325">
              <w:rPr>
                <w:rFonts w:asciiTheme="minorHAnsi" w:hAnsiTheme="minorHAnsi" w:cstheme="minorHAnsi"/>
                <w:bCs/>
                <w:sz w:val="18"/>
                <w:szCs w:val="18"/>
                <w:lang w:val="es-ES" w:eastAsia="es-ES"/>
              </w:rPr>
              <w:t xml:space="preserve">CON DOMICILIO EN </w:t>
            </w:r>
            <w:r w:rsidRPr="00786325">
              <w:rPr>
                <w:rFonts w:asciiTheme="minorHAnsi" w:hAnsiTheme="minorHAnsi" w:cstheme="minorHAnsi"/>
                <w:sz w:val="18"/>
                <w:szCs w:val="18"/>
                <w:lang w:val="es-ES" w:eastAsia="es-ES"/>
              </w:rPr>
              <w:t xml:space="preserve">CIRCUITO CERRO DEL GATO, EDIFICIO “G”, 1er PISO, CIUDAD ADMINISTRATIVA, C.P. 98160, ZACATECAS, ZACATECAS.   </w:t>
            </w:r>
            <w:r w:rsidRPr="00786325">
              <w:rPr>
                <w:rFonts w:asciiTheme="minorHAnsi" w:hAnsiTheme="minorHAnsi" w:cstheme="minorHAnsi"/>
                <w:bCs/>
                <w:sz w:val="18"/>
                <w:szCs w:val="18"/>
                <w:lang w:val="es-ES" w:eastAsia="es-ES"/>
              </w:rPr>
              <w:t>TELEFONOS: (01 492) 9 23 94 94, EXT. 52381</w:t>
            </w:r>
          </w:p>
          <w:p w14:paraId="77286584"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p>
        </w:tc>
      </w:tr>
      <w:tr w:rsidR="00786325" w:rsidRPr="00786325" w14:paraId="74916BC9" w14:textId="77777777" w:rsidTr="009E6EB9">
        <w:trPr>
          <w:trHeight w:val="1058"/>
          <w:jc w:val="center"/>
        </w:trPr>
        <w:tc>
          <w:tcPr>
            <w:tcW w:w="1696" w:type="pct"/>
            <w:vAlign w:val="center"/>
          </w:tcPr>
          <w:p w14:paraId="106C7FD9"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DÍAS DE ENTREGA</w:t>
            </w:r>
          </w:p>
        </w:tc>
        <w:tc>
          <w:tcPr>
            <w:tcW w:w="3304" w:type="pct"/>
            <w:vAlign w:val="center"/>
          </w:tcPr>
          <w:p w14:paraId="2D71748F"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LUNES A VIERNES EN DÍAS HÁBILES PARA LA DEPENDENCIA SOLICITANTE</w:t>
            </w:r>
          </w:p>
        </w:tc>
      </w:tr>
      <w:tr w:rsidR="00786325" w:rsidRPr="00786325" w14:paraId="08BDE64A" w14:textId="77777777" w:rsidTr="009E6EB9">
        <w:trPr>
          <w:trHeight w:val="1058"/>
          <w:jc w:val="center"/>
        </w:trPr>
        <w:tc>
          <w:tcPr>
            <w:tcW w:w="1696" w:type="pct"/>
            <w:vAlign w:val="center"/>
          </w:tcPr>
          <w:p w14:paraId="09E0F60F"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HORARIO DE RECEPCIÓN</w:t>
            </w:r>
          </w:p>
        </w:tc>
        <w:tc>
          <w:tcPr>
            <w:tcW w:w="3304" w:type="pct"/>
            <w:vAlign w:val="center"/>
          </w:tcPr>
          <w:p w14:paraId="164C50A1"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9:00 A 15:00 HORAS</w:t>
            </w:r>
          </w:p>
        </w:tc>
      </w:tr>
    </w:tbl>
    <w:p w14:paraId="3CC11673" w14:textId="78386864" w:rsidR="00786325" w:rsidRDefault="00786325">
      <w:pPr>
        <w:jc w:val="center"/>
        <w:rPr>
          <w:rFonts w:asciiTheme="minorHAnsi" w:hAnsiTheme="minorHAnsi" w:cstheme="minorHAnsi"/>
          <w:b/>
        </w:rPr>
      </w:pPr>
    </w:p>
    <w:p w14:paraId="2709B76B" w14:textId="34833ED4" w:rsidR="00786325" w:rsidRDefault="00786325"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CONDICIONES DE PAGO DEL SERVICIO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536D8568" w14:textId="77777777" w:rsidTr="009E6EB9">
        <w:trPr>
          <w:trHeight w:val="1249"/>
        </w:trPr>
        <w:tc>
          <w:tcPr>
            <w:tcW w:w="1696" w:type="pct"/>
            <w:vAlign w:val="center"/>
          </w:tcPr>
          <w:p w14:paraId="4598A97F"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PLAZO DE PAGO</w:t>
            </w:r>
          </w:p>
        </w:tc>
        <w:tc>
          <w:tcPr>
            <w:tcW w:w="3304" w:type="pct"/>
            <w:vAlign w:val="center"/>
          </w:tcPr>
          <w:p w14:paraId="0CAB3E96" w14:textId="3B51A48F" w:rsidR="00786325" w:rsidRPr="00733A21" w:rsidRDefault="00733A21" w:rsidP="00733A21">
            <w:pPr>
              <w:suppressAutoHyphens w:val="0"/>
              <w:jc w:val="both"/>
              <w:rPr>
                <w:rFonts w:asciiTheme="minorHAnsi" w:hAnsiTheme="minorHAnsi" w:cstheme="minorHAnsi"/>
                <w:bCs/>
                <w:sz w:val="18"/>
                <w:szCs w:val="14"/>
                <w:lang w:val="es-ES" w:eastAsia="es-ES"/>
              </w:rPr>
            </w:pPr>
            <w:r w:rsidRPr="00733A21">
              <w:rPr>
                <w:rFonts w:asciiTheme="minorHAnsi" w:hAnsiTheme="minorHAnsi" w:cstheme="minorHAnsi"/>
                <w:bCs/>
                <w:sz w:val="18"/>
                <w:szCs w:val="14"/>
                <w:lang w:val="es-ES" w:eastAsia="es-ES"/>
              </w:rPr>
              <w:t>20 DÍAS NATURALES POSTERIORES A LA FECHA DE ENTREGA DE LA FACTURA, DEBIDAMENTE RESQUITADA, SEGÚN SE SEÑALA EN LAS BASES DE LA LICITACIÓN, YA SEA MEDIANTE DEPOSITO O TRANSFEREN</w:t>
            </w:r>
            <w:r>
              <w:rPr>
                <w:rFonts w:asciiTheme="minorHAnsi" w:hAnsiTheme="minorHAnsi" w:cstheme="minorHAnsi"/>
                <w:bCs/>
                <w:sz w:val="18"/>
                <w:szCs w:val="14"/>
                <w:lang w:val="es-ES" w:eastAsia="es-ES"/>
              </w:rPr>
              <w:t>CIA BANCARIA, SEGUN SEA EL CASO</w:t>
            </w:r>
          </w:p>
          <w:p w14:paraId="208CC4FB"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tc>
      </w:tr>
      <w:tr w:rsidR="00786325" w:rsidRPr="00786325" w14:paraId="33EDAE2A" w14:textId="77777777" w:rsidTr="009E6EB9">
        <w:tc>
          <w:tcPr>
            <w:tcW w:w="1696" w:type="pct"/>
            <w:vAlign w:val="center"/>
          </w:tcPr>
          <w:p w14:paraId="2BA3D7C6"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LUGAR DE PAGO</w:t>
            </w:r>
          </w:p>
          <w:p w14:paraId="47999D79"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tc>
        <w:tc>
          <w:tcPr>
            <w:tcW w:w="3304" w:type="pct"/>
            <w:vAlign w:val="center"/>
          </w:tcPr>
          <w:p w14:paraId="6B3AFCED"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SUBDIRECCION DE RECURSOS FINANCIEROS, DE LOS SERVICIOS DE SALUD DE ZACATECAS, CON DOMICILIO EN CIRCUITO CERRO DEL GATO G, CIUDAD GOBIERNO, ZACATECAS, ZAC. CP 98160</w:t>
            </w:r>
          </w:p>
          <w:p w14:paraId="5106055C"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p w14:paraId="6F087E99"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TELEFONOS: (01 492) 9 23 94 94, EXT. 52252</w:t>
            </w:r>
          </w:p>
        </w:tc>
      </w:tr>
      <w:tr w:rsidR="00786325" w:rsidRPr="00786325" w14:paraId="31964752" w14:textId="77777777" w:rsidTr="009E6EB9">
        <w:tc>
          <w:tcPr>
            <w:tcW w:w="1696" w:type="pct"/>
            <w:vAlign w:val="center"/>
          </w:tcPr>
          <w:p w14:paraId="403F6164"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DIAS DE ATENCION</w:t>
            </w:r>
          </w:p>
        </w:tc>
        <w:tc>
          <w:tcPr>
            <w:tcW w:w="3304" w:type="pct"/>
            <w:vAlign w:val="center"/>
          </w:tcPr>
          <w:p w14:paraId="2F5234CB" w14:textId="77777777" w:rsid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DE LUNES A VIERNES EN DÍAS HÁBILES PARA LA DEPENDENCIA </w:t>
            </w:r>
          </w:p>
          <w:p w14:paraId="5A8814E4" w14:textId="5D8E1897" w:rsidR="003F710D" w:rsidRPr="00786325" w:rsidRDefault="003F710D" w:rsidP="00786325">
            <w:pPr>
              <w:suppressAutoHyphens w:val="0"/>
              <w:jc w:val="center"/>
              <w:rPr>
                <w:rFonts w:asciiTheme="minorHAnsi" w:hAnsiTheme="minorHAnsi" w:cstheme="minorHAnsi"/>
                <w:bCs/>
                <w:sz w:val="18"/>
                <w:szCs w:val="14"/>
                <w:lang w:val="es-ES" w:eastAsia="es-ES"/>
              </w:rPr>
            </w:pPr>
          </w:p>
        </w:tc>
      </w:tr>
      <w:tr w:rsidR="00786325" w:rsidRPr="00786325" w14:paraId="64759B5D" w14:textId="77777777" w:rsidTr="009E6EB9">
        <w:trPr>
          <w:trHeight w:val="401"/>
        </w:trPr>
        <w:tc>
          <w:tcPr>
            <w:tcW w:w="1696" w:type="pct"/>
            <w:vAlign w:val="center"/>
          </w:tcPr>
          <w:p w14:paraId="6D3ADC1E"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HORARIO DE ATENCION</w:t>
            </w:r>
          </w:p>
        </w:tc>
        <w:tc>
          <w:tcPr>
            <w:tcW w:w="3304" w:type="pct"/>
            <w:vAlign w:val="center"/>
          </w:tcPr>
          <w:p w14:paraId="061B681C"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09:00 A 14:00 HORAS</w:t>
            </w:r>
          </w:p>
        </w:tc>
      </w:tr>
    </w:tbl>
    <w:p w14:paraId="19EDE0CB" w14:textId="77777777" w:rsidR="00786325" w:rsidRDefault="00786325">
      <w:pPr>
        <w:jc w:val="center"/>
        <w:rPr>
          <w:rFonts w:asciiTheme="minorHAnsi" w:hAnsiTheme="minorHAnsi" w:cstheme="minorHAnsi"/>
          <w:b/>
        </w:rPr>
      </w:pPr>
    </w:p>
    <w:p w14:paraId="1772C14A" w14:textId="77777777" w:rsidR="00786325" w:rsidRDefault="00786325">
      <w:pPr>
        <w:jc w:val="center"/>
        <w:rPr>
          <w:rFonts w:asciiTheme="minorHAnsi" w:hAnsiTheme="minorHAnsi" w:cstheme="minorHAnsi"/>
          <w:b/>
        </w:rPr>
      </w:pPr>
    </w:p>
    <w:p w14:paraId="56A6BB94" w14:textId="56871663" w:rsidR="00786325" w:rsidRPr="009018B1" w:rsidRDefault="00786325">
      <w:pPr>
        <w:jc w:val="center"/>
        <w:rPr>
          <w:rFonts w:asciiTheme="minorHAnsi" w:hAnsiTheme="minorHAnsi" w:cstheme="minorHAnsi"/>
          <w:b/>
        </w:rPr>
        <w:sectPr w:rsidR="00786325" w:rsidRPr="009018B1" w:rsidSect="007813E6">
          <w:footnotePr>
            <w:pos w:val="beneathText"/>
          </w:footnotePr>
          <w:pgSz w:w="12240" w:h="15840"/>
          <w:pgMar w:top="2410" w:right="1418" w:bottom="1418" w:left="1418" w:header="709" w:footer="709" w:gutter="0"/>
          <w:cols w:space="720"/>
          <w:rtlGutter/>
          <w:docGrid w:linePitch="360"/>
        </w:sectPr>
      </w:pPr>
    </w:p>
    <w:p w14:paraId="5576F10F" w14:textId="77777777" w:rsidR="002D58A3" w:rsidRPr="009018B1" w:rsidRDefault="002D58A3" w:rsidP="004077FF">
      <w:pPr>
        <w:jc w:val="center"/>
        <w:rPr>
          <w:rFonts w:asciiTheme="minorHAnsi" w:hAnsiTheme="minorHAnsi" w:cstheme="minorHAnsi"/>
          <w:b/>
          <w:sz w:val="22"/>
          <w:szCs w:val="22"/>
          <w:lang w:val="pt-BR"/>
        </w:rPr>
      </w:pPr>
      <w:r w:rsidRPr="009018B1">
        <w:rPr>
          <w:rFonts w:asciiTheme="minorHAnsi" w:hAnsiTheme="minorHAnsi" w:cstheme="minorHAnsi"/>
          <w:b/>
          <w:sz w:val="22"/>
          <w:szCs w:val="22"/>
          <w:lang w:val="pt-BR"/>
        </w:rPr>
        <w:lastRenderedPageBreak/>
        <w:t xml:space="preserve">ANEXO NÚMERO </w:t>
      </w:r>
      <w:r w:rsidR="003D4561" w:rsidRPr="009018B1">
        <w:rPr>
          <w:rFonts w:asciiTheme="minorHAnsi" w:hAnsiTheme="minorHAnsi" w:cstheme="minorHAnsi"/>
          <w:b/>
          <w:sz w:val="22"/>
          <w:szCs w:val="22"/>
          <w:lang w:val="pt-BR"/>
        </w:rPr>
        <w:t>0</w:t>
      </w:r>
      <w:r w:rsidRPr="009018B1">
        <w:rPr>
          <w:rFonts w:asciiTheme="minorHAnsi" w:hAnsiTheme="minorHAnsi" w:cstheme="minorHAnsi"/>
          <w:b/>
          <w:sz w:val="22"/>
          <w:szCs w:val="22"/>
          <w:lang w:val="pt-BR"/>
        </w:rPr>
        <w:t>5 (CINCO)</w:t>
      </w:r>
    </w:p>
    <w:p w14:paraId="4F0AB38D" w14:textId="77777777" w:rsidR="002D58A3" w:rsidRPr="009018B1" w:rsidRDefault="002D58A3" w:rsidP="0043316C">
      <w:pPr>
        <w:rPr>
          <w:rFonts w:asciiTheme="minorHAnsi" w:hAnsiTheme="minorHAnsi" w:cstheme="minorHAnsi"/>
        </w:rPr>
      </w:pPr>
    </w:p>
    <w:p w14:paraId="6896FFA9" w14:textId="1E4FA3B0" w:rsidR="002D58A3" w:rsidRPr="009018B1" w:rsidRDefault="002D58A3">
      <w:pPr>
        <w:jc w:val="center"/>
        <w:rPr>
          <w:rFonts w:asciiTheme="minorHAnsi" w:hAnsiTheme="minorHAnsi" w:cstheme="minorHAnsi"/>
          <w:b/>
          <w:sz w:val="22"/>
          <w:szCs w:val="22"/>
        </w:rPr>
      </w:pPr>
      <w:r w:rsidRPr="009018B1">
        <w:rPr>
          <w:rFonts w:asciiTheme="minorHAnsi" w:hAnsiTheme="minorHAnsi" w:cstheme="minorHAnsi"/>
          <w:b/>
          <w:sz w:val="22"/>
          <w:szCs w:val="22"/>
        </w:rPr>
        <w:t xml:space="preserve">FORMATO DE CARTA RELATIVA AL </w:t>
      </w:r>
      <w:r w:rsidR="004077FF" w:rsidRPr="009018B1">
        <w:rPr>
          <w:rFonts w:asciiTheme="minorHAnsi" w:hAnsiTheme="minorHAnsi" w:cstheme="minorHAnsi"/>
          <w:b/>
          <w:sz w:val="22"/>
          <w:szCs w:val="22"/>
        </w:rPr>
        <w:t>NUMERAL 1</w:t>
      </w:r>
      <w:r w:rsidR="00667382">
        <w:rPr>
          <w:rFonts w:asciiTheme="minorHAnsi" w:hAnsiTheme="minorHAnsi" w:cstheme="minorHAnsi"/>
          <w:b/>
          <w:sz w:val="22"/>
          <w:szCs w:val="22"/>
        </w:rPr>
        <w:t>3</w:t>
      </w:r>
      <w:r w:rsidR="004077FF" w:rsidRPr="009018B1">
        <w:rPr>
          <w:rFonts w:asciiTheme="minorHAnsi" w:hAnsiTheme="minorHAnsi" w:cstheme="minorHAnsi"/>
          <w:b/>
          <w:sz w:val="22"/>
          <w:szCs w:val="22"/>
        </w:rPr>
        <w:t>, INCISOS</w:t>
      </w:r>
      <w:r w:rsidRPr="009018B1">
        <w:rPr>
          <w:rFonts w:asciiTheme="minorHAnsi" w:hAnsiTheme="minorHAnsi" w:cstheme="minorHAnsi"/>
          <w:b/>
          <w:sz w:val="22"/>
          <w:szCs w:val="22"/>
        </w:rPr>
        <w:t xml:space="preserve"> </w:t>
      </w:r>
      <w:r w:rsidR="001E0764" w:rsidRPr="009018B1">
        <w:rPr>
          <w:rFonts w:asciiTheme="minorHAnsi" w:hAnsiTheme="minorHAnsi" w:cstheme="minorHAnsi"/>
          <w:b/>
          <w:sz w:val="22"/>
          <w:szCs w:val="22"/>
        </w:rPr>
        <w:t xml:space="preserve">C), </w:t>
      </w:r>
      <w:r w:rsidRPr="009018B1">
        <w:rPr>
          <w:rFonts w:asciiTheme="minorHAnsi" w:hAnsiTheme="minorHAnsi" w:cstheme="minorHAnsi"/>
          <w:b/>
          <w:sz w:val="22"/>
          <w:szCs w:val="22"/>
        </w:rPr>
        <w:t>D), E), F)</w:t>
      </w:r>
      <w:r w:rsidR="00776C34" w:rsidRPr="009018B1">
        <w:rPr>
          <w:rFonts w:asciiTheme="minorHAnsi" w:hAnsiTheme="minorHAnsi" w:cstheme="minorHAnsi"/>
          <w:b/>
          <w:sz w:val="22"/>
          <w:szCs w:val="22"/>
        </w:rPr>
        <w:t>,</w:t>
      </w:r>
      <w:r w:rsidRPr="009018B1">
        <w:rPr>
          <w:rFonts w:asciiTheme="minorHAnsi" w:hAnsiTheme="minorHAnsi" w:cstheme="minorHAnsi"/>
          <w:b/>
          <w:sz w:val="22"/>
          <w:szCs w:val="22"/>
        </w:rPr>
        <w:t xml:space="preserve"> G</w:t>
      </w:r>
      <w:r w:rsidR="007813E6" w:rsidRPr="009018B1">
        <w:rPr>
          <w:rFonts w:asciiTheme="minorHAnsi" w:hAnsiTheme="minorHAnsi" w:cstheme="minorHAnsi"/>
          <w:b/>
          <w:sz w:val="22"/>
          <w:szCs w:val="22"/>
        </w:rPr>
        <w:t>), H</w:t>
      </w:r>
      <w:r w:rsidRPr="009018B1">
        <w:rPr>
          <w:rFonts w:asciiTheme="minorHAnsi" w:hAnsiTheme="minorHAnsi" w:cstheme="minorHAnsi"/>
          <w:b/>
          <w:sz w:val="22"/>
          <w:szCs w:val="22"/>
        </w:rPr>
        <w:t>)</w:t>
      </w:r>
    </w:p>
    <w:p w14:paraId="03DAF5A0" w14:textId="77777777" w:rsidR="002D58A3" w:rsidRPr="009018B1" w:rsidRDefault="002D58A3">
      <w:pPr>
        <w:jc w:val="center"/>
        <w:rPr>
          <w:rFonts w:asciiTheme="minorHAnsi" w:hAnsiTheme="minorHAnsi" w:cstheme="minorHAnsi"/>
          <w:b/>
          <w:sz w:val="22"/>
          <w:szCs w:val="22"/>
        </w:rPr>
      </w:pPr>
    </w:p>
    <w:p w14:paraId="020DBEF0"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6462BF6C"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3B5681F5"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00C457D1" w14:textId="5DCDB245" w:rsidR="002D58A3" w:rsidRPr="009018B1" w:rsidRDefault="002D58A3" w:rsidP="00F15D65">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P r e s e n t e.</w:t>
      </w:r>
    </w:p>
    <w:p w14:paraId="0769AF2B" w14:textId="77777777" w:rsidR="002D58A3" w:rsidRPr="009018B1" w:rsidRDefault="002D58A3">
      <w:pPr>
        <w:jc w:val="both"/>
        <w:rPr>
          <w:rFonts w:asciiTheme="minorHAnsi" w:hAnsiTheme="minorHAnsi" w:cstheme="minorHAnsi"/>
          <w:b/>
          <w:bCs/>
          <w:sz w:val="22"/>
          <w:szCs w:val="22"/>
        </w:rPr>
      </w:pPr>
    </w:p>
    <w:p w14:paraId="7C71A79C" w14:textId="77777777" w:rsidR="002D58A3" w:rsidRPr="009018B1" w:rsidRDefault="002D58A3">
      <w:pPr>
        <w:jc w:val="both"/>
        <w:rPr>
          <w:rFonts w:asciiTheme="minorHAnsi" w:hAnsiTheme="minorHAnsi" w:cstheme="minorHAnsi"/>
          <w:b/>
          <w:bCs/>
          <w:sz w:val="22"/>
          <w:szCs w:val="22"/>
        </w:rPr>
      </w:pPr>
    </w:p>
    <w:p w14:paraId="2F3810B5" w14:textId="16707828" w:rsidR="002D58A3" w:rsidRPr="009018B1" w:rsidRDefault="002D58A3">
      <w:pPr>
        <w:jc w:val="both"/>
        <w:rPr>
          <w:rFonts w:asciiTheme="minorHAnsi" w:hAnsiTheme="minorHAnsi" w:cstheme="minorHAnsi"/>
          <w:sz w:val="20"/>
        </w:rPr>
      </w:pP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w:t>
      </w:r>
      <w:r w:rsidRPr="009018B1">
        <w:rPr>
          <w:rFonts w:asciiTheme="minorHAnsi" w:hAnsiTheme="minorHAnsi" w:cstheme="minorHAnsi"/>
          <w:b/>
          <w:bCs/>
          <w:sz w:val="20"/>
        </w:rPr>
        <w:t>________)</w:t>
      </w:r>
      <w:r w:rsidRPr="009018B1">
        <w:rPr>
          <w:rFonts w:asciiTheme="minorHAnsi" w:hAnsiTheme="minorHAnsi" w:cstheme="minorHAnsi"/>
          <w:sz w:val="20"/>
        </w:rPr>
        <w:t xml:space="preserve"> EN MI CARÁCTER DE REPRESENTANTE LEGAL DE LA </w:t>
      </w: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 O RAZÓN SOCIAL DE LA EMPRESA</w:t>
      </w:r>
      <w:r w:rsidRPr="009018B1">
        <w:rPr>
          <w:rFonts w:asciiTheme="minorHAnsi" w:hAnsiTheme="minorHAnsi" w:cstheme="minorHAnsi"/>
          <w:b/>
          <w:bCs/>
          <w:sz w:val="20"/>
        </w:rPr>
        <w:t>________)</w:t>
      </w:r>
      <w:r w:rsidRPr="009018B1">
        <w:rPr>
          <w:rFonts w:asciiTheme="minorHAnsi" w:hAnsiTheme="minorHAnsi" w:cstheme="minorHAnsi"/>
          <w:sz w:val="20"/>
        </w:rPr>
        <w:t xml:space="preserve">, Y EN TÉRMINOS DEL NUMERAL </w:t>
      </w:r>
      <w:r w:rsidR="00EA0960">
        <w:rPr>
          <w:rFonts w:asciiTheme="minorHAnsi" w:hAnsiTheme="minorHAnsi" w:cstheme="minorHAnsi"/>
          <w:sz w:val="20"/>
        </w:rPr>
        <w:t xml:space="preserve">13 </w:t>
      </w:r>
      <w:r w:rsidRPr="009018B1">
        <w:rPr>
          <w:rFonts w:asciiTheme="minorHAnsi" w:hAnsiTheme="minorHAnsi" w:cstheme="minorHAnsi"/>
          <w:sz w:val="20"/>
        </w:rPr>
        <w:t xml:space="preserve"> “PROPUESTA TÉCNICA”, INCISOS </w:t>
      </w:r>
      <w:r w:rsidR="00B24231" w:rsidRPr="009018B1">
        <w:rPr>
          <w:rFonts w:asciiTheme="minorHAnsi" w:hAnsiTheme="minorHAnsi" w:cstheme="minorHAnsi"/>
          <w:sz w:val="20"/>
        </w:rPr>
        <w:t xml:space="preserve">C), </w:t>
      </w:r>
      <w:r w:rsidRPr="009018B1">
        <w:rPr>
          <w:rFonts w:asciiTheme="minorHAnsi" w:hAnsiTheme="minorHAnsi" w:cstheme="minorHAnsi"/>
          <w:sz w:val="20"/>
        </w:rPr>
        <w:t xml:space="preserve">D), E), F), G), </w:t>
      </w:r>
      <w:r w:rsidR="001E0764" w:rsidRPr="009018B1">
        <w:rPr>
          <w:rFonts w:asciiTheme="minorHAnsi" w:hAnsiTheme="minorHAnsi" w:cstheme="minorHAnsi"/>
          <w:sz w:val="20"/>
        </w:rPr>
        <w:t xml:space="preserve">H), </w:t>
      </w:r>
      <w:r w:rsidRPr="009018B1">
        <w:rPr>
          <w:rFonts w:asciiTheme="minorHAnsi" w:hAnsiTheme="minorHAnsi" w:cstheme="minorHAnsi"/>
          <w:sz w:val="20"/>
        </w:rPr>
        <w:t xml:space="preserve">DE LA CONVOCATORIA DE LA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NACIONAL N</w:t>
      </w:r>
      <w:r w:rsidR="006E03D9" w:rsidRPr="009018B1">
        <w:rPr>
          <w:rFonts w:asciiTheme="minorHAnsi" w:hAnsiTheme="minorHAnsi" w:cstheme="minorHAnsi"/>
          <w:sz w:val="20"/>
        </w:rPr>
        <w:t>o</w:t>
      </w:r>
      <w:r w:rsidRPr="009018B1">
        <w:rPr>
          <w:rFonts w:asciiTheme="minorHAnsi" w:hAnsiTheme="minorHAnsi" w:cstheme="minorHAnsi"/>
          <w:sz w:val="20"/>
        </w:rPr>
        <w:t>.______________________________, MANIFIESTO LO SIGUIENTE:</w:t>
      </w:r>
    </w:p>
    <w:p w14:paraId="14E5C9BF" w14:textId="77777777" w:rsidR="002D58A3" w:rsidRPr="009018B1" w:rsidRDefault="002D58A3">
      <w:pPr>
        <w:jc w:val="both"/>
        <w:rPr>
          <w:rFonts w:asciiTheme="minorHAnsi" w:hAnsiTheme="minorHAnsi" w:cstheme="minorHAnsi"/>
          <w:sz w:val="20"/>
        </w:rPr>
      </w:pPr>
    </w:p>
    <w:p w14:paraId="4E795DA2" w14:textId="77777777" w:rsidR="002D58A3" w:rsidRPr="009018B1" w:rsidRDefault="002D58A3" w:rsidP="004A77D6">
      <w:pPr>
        <w:numPr>
          <w:ilvl w:val="0"/>
          <w:numId w:val="14"/>
        </w:numPr>
        <w:jc w:val="both"/>
        <w:rPr>
          <w:rFonts w:asciiTheme="minorHAnsi" w:hAnsiTheme="minorHAnsi" w:cstheme="minorHAnsi"/>
          <w:b/>
          <w:bCs/>
          <w:sz w:val="20"/>
        </w:rPr>
      </w:pPr>
      <w:r w:rsidRPr="009018B1">
        <w:rPr>
          <w:rFonts w:asciiTheme="minorHAnsi" w:hAnsiTheme="minorHAnsi" w:cstheme="minorHAnsi"/>
          <w:sz w:val="20"/>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0"/>
        </w:rPr>
        <w:t>propuestas</w:t>
      </w:r>
      <w:r w:rsidRPr="009018B1">
        <w:rPr>
          <w:rFonts w:asciiTheme="minorHAnsi" w:hAnsiTheme="minorHAnsi" w:cstheme="minorHAnsi"/>
          <w:sz w:val="20"/>
        </w:rPr>
        <w:t>, el resultado del procedimiento, u otros aspectos que le otorguen condiciones más ventajosas con relación a los demás participantes</w:t>
      </w:r>
      <w:r w:rsidRPr="009018B1">
        <w:rPr>
          <w:rFonts w:asciiTheme="minorHAnsi" w:hAnsiTheme="minorHAnsi" w:cstheme="minorHAnsi"/>
          <w:b/>
          <w:bCs/>
          <w:sz w:val="20"/>
        </w:rPr>
        <w:t xml:space="preserve">. </w:t>
      </w:r>
    </w:p>
    <w:p w14:paraId="2109E100" w14:textId="77777777" w:rsidR="002D58A3" w:rsidRPr="009018B1" w:rsidRDefault="002D58A3" w:rsidP="009B2764">
      <w:pPr>
        <w:jc w:val="both"/>
        <w:rPr>
          <w:rFonts w:asciiTheme="minorHAnsi" w:hAnsiTheme="minorHAnsi" w:cstheme="minorHAnsi"/>
          <w:sz w:val="20"/>
        </w:rPr>
      </w:pPr>
    </w:p>
    <w:p w14:paraId="13098BFA" w14:textId="77777777" w:rsidR="002D58A3" w:rsidRPr="009018B1" w:rsidRDefault="002D58A3" w:rsidP="004A77D6">
      <w:pPr>
        <w:numPr>
          <w:ilvl w:val="0"/>
          <w:numId w:val="14"/>
        </w:numPr>
        <w:jc w:val="both"/>
        <w:rPr>
          <w:rFonts w:asciiTheme="minorHAnsi" w:hAnsiTheme="minorHAnsi" w:cstheme="minorHAnsi"/>
          <w:sz w:val="20"/>
        </w:rPr>
      </w:pPr>
      <w:r w:rsidRPr="009018B1">
        <w:rPr>
          <w:rFonts w:asciiTheme="minorHAnsi" w:hAnsiTheme="minorHAnsi" w:cstheme="minorHAnsi"/>
          <w:sz w:val="20"/>
        </w:rPr>
        <w:t>Que</w:t>
      </w:r>
      <w:r w:rsidR="001E0764" w:rsidRPr="009018B1">
        <w:rPr>
          <w:rFonts w:asciiTheme="minorHAnsi" w:hAnsiTheme="minorHAnsi" w:cstheme="minorHAnsi"/>
          <w:sz w:val="20"/>
        </w:rPr>
        <w:t>,</w:t>
      </w:r>
      <w:r w:rsidRPr="009018B1">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9018B1">
        <w:rPr>
          <w:rFonts w:asciiTheme="minorHAnsi" w:hAnsiTheme="minorHAnsi" w:cstheme="minorHAnsi"/>
          <w:sz w:val="20"/>
        </w:rPr>
        <w:t>Zacatecas de</w:t>
      </w:r>
      <w:r w:rsidRPr="009018B1">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018B1" w:rsidRDefault="002D58A3" w:rsidP="009B2764">
      <w:pPr>
        <w:jc w:val="both"/>
        <w:rPr>
          <w:rFonts w:asciiTheme="minorHAnsi" w:hAnsiTheme="minorHAnsi" w:cstheme="minorHAnsi"/>
          <w:sz w:val="20"/>
        </w:rPr>
      </w:pPr>
    </w:p>
    <w:p w14:paraId="243FBC8A" w14:textId="77777777" w:rsidR="002D58A3" w:rsidRPr="009018B1" w:rsidRDefault="002D58A3"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rPr>
        <w:t>Que</w:t>
      </w:r>
      <w:r w:rsidR="001E0764" w:rsidRPr="009018B1">
        <w:rPr>
          <w:rFonts w:asciiTheme="minorHAnsi" w:hAnsiTheme="minorHAnsi" w:cstheme="minorHAnsi"/>
          <w:szCs w:val="22"/>
        </w:rPr>
        <w:t>,</w:t>
      </w:r>
      <w:r w:rsidRPr="009018B1">
        <w:rPr>
          <w:rFonts w:asciiTheme="minorHAnsi" w:hAnsiTheme="minorHAnsi" w:cstheme="minorHAnsi"/>
          <w:szCs w:val="22"/>
        </w:rPr>
        <w:t xml:space="preserve"> a nombre de mi </w:t>
      </w:r>
      <w:r w:rsidR="001E0764" w:rsidRPr="009018B1">
        <w:rPr>
          <w:rFonts w:asciiTheme="minorHAnsi" w:hAnsiTheme="minorHAnsi" w:cstheme="minorHAnsi"/>
          <w:szCs w:val="22"/>
        </w:rPr>
        <w:t>representado manifiesto</w:t>
      </w:r>
      <w:r w:rsidRPr="009018B1">
        <w:rPr>
          <w:rFonts w:asciiTheme="minorHAnsi" w:hAnsiTheme="minorHAnsi" w:cstheme="minorHAnsi"/>
          <w:szCs w:val="22"/>
        </w:rPr>
        <w:t xml:space="preserve"> conocer el contenido de </w:t>
      </w:r>
      <w:r w:rsidR="00A866E6" w:rsidRPr="009018B1">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9018B1" w:rsidRDefault="002D58A3" w:rsidP="009B2764">
      <w:pPr>
        <w:pStyle w:val="Listavistosa-nfasis11"/>
        <w:rPr>
          <w:rFonts w:asciiTheme="minorHAnsi" w:hAnsiTheme="minorHAnsi" w:cstheme="minorHAnsi"/>
          <w:sz w:val="20"/>
          <w:szCs w:val="22"/>
        </w:rPr>
      </w:pPr>
    </w:p>
    <w:p w14:paraId="341EF8B9" w14:textId="67D54EEF" w:rsidR="002D58A3" w:rsidRPr="009018B1" w:rsidRDefault="002D58A3"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lang w:val="es-ES"/>
        </w:rPr>
        <w:t xml:space="preserve">Que a nombre de mi </w:t>
      </w:r>
      <w:r w:rsidR="001E0764" w:rsidRPr="009018B1">
        <w:rPr>
          <w:rFonts w:asciiTheme="minorHAnsi" w:hAnsiTheme="minorHAnsi" w:cstheme="minorHAnsi"/>
          <w:szCs w:val="22"/>
          <w:lang w:val="es-ES"/>
        </w:rPr>
        <w:t>representado manifiesto</w:t>
      </w:r>
      <w:r w:rsidRPr="009018B1">
        <w:rPr>
          <w:rFonts w:asciiTheme="minorHAnsi" w:hAnsiTheme="minorHAnsi" w:cstheme="minorHAnsi"/>
          <w:szCs w:val="22"/>
          <w:lang w:val="es-ES"/>
        </w:rPr>
        <w:t xml:space="preserve"> conocer y aceptar el contenido de la Convocatoria de la Licitación Pública</w:t>
      </w:r>
      <w:r w:rsidR="005C266A" w:rsidRPr="009018B1">
        <w:rPr>
          <w:rFonts w:asciiTheme="minorHAnsi" w:hAnsiTheme="minorHAnsi" w:cstheme="minorHAnsi"/>
          <w:szCs w:val="22"/>
          <w:lang w:val="es-ES"/>
        </w:rPr>
        <w:t xml:space="preserve"> </w:t>
      </w:r>
      <w:r w:rsidR="0036482C" w:rsidRPr="009018B1">
        <w:rPr>
          <w:rFonts w:asciiTheme="minorHAnsi" w:hAnsiTheme="minorHAnsi" w:cstheme="minorHAnsi"/>
          <w:szCs w:val="22"/>
          <w:lang w:val="es-ES"/>
        </w:rPr>
        <w:t xml:space="preserve">Estatal de carácter </w:t>
      </w:r>
      <w:r w:rsidR="005C266A" w:rsidRPr="009018B1">
        <w:rPr>
          <w:rFonts w:asciiTheme="minorHAnsi" w:hAnsiTheme="minorHAnsi" w:cstheme="minorHAnsi"/>
          <w:szCs w:val="22"/>
          <w:lang w:val="es-ES"/>
        </w:rPr>
        <w:t>N</w:t>
      </w:r>
      <w:r w:rsidRPr="009018B1">
        <w:rPr>
          <w:rFonts w:asciiTheme="minorHAnsi" w:hAnsiTheme="minorHAnsi" w:cstheme="minorHAnsi"/>
          <w:szCs w:val="22"/>
          <w:lang w:val="es-ES"/>
        </w:rPr>
        <w:t xml:space="preserve">acional, numero </w:t>
      </w:r>
      <w:r w:rsidR="00CA2B52">
        <w:rPr>
          <w:rFonts w:asciiTheme="minorHAnsi" w:hAnsiTheme="minorHAnsi" w:cstheme="minorHAnsi"/>
          <w:b/>
          <w:color w:val="0000FF"/>
          <w:szCs w:val="17"/>
        </w:rPr>
        <w:t>EA-932057995-01-2024</w:t>
      </w:r>
      <w:r w:rsidRPr="009018B1">
        <w:rPr>
          <w:rFonts w:asciiTheme="minorHAnsi" w:hAnsiTheme="minorHAnsi" w:cstheme="minorHAnsi"/>
          <w:b/>
          <w:szCs w:val="22"/>
          <w:lang w:val="es-ES"/>
        </w:rPr>
        <w:t>,</w:t>
      </w:r>
      <w:r w:rsidRPr="009018B1">
        <w:rPr>
          <w:rFonts w:asciiTheme="minorHAnsi" w:hAnsiTheme="minorHAnsi" w:cstheme="minorHAnsi"/>
          <w:szCs w:val="22"/>
          <w:lang w:val="es-ES"/>
        </w:rPr>
        <w:t xml:space="preserve"> y los acuerdos derivados de la(s) junta(s) de aclaraciones.</w:t>
      </w:r>
    </w:p>
    <w:p w14:paraId="2338989E" w14:textId="77777777" w:rsidR="001E0764" w:rsidRPr="009018B1" w:rsidRDefault="001E0764" w:rsidP="001E0764">
      <w:pPr>
        <w:pStyle w:val="Prrafodelista"/>
        <w:rPr>
          <w:rFonts w:asciiTheme="minorHAnsi" w:hAnsiTheme="minorHAnsi" w:cstheme="minorHAnsi"/>
          <w:szCs w:val="22"/>
        </w:rPr>
      </w:pPr>
    </w:p>
    <w:p w14:paraId="4D439CD8" w14:textId="77777777" w:rsidR="001E0764" w:rsidRPr="009018B1" w:rsidRDefault="001E0764"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9018B1"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9018B1" w:rsidRDefault="002D58A3"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9018B1" w:rsidRDefault="002D58A3" w:rsidP="00845048">
      <w:pPr>
        <w:jc w:val="both"/>
        <w:rPr>
          <w:rFonts w:asciiTheme="minorHAnsi" w:hAnsiTheme="minorHAnsi" w:cstheme="minorHAnsi"/>
          <w:sz w:val="20"/>
        </w:rPr>
      </w:pPr>
    </w:p>
    <w:p w14:paraId="5252D421"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LUGAR Y FECHA</w:t>
      </w:r>
    </w:p>
    <w:p w14:paraId="4EA0D66C" w14:textId="77777777" w:rsidR="002D58A3" w:rsidRPr="009018B1" w:rsidRDefault="002D58A3">
      <w:pPr>
        <w:pStyle w:val="BodyText21"/>
        <w:overflowPunct/>
        <w:jc w:val="center"/>
        <w:textAlignment w:val="auto"/>
        <w:rPr>
          <w:rFonts w:asciiTheme="minorHAnsi" w:hAnsiTheme="minorHAnsi" w:cstheme="minorHAnsi"/>
        </w:rPr>
      </w:pPr>
      <w:r w:rsidRPr="009018B1">
        <w:rPr>
          <w:rFonts w:asciiTheme="minorHAnsi" w:hAnsiTheme="minorHAnsi" w:cstheme="minorHAnsi"/>
        </w:rPr>
        <w:t>_______________________________________________________________</w:t>
      </w:r>
    </w:p>
    <w:p w14:paraId="0B4EBE4F" w14:textId="77777777" w:rsidR="002D58A3" w:rsidRPr="009018B1" w:rsidRDefault="002D58A3">
      <w:pPr>
        <w:jc w:val="center"/>
        <w:rPr>
          <w:rFonts w:asciiTheme="minorHAnsi" w:hAnsiTheme="minorHAnsi" w:cstheme="minorHAnsi"/>
          <w:b/>
          <w:bCs/>
          <w:sz w:val="20"/>
        </w:rPr>
      </w:pPr>
      <w:r w:rsidRPr="009018B1">
        <w:rPr>
          <w:rFonts w:asciiTheme="minorHAnsi" w:hAnsiTheme="minorHAnsi" w:cstheme="minorHAnsi"/>
          <w:b/>
          <w:bCs/>
          <w:sz w:val="20"/>
        </w:rPr>
        <w:t>(NOMBRE Y FIRMA DEL REPRESENTANTE LEGAL)</w:t>
      </w:r>
    </w:p>
    <w:p w14:paraId="66E7A4B4" w14:textId="77777777" w:rsidR="00A11202" w:rsidRPr="009018B1"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018B1"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018B1" w:rsidSect="00A4230F">
          <w:footnotePr>
            <w:pos w:val="beneathText"/>
          </w:footnotePr>
          <w:pgSz w:w="12240" w:h="15840"/>
          <w:pgMar w:top="1843" w:right="1418" w:bottom="1418" w:left="1418" w:header="709" w:footer="709" w:gutter="0"/>
          <w:cols w:space="720"/>
          <w:rtlGutter/>
          <w:docGrid w:linePitch="360"/>
        </w:sectPr>
      </w:pPr>
    </w:p>
    <w:p w14:paraId="11064F40"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CE20CE" w:rsidRPr="009018B1">
        <w:rPr>
          <w:rFonts w:asciiTheme="minorHAnsi" w:hAnsiTheme="minorHAnsi" w:cstheme="minorHAnsi"/>
          <w:b/>
          <w:sz w:val="22"/>
          <w:szCs w:val="22"/>
        </w:rPr>
        <w:t>0</w:t>
      </w:r>
      <w:r w:rsidR="004077FF" w:rsidRPr="009018B1">
        <w:rPr>
          <w:rFonts w:asciiTheme="minorHAnsi" w:hAnsiTheme="minorHAnsi" w:cstheme="minorHAnsi"/>
          <w:b/>
          <w:sz w:val="22"/>
          <w:szCs w:val="22"/>
        </w:rPr>
        <w:t>6</w:t>
      </w:r>
      <w:r w:rsidRPr="009018B1">
        <w:rPr>
          <w:rFonts w:asciiTheme="minorHAnsi" w:hAnsiTheme="minorHAnsi" w:cstheme="minorHAnsi"/>
          <w:b/>
          <w:sz w:val="22"/>
          <w:szCs w:val="22"/>
        </w:rPr>
        <w:t xml:space="preserve"> (</w:t>
      </w:r>
      <w:r w:rsidR="004077FF" w:rsidRPr="009018B1">
        <w:rPr>
          <w:rFonts w:asciiTheme="minorHAnsi" w:hAnsiTheme="minorHAnsi" w:cstheme="minorHAnsi"/>
          <w:b/>
          <w:sz w:val="22"/>
          <w:szCs w:val="22"/>
        </w:rPr>
        <w:t>SEIS</w:t>
      </w:r>
      <w:r w:rsidRPr="009018B1">
        <w:rPr>
          <w:rFonts w:asciiTheme="minorHAnsi" w:hAnsiTheme="minorHAnsi" w:cstheme="minorHAnsi"/>
          <w:b/>
          <w:sz w:val="22"/>
          <w:szCs w:val="22"/>
        </w:rPr>
        <w:t>)</w:t>
      </w:r>
    </w:p>
    <w:p w14:paraId="3A1B0C0A"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9018B1"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9018B1">
        <w:rPr>
          <w:rFonts w:asciiTheme="minorHAnsi" w:hAnsiTheme="minorHAnsi" w:cstheme="minorHAnsi"/>
          <w:b/>
        </w:rPr>
        <w:t>MODELO DE CONVENIO DE PARTICIPACIÓN CONJUNTA</w:t>
      </w:r>
    </w:p>
    <w:p w14:paraId="5D2B56F6" w14:textId="77777777" w:rsidR="002D58A3" w:rsidRPr="009018B1" w:rsidRDefault="002D58A3">
      <w:pPr>
        <w:pStyle w:val="Encabezado"/>
        <w:rPr>
          <w:rFonts w:asciiTheme="minorHAnsi" w:hAnsiTheme="minorHAnsi" w:cstheme="minorHAnsi"/>
          <w:sz w:val="16"/>
          <w:szCs w:val="16"/>
          <w:lang w:val="es-ES"/>
        </w:rPr>
      </w:pPr>
    </w:p>
    <w:p w14:paraId="62B3F907" w14:textId="77777777" w:rsidR="002D58A3" w:rsidRPr="009018B1" w:rsidRDefault="002D58A3">
      <w:pPr>
        <w:pStyle w:val="Textoindependiente"/>
        <w:jc w:val="both"/>
        <w:rPr>
          <w:rFonts w:asciiTheme="minorHAnsi" w:hAnsiTheme="minorHAnsi" w:cstheme="minorHAnsi"/>
          <w:b/>
          <w:sz w:val="18"/>
          <w:szCs w:val="18"/>
        </w:rPr>
      </w:pPr>
      <w:r w:rsidRPr="009018B1">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018B1" w:rsidRDefault="002D58A3">
      <w:pPr>
        <w:pStyle w:val="Textoindependiente"/>
        <w:jc w:val="both"/>
        <w:rPr>
          <w:rFonts w:asciiTheme="minorHAnsi" w:hAnsiTheme="minorHAnsi" w:cstheme="minorHAnsi"/>
          <w:b/>
          <w:sz w:val="18"/>
          <w:szCs w:val="18"/>
        </w:rPr>
      </w:pPr>
    </w:p>
    <w:p w14:paraId="24BA4CEA" w14:textId="77777777" w:rsidR="002D58A3" w:rsidRPr="009018B1" w:rsidRDefault="002D58A3" w:rsidP="004A77D6">
      <w:pPr>
        <w:numPr>
          <w:ilvl w:val="1"/>
          <w:numId w:val="3"/>
        </w:numPr>
        <w:tabs>
          <w:tab w:val="left" w:pos="5799"/>
        </w:tabs>
        <w:jc w:val="both"/>
        <w:rPr>
          <w:rFonts w:asciiTheme="minorHAnsi" w:hAnsiTheme="minorHAnsi" w:cstheme="minorHAnsi"/>
          <w:sz w:val="18"/>
          <w:szCs w:val="18"/>
        </w:rPr>
      </w:pPr>
      <w:r w:rsidRPr="009018B1">
        <w:rPr>
          <w:rFonts w:asciiTheme="minorHAnsi" w:hAnsiTheme="minorHAnsi" w:cstheme="minorHAnsi"/>
          <w:b/>
          <w:sz w:val="18"/>
          <w:szCs w:val="18"/>
        </w:rPr>
        <w:t>“EL PARTICIPANTE A”</w:t>
      </w:r>
      <w:r w:rsidRPr="009018B1">
        <w:rPr>
          <w:rFonts w:asciiTheme="minorHAnsi" w:hAnsiTheme="minorHAnsi" w:cstheme="minorHAnsi"/>
          <w:sz w:val="18"/>
          <w:szCs w:val="18"/>
        </w:rPr>
        <w:t>, DECLARA QUE:</w:t>
      </w:r>
    </w:p>
    <w:p w14:paraId="1A2567FB" w14:textId="77777777" w:rsidR="002D58A3" w:rsidRPr="009018B1" w:rsidRDefault="002D58A3">
      <w:pPr>
        <w:pStyle w:val="BodyText31"/>
        <w:tabs>
          <w:tab w:val="left" w:pos="1080"/>
        </w:tabs>
        <w:rPr>
          <w:rFonts w:asciiTheme="minorHAnsi" w:hAnsiTheme="minorHAnsi" w:cstheme="minorHAnsi"/>
          <w:sz w:val="18"/>
          <w:szCs w:val="18"/>
        </w:rPr>
      </w:pPr>
    </w:p>
    <w:p w14:paraId="2812B9CA" w14:textId="77777777" w:rsidR="002D58A3" w:rsidRPr="009018B1" w:rsidRDefault="002D58A3">
      <w:pPr>
        <w:tabs>
          <w:tab w:val="left" w:pos="11882"/>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MEXICANAS, SEGÚN CONSTA EN EL TESTIMONIO DE LA ESCRITURA PÚBLICA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NÚMERO ____, DE FECHA ____, OTORGADA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9018B1"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06FE18D6" w14:textId="77777777" w:rsidR="002D58A3" w:rsidRPr="009018B1" w:rsidRDefault="002D58A3">
      <w:pPr>
        <w:tabs>
          <w:tab w:val="left" w:pos="11857"/>
        </w:tabs>
        <w:ind w:left="1980"/>
        <w:jc w:val="both"/>
        <w:rPr>
          <w:rFonts w:asciiTheme="minorHAnsi" w:hAnsiTheme="minorHAnsi" w:cstheme="minorHAnsi"/>
          <w:sz w:val="18"/>
          <w:szCs w:val="18"/>
        </w:rPr>
      </w:pPr>
    </w:p>
    <w:p w14:paraId="5D0B7A72"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9018B1" w:rsidRDefault="002D58A3">
      <w:pPr>
        <w:tabs>
          <w:tab w:val="left" w:pos="1957"/>
        </w:tabs>
        <w:jc w:val="both"/>
        <w:rPr>
          <w:rFonts w:asciiTheme="minorHAnsi" w:hAnsiTheme="minorHAnsi" w:cstheme="minorHAnsi"/>
          <w:sz w:val="18"/>
          <w:szCs w:val="18"/>
        </w:rPr>
      </w:pPr>
    </w:p>
    <w:p w14:paraId="73E6E7E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7C5AD630" w14:textId="77777777" w:rsidR="002D58A3" w:rsidRPr="009018B1" w:rsidRDefault="002D58A3">
      <w:pPr>
        <w:tabs>
          <w:tab w:val="left" w:pos="11857"/>
        </w:tabs>
        <w:ind w:left="1980"/>
        <w:jc w:val="both"/>
        <w:rPr>
          <w:rFonts w:asciiTheme="minorHAnsi" w:hAnsiTheme="minorHAnsi" w:cstheme="minorHAnsi"/>
          <w:sz w:val="18"/>
          <w:szCs w:val="18"/>
        </w:rPr>
      </w:pPr>
    </w:p>
    <w:p w14:paraId="43D7F0D7"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_____________.</w:t>
      </w:r>
    </w:p>
    <w:p w14:paraId="4E3F3641" w14:textId="77777777" w:rsidR="002D58A3" w:rsidRPr="009018B1" w:rsidRDefault="002D58A3">
      <w:pPr>
        <w:tabs>
          <w:tab w:val="left" w:pos="11857"/>
        </w:tabs>
        <w:ind w:left="1980"/>
        <w:jc w:val="both"/>
        <w:rPr>
          <w:rFonts w:asciiTheme="minorHAnsi" w:hAnsiTheme="minorHAnsi" w:cstheme="minorHAnsi"/>
          <w:sz w:val="18"/>
          <w:szCs w:val="18"/>
        </w:rPr>
      </w:pPr>
    </w:p>
    <w:p w14:paraId="6A1146C2"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9018B1"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w:t>
      </w:r>
    </w:p>
    <w:p w14:paraId="52BE45B4"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9018B1"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r>
    </w:p>
    <w:p w14:paraId="36334E25"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EL DOMICILIO DEL REPRESENTANTE LEGAL ES EL UBICADO EN ______________.</w:t>
      </w:r>
    </w:p>
    <w:p w14:paraId="6949B55C" w14:textId="77777777" w:rsidR="002D58A3" w:rsidRPr="009018B1" w:rsidRDefault="002D58A3">
      <w:pPr>
        <w:pStyle w:val="BodyText31"/>
        <w:tabs>
          <w:tab w:val="left" w:pos="1854"/>
        </w:tabs>
        <w:rPr>
          <w:rFonts w:asciiTheme="minorHAnsi" w:hAnsiTheme="minorHAnsi" w:cstheme="minorHAnsi"/>
          <w:sz w:val="18"/>
          <w:szCs w:val="18"/>
        </w:rPr>
      </w:pPr>
    </w:p>
    <w:p w14:paraId="4BBF75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9018B1" w:rsidRDefault="002D58A3">
      <w:pPr>
        <w:pStyle w:val="BodyText31"/>
        <w:tabs>
          <w:tab w:val="left" w:pos="1854"/>
        </w:tabs>
        <w:rPr>
          <w:rFonts w:asciiTheme="minorHAnsi" w:hAnsiTheme="minorHAnsi" w:cstheme="minorHAnsi"/>
          <w:sz w:val="18"/>
          <w:szCs w:val="18"/>
        </w:rPr>
      </w:pPr>
    </w:p>
    <w:p w14:paraId="36B963FD"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9018B1" w:rsidRDefault="002D58A3">
      <w:pPr>
        <w:tabs>
          <w:tab w:val="left" w:pos="6747"/>
        </w:tabs>
        <w:ind w:left="1134" w:hanging="567"/>
        <w:jc w:val="both"/>
        <w:rPr>
          <w:rFonts w:asciiTheme="minorHAnsi" w:hAnsiTheme="minorHAnsi" w:cstheme="minorHAnsi"/>
          <w:sz w:val="18"/>
          <w:szCs w:val="18"/>
        </w:rPr>
      </w:pPr>
      <w:r w:rsidRPr="009018B1">
        <w:rPr>
          <w:rFonts w:asciiTheme="minorHAnsi" w:hAnsiTheme="minorHAnsi" w:cstheme="minorHAnsi"/>
          <w:b/>
          <w:sz w:val="18"/>
          <w:szCs w:val="18"/>
        </w:rPr>
        <w:lastRenderedPageBreak/>
        <w:t>2.1</w:t>
      </w:r>
      <w:r w:rsidRPr="009018B1">
        <w:rPr>
          <w:rFonts w:asciiTheme="minorHAnsi" w:hAnsiTheme="minorHAnsi" w:cstheme="minorHAnsi"/>
          <w:b/>
          <w:sz w:val="18"/>
          <w:szCs w:val="18"/>
        </w:rPr>
        <w:tab/>
        <w:t>“EL PARTICIPANTE B”</w:t>
      </w:r>
      <w:r w:rsidRPr="009018B1">
        <w:rPr>
          <w:rFonts w:asciiTheme="minorHAnsi" w:hAnsiTheme="minorHAnsi" w:cstheme="minorHAnsi"/>
          <w:bCs/>
          <w:sz w:val="18"/>
          <w:szCs w:val="18"/>
        </w:rPr>
        <w:t>,</w:t>
      </w:r>
      <w:r w:rsidRPr="009018B1">
        <w:rPr>
          <w:rFonts w:asciiTheme="minorHAnsi" w:hAnsiTheme="minorHAnsi" w:cstheme="minorHAnsi"/>
          <w:sz w:val="18"/>
          <w:szCs w:val="18"/>
        </w:rPr>
        <w:t xml:space="preserve"> DECLARA QUE:</w:t>
      </w:r>
    </w:p>
    <w:p w14:paraId="0D318614" w14:textId="77777777" w:rsidR="002D58A3" w:rsidRPr="009018B1" w:rsidRDefault="002D58A3">
      <w:pPr>
        <w:pStyle w:val="BodyText31"/>
        <w:tabs>
          <w:tab w:val="left" w:pos="1272"/>
        </w:tabs>
        <w:rPr>
          <w:rFonts w:asciiTheme="minorHAnsi" w:hAnsiTheme="minorHAnsi" w:cstheme="minorHAnsi"/>
          <w:sz w:val="18"/>
          <w:szCs w:val="18"/>
        </w:rPr>
      </w:pPr>
    </w:p>
    <w:p w14:paraId="3FF170DA"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DE LOS ESTADOS UNIDOS MEXICANOS, SEGÚN CONSTA EL TESTIMONIO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DE LA ESCRITURA PÚBLICA NÚMERO ___, DE FECHA ___, PASADA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1329EAE9" w14:textId="77777777" w:rsidR="002D58A3" w:rsidRPr="009018B1" w:rsidRDefault="002D58A3">
      <w:pPr>
        <w:tabs>
          <w:tab w:val="left" w:pos="11857"/>
        </w:tabs>
        <w:ind w:left="1980"/>
        <w:jc w:val="both"/>
        <w:rPr>
          <w:rFonts w:asciiTheme="minorHAnsi" w:hAnsiTheme="minorHAnsi" w:cstheme="minorHAnsi"/>
          <w:sz w:val="18"/>
          <w:szCs w:val="18"/>
        </w:rPr>
      </w:pPr>
    </w:p>
    <w:p w14:paraId="4A259C26"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9018B1" w:rsidRDefault="002D58A3">
      <w:pPr>
        <w:tabs>
          <w:tab w:val="left" w:pos="1957"/>
        </w:tabs>
        <w:jc w:val="both"/>
        <w:rPr>
          <w:rFonts w:asciiTheme="minorHAnsi" w:hAnsiTheme="minorHAnsi" w:cstheme="minorHAnsi"/>
          <w:sz w:val="18"/>
          <w:szCs w:val="18"/>
        </w:rPr>
      </w:pPr>
    </w:p>
    <w:p w14:paraId="12233C0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6CC1F975" w14:textId="77777777" w:rsidR="002D58A3" w:rsidRPr="009018B1" w:rsidRDefault="002D58A3">
      <w:pPr>
        <w:tabs>
          <w:tab w:val="left" w:pos="11857"/>
        </w:tabs>
        <w:ind w:left="1980"/>
        <w:jc w:val="both"/>
        <w:rPr>
          <w:rFonts w:asciiTheme="minorHAnsi" w:hAnsiTheme="minorHAnsi" w:cstheme="minorHAnsi"/>
          <w:sz w:val="18"/>
          <w:szCs w:val="18"/>
        </w:rPr>
      </w:pPr>
    </w:p>
    <w:p w14:paraId="688BEA7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w:t>
      </w:r>
    </w:p>
    <w:p w14:paraId="5AAE1BD0" w14:textId="77777777" w:rsidR="002D58A3" w:rsidRPr="009018B1"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9018B1" w:rsidRDefault="002D58A3">
      <w:pPr>
        <w:pStyle w:val="BodyText31"/>
        <w:tabs>
          <w:tab w:val="left" w:pos="1854"/>
        </w:tabs>
        <w:rPr>
          <w:rFonts w:asciiTheme="minorHAnsi" w:hAnsiTheme="minorHAnsi" w:cstheme="minorHAnsi"/>
          <w:sz w:val="18"/>
          <w:szCs w:val="18"/>
        </w:rPr>
      </w:pPr>
    </w:p>
    <w:p w14:paraId="35F2AD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9018B1"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9018B1" w:rsidRDefault="002D58A3">
      <w:pPr>
        <w:tabs>
          <w:tab w:val="left" w:pos="11871"/>
        </w:tabs>
        <w:ind w:left="1980"/>
        <w:jc w:val="both"/>
        <w:rPr>
          <w:rFonts w:asciiTheme="minorHAnsi" w:hAnsiTheme="minorHAnsi" w:cstheme="minorHAnsi"/>
          <w:sz w:val="18"/>
          <w:szCs w:val="18"/>
        </w:rPr>
      </w:pPr>
    </w:p>
    <w:p w14:paraId="13A3BF54" w14:textId="77777777" w:rsidR="002D58A3" w:rsidRPr="009018B1" w:rsidRDefault="002D58A3">
      <w:pPr>
        <w:tabs>
          <w:tab w:val="left" w:pos="11871"/>
        </w:tabs>
        <w:ind w:left="1980"/>
        <w:jc w:val="both"/>
        <w:rPr>
          <w:rFonts w:asciiTheme="minorHAnsi" w:hAnsiTheme="minorHAnsi" w:cstheme="minorHAnsi"/>
          <w:sz w:val="18"/>
          <w:szCs w:val="18"/>
        </w:rPr>
      </w:pPr>
      <w:r w:rsidRPr="009018B1">
        <w:rPr>
          <w:rFonts w:asciiTheme="minorHAnsi" w:hAnsiTheme="minorHAnsi" w:cstheme="minorHAnsi"/>
          <w:sz w:val="18"/>
          <w:szCs w:val="18"/>
        </w:rPr>
        <w:t>EL DOMICILIO DE SU REPRESENTANTE LEGAL ES EL UBICADO EN _______.</w:t>
      </w:r>
    </w:p>
    <w:p w14:paraId="0BEFB310" w14:textId="77777777" w:rsidR="002D58A3" w:rsidRPr="009018B1" w:rsidRDefault="002D58A3">
      <w:pPr>
        <w:pStyle w:val="BodyText31"/>
        <w:tabs>
          <w:tab w:val="left" w:pos="1854"/>
        </w:tabs>
        <w:rPr>
          <w:rFonts w:asciiTheme="minorHAnsi" w:hAnsiTheme="minorHAnsi" w:cstheme="minorHAnsi"/>
          <w:sz w:val="18"/>
          <w:szCs w:val="18"/>
        </w:rPr>
      </w:pPr>
    </w:p>
    <w:p w14:paraId="05B53379"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018B1" w:rsidRDefault="002D58A3">
      <w:pPr>
        <w:pStyle w:val="BodyText31"/>
        <w:tabs>
          <w:tab w:val="left" w:pos="1854"/>
        </w:tabs>
        <w:rPr>
          <w:rFonts w:asciiTheme="minorHAnsi" w:hAnsiTheme="minorHAnsi" w:cstheme="minorHAnsi"/>
          <w:sz w:val="18"/>
          <w:szCs w:val="18"/>
        </w:rPr>
      </w:pPr>
    </w:p>
    <w:p w14:paraId="59816CFC" w14:textId="77777777" w:rsidR="002D58A3" w:rsidRPr="009018B1" w:rsidRDefault="002D58A3">
      <w:pPr>
        <w:pStyle w:val="BodyText21"/>
        <w:tabs>
          <w:tab w:val="left" w:pos="11868"/>
        </w:tabs>
        <w:ind w:left="1985" w:hanging="851"/>
        <w:rPr>
          <w:rFonts w:asciiTheme="minorHAnsi" w:hAnsiTheme="minorHAnsi" w:cstheme="minorHAnsi"/>
          <w:sz w:val="18"/>
          <w:szCs w:val="18"/>
        </w:rPr>
      </w:pPr>
      <w:r w:rsidRPr="009018B1">
        <w:rPr>
          <w:rFonts w:asciiTheme="minorHAnsi" w:hAnsiTheme="minorHAnsi" w:cstheme="minorHAnsi"/>
          <w:b/>
          <w:bCs/>
          <w:sz w:val="18"/>
          <w:szCs w:val="18"/>
        </w:rPr>
        <w:t>2.1.5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9018B1" w:rsidRDefault="002D58A3">
      <w:pPr>
        <w:pStyle w:val="BodyText21"/>
        <w:ind w:left="2340" w:hanging="540"/>
        <w:rPr>
          <w:rFonts w:asciiTheme="minorHAnsi" w:hAnsiTheme="minorHAnsi" w:cstheme="minorHAnsi"/>
          <w:sz w:val="18"/>
          <w:szCs w:val="18"/>
        </w:rPr>
      </w:pPr>
    </w:p>
    <w:p w14:paraId="6848CF93" w14:textId="77777777" w:rsidR="002D58A3" w:rsidRPr="009018B1" w:rsidRDefault="002D58A3">
      <w:pPr>
        <w:pStyle w:val="BodyText21"/>
        <w:ind w:left="1985"/>
        <w:rPr>
          <w:rFonts w:asciiTheme="minorHAnsi" w:hAnsiTheme="minorHAnsi" w:cstheme="minorHAnsi"/>
          <w:b/>
          <w:sz w:val="18"/>
          <w:szCs w:val="18"/>
        </w:rPr>
      </w:pPr>
      <w:r w:rsidRPr="009018B1">
        <w:rPr>
          <w:rFonts w:asciiTheme="minorHAnsi" w:hAnsiTheme="minorHAnsi" w:cstheme="minorHAnsi"/>
          <w:b/>
          <w:i/>
          <w:sz w:val="18"/>
          <w:szCs w:val="18"/>
        </w:rPr>
        <w:t>(MENCIONAR E IDENTIFICAR A CUÁNTOS INTEGRANTES CONFORMAN LA PARTICIPACIÓN CONJUNTA PARA LA PRESENTACIÓN DE PROPUESTAS)</w:t>
      </w:r>
      <w:r w:rsidRPr="009018B1">
        <w:rPr>
          <w:rFonts w:asciiTheme="minorHAnsi" w:hAnsiTheme="minorHAnsi" w:cstheme="minorHAnsi"/>
          <w:b/>
          <w:sz w:val="18"/>
          <w:szCs w:val="18"/>
        </w:rPr>
        <w:t>.</w:t>
      </w:r>
    </w:p>
    <w:p w14:paraId="4C501990" w14:textId="77777777" w:rsidR="002D58A3" w:rsidRPr="009018B1" w:rsidRDefault="002D58A3">
      <w:pPr>
        <w:pStyle w:val="BodyText21"/>
        <w:ind w:left="1985"/>
        <w:rPr>
          <w:rFonts w:asciiTheme="minorHAnsi" w:hAnsiTheme="minorHAnsi" w:cstheme="minorHAnsi"/>
          <w:sz w:val="18"/>
          <w:szCs w:val="18"/>
        </w:rPr>
      </w:pPr>
    </w:p>
    <w:p w14:paraId="37F17704" w14:textId="77777777" w:rsidR="002D58A3" w:rsidRPr="009018B1" w:rsidRDefault="002D58A3">
      <w:pPr>
        <w:pStyle w:val="BodyText21"/>
        <w:ind w:left="1985"/>
        <w:rPr>
          <w:rFonts w:asciiTheme="minorHAnsi" w:hAnsiTheme="minorHAnsi" w:cstheme="minorHAnsi"/>
          <w:sz w:val="18"/>
          <w:szCs w:val="18"/>
        </w:rPr>
      </w:pPr>
    </w:p>
    <w:p w14:paraId="456F95CA" w14:textId="77777777" w:rsidR="002D58A3" w:rsidRPr="009018B1" w:rsidRDefault="002D58A3">
      <w:pPr>
        <w:pStyle w:val="BodyText21"/>
        <w:ind w:left="1985"/>
        <w:rPr>
          <w:rFonts w:asciiTheme="minorHAnsi" w:hAnsiTheme="minorHAnsi" w:cstheme="minorHAnsi"/>
          <w:sz w:val="18"/>
          <w:szCs w:val="18"/>
        </w:rPr>
      </w:pPr>
    </w:p>
    <w:p w14:paraId="64D24F35" w14:textId="77777777" w:rsidR="002D58A3" w:rsidRPr="009018B1" w:rsidRDefault="002D58A3" w:rsidP="004A77D6">
      <w:pPr>
        <w:numPr>
          <w:ilvl w:val="1"/>
          <w:numId w:val="2"/>
        </w:numPr>
        <w:jc w:val="both"/>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DECLARAN QUE:</w:t>
      </w:r>
    </w:p>
    <w:p w14:paraId="73358283" w14:textId="77777777" w:rsidR="002D58A3" w:rsidRPr="009018B1" w:rsidRDefault="002D58A3" w:rsidP="000C2F08">
      <w:pPr>
        <w:ind w:left="360"/>
        <w:jc w:val="both"/>
        <w:rPr>
          <w:rFonts w:asciiTheme="minorHAnsi" w:hAnsiTheme="minorHAnsi" w:cstheme="minorHAnsi"/>
          <w:sz w:val="18"/>
          <w:szCs w:val="18"/>
        </w:rPr>
      </w:pPr>
    </w:p>
    <w:p w14:paraId="66DCC8C2" w14:textId="77777777" w:rsidR="002D58A3" w:rsidRPr="009018B1" w:rsidRDefault="002D58A3">
      <w:pPr>
        <w:pStyle w:val="BodyText31"/>
        <w:tabs>
          <w:tab w:val="left" w:pos="1272"/>
        </w:tabs>
        <w:rPr>
          <w:rFonts w:asciiTheme="minorHAnsi" w:hAnsiTheme="minorHAnsi" w:cstheme="minorHAnsi"/>
          <w:sz w:val="18"/>
          <w:szCs w:val="18"/>
        </w:rPr>
      </w:pPr>
    </w:p>
    <w:p w14:paraId="3F0EAD58" w14:textId="77777777" w:rsidR="002D58A3" w:rsidRPr="009018B1" w:rsidRDefault="002D58A3" w:rsidP="004A77D6">
      <w:pPr>
        <w:numPr>
          <w:ilvl w:val="2"/>
          <w:numId w:val="2"/>
        </w:numPr>
        <w:tabs>
          <w:tab w:val="left" w:pos="9199"/>
        </w:tabs>
        <w:jc w:val="both"/>
        <w:rPr>
          <w:rFonts w:asciiTheme="minorHAnsi" w:hAnsiTheme="minorHAnsi" w:cstheme="minorHAnsi"/>
          <w:sz w:val="18"/>
          <w:szCs w:val="18"/>
        </w:rPr>
      </w:pPr>
      <w:r w:rsidRPr="009018B1">
        <w:rPr>
          <w:rFonts w:asciiTheme="minorHAnsi" w:hAnsiTheme="minorHAnsi" w:cstheme="minorHAnsi"/>
          <w:sz w:val="18"/>
          <w:szCs w:val="18"/>
        </w:rPr>
        <w:t xml:space="preserve">CONOCEN LOS REQUISITOS Y CONDICIONES ESTIPULADAS </w:t>
      </w:r>
      <w:proofErr w:type="gramStart"/>
      <w:r w:rsidRPr="009018B1">
        <w:rPr>
          <w:rFonts w:asciiTheme="minorHAnsi" w:hAnsiTheme="minorHAnsi" w:cstheme="minorHAnsi"/>
          <w:sz w:val="18"/>
          <w:szCs w:val="18"/>
        </w:rPr>
        <w:t>EN  LA</w:t>
      </w:r>
      <w:proofErr w:type="gramEnd"/>
      <w:r w:rsidRPr="009018B1">
        <w:rPr>
          <w:rFonts w:asciiTheme="minorHAnsi" w:hAnsiTheme="minorHAnsi" w:cstheme="minorHAnsi"/>
          <w:sz w:val="18"/>
          <w:szCs w:val="18"/>
        </w:rPr>
        <w:t xml:space="preserve"> CONVOCATORIA A LA LICITACIÓN PÚBLICA</w:t>
      </w:r>
      <w:r w:rsidR="0036482C" w:rsidRPr="009018B1">
        <w:rPr>
          <w:rFonts w:asciiTheme="minorHAnsi" w:hAnsiTheme="minorHAnsi" w:cstheme="minorHAnsi"/>
          <w:sz w:val="18"/>
          <w:szCs w:val="18"/>
        </w:rPr>
        <w:t xml:space="preserve"> ESTATAL DE CARACTER</w:t>
      </w:r>
      <w:r w:rsidRPr="009018B1">
        <w:rPr>
          <w:rFonts w:asciiTheme="minorHAnsi" w:hAnsiTheme="minorHAnsi" w:cstheme="minorHAnsi"/>
          <w:sz w:val="18"/>
          <w:szCs w:val="18"/>
        </w:rPr>
        <w:t xml:space="preserve"> NACIONAL____________.</w:t>
      </w:r>
    </w:p>
    <w:p w14:paraId="311CCDE7" w14:textId="77777777" w:rsidR="002D58A3" w:rsidRPr="009018B1" w:rsidRDefault="002D58A3">
      <w:pPr>
        <w:pStyle w:val="BodyText31"/>
        <w:tabs>
          <w:tab w:val="left" w:pos="1854"/>
        </w:tabs>
        <w:rPr>
          <w:rFonts w:asciiTheme="minorHAnsi" w:hAnsiTheme="minorHAnsi" w:cstheme="minorHAnsi"/>
          <w:sz w:val="18"/>
          <w:szCs w:val="18"/>
        </w:rPr>
      </w:pPr>
    </w:p>
    <w:p w14:paraId="3913F4F4" w14:textId="77777777" w:rsidR="002D58A3" w:rsidRPr="009018B1" w:rsidRDefault="002D58A3">
      <w:pPr>
        <w:tabs>
          <w:tab w:val="left" w:pos="8640"/>
        </w:tabs>
        <w:ind w:left="1440" w:hanging="720"/>
        <w:jc w:val="both"/>
        <w:rPr>
          <w:rFonts w:asciiTheme="minorHAnsi" w:hAnsiTheme="minorHAnsi" w:cstheme="minorHAnsi"/>
          <w:sz w:val="18"/>
          <w:szCs w:val="18"/>
        </w:rPr>
      </w:pPr>
      <w:r w:rsidRPr="009018B1">
        <w:rPr>
          <w:rFonts w:asciiTheme="minorHAnsi" w:hAnsiTheme="minorHAnsi" w:cstheme="minorHAnsi"/>
          <w:b/>
          <w:sz w:val="18"/>
          <w:szCs w:val="18"/>
        </w:rPr>
        <w:t>3.1.2</w:t>
      </w:r>
      <w:r w:rsidRPr="009018B1">
        <w:rPr>
          <w:rFonts w:asciiTheme="minorHAnsi" w:hAnsiTheme="minorHAnsi" w:cstheme="minorHAnsi"/>
          <w:b/>
          <w:sz w:val="18"/>
          <w:szCs w:val="18"/>
        </w:rPr>
        <w:tab/>
      </w:r>
      <w:r w:rsidRPr="009018B1">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9018B1">
        <w:rPr>
          <w:rFonts w:asciiTheme="minorHAnsi" w:hAnsiTheme="minorHAnsi" w:cstheme="minorHAnsi"/>
          <w:sz w:val="18"/>
          <w:szCs w:val="18"/>
        </w:rPr>
        <w:t>.</w:t>
      </w:r>
    </w:p>
    <w:p w14:paraId="6960F912" w14:textId="77777777" w:rsidR="002D58A3" w:rsidRPr="009018B1" w:rsidRDefault="002D58A3">
      <w:pPr>
        <w:pStyle w:val="BodyText21"/>
        <w:ind w:left="1248" w:hanging="540"/>
        <w:rPr>
          <w:rFonts w:asciiTheme="minorHAnsi" w:hAnsiTheme="minorHAnsi" w:cstheme="minorHAnsi"/>
          <w:sz w:val="18"/>
          <w:szCs w:val="18"/>
        </w:rPr>
      </w:pPr>
      <w:r w:rsidRPr="009018B1">
        <w:rPr>
          <w:rFonts w:asciiTheme="minorHAnsi" w:hAnsiTheme="minorHAnsi" w:cstheme="minorHAnsi"/>
          <w:sz w:val="18"/>
          <w:szCs w:val="18"/>
        </w:rPr>
        <w:lastRenderedPageBreak/>
        <w:t>EXPUESTO LO ANTERIOR, LAS PARTES OTORGAN LAS SIGUIENTES:</w:t>
      </w:r>
    </w:p>
    <w:p w14:paraId="48400ABE" w14:textId="77777777" w:rsidR="002D58A3" w:rsidRPr="009018B1" w:rsidRDefault="002D58A3">
      <w:pPr>
        <w:pStyle w:val="BodyText21"/>
        <w:ind w:left="2340" w:hanging="540"/>
        <w:rPr>
          <w:rFonts w:asciiTheme="minorHAnsi" w:hAnsiTheme="minorHAnsi" w:cstheme="minorHAnsi"/>
          <w:sz w:val="18"/>
          <w:szCs w:val="18"/>
        </w:rPr>
      </w:pPr>
    </w:p>
    <w:p w14:paraId="5BE907BE" w14:textId="77777777" w:rsidR="002D58A3" w:rsidRPr="009018B1" w:rsidRDefault="002D58A3">
      <w:pPr>
        <w:pStyle w:val="BodyText21"/>
        <w:ind w:left="2340" w:hanging="540"/>
        <w:rPr>
          <w:rFonts w:asciiTheme="minorHAnsi" w:hAnsiTheme="minorHAnsi" w:cstheme="minorHAnsi"/>
          <w:sz w:val="18"/>
          <w:szCs w:val="18"/>
        </w:rPr>
      </w:pPr>
    </w:p>
    <w:p w14:paraId="15DAF35F" w14:textId="77777777" w:rsidR="002D58A3" w:rsidRPr="009018B1" w:rsidRDefault="002D58A3">
      <w:pPr>
        <w:pStyle w:val="BodyText21"/>
        <w:jc w:val="center"/>
        <w:rPr>
          <w:rFonts w:asciiTheme="minorHAnsi" w:hAnsiTheme="minorHAnsi" w:cstheme="minorHAnsi"/>
          <w:b/>
          <w:sz w:val="18"/>
          <w:szCs w:val="18"/>
        </w:rPr>
      </w:pPr>
      <w:r w:rsidRPr="009018B1">
        <w:rPr>
          <w:rFonts w:asciiTheme="minorHAnsi" w:hAnsiTheme="minorHAnsi" w:cstheme="minorHAnsi"/>
          <w:b/>
          <w:sz w:val="18"/>
          <w:szCs w:val="18"/>
        </w:rPr>
        <w:t>CLÁUSULAS</w:t>
      </w:r>
    </w:p>
    <w:p w14:paraId="0BB733D8" w14:textId="77777777" w:rsidR="002D58A3" w:rsidRPr="009018B1" w:rsidRDefault="002D58A3">
      <w:pPr>
        <w:pStyle w:val="BodyText21"/>
        <w:ind w:left="2340" w:hanging="540"/>
        <w:jc w:val="center"/>
        <w:rPr>
          <w:rFonts w:asciiTheme="minorHAnsi" w:hAnsiTheme="minorHAnsi" w:cstheme="minorHAnsi"/>
          <w:sz w:val="18"/>
          <w:szCs w:val="18"/>
        </w:rPr>
      </w:pPr>
    </w:p>
    <w:p w14:paraId="0E4C9F04"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PRIMERA.-</w:t>
      </w:r>
      <w:r w:rsidRPr="009018B1">
        <w:rPr>
          <w:rFonts w:asciiTheme="minorHAnsi" w:hAnsiTheme="minorHAnsi" w:cstheme="minorHAnsi"/>
          <w:b/>
          <w:sz w:val="18"/>
          <w:szCs w:val="18"/>
        </w:rPr>
        <w:tab/>
        <w:t>OBJETO.- “PARTICIPACIÓN CONJUNTA”.</w:t>
      </w:r>
    </w:p>
    <w:p w14:paraId="2C7D231D" w14:textId="77777777" w:rsidR="002D58A3" w:rsidRPr="009018B1" w:rsidRDefault="002D58A3">
      <w:pPr>
        <w:pStyle w:val="BodyText21"/>
        <w:ind w:left="1957" w:hanging="14"/>
        <w:rPr>
          <w:rFonts w:asciiTheme="minorHAnsi" w:hAnsiTheme="minorHAnsi" w:cstheme="minorHAnsi"/>
          <w:sz w:val="18"/>
          <w:szCs w:val="18"/>
        </w:rPr>
      </w:pPr>
    </w:p>
    <w:p w14:paraId="57B8CE06"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9018B1" w:rsidRDefault="002D58A3">
      <w:pPr>
        <w:pStyle w:val="BodyText21"/>
        <w:ind w:left="1957" w:firstLine="28"/>
        <w:rPr>
          <w:rFonts w:asciiTheme="minorHAnsi" w:hAnsiTheme="minorHAnsi" w:cstheme="minorHAnsi"/>
          <w:sz w:val="18"/>
          <w:szCs w:val="18"/>
        </w:rPr>
      </w:pPr>
    </w:p>
    <w:p w14:paraId="7E8AAF27" w14:textId="77777777" w:rsidR="002D58A3" w:rsidRPr="009018B1" w:rsidRDefault="002D58A3">
      <w:pPr>
        <w:pStyle w:val="BodyText21"/>
        <w:ind w:left="1957" w:firstLine="28"/>
        <w:rPr>
          <w:rFonts w:asciiTheme="minorHAnsi" w:hAnsiTheme="minorHAnsi" w:cstheme="minorHAnsi"/>
          <w:sz w:val="18"/>
          <w:szCs w:val="18"/>
        </w:rPr>
      </w:pPr>
    </w:p>
    <w:p w14:paraId="296E7078" w14:textId="77777777" w:rsidR="002D58A3" w:rsidRPr="009018B1" w:rsidRDefault="002D58A3">
      <w:pPr>
        <w:pStyle w:val="BodyText21"/>
        <w:ind w:left="1957" w:hanging="14"/>
        <w:rPr>
          <w:rFonts w:asciiTheme="minorHAnsi" w:hAnsiTheme="minorHAnsi" w:cstheme="minorHAnsi"/>
          <w:sz w:val="18"/>
          <w:szCs w:val="18"/>
        </w:rPr>
      </w:pPr>
      <w:r w:rsidRPr="009018B1">
        <w:rPr>
          <w:rFonts w:asciiTheme="minorHAnsi" w:hAnsiTheme="minorHAnsi" w:cstheme="minorHAnsi"/>
          <w:b/>
          <w:sz w:val="18"/>
          <w:szCs w:val="18"/>
        </w:rPr>
        <w:t>PARTICIPANTE “A”:</w:t>
      </w:r>
      <w:r w:rsidRPr="009018B1">
        <w:rPr>
          <w:rFonts w:asciiTheme="minorHAnsi" w:hAnsiTheme="minorHAnsi" w:cstheme="minorHAnsi"/>
          <w:sz w:val="18"/>
          <w:szCs w:val="18"/>
        </w:rPr>
        <w:t xml:space="preserve"> </w:t>
      </w:r>
      <w:r w:rsidRPr="009018B1">
        <w:rPr>
          <w:rFonts w:asciiTheme="minorHAnsi" w:hAnsiTheme="minorHAnsi" w:cstheme="minorHAnsi"/>
          <w:b/>
          <w:i/>
          <w:sz w:val="18"/>
          <w:szCs w:val="18"/>
          <w:u w:val="single"/>
        </w:rPr>
        <w:t>(DESCRIBIR LA PARTE QUE SE OBLIGA A SUMINISTRAR)</w:t>
      </w:r>
      <w:r w:rsidRPr="009018B1">
        <w:rPr>
          <w:rFonts w:asciiTheme="minorHAnsi" w:hAnsiTheme="minorHAnsi" w:cstheme="minorHAnsi"/>
          <w:sz w:val="18"/>
          <w:szCs w:val="18"/>
        </w:rPr>
        <w:t>.</w:t>
      </w:r>
    </w:p>
    <w:p w14:paraId="0CDD6478" w14:textId="77777777" w:rsidR="002D58A3" w:rsidRPr="009018B1" w:rsidRDefault="002D58A3">
      <w:pPr>
        <w:pStyle w:val="BodyText21"/>
        <w:ind w:left="1971"/>
        <w:rPr>
          <w:rFonts w:asciiTheme="minorHAnsi" w:hAnsiTheme="minorHAnsi" w:cstheme="minorHAnsi"/>
          <w:sz w:val="18"/>
          <w:szCs w:val="18"/>
        </w:rPr>
      </w:pPr>
      <w:r w:rsidRPr="009018B1">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9018B1">
        <w:rPr>
          <w:rFonts w:asciiTheme="minorHAnsi" w:hAnsiTheme="minorHAnsi" w:cstheme="minorHAnsi"/>
          <w:sz w:val="18"/>
          <w:szCs w:val="18"/>
        </w:rPr>
        <w:t>.</w:t>
      </w:r>
    </w:p>
    <w:p w14:paraId="2463FDE7"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SEGUNDA.-</w:t>
      </w:r>
      <w:r w:rsidRPr="009018B1">
        <w:rPr>
          <w:rFonts w:asciiTheme="minorHAnsi" w:hAnsiTheme="minorHAnsi" w:cstheme="minorHAnsi"/>
          <w:b/>
          <w:sz w:val="18"/>
          <w:szCs w:val="18"/>
        </w:rPr>
        <w:tab/>
        <w:t>REPRESENTANTE COMÚN Y OBLIGADO SOLIDARIO.</w:t>
      </w:r>
    </w:p>
    <w:p w14:paraId="2B104423" w14:textId="77777777" w:rsidR="002D58A3" w:rsidRPr="009018B1" w:rsidRDefault="002D58A3">
      <w:pPr>
        <w:pStyle w:val="BodyText21"/>
        <w:ind w:left="1957" w:firstLine="14"/>
        <w:rPr>
          <w:rFonts w:asciiTheme="minorHAnsi" w:hAnsiTheme="minorHAnsi" w:cstheme="minorHAnsi"/>
          <w:b/>
          <w:sz w:val="18"/>
          <w:szCs w:val="18"/>
        </w:rPr>
      </w:pPr>
    </w:p>
    <w:p w14:paraId="2A12B58D" w14:textId="354200F8"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proofErr w:type="gramStart"/>
      <w:r w:rsidR="00597C67" w:rsidRPr="009018B1">
        <w:rPr>
          <w:rFonts w:asciiTheme="minorHAnsi" w:hAnsiTheme="minorHAnsi" w:cstheme="minorHAnsi"/>
          <w:b/>
          <w:sz w:val="18"/>
          <w:szCs w:val="18"/>
        </w:rPr>
        <w:t>“</w:t>
      </w:r>
      <w:r w:rsidR="00A4230F">
        <w:rPr>
          <w:rFonts w:asciiTheme="minorHAnsi" w:hAnsiTheme="minorHAnsi" w:cstheme="minorHAnsi"/>
          <w:b/>
          <w:sz w:val="18"/>
          <w:szCs w:val="18"/>
        </w:rPr>
        <w:t xml:space="preserve"> </w:t>
      </w:r>
      <w:r w:rsidR="00597C67" w:rsidRPr="009018B1">
        <w:rPr>
          <w:rFonts w:asciiTheme="minorHAnsi" w:hAnsiTheme="minorHAnsi" w:cstheme="minorHAnsi"/>
          <w:sz w:val="18"/>
          <w:szCs w:val="18"/>
        </w:rPr>
        <w:t>ACEPTAN</w:t>
      </w:r>
      <w:proofErr w:type="gramEnd"/>
      <w:r w:rsidRPr="009018B1">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TÉCNICA Y ECONÓMICA EN EL PROCEDIMIENTO DE LICITACIÓN, ASÍ COMO PARA SUSCRIBIR DICHAS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w:t>
      </w:r>
    </w:p>
    <w:p w14:paraId="2ACBBCF6" w14:textId="77777777" w:rsidR="002D58A3" w:rsidRPr="009018B1" w:rsidRDefault="002D58A3">
      <w:pPr>
        <w:pStyle w:val="BodyText21"/>
        <w:ind w:left="1957" w:firstLine="14"/>
        <w:rPr>
          <w:rFonts w:asciiTheme="minorHAnsi" w:hAnsiTheme="minorHAnsi" w:cstheme="minorHAnsi"/>
          <w:sz w:val="18"/>
          <w:szCs w:val="18"/>
        </w:rPr>
      </w:pPr>
    </w:p>
    <w:p w14:paraId="651D01EE"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9018B1" w:rsidRDefault="002D58A3">
      <w:pPr>
        <w:pStyle w:val="BodyText21"/>
        <w:ind w:left="1957" w:firstLine="14"/>
        <w:rPr>
          <w:rFonts w:asciiTheme="minorHAnsi" w:hAnsiTheme="minorHAnsi" w:cstheme="minorHAnsi"/>
          <w:sz w:val="18"/>
          <w:szCs w:val="18"/>
        </w:rPr>
      </w:pPr>
    </w:p>
    <w:p w14:paraId="3FD82A59" w14:textId="77777777" w:rsidR="002D58A3" w:rsidRPr="009018B1" w:rsidRDefault="002D58A3">
      <w:pPr>
        <w:pStyle w:val="BodyText21"/>
        <w:ind w:left="1971" w:hanging="1431"/>
        <w:rPr>
          <w:rFonts w:asciiTheme="minorHAnsi" w:hAnsiTheme="minorHAnsi" w:cstheme="minorHAnsi"/>
          <w:b/>
          <w:sz w:val="18"/>
          <w:szCs w:val="18"/>
        </w:rPr>
      </w:pPr>
      <w:r w:rsidRPr="009018B1">
        <w:rPr>
          <w:rFonts w:asciiTheme="minorHAnsi" w:hAnsiTheme="minorHAnsi" w:cstheme="minorHAnsi"/>
          <w:b/>
          <w:sz w:val="18"/>
          <w:szCs w:val="18"/>
        </w:rPr>
        <w:t xml:space="preserve">TERCERA.- </w:t>
      </w:r>
      <w:r w:rsidRPr="009018B1">
        <w:rPr>
          <w:rFonts w:asciiTheme="minorHAnsi" w:hAnsiTheme="minorHAnsi" w:cstheme="minorHAnsi"/>
          <w:b/>
          <w:sz w:val="18"/>
          <w:szCs w:val="18"/>
        </w:rPr>
        <w:tab/>
        <w:t>DEL COBRO DE LAS FACTURAS.</w:t>
      </w:r>
    </w:p>
    <w:p w14:paraId="62DD6030" w14:textId="77777777" w:rsidR="002D58A3" w:rsidRPr="009018B1" w:rsidRDefault="002D58A3">
      <w:pPr>
        <w:pStyle w:val="BodyText21"/>
        <w:ind w:left="1800" w:hanging="1260"/>
        <w:rPr>
          <w:rFonts w:asciiTheme="minorHAnsi" w:hAnsiTheme="minorHAnsi" w:cstheme="minorHAnsi"/>
          <w:sz w:val="18"/>
          <w:szCs w:val="18"/>
        </w:rPr>
      </w:pPr>
    </w:p>
    <w:p w14:paraId="61BFF2B1"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EXPRESAMENTE, QUE “EL PARTICIPANTE______ </w:t>
      </w:r>
      <w:r w:rsidRPr="009018B1">
        <w:rPr>
          <w:rFonts w:asciiTheme="minorHAnsi" w:hAnsiTheme="minorHAnsi" w:cstheme="minorHAnsi"/>
          <w:b/>
          <w:i/>
          <w:sz w:val="18"/>
          <w:szCs w:val="18"/>
          <w:u w:val="single"/>
        </w:rPr>
        <w:t>(LOS PARTICIPANTES, DEBERÁN INDICAR CUÁL DE ELLOS ESTARÁ FACULTADO PARA REALIZAR EL COBRO)</w:t>
      </w:r>
      <w:r w:rsidRPr="009018B1">
        <w:rPr>
          <w:rFonts w:asciiTheme="minorHAnsi" w:hAnsiTheme="minorHAnsi" w:cstheme="minorHAnsi"/>
          <w:sz w:val="18"/>
          <w:szCs w:val="18"/>
        </w:rPr>
        <w:t xml:space="preserve">, PARA EFECTUAR EL COBRO DE LAS FACTURAS RELATIVAS A LOS BIENES QUE SE ENTREGUEN A LOS SERVICIOS DE SALUD DE </w:t>
      </w:r>
      <w:r w:rsidR="007813E6" w:rsidRPr="009018B1">
        <w:rPr>
          <w:rFonts w:asciiTheme="minorHAnsi" w:hAnsiTheme="minorHAnsi" w:cstheme="minorHAnsi"/>
          <w:sz w:val="18"/>
          <w:szCs w:val="18"/>
        </w:rPr>
        <w:t>ZACATECAS, CON</w:t>
      </w:r>
      <w:r w:rsidRPr="009018B1">
        <w:rPr>
          <w:rFonts w:asciiTheme="minorHAnsi" w:hAnsiTheme="minorHAnsi" w:cstheme="minorHAnsi"/>
          <w:sz w:val="18"/>
          <w:szCs w:val="18"/>
        </w:rPr>
        <w:t xml:space="preserve"> MOTIVO DEL CONTRATO QUE SE DERIVE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w:t>
      </w:r>
    </w:p>
    <w:p w14:paraId="1BCE67AA" w14:textId="77777777" w:rsidR="002D58A3" w:rsidRPr="009018B1" w:rsidRDefault="002D58A3">
      <w:pPr>
        <w:pStyle w:val="BodyText21"/>
        <w:ind w:left="1985" w:hanging="1425"/>
        <w:rPr>
          <w:rFonts w:asciiTheme="minorHAnsi" w:hAnsiTheme="minorHAnsi" w:cstheme="minorHAnsi"/>
          <w:bCs/>
          <w:sz w:val="18"/>
          <w:szCs w:val="18"/>
        </w:rPr>
      </w:pPr>
    </w:p>
    <w:p w14:paraId="586BA5CB" w14:textId="77777777" w:rsidR="002D58A3" w:rsidRPr="009018B1" w:rsidRDefault="002D58A3">
      <w:pPr>
        <w:pStyle w:val="BodyText21"/>
        <w:ind w:left="1985" w:hanging="1425"/>
        <w:rPr>
          <w:rFonts w:asciiTheme="minorHAnsi" w:hAnsiTheme="minorHAnsi" w:cstheme="minorHAnsi"/>
          <w:b/>
          <w:sz w:val="18"/>
          <w:szCs w:val="18"/>
        </w:rPr>
      </w:pPr>
      <w:r w:rsidRPr="009018B1">
        <w:rPr>
          <w:rFonts w:asciiTheme="minorHAnsi" w:hAnsiTheme="minorHAnsi" w:cstheme="minorHAnsi"/>
          <w:b/>
          <w:sz w:val="18"/>
          <w:szCs w:val="18"/>
        </w:rPr>
        <w:t xml:space="preserve">CUARTA.- </w:t>
      </w:r>
      <w:r w:rsidRPr="009018B1">
        <w:rPr>
          <w:rFonts w:asciiTheme="minorHAnsi" w:hAnsiTheme="minorHAnsi" w:cstheme="minorHAnsi"/>
          <w:b/>
          <w:sz w:val="18"/>
          <w:szCs w:val="18"/>
        </w:rPr>
        <w:tab/>
        <w:t>VIGENCIA.</w:t>
      </w:r>
    </w:p>
    <w:p w14:paraId="34C45010" w14:textId="77777777" w:rsidR="002D58A3" w:rsidRPr="009018B1" w:rsidRDefault="002D58A3">
      <w:pPr>
        <w:pStyle w:val="BodyText21"/>
        <w:ind w:left="1985" w:hanging="1425"/>
        <w:rPr>
          <w:rFonts w:asciiTheme="minorHAnsi" w:hAnsiTheme="minorHAnsi" w:cstheme="minorHAnsi"/>
          <w:bCs/>
          <w:sz w:val="18"/>
          <w:szCs w:val="18"/>
        </w:rPr>
      </w:pPr>
    </w:p>
    <w:p w14:paraId="6A403E31"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9018B1" w:rsidRDefault="002D58A3">
      <w:pPr>
        <w:pStyle w:val="BodyText21"/>
        <w:ind w:left="1971"/>
        <w:rPr>
          <w:rFonts w:asciiTheme="minorHAnsi" w:hAnsiTheme="minorHAnsi" w:cstheme="minorHAnsi"/>
          <w:sz w:val="18"/>
          <w:szCs w:val="18"/>
        </w:rPr>
      </w:pPr>
    </w:p>
    <w:p w14:paraId="0FA40179" w14:textId="77777777" w:rsidR="002D58A3" w:rsidRPr="009018B1" w:rsidRDefault="002D58A3">
      <w:pPr>
        <w:pStyle w:val="BodyText21"/>
        <w:ind w:left="1999" w:hanging="1459"/>
        <w:rPr>
          <w:rFonts w:asciiTheme="minorHAnsi" w:hAnsiTheme="minorHAnsi" w:cstheme="minorHAnsi"/>
          <w:b/>
          <w:sz w:val="18"/>
          <w:szCs w:val="18"/>
        </w:rPr>
      </w:pPr>
    </w:p>
    <w:p w14:paraId="21D9429F" w14:textId="77777777" w:rsidR="002D58A3" w:rsidRPr="009018B1" w:rsidRDefault="002D58A3">
      <w:pPr>
        <w:pStyle w:val="BodyText21"/>
        <w:ind w:left="1999" w:hanging="1459"/>
        <w:rPr>
          <w:rFonts w:asciiTheme="minorHAnsi" w:hAnsiTheme="minorHAnsi" w:cstheme="minorHAnsi"/>
          <w:b/>
          <w:sz w:val="18"/>
          <w:szCs w:val="18"/>
        </w:rPr>
      </w:pPr>
      <w:r w:rsidRPr="009018B1">
        <w:rPr>
          <w:rFonts w:asciiTheme="minorHAnsi" w:hAnsiTheme="minorHAnsi" w:cstheme="minorHAnsi"/>
          <w:b/>
          <w:sz w:val="18"/>
          <w:szCs w:val="18"/>
        </w:rPr>
        <w:t>QUINTA.-</w:t>
      </w:r>
      <w:r w:rsidRPr="009018B1">
        <w:rPr>
          <w:rFonts w:asciiTheme="minorHAnsi" w:hAnsiTheme="minorHAnsi" w:cstheme="minorHAnsi"/>
          <w:b/>
          <w:sz w:val="18"/>
          <w:szCs w:val="18"/>
        </w:rPr>
        <w:tab/>
        <w:t>OBLIGACIONES.</w:t>
      </w:r>
    </w:p>
    <w:p w14:paraId="26DD8210" w14:textId="77777777" w:rsidR="002D58A3" w:rsidRPr="009018B1" w:rsidRDefault="002D58A3">
      <w:pPr>
        <w:pStyle w:val="BodyText21"/>
        <w:ind w:left="1800" w:hanging="1260"/>
        <w:rPr>
          <w:rFonts w:asciiTheme="minorHAnsi" w:hAnsiTheme="minorHAnsi" w:cstheme="minorHAnsi"/>
          <w:sz w:val="18"/>
          <w:szCs w:val="18"/>
        </w:rPr>
      </w:pPr>
    </w:p>
    <w:p w14:paraId="1AD37169"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w:t>
      </w:r>
      <w:r w:rsidRPr="009018B1">
        <w:rPr>
          <w:rFonts w:asciiTheme="minorHAnsi" w:hAnsiTheme="minorHAnsi" w:cstheme="minorHAnsi"/>
          <w:sz w:val="18"/>
          <w:szCs w:val="18"/>
        </w:rPr>
        <w:lastRenderedPageBreak/>
        <w:t>LO QUE CUALQUIERA DE ELLAS QUE SUBSISTA, ACEPTA Y SE OBLIGA EXPRESAMENTE A RESPONDER SOLIDARIAMENTE DE LAS OBLIGACIONES CONTRACTUALES A QUE HUBIERE LUGAR.</w:t>
      </w:r>
    </w:p>
    <w:p w14:paraId="3CB29B91" w14:textId="77777777" w:rsidR="002D58A3" w:rsidRPr="009018B1" w:rsidRDefault="002D58A3">
      <w:pPr>
        <w:pStyle w:val="BodyText21"/>
        <w:ind w:left="1999" w:firstLine="14"/>
        <w:rPr>
          <w:rFonts w:asciiTheme="minorHAnsi" w:hAnsiTheme="minorHAnsi" w:cstheme="minorHAnsi"/>
          <w:sz w:val="18"/>
          <w:szCs w:val="18"/>
        </w:rPr>
      </w:pPr>
    </w:p>
    <w:p w14:paraId="2B06DC06" w14:textId="43A6E739"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9018B1">
        <w:rPr>
          <w:rFonts w:asciiTheme="minorHAnsi" w:hAnsiTheme="minorHAnsi" w:cstheme="minorHAnsi"/>
          <w:sz w:val="18"/>
          <w:szCs w:val="18"/>
        </w:rPr>
        <w:t xml:space="preserve">ESTATAL DE CARACTER </w:t>
      </w:r>
      <w:r w:rsidRPr="009018B1">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9018B1" w:rsidRDefault="002D58A3">
      <w:pPr>
        <w:pStyle w:val="BodyText21"/>
        <w:ind w:left="1957" w:firstLine="14"/>
        <w:rPr>
          <w:rFonts w:asciiTheme="minorHAnsi" w:hAnsiTheme="minorHAnsi" w:cstheme="minorHAnsi"/>
          <w:sz w:val="18"/>
          <w:szCs w:val="18"/>
        </w:rPr>
      </w:pPr>
    </w:p>
    <w:p w14:paraId="74304672" w14:textId="706051BD"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LEÍDO QUE FUE EL PRESENTE CONVENIO POR </w:t>
      </w: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w:t>
      </w:r>
      <w:r w:rsidR="00A95A9A">
        <w:rPr>
          <w:rFonts w:asciiTheme="minorHAnsi" w:hAnsiTheme="minorHAnsi" w:cstheme="minorHAnsi"/>
          <w:sz w:val="18"/>
          <w:szCs w:val="18"/>
        </w:rPr>
        <w:t xml:space="preserve"> ___________ DE _________ </w:t>
      </w:r>
      <w:proofErr w:type="spellStart"/>
      <w:r w:rsidR="00A95A9A">
        <w:rPr>
          <w:rFonts w:asciiTheme="minorHAnsi" w:hAnsiTheme="minorHAnsi" w:cstheme="minorHAnsi"/>
          <w:sz w:val="18"/>
          <w:szCs w:val="18"/>
        </w:rPr>
        <w:t>DE</w:t>
      </w:r>
      <w:proofErr w:type="spellEnd"/>
      <w:r w:rsidR="00A95A9A">
        <w:rPr>
          <w:rFonts w:asciiTheme="minorHAnsi" w:hAnsiTheme="minorHAnsi" w:cstheme="minorHAnsi"/>
          <w:sz w:val="18"/>
          <w:szCs w:val="18"/>
        </w:rPr>
        <w:t xml:space="preserve"> 20</w:t>
      </w:r>
      <w:r w:rsidRPr="009018B1">
        <w:rPr>
          <w:rFonts w:asciiTheme="minorHAnsi" w:hAnsiTheme="minorHAnsi" w:cstheme="minorHAnsi"/>
          <w:sz w:val="18"/>
          <w:szCs w:val="18"/>
        </w:rPr>
        <w:t>___.</w:t>
      </w:r>
    </w:p>
    <w:p w14:paraId="7B0B78E6" w14:textId="77777777" w:rsidR="002D58A3" w:rsidRPr="009018B1"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018B1" w14:paraId="6BA89484" w14:textId="77777777">
        <w:trPr>
          <w:jc w:val="center"/>
        </w:trPr>
        <w:tc>
          <w:tcPr>
            <w:tcW w:w="3600" w:type="dxa"/>
            <w:tcBorders>
              <w:bottom w:val="single" w:sz="4" w:space="0" w:color="000000"/>
            </w:tcBorders>
          </w:tcPr>
          <w:p w14:paraId="022A0891" w14:textId="77777777" w:rsidR="002D58A3" w:rsidRPr="009018B1" w:rsidRDefault="002D58A3">
            <w:pPr>
              <w:pStyle w:val="BodyText21"/>
              <w:snapToGrid w:val="0"/>
              <w:ind w:left="540" w:hanging="540"/>
              <w:jc w:val="center"/>
              <w:rPr>
                <w:rFonts w:asciiTheme="minorHAnsi" w:hAnsiTheme="minorHAnsi" w:cstheme="minorHAnsi"/>
                <w:b/>
                <w:sz w:val="18"/>
                <w:szCs w:val="18"/>
              </w:rPr>
            </w:pPr>
            <w:r w:rsidRPr="009018B1">
              <w:rPr>
                <w:rFonts w:asciiTheme="minorHAnsi" w:hAnsiTheme="minorHAnsi" w:cstheme="minorHAnsi"/>
                <w:sz w:val="18"/>
                <w:szCs w:val="18"/>
              </w:rPr>
              <w:t>“</w:t>
            </w:r>
            <w:r w:rsidRPr="009018B1">
              <w:rPr>
                <w:rFonts w:asciiTheme="minorHAnsi" w:hAnsiTheme="minorHAnsi" w:cstheme="minorHAnsi"/>
                <w:b/>
                <w:sz w:val="18"/>
                <w:szCs w:val="18"/>
              </w:rPr>
              <w:t>EL PARTICIPANTE A”</w:t>
            </w:r>
          </w:p>
        </w:tc>
        <w:tc>
          <w:tcPr>
            <w:tcW w:w="720" w:type="dxa"/>
          </w:tcPr>
          <w:p w14:paraId="219763A4" w14:textId="77777777" w:rsidR="002D58A3" w:rsidRPr="009018B1" w:rsidRDefault="002D58A3">
            <w:pPr>
              <w:pStyle w:val="BodyText21"/>
              <w:snapToGrid w:val="0"/>
              <w:ind w:hanging="540"/>
              <w:jc w:val="center"/>
              <w:rPr>
                <w:rFonts w:asciiTheme="minorHAnsi" w:hAnsiTheme="minorHAnsi" w:cstheme="minorHAnsi"/>
                <w:sz w:val="18"/>
                <w:szCs w:val="18"/>
              </w:rPr>
            </w:pPr>
          </w:p>
          <w:p w14:paraId="47D65090" w14:textId="77777777" w:rsidR="002D58A3" w:rsidRPr="009018B1" w:rsidRDefault="002D58A3">
            <w:pPr>
              <w:pStyle w:val="BodyText21"/>
              <w:ind w:hanging="540"/>
              <w:jc w:val="center"/>
              <w:rPr>
                <w:rFonts w:asciiTheme="minorHAnsi" w:hAnsiTheme="minorHAnsi" w:cstheme="minorHAnsi"/>
                <w:sz w:val="18"/>
                <w:szCs w:val="18"/>
              </w:rPr>
            </w:pPr>
          </w:p>
          <w:p w14:paraId="03DD87D2" w14:textId="77777777" w:rsidR="002D58A3" w:rsidRPr="009018B1"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9018B1" w:rsidRDefault="002D58A3">
            <w:pPr>
              <w:pStyle w:val="BodyText21"/>
              <w:snapToGrid w:val="0"/>
              <w:ind w:hanging="540"/>
              <w:jc w:val="center"/>
              <w:rPr>
                <w:rFonts w:asciiTheme="minorHAnsi" w:hAnsiTheme="minorHAnsi" w:cstheme="minorHAnsi"/>
                <w:b/>
                <w:sz w:val="18"/>
                <w:szCs w:val="18"/>
              </w:rPr>
            </w:pPr>
            <w:r w:rsidRPr="009018B1">
              <w:rPr>
                <w:rFonts w:asciiTheme="minorHAnsi" w:hAnsiTheme="minorHAnsi" w:cstheme="minorHAnsi"/>
                <w:b/>
                <w:sz w:val="18"/>
                <w:szCs w:val="18"/>
              </w:rPr>
              <w:t xml:space="preserve">     “EL PARTICIPANTE B”</w:t>
            </w:r>
          </w:p>
          <w:p w14:paraId="5873C064" w14:textId="77777777" w:rsidR="002D58A3" w:rsidRPr="009018B1" w:rsidRDefault="002D58A3">
            <w:pPr>
              <w:pStyle w:val="BodyText21"/>
              <w:ind w:hanging="540"/>
              <w:jc w:val="center"/>
              <w:rPr>
                <w:rFonts w:asciiTheme="minorHAnsi" w:hAnsiTheme="minorHAnsi" w:cstheme="minorHAnsi"/>
                <w:b/>
                <w:sz w:val="18"/>
                <w:szCs w:val="18"/>
              </w:rPr>
            </w:pPr>
          </w:p>
        </w:tc>
      </w:tr>
      <w:tr w:rsidR="002D58A3" w:rsidRPr="009018B1" w14:paraId="5DDB1F0C" w14:textId="77777777">
        <w:trPr>
          <w:jc w:val="center"/>
        </w:trPr>
        <w:tc>
          <w:tcPr>
            <w:tcW w:w="3600" w:type="dxa"/>
            <w:tcBorders>
              <w:top w:val="single" w:sz="4" w:space="0" w:color="000000"/>
            </w:tcBorders>
          </w:tcPr>
          <w:p w14:paraId="3D568423" w14:textId="77777777" w:rsidR="002D58A3" w:rsidRPr="009018B1"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9018B1">
              <w:rPr>
                <w:rFonts w:asciiTheme="minorHAnsi" w:hAnsiTheme="minorHAnsi" w:cstheme="minorHAnsi"/>
                <w:sz w:val="18"/>
                <w:szCs w:val="18"/>
              </w:rPr>
              <w:t>NOMBRE Y CARGO</w:t>
            </w:r>
          </w:p>
          <w:p w14:paraId="3B181A0B"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c>
          <w:tcPr>
            <w:tcW w:w="720" w:type="dxa"/>
          </w:tcPr>
          <w:p w14:paraId="26ABDDFB" w14:textId="77777777" w:rsidR="002D58A3" w:rsidRPr="009018B1"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9018B1" w:rsidRDefault="002D58A3">
            <w:pPr>
              <w:snapToGrid w:val="0"/>
              <w:jc w:val="center"/>
              <w:rPr>
                <w:rFonts w:asciiTheme="minorHAnsi" w:hAnsiTheme="minorHAnsi" w:cstheme="minorHAnsi"/>
                <w:b/>
                <w:sz w:val="18"/>
                <w:szCs w:val="18"/>
              </w:rPr>
            </w:pPr>
            <w:r w:rsidRPr="009018B1">
              <w:rPr>
                <w:rFonts w:asciiTheme="minorHAnsi" w:hAnsiTheme="minorHAnsi" w:cstheme="minorHAnsi"/>
                <w:b/>
                <w:sz w:val="18"/>
                <w:szCs w:val="18"/>
              </w:rPr>
              <w:t xml:space="preserve">NOMBRE Y CARGO </w:t>
            </w:r>
          </w:p>
          <w:p w14:paraId="1A26CEE0"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r>
    </w:tbl>
    <w:p w14:paraId="3A42E7A0" w14:textId="77777777" w:rsidR="002D58A3" w:rsidRPr="009018B1" w:rsidRDefault="002D58A3" w:rsidP="00692A4B">
      <w:pPr>
        <w:rPr>
          <w:rFonts w:asciiTheme="minorHAnsi" w:hAnsiTheme="minorHAnsi" w:cstheme="minorHAnsi"/>
        </w:rPr>
      </w:pPr>
    </w:p>
    <w:p w14:paraId="33BCBDEB" w14:textId="77777777" w:rsidR="002D58A3" w:rsidRPr="009018B1" w:rsidRDefault="002D58A3" w:rsidP="00692A4B">
      <w:pPr>
        <w:rPr>
          <w:rFonts w:asciiTheme="minorHAnsi" w:hAnsiTheme="minorHAnsi" w:cstheme="minorHAnsi"/>
        </w:rPr>
      </w:pPr>
    </w:p>
    <w:p w14:paraId="6ACE9D36" w14:textId="77777777" w:rsidR="002D58A3" w:rsidRPr="009018B1" w:rsidRDefault="002D58A3" w:rsidP="00692A4B">
      <w:pPr>
        <w:rPr>
          <w:rFonts w:asciiTheme="minorHAnsi" w:hAnsiTheme="minorHAnsi" w:cstheme="minorHAnsi"/>
        </w:rPr>
      </w:pPr>
    </w:p>
    <w:p w14:paraId="13720D57" w14:textId="77777777" w:rsidR="002D58A3" w:rsidRPr="009018B1" w:rsidRDefault="002D58A3" w:rsidP="00692A4B">
      <w:pPr>
        <w:rPr>
          <w:rFonts w:asciiTheme="minorHAnsi" w:hAnsiTheme="minorHAnsi" w:cstheme="minorHAnsi"/>
        </w:rPr>
        <w:sectPr w:rsidR="002D58A3" w:rsidRPr="009018B1" w:rsidSect="007813E6">
          <w:footnotePr>
            <w:pos w:val="beneathText"/>
          </w:footnotePr>
          <w:pgSz w:w="12240" w:h="15840"/>
          <w:pgMar w:top="2552" w:right="1418" w:bottom="1418" w:left="1418" w:header="709" w:footer="709" w:gutter="0"/>
          <w:cols w:space="720"/>
          <w:rtlGutter/>
          <w:docGrid w:linePitch="360"/>
        </w:sectPr>
      </w:pPr>
    </w:p>
    <w:p w14:paraId="19768BAA" w14:textId="77777777" w:rsidR="002D58A3" w:rsidRPr="009018B1" w:rsidRDefault="002D58A3" w:rsidP="00692A4B">
      <w:pPr>
        <w:rPr>
          <w:rFonts w:asciiTheme="minorHAnsi" w:hAnsiTheme="minorHAnsi" w:cstheme="minorHAnsi"/>
          <w:b/>
          <w:bCs/>
          <w:sz w:val="20"/>
        </w:rPr>
      </w:pPr>
    </w:p>
    <w:p w14:paraId="73D8B00D" w14:textId="77777777" w:rsidR="002F686D" w:rsidRPr="009018B1" w:rsidRDefault="002F686D" w:rsidP="00692A4B">
      <w:pPr>
        <w:rPr>
          <w:rFonts w:asciiTheme="minorHAnsi" w:hAnsiTheme="minorHAnsi" w:cstheme="minorHAnsi"/>
          <w:b/>
          <w:bCs/>
          <w:sz w:val="20"/>
        </w:rPr>
      </w:pPr>
    </w:p>
    <w:p w14:paraId="5AE6E4DF" w14:textId="49BD4C8E" w:rsidR="002F686D" w:rsidRPr="009018B1" w:rsidRDefault="002F686D" w:rsidP="002F686D">
      <w:pPr>
        <w:ind w:right="-52"/>
        <w:jc w:val="center"/>
        <w:rPr>
          <w:rFonts w:asciiTheme="minorHAnsi" w:hAnsiTheme="minorHAnsi" w:cstheme="minorHAnsi"/>
          <w:b/>
          <w:szCs w:val="14"/>
        </w:rPr>
      </w:pPr>
      <w:r w:rsidRPr="009018B1">
        <w:rPr>
          <w:rFonts w:asciiTheme="minorHAnsi" w:hAnsiTheme="minorHAnsi" w:cstheme="minorHAnsi"/>
          <w:b/>
          <w:szCs w:val="14"/>
        </w:rPr>
        <w:t>ANEXO 0</w:t>
      </w:r>
      <w:r w:rsidR="00781B4A" w:rsidRPr="009018B1">
        <w:rPr>
          <w:rFonts w:asciiTheme="minorHAnsi" w:hAnsiTheme="minorHAnsi" w:cstheme="minorHAnsi"/>
          <w:b/>
          <w:szCs w:val="14"/>
        </w:rPr>
        <w:t>7</w:t>
      </w:r>
      <w:r w:rsidRPr="009018B1">
        <w:rPr>
          <w:rFonts w:asciiTheme="minorHAnsi" w:hAnsiTheme="minorHAnsi" w:cstheme="minorHAnsi"/>
          <w:b/>
          <w:szCs w:val="14"/>
        </w:rPr>
        <w:t xml:space="preserve"> A (</w:t>
      </w:r>
      <w:r w:rsidR="00EB75EF">
        <w:rPr>
          <w:rFonts w:asciiTheme="minorHAnsi" w:hAnsiTheme="minorHAnsi" w:cstheme="minorHAnsi"/>
          <w:b/>
          <w:szCs w:val="14"/>
        </w:rPr>
        <w:t>SIETE</w:t>
      </w:r>
      <w:r w:rsidRPr="009018B1">
        <w:rPr>
          <w:rFonts w:asciiTheme="minorHAnsi" w:hAnsiTheme="minorHAnsi" w:cstheme="minorHAnsi"/>
          <w:b/>
          <w:szCs w:val="14"/>
        </w:rPr>
        <w:t xml:space="preserve"> A)</w:t>
      </w:r>
    </w:p>
    <w:p w14:paraId="66E72C7B" w14:textId="77777777" w:rsidR="002F686D" w:rsidRPr="009018B1" w:rsidRDefault="002F686D" w:rsidP="002F686D">
      <w:pPr>
        <w:ind w:right="-52"/>
        <w:jc w:val="center"/>
        <w:rPr>
          <w:rFonts w:asciiTheme="minorHAnsi" w:hAnsiTheme="minorHAnsi" w:cstheme="minorHAnsi"/>
          <w:b/>
          <w:szCs w:val="14"/>
        </w:rPr>
      </w:pPr>
    </w:p>
    <w:p w14:paraId="4DA252FC" w14:textId="77777777" w:rsidR="002F686D" w:rsidRPr="009018B1" w:rsidRDefault="002F686D" w:rsidP="002F686D">
      <w:pPr>
        <w:ind w:right="-52"/>
        <w:jc w:val="center"/>
        <w:rPr>
          <w:rFonts w:asciiTheme="minorHAnsi" w:hAnsiTheme="minorHAnsi" w:cstheme="minorHAnsi"/>
          <w:szCs w:val="14"/>
        </w:rPr>
      </w:pPr>
      <w:r w:rsidRPr="009018B1">
        <w:rPr>
          <w:rFonts w:asciiTheme="minorHAnsi" w:hAnsiTheme="minorHAnsi" w:cstheme="minorHAnsi"/>
          <w:b/>
          <w:szCs w:val="14"/>
        </w:rPr>
        <w:t>FORMATO DE PROPOSICION TECNICA</w:t>
      </w:r>
    </w:p>
    <w:p w14:paraId="67566164" w14:textId="77777777" w:rsidR="002F686D" w:rsidRPr="009018B1" w:rsidRDefault="002F686D" w:rsidP="002F686D">
      <w:pPr>
        <w:ind w:right="-52"/>
        <w:jc w:val="both"/>
        <w:rPr>
          <w:rFonts w:asciiTheme="minorHAnsi" w:hAnsiTheme="minorHAnsi" w:cstheme="minorHAnsi"/>
          <w:sz w:val="22"/>
          <w:szCs w:val="22"/>
        </w:rPr>
      </w:pPr>
    </w:p>
    <w:p w14:paraId="77E31CFB" w14:textId="6A08F571" w:rsidR="006F54B8" w:rsidRPr="006F54B8" w:rsidRDefault="006F54B8" w:rsidP="006F54B8">
      <w:pPr>
        <w:suppressAutoHyphens w:val="0"/>
        <w:spacing w:line="360" w:lineRule="auto"/>
        <w:rPr>
          <w:rFonts w:asciiTheme="minorHAnsi" w:hAnsiTheme="minorHAnsi" w:cs="Arial"/>
          <w:b/>
          <w:sz w:val="22"/>
          <w:szCs w:val="22"/>
          <w:lang w:val="es-ES" w:eastAsia="es-ES"/>
        </w:rPr>
      </w:pPr>
      <w:r w:rsidRPr="006F54B8">
        <w:rPr>
          <w:rFonts w:asciiTheme="minorHAnsi" w:hAnsiTheme="minorHAnsi" w:cs="Arial"/>
          <w:b/>
          <w:sz w:val="22"/>
          <w:szCs w:val="22"/>
          <w:lang w:val="es-ES" w:eastAsia="es-ES"/>
        </w:rPr>
        <w:t xml:space="preserve">LICITACIÓN PÚBLICA ESTATAL N°. </w:t>
      </w:r>
      <w:r w:rsidRPr="006F54B8">
        <w:rPr>
          <w:rFonts w:asciiTheme="minorHAnsi" w:hAnsiTheme="minorHAnsi" w:cs="Arial"/>
          <w:b/>
          <w:color w:val="0000FF"/>
          <w:sz w:val="22"/>
          <w:szCs w:val="22"/>
          <w:lang w:val="es-ES" w:eastAsia="es-ES"/>
        </w:rPr>
        <w:t xml:space="preserve">__ </w:t>
      </w:r>
      <w:r w:rsidR="00CA2B52">
        <w:rPr>
          <w:rFonts w:asciiTheme="minorHAnsi" w:hAnsiTheme="minorHAnsi" w:cs="Arial"/>
          <w:b/>
          <w:color w:val="0000FF"/>
          <w:sz w:val="22"/>
          <w:szCs w:val="22"/>
          <w:lang w:val="es-ES" w:eastAsia="es-ES"/>
        </w:rPr>
        <w:t>EA-932057995-01-2024</w:t>
      </w:r>
      <w:r w:rsidRPr="006F54B8">
        <w:rPr>
          <w:rFonts w:asciiTheme="minorHAnsi" w:hAnsiTheme="minorHAnsi" w:cs="Arial"/>
          <w:b/>
          <w:sz w:val="22"/>
          <w:szCs w:val="22"/>
          <w:lang w:val="es-ES" w:eastAsia="es-ES"/>
        </w:rPr>
        <w:t>__</w:t>
      </w:r>
    </w:p>
    <w:p w14:paraId="5EDBB95A"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FECHA: _______________________</w:t>
      </w:r>
      <w:r w:rsidRPr="006F54B8">
        <w:rPr>
          <w:rFonts w:asciiTheme="minorHAnsi" w:hAnsiTheme="minorHAnsi" w:cs="Arial"/>
          <w:b/>
          <w:bCs/>
          <w:sz w:val="22"/>
          <w:szCs w:val="22"/>
          <w:lang w:val="es-ES_tradnl" w:eastAsia="es-ES"/>
        </w:rPr>
        <w:tab/>
        <w:t>FAB. (         ).</w:t>
      </w:r>
      <w:r w:rsidRPr="006F54B8">
        <w:rPr>
          <w:rFonts w:asciiTheme="minorHAnsi" w:hAnsiTheme="minorHAnsi" w:cs="Arial"/>
          <w:b/>
          <w:bCs/>
          <w:sz w:val="22"/>
          <w:szCs w:val="22"/>
          <w:lang w:val="es-ES_tradnl" w:eastAsia="es-ES"/>
        </w:rPr>
        <w:tab/>
        <w:t xml:space="preserve"> DIST. (       ).</w:t>
      </w:r>
      <w:r w:rsidRPr="006F54B8">
        <w:rPr>
          <w:rFonts w:asciiTheme="minorHAnsi" w:hAnsiTheme="minorHAnsi" w:cs="Arial"/>
          <w:b/>
          <w:bCs/>
          <w:sz w:val="22"/>
          <w:szCs w:val="22"/>
          <w:lang w:val="es-ES_tradnl" w:eastAsia="es-ES"/>
        </w:rPr>
        <w:tab/>
        <w:t>ACREDITACION MIPYME: ______________________</w:t>
      </w:r>
    </w:p>
    <w:p w14:paraId="2E628864"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NOMBRE DEL LICITANTE: __________________________________________   DOMICILIO: ___________________________________________</w:t>
      </w:r>
    </w:p>
    <w:p w14:paraId="15171DE0" w14:textId="77777777" w:rsidR="006F54B8" w:rsidRPr="006F54B8" w:rsidRDefault="006F54B8" w:rsidP="006F54B8">
      <w:pPr>
        <w:suppressAutoHyphens w:val="0"/>
        <w:autoSpaceDE w:val="0"/>
        <w:autoSpaceDN w:val="0"/>
        <w:spacing w:line="360" w:lineRule="auto"/>
        <w:rPr>
          <w:rFonts w:asciiTheme="minorHAnsi" w:hAnsiTheme="minorHAnsi" w:cs="Arial"/>
          <w:b/>
          <w:bCs/>
          <w:sz w:val="22"/>
          <w:szCs w:val="22"/>
          <w:lang w:val="es-ES_tradnl" w:eastAsia="es-ES"/>
        </w:rPr>
      </w:pPr>
      <w:r w:rsidRPr="006F54B8">
        <w:rPr>
          <w:rFonts w:asciiTheme="minorHAnsi" w:hAnsiTheme="minorHAnsi" w:cs="Arial"/>
          <w:b/>
          <w:bCs/>
          <w:sz w:val="22"/>
          <w:szCs w:val="22"/>
          <w:lang w:val="es-ES_tradnl" w:eastAsia="es-ES"/>
        </w:rPr>
        <w:t>TEL.: ____________________FAX: _____________R. F. C.:____________________</w:t>
      </w:r>
      <w:proofErr w:type="gramStart"/>
      <w:r w:rsidRPr="006F54B8">
        <w:rPr>
          <w:rFonts w:asciiTheme="minorHAnsi" w:hAnsiTheme="minorHAnsi" w:cs="Arial"/>
          <w:b/>
          <w:bCs/>
          <w:sz w:val="22"/>
          <w:szCs w:val="22"/>
          <w:lang w:val="es-ES_tradnl" w:eastAsia="es-ES"/>
        </w:rPr>
        <w:t>CORREO  ELECTRONICO</w:t>
      </w:r>
      <w:proofErr w:type="gramEnd"/>
      <w:r w:rsidRPr="006F54B8">
        <w:rPr>
          <w:rFonts w:asciiTheme="minorHAnsi" w:hAnsiTheme="minorHAnsi" w:cs="Arial"/>
          <w:b/>
          <w:bCs/>
          <w:sz w:val="22"/>
          <w:szCs w:val="22"/>
          <w:lang w:val="es-ES_tradnl" w:eastAsia="es-ES"/>
        </w:rPr>
        <w:t>: ______________________</w:t>
      </w:r>
    </w:p>
    <w:p w14:paraId="32E1E109" w14:textId="77777777" w:rsidR="006F54B8" w:rsidRPr="006F54B8" w:rsidRDefault="006F54B8" w:rsidP="006F54B8">
      <w:pPr>
        <w:suppressAutoHyphens w:val="0"/>
        <w:autoSpaceDE w:val="0"/>
        <w:autoSpaceDN w:val="0"/>
        <w:spacing w:line="360" w:lineRule="auto"/>
        <w:rPr>
          <w:rFonts w:asciiTheme="minorHAnsi" w:hAnsiTheme="minorHAnsi" w:cstheme="minorHAnsi"/>
          <w:bCs/>
          <w:sz w:val="22"/>
          <w:szCs w:val="24"/>
          <w:lang w:val="es-ES_tradnl"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9543"/>
        <w:gridCol w:w="2180"/>
      </w:tblGrid>
      <w:tr w:rsidR="002969C1" w:rsidRPr="00292A77" w14:paraId="6C66C4C4" w14:textId="77777777" w:rsidTr="002969C1">
        <w:trPr>
          <w:trHeight w:val="620"/>
        </w:trPr>
        <w:tc>
          <w:tcPr>
            <w:tcW w:w="1271" w:type="dxa"/>
            <w:shd w:val="clear" w:color="auto" w:fill="D6E3BC" w:themeFill="accent3" w:themeFillTint="66"/>
          </w:tcPr>
          <w:p w14:paraId="4783AE4A" w14:textId="5D5B3021" w:rsidR="002969C1" w:rsidRPr="00292A77" w:rsidRDefault="002969C1" w:rsidP="006F54B8">
            <w:pPr>
              <w:suppressAutoHyphens w:val="0"/>
              <w:snapToGrid w:val="0"/>
              <w:jc w:val="center"/>
              <w:rPr>
                <w:rFonts w:asciiTheme="minorHAnsi" w:hAnsiTheme="minorHAnsi" w:cs="Arial"/>
                <w:b/>
                <w:sz w:val="20"/>
                <w:lang w:val="es-ES_tradnl" w:eastAsia="es-ES"/>
              </w:rPr>
            </w:pPr>
            <w:r>
              <w:rPr>
                <w:rFonts w:asciiTheme="minorHAnsi" w:hAnsiTheme="minorHAnsi" w:cs="Arial"/>
                <w:b/>
                <w:sz w:val="20"/>
                <w:lang w:val="es-ES_tradnl" w:eastAsia="es-ES"/>
              </w:rPr>
              <w:t>No DE PARTIDA</w:t>
            </w:r>
          </w:p>
        </w:tc>
        <w:tc>
          <w:tcPr>
            <w:tcW w:w="9543" w:type="dxa"/>
            <w:shd w:val="clear" w:color="auto" w:fill="D6E3BC" w:themeFill="accent3" w:themeFillTint="66"/>
            <w:vAlign w:val="center"/>
          </w:tcPr>
          <w:p w14:paraId="1E82D4C3" w14:textId="797E88E5" w:rsidR="002969C1" w:rsidRPr="00292A77" w:rsidRDefault="002969C1" w:rsidP="002969C1">
            <w:pPr>
              <w:suppressAutoHyphens w:val="0"/>
              <w:snapToGrid w:val="0"/>
              <w:jc w:val="center"/>
              <w:rPr>
                <w:rFonts w:asciiTheme="minorHAnsi" w:hAnsiTheme="minorHAnsi" w:cs="Arial"/>
                <w:b/>
                <w:sz w:val="20"/>
                <w:lang w:val="es-ES_tradnl" w:eastAsia="es-ES"/>
              </w:rPr>
            </w:pPr>
            <w:r w:rsidRPr="00292A77">
              <w:rPr>
                <w:rFonts w:asciiTheme="minorHAnsi" w:hAnsiTheme="minorHAnsi" w:cs="Arial"/>
                <w:b/>
                <w:sz w:val="20"/>
                <w:lang w:val="es-ES_tradnl" w:eastAsia="es-ES"/>
              </w:rPr>
              <w:t>DESCRIPCION</w:t>
            </w:r>
            <w:r>
              <w:rPr>
                <w:rFonts w:asciiTheme="minorHAnsi" w:hAnsiTheme="minorHAnsi" w:cs="Arial"/>
                <w:b/>
                <w:sz w:val="20"/>
                <w:lang w:val="es-ES_tradnl" w:eastAsia="es-ES"/>
              </w:rPr>
              <w:t xml:space="preserve"> AMPLIA Y DETALLADA </w:t>
            </w:r>
            <w:r w:rsidRPr="00292A77">
              <w:rPr>
                <w:rFonts w:asciiTheme="minorHAnsi" w:hAnsiTheme="minorHAnsi" w:cs="Arial"/>
                <w:b/>
                <w:sz w:val="20"/>
                <w:lang w:val="es-ES_tradnl" w:eastAsia="es-ES"/>
              </w:rPr>
              <w:t>DE LA POLIZA DE MANTENIMIENTO Y SOPORTE DE LICENCIAS PARA LA OPERACIÓN DEL SISTEMA DE GESTION FINANCIERA TIPO GRP Y TABLEROS DE CONTROL SAP</w:t>
            </w:r>
            <w:r>
              <w:rPr>
                <w:rFonts w:asciiTheme="minorHAnsi" w:hAnsiTheme="minorHAnsi" w:cs="Arial"/>
                <w:b/>
                <w:sz w:val="20"/>
                <w:lang w:val="es-ES_tradnl" w:eastAsia="es-ES"/>
              </w:rPr>
              <w:t>, QUE SE OFERTA</w:t>
            </w:r>
          </w:p>
        </w:tc>
        <w:tc>
          <w:tcPr>
            <w:tcW w:w="2180" w:type="dxa"/>
            <w:shd w:val="clear" w:color="auto" w:fill="D6E3BC" w:themeFill="accent3" w:themeFillTint="66"/>
            <w:vAlign w:val="center"/>
          </w:tcPr>
          <w:p w14:paraId="1C29030D" w14:textId="73A72B35" w:rsidR="002969C1" w:rsidRPr="00292A77" w:rsidRDefault="002969C1" w:rsidP="006F54B8">
            <w:pPr>
              <w:suppressAutoHyphens w:val="0"/>
              <w:snapToGrid w:val="0"/>
              <w:jc w:val="center"/>
              <w:rPr>
                <w:rFonts w:asciiTheme="minorHAnsi" w:hAnsiTheme="minorHAnsi" w:cs="Arial"/>
                <w:b/>
                <w:sz w:val="20"/>
                <w:lang w:val="es-ES_tradnl" w:eastAsia="es-ES"/>
              </w:rPr>
            </w:pPr>
            <w:r w:rsidRPr="00292A77">
              <w:rPr>
                <w:rFonts w:asciiTheme="minorHAnsi" w:hAnsiTheme="minorHAnsi" w:cs="Arial"/>
                <w:b/>
                <w:sz w:val="20"/>
                <w:lang w:val="es-ES_tradnl" w:eastAsia="es-ES"/>
              </w:rPr>
              <w:t>CANTIDAD</w:t>
            </w:r>
            <w:r w:rsidR="004A28EF">
              <w:rPr>
                <w:rFonts w:asciiTheme="minorHAnsi" w:hAnsiTheme="minorHAnsi" w:cs="Arial"/>
                <w:b/>
                <w:sz w:val="20"/>
                <w:lang w:val="es-ES_tradnl" w:eastAsia="es-ES"/>
              </w:rPr>
              <w:t xml:space="preserve"> OFERTADA</w:t>
            </w:r>
          </w:p>
        </w:tc>
      </w:tr>
      <w:tr w:rsidR="002969C1" w:rsidRPr="006F54B8" w14:paraId="56B4A1FC" w14:textId="77777777" w:rsidTr="004A28EF">
        <w:trPr>
          <w:trHeight w:val="830"/>
        </w:trPr>
        <w:tc>
          <w:tcPr>
            <w:tcW w:w="1271" w:type="dxa"/>
          </w:tcPr>
          <w:p w14:paraId="32AA3DFB" w14:textId="77777777" w:rsidR="002969C1" w:rsidRPr="0098222F" w:rsidRDefault="002969C1" w:rsidP="006F54B8">
            <w:pPr>
              <w:suppressAutoHyphens w:val="0"/>
              <w:snapToGrid w:val="0"/>
              <w:jc w:val="center"/>
              <w:rPr>
                <w:rFonts w:ascii="Calibri" w:hAnsi="Calibri" w:cs="Calibri"/>
                <w:sz w:val="20"/>
                <w:szCs w:val="24"/>
                <w:lang w:val="es-ES_tradnl" w:eastAsia="es-ES"/>
              </w:rPr>
            </w:pPr>
          </w:p>
        </w:tc>
        <w:tc>
          <w:tcPr>
            <w:tcW w:w="9543" w:type="dxa"/>
            <w:vAlign w:val="bottom"/>
          </w:tcPr>
          <w:p w14:paraId="3D977223" w14:textId="21C2364F" w:rsidR="002969C1" w:rsidRPr="0098222F" w:rsidRDefault="002969C1" w:rsidP="006F54B8">
            <w:pPr>
              <w:suppressAutoHyphens w:val="0"/>
              <w:snapToGrid w:val="0"/>
              <w:jc w:val="center"/>
              <w:rPr>
                <w:rFonts w:ascii="Calibri" w:hAnsi="Calibri" w:cs="Calibri"/>
                <w:sz w:val="20"/>
                <w:szCs w:val="24"/>
                <w:lang w:val="es-ES_tradnl" w:eastAsia="es-ES"/>
              </w:rPr>
            </w:pPr>
            <w:r w:rsidRPr="0098222F">
              <w:rPr>
                <w:rFonts w:ascii="Calibri" w:hAnsi="Calibri" w:cs="Calibri"/>
                <w:sz w:val="20"/>
                <w:szCs w:val="24"/>
                <w:lang w:val="es-ES_tradnl" w:eastAsia="es-ES"/>
              </w:rPr>
              <w:t>  </w:t>
            </w:r>
          </w:p>
          <w:p w14:paraId="760287F2"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5A2649F2"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09EFACA6"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4ABF06B7"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6302E1F8"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00A3DD56"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296ED17C"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1B674017"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6312809E" w14:textId="77777777" w:rsidR="002969C1" w:rsidRPr="0098222F" w:rsidRDefault="002969C1" w:rsidP="006F54B8">
            <w:pPr>
              <w:suppressAutoHyphens w:val="0"/>
              <w:snapToGrid w:val="0"/>
              <w:rPr>
                <w:rFonts w:ascii="Calibri" w:hAnsi="Calibri" w:cs="Calibri"/>
                <w:sz w:val="20"/>
                <w:szCs w:val="24"/>
                <w:lang w:val="es-ES_tradnl" w:eastAsia="es-ES"/>
              </w:rPr>
            </w:pPr>
          </w:p>
        </w:tc>
        <w:tc>
          <w:tcPr>
            <w:tcW w:w="2180" w:type="dxa"/>
            <w:vAlign w:val="center"/>
          </w:tcPr>
          <w:p w14:paraId="57DD0FD1" w14:textId="54DFA1D1" w:rsidR="002969C1" w:rsidRPr="004A28EF" w:rsidRDefault="004A28EF" w:rsidP="004A28EF">
            <w:pPr>
              <w:suppressAutoHyphens w:val="0"/>
              <w:snapToGrid w:val="0"/>
              <w:jc w:val="center"/>
              <w:rPr>
                <w:rFonts w:asciiTheme="minorHAnsi" w:hAnsiTheme="minorHAnsi" w:cs="Arial"/>
                <w:b/>
                <w:sz w:val="20"/>
                <w:lang w:val="es-ES_tradnl" w:eastAsia="es-ES"/>
              </w:rPr>
            </w:pPr>
            <w:r w:rsidRPr="004A28EF">
              <w:rPr>
                <w:rFonts w:asciiTheme="minorHAnsi" w:hAnsiTheme="minorHAnsi" w:cs="Arial"/>
                <w:b/>
                <w:sz w:val="20"/>
                <w:lang w:val="es-ES_tradnl" w:eastAsia="es-ES"/>
              </w:rPr>
              <w:t>01 POLIZA</w:t>
            </w:r>
          </w:p>
        </w:tc>
      </w:tr>
    </w:tbl>
    <w:p w14:paraId="6AB73150" w14:textId="77777777" w:rsidR="006F54B8" w:rsidRPr="006F54B8" w:rsidRDefault="006F54B8" w:rsidP="006F54B8">
      <w:pPr>
        <w:suppressAutoHyphens w:val="0"/>
        <w:rPr>
          <w:szCs w:val="24"/>
          <w:lang w:val="es-ES" w:eastAsia="es-ES"/>
        </w:rPr>
      </w:pPr>
    </w:p>
    <w:tbl>
      <w:tblPr>
        <w:tblStyle w:val="Tablaconcuadrcula"/>
        <w:tblW w:w="0" w:type="auto"/>
        <w:tblLook w:val="04A0" w:firstRow="1" w:lastRow="0" w:firstColumn="1" w:lastColumn="0" w:noHBand="0" w:noVBand="1"/>
      </w:tblPr>
      <w:tblGrid>
        <w:gridCol w:w="4333"/>
        <w:gridCol w:w="4330"/>
        <w:gridCol w:w="4331"/>
      </w:tblGrid>
      <w:tr w:rsidR="008A59AB" w14:paraId="147AEA15" w14:textId="77777777" w:rsidTr="009E6EB9">
        <w:tc>
          <w:tcPr>
            <w:tcW w:w="4381" w:type="dxa"/>
          </w:tcPr>
          <w:p w14:paraId="1F0B454A" w14:textId="1FA53DD3" w:rsidR="008A59AB" w:rsidRDefault="0011374A" w:rsidP="009E6EB9">
            <w:pPr>
              <w:jc w:val="center"/>
              <w:rPr>
                <w:rFonts w:asciiTheme="minorHAnsi" w:hAnsiTheme="minorHAnsi" w:cstheme="minorHAnsi"/>
                <w:b/>
                <w:sz w:val="22"/>
                <w:szCs w:val="22"/>
              </w:rPr>
            </w:pPr>
            <w:bookmarkStart w:id="5" w:name="_Hlk41826066"/>
            <w:r>
              <w:rPr>
                <w:rFonts w:asciiTheme="minorHAnsi" w:hAnsiTheme="minorHAnsi" w:cstheme="minorHAnsi"/>
                <w:b/>
                <w:sz w:val="22"/>
                <w:szCs w:val="22"/>
              </w:rPr>
              <w:t>N</w:t>
            </w:r>
            <w:r w:rsidR="008A59AB">
              <w:rPr>
                <w:rFonts w:asciiTheme="minorHAnsi" w:hAnsiTheme="minorHAnsi" w:cstheme="minorHAnsi"/>
                <w:b/>
                <w:sz w:val="22"/>
                <w:szCs w:val="22"/>
              </w:rPr>
              <w:t xml:space="preserve">OMBRE: </w:t>
            </w:r>
          </w:p>
        </w:tc>
        <w:tc>
          <w:tcPr>
            <w:tcW w:w="4381" w:type="dxa"/>
          </w:tcPr>
          <w:p w14:paraId="0E6DE58E"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CARGO:</w:t>
            </w:r>
          </w:p>
        </w:tc>
        <w:tc>
          <w:tcPr>
            <w:tcW w:w="4382" w:type="dxa"/>
          </w:tcPr>
          <w:p w14:paraId="290C2402"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FIRMA:</w:t>
            </w:r>
          </w:p>
          <w:p w14:paraId="51CE3163" w14:textId="77777777" w:rsidR="008A59AB" w:rsidRDefault="008A59AB" w:rsidP="009E6EB9">
            <w:pPr>
              <w:jc w:val="center"/>
              <w:rPr>
                <w:rFonts w:asciiTheme="minorHAnsi" w:hAnsiTheme="minorHAnsi" w:cstheme="minorHAnsi"/>
                <w:b/>
                <w:sz w:val="22"/>
                <w:szCs w:val="22"/>
              </w:rPr>
            </w:pPr>
          </w:p>
          <w:p w14:paraId="6E497E30" w14:textId="77777777" w:rsidR="008A59AB" w:rsidRDefault="008A59AB" w:rsidP="009E6EB9">
            <w:pPr>
              <w:jc w:val="center"/>
              <w:rPr>
                <w:rFonts w:asciiTheme="minorHAnsi" w:hAnsiTheme="minorHAnsi" w:cstheme="minorHAnsi"/>
                <w:b/>
                <w:sz w:val="22"/>
                <w:szCs w:val="22"/>
              </w:rPr>
            </w:pPr>
          </w:p>
        </w:tc>
      </w:tr>
      <w:bookmarkEnd w:id="5"/>
    </w:tbl>
    <w:p w14:paraId="07C725CB" w14:textId="188C9B0F" w:rsidR="008A59AB" w:rsidRDefault="008A59AB" w:rsidP="00692A4B">
      <w:pPr>
        <w:jc w:val="center"/>
        <w:rPr>
          <w:rFonts w:asciiTheme="minorHAnsi" w:hAnsiTheme="minorHAnsi" w:cstheme="minorHAnsi"/>
          <w:b/>
          <w:sz w:val="22"/>
          <w:szCs w:val="22"/>
        </w:rPr>
      </w:pPr>
    </w:p>
    <w:p w14:paraId="6A5C647F" w14:textId="77777777" w:rsidR="008A59AB" w:rsidRDefault="008A59AB" w:rsidP="00692A4B">
      <w:pPr>
        <w:jc w:val="center"/>
        <w:rPr>
          <w:rFonts w:asciiTheme="minorHAnsi" w:hAnsiTheme="minorHAnsi" w:cstheme="minorHAnsi"/>
          <w:b/>
          <w:sz w:val="22"/>
          <w:szCs w:val="22"/>
        </w:rPr>
        <w:sectPr w:rsidR="008A59AB" w:rsidSect="006F54B8">
          <w:footnotePr>
            <w:pos w:val="beneathText"/>
          </w:footnotePr>
          <w:pgSz w:w="15840" w:h="12240" w:orient="landscape"/>
          <w:pgMar w:top="2552" w:right="1418" w:bottom="1418" w:left="1418" w:header="709" w:footer="709" w:gutter="0"/>
          <w:cols w:space="720"/>
          <w:rtlGutter/>
          <w:docGrid w:linePitch="360"/>
        </w:sectPr>
      </w:pPr>
    </w:p>
    <w:p w14:paraId="3CC61007" w14:textId="61DDF380" w:rsidR="001F47F2" w:rsidRPr="009018B1" w:rsidRDefault="001F47F2" w:rsidP="001F47F2">
      <w:pPr>
        <w:pStyle w:val="Ttulo2"/>
        <w:numPr>
          <w:ilvl w:val="0"/>
          <w:numId w:val="0"/>
        </w:numPr>
        <w:tabs>
          <w:tab w:val="clear" w:pos="0"/>
          <w:tab w:val="left" w:pos="1728"/>
          <w:tab w:val="left" w:pos="2304"/>
        </w:tabs>
        <w:jc w:val="center"/>
        <w:rPr>
          <w:rFonts w:asciiTheme="minorHAnsi" w:hAnsiTheme="minorHAnsi" w:cstheme="minorHAnsi"/>
          <w:i w:val="0"/>
          <w:sz w:val="22"/>
          <w:szCs w:val="22"/>
          <w:lang w:val="pt-BR"/>
        </w:rPr>
      </w:pPr>
      <w:r w:rsidRPr="009018B1">
        <w:rPr>
          <w:rFonts w:asciiTheme="minorHAnsi" w:hAnsiTheme="minorHAnsi" w:cstheme="minorHAnsi"/>
          <w:i w:val="0"/>
          <w:sz w:val="22"/>
          <w:szCs w:val="22"/>
          <w:lang w:val="pt-BR"/>
        </w:rPr>
        <w:lastRenderedPageBreak/>
        <w:t>ANEXO NÚMERO 0</w:t>
      </w:r>
      <w:r w:rsidR="00781B4A" w:rsidRPr="009018B1">
        <w:rPr>
          <w:rFonts w:asciiTheme="minorHAnsi" w:hAnsiTheme="minorHAnsi" w:cstheme="minorHAnsi"/>
          <w:i w:val="0"/>
          <w:sz w:val="22"/>
          <w:szCs w:val="22"/>
          <w:lang w:val="pt-BR"/>
        </w:rPr>
        <w:t>7</w:t>
      </w:r>
      <w:r w:rsidRPr="009018B1">
        <w:rPr>
          <w:rFonts w:asciiTheme="minorHAnsi" w:hAnsiTheme="minorHAnsi" w:cstheme="minorHAnsi"/>
          <w:i w:val="0"/>
          <w:sz w:val="22"/>
          <w:szCs w:val="22"/>
          <w:lang w:val="pt-BR"/>
        </w:rPr>
        <w:t xml:space="preserve"> </w:t>
      </w:r>
      <w:r w:rsidR="00A37ED6" w:rsidRPr="009018B1">
        <w:rPr>
          <w:rFonts w:asciiTheme="minorHAnsi" w:hAnsiTheme="minorHAnsi" w:cstheme="minorHAnsi"/>
          <w:i w:val="0"/>
          <w:sz w:val="22"/>
          <w:szCs w:val="22"/>
          <w:lang w:val="pt-BR"/>
        </w:rPr>
        <w:t>B</w:t>
      </w:r>
      <w:r w:rsidR="00C62F7F" w:rsidRPr="009018B1">
        <w:rPr>
          <w:rFonts w:asciiTheme="minorHAnsi" w:hAnsiTheme="minorHAnsi" w:cstheme="minorHAnsi"/>
          <w:i w:val="0"/>
          <w:sz w:val="22"/>
          <w:szCs w:val="22"/>
          <w:lang w:val="pt-BR"/>
        </w:rPr>
        <w:t xml:space="preserve"> </w:t>
      </w:r>
      <w:r w:rsidRPr="009018B1">
        <w:rPr>
          <w:rFonts w:asciiTheme="minorHAnsi" w:hAnsiTheme="minorHAnsi" w:cstheme="minorHAnsi"/>
          <w:i w:val="0"/>
          <w:sz w:val="22"/>
          <w:szCs w:val="22"/>
          <w:lang w:val="pt-BR"/>
        </w:rPr>
        <w:t>(</w:t>
      </w:r>
      <w:r w:rsidR="00EB75EF">
        <w:rPr>
          <w:rFonts w:asciiTheme="minorHAnsi" w:hAnsiTheme="minorHAnsi" w:cstheme="minorHAnsi"/>
          <w:i w:val="0"/>
          <w:sz w:val="22"/>
          <w:szCs w:val="22"/>
          <w:lang w:val="pt-BR"/>
        </w:rPr>
        <w:t>SIETE</w:t>
      </w:r>
      <w:r w:rsidR="00A37ED6" w:rsidRPr="009018B1">
        <w:rPr>
          <w:rFonts w:asciiTheme="minorHAnsi" w:hAnsiTheme="minorHAnsi" w:cstheme="minorHAnsi"/>
          <w:i w:val="0"/>
          <w:sz w:val="22"/>
          <w:szCs w:val="22"/>
          <w:lang w:val="pt-BR"/>
        </w:rPr>
        <w:t xml:space="preserve"> B</w:t>
      </w:r>
      <w:r w:rsidRPr="009018B1">
        <w:rPr>
          <w:rFonts w:asciiTheme="minorHAnsi" w:hAnsiTheme="minorHAnsi" w:cstheme="minorHAnsi"/>
          <w:i w:val="0"/>
          <w:sz w:val="22"/>
          <w:szCs w:val="22"/>
          <w:lang w:val="pt-BR"/>
        </w:rPr>
        <w:t>)</w:t>
      </w:r>
    </w:p>
    <w:p w14:paraId="1561BB2E" w14:textId="77777777" w:rsidR="004E0CC6" w:rsidRPr="009018B1" w:rsidRDefault="004E0CC6" w:rsidP="004E0CC6">
      <w:pPr>
        <w:ind w:right="-52"/>
        <w:jc w:val="center"/>
        <w:rPr>
          <w:rFonts w:asciiTheme="minorHAnsi" w:hAnsiTheme="minorHAnsi" w:cstheme="minorHAnsi"/>
          <w:szCs w:val="14"/>
        </w:rPr>
      </w:pPr>
      <w:r w:rsidRPr="009018B1">
        <w:rPr>
          <w:rFonts w:asciiTheme="minorHAnsi" w:hAnsiTheme="minorHAnsi" w:cstheme="minorHAnsi"/>
          <w:b/>
          <w:szCs w:val="14"/>
        </w:rPr>
        <w:t>FORMATO DE PROPOSICION ECONOMICA</w:t>
      </w:r>
    </w:p>
    <w:p w14:paraId="615696FF" w14:textId="77777777" w:rsidR="004E0CC6" w:rsidRPr="009018B1" w:rsidRDefault="004E0CC6" w:rsidP="004E0CC6">
      <w:pPr>
        <w:ind w:right="-52"/>
        <w:jc w:val="both"/>
        <w:rPr>
          <w:rFonts w:asciiTheme="minorHAnsi" w:hAnsiTheme="minorHAnsi" w:cstheme="minorHAnsi"/>
          <w:sz w:val="22"/>
          <w:szCs w:val="22"/>
        </w:rPr>
      </w:pPr>
    </w:p>
    <w:p w14:paraId="51EB92D2" w14:textId="0DC75165" w:rsidR="006F54B8" w:rsidRPr="0098222F" w:rsidRDefault="006F54B8" w:rsidP="006F54B8">
      <w:pPr>
        <w:suppressAutoHyphens w:val="0"/>
        <w:spacing w:line="360" w:lineRule="auto"/>
        <w:rPr>
          <w:rFonts w:asciiTheme="minorHAnsi" w:hAnsiTheme="minorHAnsi" w:cstheme="minorHAnsi"/>
          <w:b/>
          <w:sz w:val="20"/>
          <w:szCs w:val="22"/>
          <w:lang w:val="es-ES" w:eastAsia="es-ES"/>
        </w:rPr>
      </w:pPr>
      <w:r w:rsidRPr="0098222F">
        <w:rPr>
          <w:rFonts w:asciiTheme="minorHAnsi" w:hAnsiTheme="minorHAnsi" w:cstheme="minorHAnsi"/>
          <w:b/>
          <w:sz w:val="20"/>
          <w:szCs w:val="22"/>
          <w:lang w:val="es-ES" w:eastAsia="es-ES"/>
        </w:rPr>
        <w:t>LICITACIÓN PÚBLICA ESTATAL N°. __</w:t>
      </w:r>
      <w:r w:rsidRPr="0098222F">
        <w:rPr>
          <w:rFonts w:asciiTheme="minorHAnsi" w:hAnsiTheme="minorHAnsi" w:cstheme="minorHAnsi"/>
          <w:b/>
          <w:color w:val="333333"/>
          <w:sz w:val="20"/>
          <w:szCs w:val="22"/>
          <w:lang w:val="es-ES" w:eastAsia="es-ES"/>
        </w:rPr>
        <w:t xml:space="preserve"> </w:t>
      </w:r>
      <w:r w:rsidR="00CA2B52">
        <w:rPr>
          <w:rFonts w:asciiTheme="minorHAnsi" w:hAnsiTheme="minorHAnsi" w:cstheme="minorHAnsi"/>
          <w:b/>
          <w:color w:val="0000FF"/>
          <w:sz w:val="20"/>
          <w:szCs w:val="22"/>
          <w:lang w:val="es-ES" w:eastAsia="es-ES"/>
        </w:rPr>
        <w:t>EA-932057995-01-2024</w:t>
      </w:r>
      <w:r w:rsidRPr="0098222F">
        <w:rPr>
          <w:rFonts w:asciiTheme="minorHAnsi" w:hAnsiTheme="minorHAnsi" w:cstheme="minorHAnsi"/>
          <w:b/>
          <w:sz w:val="20"/>
          <w:szCs w:val="22"/>
          <w:lang w:val="es-ES" w:eastAsia="es-ES"/>
        </w:rPr>
        <w:t>__</w:t>
      </w:r>
    </w:p>
    <w:p w14:paraId="556C687E"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FECHA: _______________________</w:t>
      </w:r>
      <w:r w:rsidRPr="0098222F">
        <w:rPr>
          <w:rFonts w:asciiTheme="minorHAnsi" w:hAnsiTheme="minorHAnsi" w:cstheme="minorHAnsi"/>
          <w:b/>
          <w:bCs/>
          <w:sz w:val="20"/>
          <w:szCs w:val="22"/>
          <w:lang w:val="es-ES_tradnl" w:eastAsia="es-ES"/>
        </w:rPr>
        <w:tab/>
        <w:t>FAB. (         ).</w:t>
      </w:r>
      <w:r w:rsidRPr="0098222F">
        <w:rPr>
          <w:rFonts w:asciiTheme="minorHAnsi" w:hAnsiTheme="minorHAnsi" w:cstheme="minorHAnsi"/>
          <w:b/>
          <w:bCs/>
          <w:sz w:val="20"/>
          <w:szCs w:val="22"/>
          <w:lang w:val="es-ES_tradnl" w:eastAsia="es-ES"/>
        </w:rPr>
        <w:tab/>
        <w:t xml:space="preserve"> DIST. (       ).</w:t>
      </w:r>
      <w:r w:rsidRPr="0098222F">
        <w:rPr>
          <w:rFonts w:asciiTheme="minorHAnsi" w:hAnsiTheme="minorHAnsi" w:cstheme="minorHAnsi"/>
          <w:b/>
          <w:bCs/>
          <w:sz w:val="20"/>
          <w:szCs w:val="22"/>
          <w:lang w:val="es-ES_tradnl" w:eastAsia="es-ES"/>
        </w:rPr>
        <w:tab/>
        <w:t>ACREDITACION MIPYME: ______________________</w:t>
      </w:r>
    </w:p>
    <w:p w14:paraId="3AF17A52"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NOMBRE DEL LICITANTE: __________________________________________   DOMICILIO: ___________________________________________</w:t>
      </w:r>
    </w:p>
    <w:p w14:paraId="5CEE7FBE" w14:textId="77777777" w:rsidR="006F54B8" w:rsidRPr="0098222F" w:rsidRDefault="006F54B8" w:rsidP="006F54B8">
      <w:pPr>
        <w:suppressAutoHyphens w:val="0"/>
        <w:autoSpaceDE w:val="0"/>
        <w:autoSpaceDN w:val="0"/>
        <w:spacing w:line="360" w:lineRule="auto"/>
        <w:rPr>
          <w:rFonts w:asciiTheme="minorHAnsi" w:hAnsiTheme="minorHAnsi" w:cstheme="minorHAnsi"/>
          <w:b/>
          <w:bCs/>
          <w:sz w:val="20"/>
          <w:szCs w:val="22"/>
          <w:lang w:val="es-ES_tradnl" w:eastAsia="es-ES"/>
        </w:rPr>
      </w:pPr>
      <w:r w:rsidRPr="0098222F">
        <w:rPr>
          <w:rFonts w:asciiTheme="minorHAnsi" w:hAnsiTheme="minorHAnsi" w:cstheme="minorHAnsi"/>
          <w:b/>
          <w:bCs/>
          <w:sz w:val="20"/>
          <w:szCs w:val="22"/>
          <w:lang w:val="es-ES_tradnl" w:eastAsia="es-ES"/>
        </w:rPr>
        <w:t>TEL.: ____________________FAX: _____________R. F. C.:____________________</w:t>
      </w:r>
      <w:proofErr w:type="gramStart"/>
      <w:r w:rsidRPr="0098222F">
        <w:rPr>
          <w:rFonts w:asciiTheme="minorHAnsi" w:hAnsiTheme="minorHAnsi" w:cstheme="minorHAnsi"/>
          <w:b/>
          <w:bCs/>
          <w:sz w:val="20"/>
          <w:szCs w:val="22"/>
          <w:lang w:val="es-ES_tradnl" w:eastAsia="es-ES"/>
        </w:rPr>
        <w:t>CORREO  ELECTRONICO</w:t>
      </w:r>
      <w:proofErr w:type="gramEnd"/>
      <w:r w:rsidRPr="0098222F">
        <w:rPr>
          <w:rFonts w:asciiTheme="minorHAnsi" w:hAnsiTheme="minorHAnsi" w:cstheme="minorHAnsi"/>
          <w:b/>
          <w:bCs/>
          <w:sz w:val="20"/>
          <w:szCs w:val="22"/>
          <w:lang w:val="es-ES_tradnl" w:eastAsia="es-ES"/>
        </w:rPr>
        <w:t>: ______________________</w:t>
      </w:r>
    </w:p>
    <w:tbl>
      <w:tblPr>
        <w:tblW w:w="5000" w:type="pct"/>
        <w:jc w:val="center"/>
        <w:tblCellMar>
          <w:left w:w="70" w:type="dxa"/>
          <w:right w:w="70" w:type="dxa"/>
        </w:tblCellMar>
        <w:tblLook w:val="04A0" w:firstRow="1" w:lastRow="0" w:firstColumn="1" w:lastColumn="0" w:noHBand="0" w:noVBand="1"/>
      </w:tblPr>
      <w:tblGrid>
        <w:gridCol w:w="1007"/>
        <w:gridCol w:w="4781"/>
        <w:gridCol w:w="2713"/>
        <w:gridCol w:w="2534"/>
        <w:gridCol w:w="2532"/>
      </w:tblGrid>
      <w:tr w:rsidR="003D4EF4" w:rsidRPr="0098222F" w14:paraId="06DC5F6E" w14:textId="7FAD5723" w:rsidTr="003D4EF4">
        <w:trPr>
          <w:trHeight w:val="645"/>
          <w:jc w:val="center"/>
        </w:trPr>
        <w:tc>
          <w:tcPr>
            <w:tcW w:w="371" w:type="pct"/>
            <w:tcBorders>
              <w:top w:val="single" w:sz="4" w:space="0" w:color="auto"/>
              <w:left w:val="single" w:sz="4" w:space="0" w:color="auto"/>
              <w:bottom w:val="single" w:sz="4" w:space="0" w:color="auto"/>
              <w:right w:val="single" w:sz="4" w:space="0" w:color="auto"/>
            </w:tcBorders>
            <w:shd w:val="clear" w:color="000000" w:fill="D6E3BC"/>
            <w:vAlign w:val="center"/>
            <w:hideMark/>
          </w:tcPr>
          <w:p w14:paraId="44A781B3"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PARTIDA UNICA</w:t>
            </w:r>
          </w:p>
        </w:tc>
        <w:tc>
          <w:tcPr>
            <w:tcW w:w="1762" w:type="pct"/>
            <w:tcBorders>
              <w:top w:val="single" w:sz="4" w:space="0" w:color="auto"/>
              <w:left w:val="nil"/>
              <w:bottom w:val="single" w:sz="4" w:space="0" w:color="auto"/>
              <w:right w:val="single" w:sz="4" w:space="0" w:color="auto"/>
            </w:tcBorders>
            <w:shd w:val="clear" w:color="000000" w:fill="D6E3BC"/>
            <w:vAlign w:val="center"/>
            <w:hideMark/>
          </w:tcPr>
          <w:p w14:paraId="69279C85" w14:textId="3D318B08" w:rsidR="003D4EF4" w:rsidRPr="0098222F" w:rsidRDefault="003D4EF4" w:rsidP="00577572">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DESCRIPCION BREVE DEL SERVICIO OFERTADO</w:t>
            </w:r>
          </w:p>
        </w:tc>
        <w:tc>
          <w:tcPr>
            <w:tcW w:w="1000" w:type="pct"/>
            <w:tcBorders>
              <w:top w:val="single" w:sz="4" w:space="0" w:color="auto"/>
              <w:left w:val="nil"/>
              <w:bottom w:val="single" w:sz="4" w:space="0" w:color="auto"/>
              <w:right w:val="single" w:sz="4" w:space="0" w:color="auto"/>
            </w:tcBorders>
            <w:shd w:val="clear" w:color="000000" w:fill="D6E3BC"/>
            <w:vAlign w:val="center"/>
            <w:hideMark/>
          </w:tcPr>
          <w:p w14:paraId="2FAC9B1F" w14:textId="640598EC" w:rsidR="003D4EF4" w:rsidRPr="0098222F" w:rsidRDefault="003D4EF4" w:rsidP="00E31F21">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PRECIO DE LA POLIZA DE MANTENIMIENTO OFERTADA</w:t>
            </w:r>
            <w:r w:rsidR="003755E5">
              <w:rPr>
                <w:rFonts w:asciiTheme="minorHAnsi" w:hAnsiTheme="minorHAnsi" w:cstheme="minorHAnsi"/>
                <w:b/>
                <w:color w:val="000000"/>
                <w:sz w:val="20"/>
                <w:szCs w:val="22"/>
                <w:lang w:val="es-ES" w:eastAsia="es-ES"/>
              </w:rPr>
              <w:t xml:space="preserve"> </w:t>
            </w:r>
            <w:r w:rsidRPr="0098222F">
              <w:rPr>
                <w:rFonts w:asciiTheme="minorHAnsi" w:hAnsiTheme="minorHAnsi" w:cstheme="minorHAnsi"/>
                <w:b/>
                <w:color w:val="000000"/>
                <w:sz w:val="20"/>
                <w:szCs w:val="22"/>
                <w:lang w:val="es-ES" w:eastAsia="es-ES"/>
              </w:rPr>
              <w:t>( SIN IVA)</w:t>
            </w:r>
          </w:p>
        </w:tc>
        <w:tc>
          <w:tcPr>
            <w:tcW w:w="934" w:type="pct"/>
            <w:tcBorders>
              <w:top w:val="single" w:sz="4" w:space="0" w:color="auto"/>
              <w:left w:val="nil"/>
              <w:bottom w:val="single" w:sz="4" w:space="0" w:color="auto"/>
              <w:right w:val="single" w:sz="4" w:space="0" w:color="auto"/>
            </w:tcBorders>
            <w:shd w:val="clear" w:color="000000" w:fill="D6E3BC"/>
            <w:vAlign w:val="center"/>
            <w:hideMark/>
          </w:tcPr>
          <w:p w14:paraId="0BC7B0F5" w14:textId="54BEACE9"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IVA CALCULADO A DOS DECIMALES</w:t>
            </w:r>
          </w:p>
        </w:tc>
        <w:tc>
          <w:tcPr>
            <w:tcW w:w="933" w:type="pct"/>
            <w:tcBorders>
              <w:top w:val="single" w:sz="4" w:space="0" w:color="auto"/>
              <w:left w:val="nil"/>
              <w:bottom w:val="single" w:sz="4" w:space="0" w:color="auto"/>
              <w:right w:val="single" w:sz="4" w:space="0" w:color="auto"/>
            </w:tcBorders>
            <w:shd w:val="clear" w:color="000000" w:fill="D6E3BC"/>
          </w:tcPr>
          <w:p w14:paraId="1A7AFEE1"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p w14:paraId="37F4C576" w14:textId="50926008"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SUBTOTAL OFERTADO CON IVA</w:t>
            </w:r>
          </w:p>
        </w:tc>
      </w:tr>
      <w:tr w:rsidR="003D4EF4" w:rsidRPr="0098222F" w14:paraId="221C5874" w14:textId="44482180" w:rsidTr="003D4EF4">
        <w:trPr>
          <w:trHeight w:val="1550"/>
          <w:jc w:val="center"/>
        </w:trPr>
        <w:tc>
          <w:tcPr>
            <w:tcW w:w="3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5A9D2"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1</w:t>
            </w:r>
          </w:p>
        </w:tc>
        <w:tc>
          <w:tcPr>
            <w:tcW w:w="1762" w:type="pct"/>
            <w:tcBorders>
              <w:top w:val="single" w:sz="4" w:space="0" w:color="auto"/>
              <w:left w:val="nil"/>
              <w:bottom w:val="single" w:sz="4" w:space="0" w:color="auto"/>
              <w:right w:val="single" w:sz="4" w:space="0" w:color="auto"/>
            </w:tcBorders>
            <w:shd w:val="clear" w:color="000000" w:fill="FFFFFF"/>
            <w:vAlign w:val="center"/>
            <w:hideMark/>
          </w:tcPr>
          <w:p w14:paraId="3E90B33B" w14:textId="1AA36E9F" w:rsidR="003D4EF4" w:rsidRPr="0098222F" w:rsidRDefault="003D4EF4" w:rsidP="006F54B8">
            <w:pPr>
              <w:suppressAutoHyphens w:val="0"/>
              <w:jc w:val="both"/>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POLIZA DE MANTENIMIENTO Y SOPORTE DE LICENCIAS PARA LA OPERACIÓN DEL SISTEMA DE GESTION FINANCIERA TIPO GRP Y TABLEROS DE CONTROL SAP EN LOS SERVICIOS DE SALUD DE ZACATECAS.</w:t>
            </w:r>
          </w:p>
          <w:p w14:paraId="5038C562"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2CF93079"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c>
          <w:tcPr>
            <w:tcW w:w="934" w:type="pct"/>
            <w:tcBorders>
              <w:top w:val="single" w:sz="4" w:space="0" w:color="auto"/>
              <w:left w:val="nil"/>
              <w:bottom w:val="single" w:sz="4" w:space="0" w:color="auto"/>
              <w:right w:val="single" w:sz="4" w:space="0" w:color="auto"/>
            </w:tcBorders>
            <w:shd w:val="clear" w:color="auto" w:fill="auto"/>
            <w:vAlign w:val="center"/>
            <w:hideMark/>
          </w:tcPr>
          <w:p w14:paraId="6EC54CB3"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c>
          <w:tcPr>
            <w:tcW w:w="933" w:type="pct"/>
            <w:tcBorders>
              <w:top w:val="single" w:sz="4" w:space="0" w:color="auto"/>
              <w:left w:val="nil"/>
              <w:bottom w:val="single" w:sz="4" w:space="0" w:color="auto"/>
              <w:right w:val="single" w:sz="4" w:space="0" w:color="auto"/>
            </w:tcBorders>
          </w:tcPr>
          <w:p w14:paraId="1E39F8FA"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r>
      <w:tr w:rsidR="003D4EF4" w:rsidRPr="0098222F" w14:paraId="75A9A66F" w14:textId="3111619E" w:rsidTr="003D4EF4">
        <w:trPr>
          <w:trHeight w:val="496"/>
          <w:jc w:val="center"/>
        </w:trPr>
        <w:tc>
          <w:tcPr>
            <w:tcW w:w="371" w:type="pct"/>
            <w:tcBorders>
              <w:top w:val="single" w:sz="4" w:space="0" w:color="auto"/>
              <w:left w:val="nil"/>
              <w:bottom w:val="nil"/>
              <w:right w:val="nil"/>
            </w:tcBorders>
            <w:shd w:val="clear" w:color="auto" w:fill="auto"/>
            <w:hideMark/>
          </w:tcPr>
          <w:p w14:paraId="347A237F" w14:textId="77777777" w:rsidR="003D4EF4" w:rsidRPr="0098222F" w:rsidRDefault="003D4EF4" w:rsidP="006F54B8">
            <w:pPr>
              <w:suppressAutoHyphens w:val="0"/>
              <w:jc w:val="center"/>
              <w:rPr>
                <w:rFonts w:asciiTheme="minorHAnsi" w:hAnsiTheme="minorHAnsi" w:cstheme="minorHAnsi"/>
                <w:color w:val="000000"/>
                <w:sz w:val="20"/>
                <w:szCs w:val="22"/>
                <w:lang w:val="es-ES" w:eastAsia="es-ES"/>
              </w:rPr>
            </w:pPr>
          </w:p>
        </w:tc>
        <w:tc>
          <w:tcPr>
            <w:tcW w:w="1762" w:type="pct"/>
            <w:tcBorders>
              <w:top w:val="single" w:sz="4" w:space="0" w:color="auto"/>
              <w:left w:val="nil"/>
              <w:bottom w:val="nil"/>
              <w:right w:val="nil"/>
            </w:tcBorders>
            <w:shd w:val="clear" w:color="auto" w:fill="auto"/>
            <w:vAlign w:val="bottom"/>
            <w:hideMark/>
          </w:tcPr>
          <w:p w14:paraId="4CB0924F" w14:textId="77777777" w:rsidR="003D4EF4" w:rsidRPr="0098222F" w:rsidRDefault="003D4EF4" w:rsidP="006F54B8">
            <w:pPr>
              <w:suppressAutoHyphens w:val="0"/>
              <w:jc w:val="both"/>
              <w:rPr>
                <w:rFonts w:asciiTheme="minorHAnsi" w:hAnsiTheme="minorHAnsi" w:cstheme="minorHAnsi"/>
                <w:color w:val="000000"/>
                <w:sz w:val="20"/>
                <w:szCs w:val="22"/>
                <w:lang w:val="es-ES" w:eastAsia="es-ES"/>
              </w:rPr>
            </w:pPr>
          </w:p>
        </w:tc>
        <w:tc>
          <w:tcPr>
            <w:tcW w:w="1934" w:type="pct"/>
            <w:gridSpan w:val="2"/>
            <w:tcBorders>
              <w:top w:val="single" w:sz="4" w:space="0" w:color="auto"/>
              <w:left w:val="single" w:sz="4" w:space="0" w:color="auto"/>
              <w:bottom w:val="single" w:sz="4" w:space="0" w:color="auto"/>
              <w:right w:val="single" w:sz="4" w:space="0" w:color="auto"/>
            </w:tcBorders>
            <w:shd w:val="clear" w:color="000000" w:fill="D6E3BC"/>
            <w:vAlign w:val="center"/>
            <w:hideMark/>
          </w:tcPr>
          <w:p w14:paraId="1B786AE5" w14:textId="1412C8D2" w:rsidR="003D4EF4" w:rsidRPr="0098222F" w:rsidRDefault="003D4EF4" w:rsidP="006F54B8">
            <w:pPr>
              <w:suppressAutoHyphens w:val="0"/>
              <w:jc w:val="center"/>
              <w:rPr>
                <w:rFonts w:asciiTheme="minorHAnsi" w:hAnsiTheme="minorHAnsi" w:cstheme="minorHAnsi"/>
                <w:color w:val="000000"/>
                <w:sz w:val="20"/>
                <w:szCs w:val="22"/>
                <w:lang w:val="es-ES" w:eastAsia="es-ES"/>
              </w:rPr>
            </w:pPr>
            <w:r w:rsidRPr="0098222F">
              <w:rPr>
                <w:rFonts w:asciiTheme="minorHAnsi" w:hAnsiTheme="minorHAnsi" w:cstheme="minorHAnsi"/>
                <w:b/>
                <w:color w:val="000000"/>
                <w:sz w:val="20"/>
                <w:szCs w:val="22"/>
                <w:lang w:val="es-ES" w:eastAsia="es-ES"/>
              </w:rPr>
              <w:t>TOTAL OFERTADO CON IVA</w:t>
            </w:r>
            <w:r w:rsidR="00C07459">
              <w:rPr>
                <w:rFonts w:asciiTheme="minorHAnsi" w:hAnsiTheme="minorHAnsi" w:cstheme="minorHAnsi"/>
                <w:b/>
                <w:color w:val="000000"/>
                <w:sz w:val="20"/>
                <w:szCs w:val="22"/>
                <w:lang w:val="es-ES" w:eastAsia="es-ES"/>
              </w:rPr>
              <w:t xml:space="preserve">  </w:t>
            </w:r>
            <w:r w:rsidR="00F53FE8">
              <w:rPr>
                <w:rFonts w:asciiTheme="minorHAnsi" w:hAnsiTheme="minorHAnsi" w:cstheme="minorHAnsi"/>
                <w:b/>
                <w:color w:val="000000"/>
                <w:sz w:val="20"/>
                <w:szCs w:val="22"/>
                <w:lang w:val="es-ES" w:eastAsia="es-ES"/>
              </w:rPr>
              <w:t>(POLIZA POR 09 MESES)</w:t>
            </w:r>
          </w:p>
        </w:tc>
        <w:tc>
          <w:tcPr>
            <w:tcW w:w="933" w:type="pct"/>
            <w:tcBorders>
              <w:top w:val="single" w:sz="4" w:space="0" w:color="auto"/>
              <w:left w:val="nil"/>
              <w:bottom w:val="single" w:sz="4" w:space="0" w:color="auto"/>
              <w:right w:val="single" w:sz="4" w:space="0" w:color="auto"/>
            </w:tcBorders>
          </w:tcPr>
          <w:p w14:paraId="02DAB93A" w14:textId="77777777" w:rsidR="003D4EF4" w:rsidRPr="0098222F" w:rsidRDefault="003D4EF4" w:rsidP="006F54B8">
            <w:pPr>
              <w:suppressAutoHyphens w:val="0"/>
              <w:jc w:val="center"/>
              <w:rPr>
                <w:rFonts w:asciiTheme="minorHAnsi" w:hAnsiTheme="minorHAnsi" w:cstheme="minorHAnsi"/>
                <w:color w:val="000000"/>
                <w:sz w:val="20"/>
                <w:szCs w:val="22"/>
                <w:lang w:val="es-ES" w:eastAsia="es-ES"/>
              </w:rPr>
            </w:pPr>
          </w:p>
        </w:tc>
      </w:tr>
    </w:tbl>
    <w:p w14:paraId="14BFD909" w14:textId="61E51D89" w:rsidR="004E0CC6" w:rsidRDefault="004E0CC6" w:rsidP="004E0CC6">
      <w:pPr>
        <w:ind w:right="-52"/>
        <w:jc w:val="both"/>
        <w:rPr>
          <w:rFonts w:asciiTheme="minorHAnsi" w:hAnsiTheme="minorHAnsi" w:cstheme="minorHAnsi"/>
          <w:sz w:val="22"/>
          <w:szCs w:val="22"/>
        </w:rPr>
      </w:pPr>
    </w:p>
    <w:tbl>
      <w:tblPr>
        <w:tblStyle w:val="Tablaconcuadrcula"/>
        <w:tblW w:w="13603" w:type="dxa"/>
        <w:tblLook w:val="04A0" w:firstRow="1" w:lastRow="0" w:firstColumn="1" w:lastColumn="0" w:noHBand="0" w:noVBand="1"/>
      </w:tblPr>
      <w:tblGrid>
        <w:gridCol w:w="4381"/>
        <w:gridCol w:w="4381"/>
        <w:gridCol w:w="4841"/>
      </w:tblGrid>
      <w:tr w:rsidR="0011374A" w14:paraId="36944E56" w14:textId="77777777" w:rsidTr="00BD2C0C">
        <w:tc>
          <w:tcPr>
            <w:tcW w:w="4381" w:type="dxa"/>
          </w:tcPr>
          <w:p w14:paraId="52C37BFB"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 xml:space="preserve">NOMBRE: </w:t>
            </w:r>
          </w:p>
        </w:tc>
        <w:tc>
          <w:tcPr>
            <w:tcW w:w="4381" w:type="dxa"/>
          </w:tcPr>
          <w:p w14:paraId="30782E44"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CARGO:</w:t>
            </w:r>
          </w:p>
        </w:tc>
        <w:tc>
          <w:tcPr>
            <w:tcW w:w="4841" w:type="dxa"/>
          </w:tcPr>
          <w:p w14:paraId="0D93B7A1"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FIRMA:</w:t>
            </w:r>
          </w:p>
          <w:p w14:paraId="76F8558E" w14:textId="77777777" w:rsidR="0011374A" w:rsidRPr="0098222F" w:rsidRDefault="0011374A" w:rsidP="009E6EB9">
            <w:pPr>
              <w:jc w:val="center"/>
              <w:rPr>
                <w:rFonts w:asciiTheme="minorHAnsi" w:hAnsiTheme="minorHAnsi" w:cstheme="minorHAnsi"/>
                <w:b/>
                <w:sz w:val="20"/>
                <w:szCs w:val="22"/>
              </w:rPr>
            </w:pPr>
          </w:p>
          <w:p w14:paraId="2FF72006" w14:textId="77777777" w:rsidR="0011374A" w:rsidRPr="0098222F" w:rsidRDefault="0011374A" w:rsidP="009E6EB9">
            <w:pPr>
              <w:jc w:val="center"/>
              <w:rPr>
                <w:rFonts w:asciiTheme="minorHAnsi" w:hAnsiTheme="minorHAnsi" w:cstheme="minorHAnsi"/>
                <w:b/>
                <w:sz w:val="20"/>
                <w:szCs w:val="22"/>
              </w:rPr>
            </w:pPr>
          </w:p>
        </w:tc>
      </w:tr>
    </w:tbl>
    <w:p w14:paraId="2DAAFE8A" w14:textId="13F3D1F2" w:rsidR="0011374A" w:rsidRDefault="0011374A" w:rsidP="004E0CC6">
      <w:pPr>
        <w:ind w:right="-52"/>
        <w:jc w:val="both"/>
        <w:rPr>
          <w:rFonts w:asciiTheme="minorHAnsi" w:hAnsiTheme="minorHAnsi" w:cstheme="minorHAnsi"/>
          <w:sz w:val="22"/>
          <w:szCs w:val="22"/>
        </w:rPr>
      </w:pPr>
    </w:p>
    <w:p w14:paraId="60EE0232" w14:textId="77777777" w:rsidR="0011374A" w:rsidRDefault="0011374A" w:rsidP="004E0CC6">
      <w:pPr>
        <w:ind w:right="-52"/>
        <w:jc w:val="both"/>
        <w:rPr>
          <w:rFonts w:asciiTheme="minorHAnsi" w:hAnsiTheme="minorHAnsi" w:cstheme="minorHAnsi"/>
          <w:sz w:val="22"/>
          <w:szCs w:val="22"/>
        </w:rPr>
        <w:sectPr w:rsidR="0011374A" w:rsidSect="006F54B8">
          <w:headerReference w:type="default" r:id="rId25"/>
          <w:footerReference w:type="default" r:id="rId26"/>
          <w:pgSz w:w="15840" w:h="12240" w:orient="landscape" w:code="1"/>
          <w:pgMar w:top="2694" w:right="1134" w:bottom="1418" w:left="1134" w:header="720" w:footer="720" w:gutter="0"/>
          <w:cols w:space="720"/>
          <w:formProt w:val="0"/>
          <w:docGrid w:linePitch="360"/>
        </w:sectPr>
      </w:pPr>
    </w:p>
    <w:p w14:paraId="050BD333" w14:textId="77777777" w:rsidR="002D58A3" w:rsidRPr="009018B1" w:rsidRDefault="00781B4A" w:rsidP="00692A4B">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08 (OCHO)</w:t>
      </w:r>
    </w:p>
    <w:p w14:paraId="31B1EE38" w14:textId="77777777" w:rsidR="002D58A3" w:rsidRPr="009018B1" w:rsidRDefault="002D58A3" w:rsidP="00692A4B">
      <w:pPr>
        <w:jc w:val="center"/>
        <w:rPr>
          <w:rFonts w:asciiTheme="minorHAnsi" w:hAnsiTheme="minorHAnsi" w:cstheme="minorHAnsi"/>
          <w:b/>
          <w:sz w:val="22"/>
          <w:szCs w:val="22"/>
        </w:rPr>
      </w:pPr>
    </w:p>
    <w:p w14:paraId="120CB802" w14:textId="77777777" w:rsidR="002D58A3" w:rsidRPr="009018B1" w:rsidRDefault="002D58A3" w:rsidP="0023409C">
      <w:pPr>
        <w:ind w:left="9072" w:right="16" w:hanging="9072"/>
        <w:jc w:val="center"/>
        <w:rPr>
          <w:rFonts w:asciiTheme="minorHAnsi" w:hAnsiTheme="minorHAnsi" w:cstheme="minorHAnsi"/>
          <w:b/>
          <w:sz w:val="22"/>
          <w:szCs w:val="22"/>
          <w:u w:val="single"/>
        </w:rPr>
      </w:pPr>
      <w:r w:rsidRPr="009018B1">
        <w:rPr>
          <w:rFonts w:asciiTheme="minorHAnsi" w:hAnsiTheme="minorHAnsi" w:cstheme="minorHAnsi"/>
          <w:b/>
          <w:sz w:val="22"/>
          <w:szCs w:val="22"/>
        </w:rPr>
        <w:t>FORMATO PARA PÓLIZA DE FIANZA DE CUMPLIMIENTO DE CONTRATO</w:t>
      </w:r>
    </w:p>
    <w:p w14:paraId="0CFBDA27" w14:textId="77777777" w:rsidR="002D58A3" w:rsidRPr="009018B1" w:rsidRDefault="002D58A3" w:rsidP="0023409C">
      <w:pPr>
        <w:ind w:right="899"/>
        <w:jc w:val="both"/>
        <w:rPr>
          <w:rFonts w:asciiTheme="minorHAnsi" w:hAnsiTheme="minorHAnsi" w:cstheme="minorHAnsi"/>
          <w:b/>
          <w:color w:val="000000"/>
          <w:sz w:val="16"/>
          <w:szCs w:val="16"/>
        </w:rPr>
      </w:pPr>
    </w:p>
    <w:p w14:paraId="34ECD133" w14:textId="6A7D1907" w:rsidR="00CE4AF8" w:rsidRPr="009018B1"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9018B1">
        <w:rPr>
          <w:rFonts w:asciiTheme="minorHAnsi" w:eastAsia="Calibri" w:hAnsiTheme="minorHAnsi" w:cstheme="minorHAnsi"/>
          <w:sz w:val="16"/>
          <w:szCs w:val="16"/>
          <w:lang w:eastAsia="en-US"/>
        </w:rPr>
        <w:t>Y DE</w:t>
      </w:r>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9018B1"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9018B1">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9018B1">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9018B1" w:rsidRDefault="00CE4AF8" w:rsidP="00CE4AF8">
      <w:pPr>
        <w:jc w:val="both"/>
        <w:rPr>
          <w:rFonts w:asciiTheme="minorHAnsi" w:hAnsiTheme="minorHAnsi" w:cstheme="minorHAnsi"/>
          <w:sz w:val="16"/>
          <w:szCs w:val="16"/>
        </w:rPr>
      </w:pPr>
    </w:p>
    <w:p w14:paraId="3AC29CE5" w14:textId="77777777" w:rsidR="002D58A3" w:rsidRPr="009018B1" w:rsidRDefault="002D58A3" w:rsidP="0023409C">
      <w:pPr>
        <w:rPr>
          <w:rFonts w:asciiTheme="minorHAnsi" w:hAnsiTheme="minorHAnsi" w:cstheme="minorHAnsi"/>
          <w:sz w:val="16"/>
          <w:szCs w:val="16"/>
        </w:rPr>
      </w:pPr>
    </w:p>
    <w:p w14:paraId="5709D874" w14:textId="77777777" w:rsidR="002D58A3" w:rsidRPr="009018B1" w:rsidRDefault="002D58A3" w:rsidP="0023409C">
      <w:pPr>
        <w:tabs>
          <w:tab w:val="left" w:pos="2400"/>
        </w:tabs>
        <w:rPr>
          <w:rFonts w:asciiTheme="minorHAnsi" w:hAnsiTheme="minorHAnsi" w:cstheme="minorHAnsi"/>
          <w:sz w:val="16"/>
          <w:szCs w:val="16"/>
        </w:rPr>
      </w:pPr>
      <w:r w:rsidRPr="009018B1">
        <w:rPr>
          <w:rFonts w:asciiTheme="minorHAnsi" w:hAnsiTheme="minorHAnsi" w:cstheme="minorHAnsi"/>
          <w:sz w:val="16"/>
          <w:szCs w:val="16"/>
        </w:rPr>
        <w:tab/>
      </w:r>
    </w:p>
    <w:p w14:paraId="2FC1BD1F" w14:textId="77777777" w:rsidR="002D58A3" w:rsidRPr="009018B1" w:rsidRDefault="002D58A3" w:rsidP="0023409C">
      <w:pPr>
        <w:pageBreakBefore/>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 (NUEVE)</w:t>
      </w:r>
    </w:p>
    <w:p w14:paraId="36812614" w14:textId="77777777" w:rsidR="002D58A3" w:rsidRPr="009018B1" w:rsidRDefault="002D58A3" w:rsidP="0023409C">
      <w:pPr>
        <w:jc w:val="center"/>
        <w:rPr>
          <w:rFonts w:asciiTheme="minorHAnsi" w:hAnsiTheme="minorHAnsi" w:cstheme="minorHAnsi"/>
          <w:b/>
          <w:sz w:val="22"/>
          <w:szCs w:val="22"/>
        </w:rPr>
      </w:pPr>
    </w:p>
    <w:p w14:paraId="139EA29D" w14:textId="77777777" w:rsidR="002D58A3" w:rsidRPr="009018B1" w:rsidRDefault="002D58A3" w:rsidP="00A128F9">
      <w:pPr>
        <w:widowControl w:val="0"/>
        <w:autoSpaceDE w:val="0"/>
        <w:autoSpaceDN w:val="0"/>
        <w:adjustRightInd w:val="0"/>
        <w:jc w:val="both"/>
        <w:rPr>
          <w:rFonts w:asciiTheme="minorHAnsi" w:hAnsiTheme="minorHAnsi" w:cstheme="minorHAnsi"/>
          <w:b/>
          <w:sz w:val="16"/>
        </w:rPr>
      </w:pPr>
      <w:r w:rsidRPr="009018B1">
        <w:rPr>
          <w:rFonts w:asciiTheme="minorHAnsi" w:hAnsiTheme="minorHAnsi" w:cstheme="minorHAnsi"/>
          <w:b/>
          <w:sz w:val="16"/>
        </w:rPr>
        <w:t xml:space="preserve">FORMATO PARA LA MANIFESTACIÓN QUE DEBERÁN PRESENTAR LOS LICITANTES QUE PARTICIPEN EN LOS PROCEDIMIENTOS DE </w:t>
      </w:r>
      <w:r w:rsidR="00781B4A" w:rsidRPr="009018B1">
        <w:rPr>
          <w:rFonts w:asciiTheme="minorHAnsi" w:hAnsiTheme="minorHAnsi" w:cstheme="minorHAnsi"/>
          <w:b/>
          <w:sz w:val="16"/>
        </w:rPr>
        <w:t>CONTRATACIÓN, PARA</w:t>
      </w:r>
      <w:r w:rsidRPr="009018B1">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9018B1">
        <w:rPr>
          <w:rFonts w:asciiTheme="minorHAnsi" w:hAnsiTheme="minorHAnsi" w:cstheme="minorHAnsi"/>
          <w:b/>
          <w:sz w:val="16"/>
        </w:rPr>
        <w:t>ES DE LA ADMINISTRACIÓN PÚBLICA</w:t>
      </w:r>
      <w:r w:rsidRPr="009018B1">
        <w:rPr>
          <w:rFonts w:asciiTheme="minorHAnsi" w:hAnsiTheme="minorHAnsi" w:cstheme="minorHAnsi"/>
          <w:b/>
          <w:sz w:val="16"/>
        </w:rPr>
        <w:t>.</w:t>
      </w:r>
    </w:p>
    <w:p w14:paraId="47D1103D" w14:textId="77777777" w:rsidR="002D58A3" w:rsidRPr="009018B1" w:rsidRDefault="002D58A3" w:rsidP="00A128F9">
      <w:pPr>
        <w:widowControl w:val="0"/>
        <w:autoSpaceDE w:val="0"/>
        <w:autoSpaceDN w:val="0"/>
        <w:adjustRightInd w:val="0"/>
        <w:ind w:firstLine="720"/>
        <w:jc w:val="right"/>
        <w:rPr>
          <w:rFonts w:asciiTheme="minorHAnsi" w:hAnsiTheme="minorHAnsi" w:cstheme="minorHAnsi"/>
          <w:sz w:val="20"/>
        </w:rPr>
      </w:pPr>
      <w:r w:rsidRPr="009018B1">
        <w:rPr>
          <w:rFonts w:asciiTheme="minorHAnsi" w:hAnsiTheme="minorHAnsi" w:cstheme="minorHAnsi"/>
          <w:sz w:val="20"/>
        </w:rPr>
        <w:t>______</w:t>
      </w:r>
      <w:proofErr w:type="spellStart"/>
      <w:r w:rsidRPr="009018B1">
        <w:rPr>
          <w:rFonts w:asciiTheme="minorHAnsi" w:hAnsiTheme="minorHAnsi" w:cstheme="minorHAnsi"/>
          <w:sz w:val="20"/>
        </w:rPr>
        <w:t>de___________de</w:t>
      </w:r>
      <w:proofErr w:type="spellEnd"/>
      <w:r w:rsidRPr="009018B1">
        <w:rPr>
          <w:rFonts w:asciiTheme="minorHAnsi" w:hAnsiTheme="minorHAnsi" w:cstheme="minorHAnsi"/>
          <w:sz w:val="20"/>
        </w:rPr>
        <w:t>____________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w:t>
      </w:r>
    </w:p>
    <w:p w14:paraId="3A68DEA2"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2)______________</w:t>
      </w:r>
    </w:p>
    <w:p w14:paraId="65441E99" w14:textId="77777777" w:rsidR="002D58A3" w:rsidRPr="009018B1" w:rsidRDefault="002D58A3" w:rsidP="00A128F9">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Presente.</w:t>
      </w:r>
    </w:p>
    <w:p w14:paraId="0156CE9E"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Me refiero al procedimiento 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w:t>
      </w:r>
      <w:proofErr w:type="gramEnd"/>
      <w:r w:rsidRPr="009018B1">
        <w:rPr>
          <w:rFonts w:asciiTheme="minorHAnsi" w:hAnsiTheme="minorHAnsi" w:cstheme="minorHAnsi"/>
          <w:sz w:val="20"/>
          <w:u w:val="single"/>
        </w:rPr>
        <w:t>3</w:t>
      </w:r>
      <w:r w:rsidRPr="009018B1">
        <w:rPr>
          <w:rFonts w:asciiTheme="minorHAnsi" w:hAnsiTheme="minorHAnsi" w:cstheme="minorHAnsi"/>
          <w:sz w:val="20"/>
        </w:rPr>
        <w:t>)______No. _______(</w:t>
      </w:r>
      <w:r w:rsidRPr="009018B1">
        <w:rPr>
          <w:rFonts w:asciiTheme="minorHAnsi" w:hAnsiTheme="minorHAnsi" w:cstheme="minorHAnsi"/>
          <w:sz w:val="20"/>
          <w:u w:val="single"/>
        </w:rPr>
        <w:t>4)</w:t>
      </w:r>
      <w:r w:rsidRPr="009018B1">
        <w:rPr>
          <w:rFonts w:asciiTheme="minorHAnsi" w:hAnsiTheme="minorHAnsi" w:cstheme="minorHAnsi"/>
          <w:sz w:val="20"/>
        </w:rPr>
        <w:t xml:space="preserve">___________en el que mi representada. </w:t>
      </w:r>
      <w:proofErr w:type="gramStart"/>
      <w:r w:rsidRPr="009018B1">
        <w:rPr>
          <w:rFonts w:asciiTheme="minorHAnsi" w:hAnsiTheme="minorHAnsi" w:cstheme="minorHAnsi"/>
          <w:sz w:val="20"/>
        </w:rPr>
        <w:t>la</w:t>
      </w:r>
      <w:proofErr w:type="gramEnd"/>
      <w:r w:rsidRPr="009018B1">
        <w:rPr>
          <w:rFonts w:asciiTheme="minorHAnsi" w:hAnsiTheme="minorHAnsi" w:cstheme="minorHAnsi"/>
          <w:sz w:val="20"/>
        </w:rPr>
        <w:t xml:space="preserve"> empresa ____________</w:t>
      </w:r>
      <w:r w:rsidRPr="009018B1">
        <w:rPr>
          <w:rFonts w:asciiTheme="minorHAnsi" w:hAnsiTheme="minorHAnsi" w:cstheme="minorHAnsi"/>
          <w:sz w:val="20"/>
          <w:u w:val="single"/>
        </w:rPr>
        <w:t>(5)</w:t>
      </w:r>
      <w:r w:rsidRPr="009018B1">
        <w:rPr>
          <w:rFonts w:asciiTheme="minorHAnsi" w:hAnsiTheme="minorHAnsi" w:cstheme="minorHAnsi"/>
          <w:sz w:val="20"/>
        </w:rPr>
        <w:t>___________ participa a través de la propuesta que se contiene en el presente sobre.</w:t>
      </w:r>
    </w:p>
    <w:p w14:paraId="3458B03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9018B1">
        <w:rPr>
          <w:rFonts w:asciiTheme="minorHAnsi" w:hAnsiTheme="minorHAnsi" w:cstheme="minorHAnsi"/>
          <w:i/>
          <w:iCs/>
          <w:sz w:val="20"/>
        </w:rPr>
        <w:t xml:space="preserve"> </w:t>
      </w:r>
      <w:r w:rsidRPr="009018B1">
        <w:rPr>
          <w:rFonts w:asciiTheme="minorHAnsi" w:hAnsiTheme="minorHAnsi" w:cstheme="minorHAnsi"/>
          <w:sz w:val="20"/>
        </w:rPr>
        <w:t>declaro bajo protesta decir verdad, que mi representada pertenece al sector</w:t>
      </w:r>
      <w:r w:rsidRPr="009018B1">
        <w:rPr>
          <w:rFonts w:asciiTheme="minorHAnsi" w:hAnsiTheme="minorHAnsi" w:cstheme="minorHAnsi"/>
          <w:sz w:val="20"/>
          <w:u w:val="single"/>
        </w:rPr>
        <w:t xml:space="preserve"> </w:t>
      </w:r>
      <w:r w:rsidRPr="009018B1">
        <w:rPr>
          <w:rFonts w:asciiTheme="minorHAnsi" w:hAnsiTheme="minorHAnsi" w:cstheme="minorHAnsi"/>
          <w:sz w:val="20"/>
        </w:rPr>
        <w:t>_______(6)_______, cuenta con _________</w:t>
      </w:r>
      <w:r w:rsidRPr="009018B1">
        <w:rPr>
          <w:rFonts w:asciiTheme="minorHAnsi" w:hAnsiTheme="minorHAnsi" w:cstheme="minorHAnsi"/>
          <w:sz w:val="20"/>
          <w:u w:val="single"/>
        </w:rPr>
        <w:t>(</w:t>
      </w:r>
      <w:r w:rsidRPr="009018B1">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018B1">
        <w:rPr>
          <w:rFonts w:asciiTheme="minorHAnsi" w:hAnsiTheme="minorHAnsi" w:cstheme="minorHAnsi"/>
          <w:i/>
          <w:iCs/>
          <w:sz w:val="20"/>
        </w:rPr>
        <w:t xml:space="preserve">mi </w:t>
      </w:r>
      <w:r w:rsidRPr="009018B1">
        <w:rPr>
          <w:rFonts w:asciiTheme="minorHAnsi" w:hAnsiTheme="minorHAnsi" w:cstheme="minorHAnsi"/>
          <w:sz w:val="20"/>
        </w:rPr>
        <w:t>representada se encuentra en el rango de una empresa 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10)__________ atendiendo a lo siguiente:</w:t>
      </w:r>
    </w:p>
    <w:p w14:paraId="156DB46C" w14:textId="77777777" w:rsidR="002D58A3" w:rsidRPr="009018B1"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9018B1" w14:paraId="5C1E7B71" w14:textId="77777777" w:rsidTr="00815BB6">
        <w:tc>
          <w:tcPr>
            <w:tcW w:w="5000" w:type="pct"/>
            <w:gridSpan w:val="5"/>
          </w:tcPr>
          <w:p w14:paraId="2CAF4CB5" w14:textId="77777777" w:rsidR="002D58A3" w:rsidRPr="009018B1" w:rsidRDefault="002D58A3" w:rsidP="00815BB6">
            <w:pPr>
              <w:widowControl w:val="0"/>
              <w:autoSpaceDE w:val="0"/>
              <w:autoSpaceDN w:val="0"/>
              <w:adjustRightInd w:val="0"/>
              <w:jc w:val="center"/>
              <w:rPr>
                <w:rFonts w:asciiTheme="minorHAnsi" w:hAnsiTheme="minorHAnsi" w:cstheme="minorHAnsi"/>
                <w:b/>
                <w:sz w:val="20"/>
              </w:rPr>
            </w:pPr>
            <w:r w:rsidRPr="009018B1">
              <w:rPr>
                <w:rFonts w:asciiTheme="minorHAnsi" w:hAnsiTheme="minorHAnsi" w:cstheme="minorHAnsi"/>
                <w:b/>
                <w:sz w:val="20"/>
              </w:rPr>
              <w:t>Estratificación</w:t>
            </w:r>
          </w:p>
        </w:tc>
      </w:tr>
      <w:tr w:rsidR="002D58A3" w:rsidRPr="009018B1" w14:paraId="44D7E77B" w14:textId="77777777" w:rsidTr="00815BB6">
        <w:tc>
          <w:tcPr>
            <w:tcW w:w="546" w:type="pct"/>
          </w:tcPr>
          <w:p w14:paraId="1872870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Tamaño</w:t>
            </w:r>
          </w:p>
          <w:p w14:paraId="74E390C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w:t>
            </w:r>
          </w:p>
        </w:tc>
        <w:tc>
          <w:tcPr>
            <w:tcW w:w="993" w:type="pct"/>
          </w:tcPr>
          <w:p w14:paraId="5936FC1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Sector</w:t>
            </w:r>
          </w:p>
          <w:p w14:paraId="7F5277F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(6)</w:t>
            </w:r>
          </w:p>
        </w:tc>
        <w:tc>
          <w:tcPr>
            <w:tcW w:w="1182" w:type="pct"/>
          </w:tcPr>
          <w:p w14:paraId="19D056C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Rango de número de trabajadores </w:t>
            </w:r>
          </w:p>
          <w:p w14:paraId="689EF93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(7) + (8)</w:t>
            </w:r>
          </w:p>
        </w:tc>
        <w:tc>
          <w:tcPr>
            <w:tcW w:w="1433" w:type="pct"/>
          </w:tcPr>
          <w:p w14:paraId="35CBD820"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Rango de monto de ventas anuales (</w:t>
            </w:r>
            <w:proofErr w:type="spellStart"/>
            <w:r w:rsidRPr="009018B1">
              <w:rPr>
                <w:rFonts w:asciiTheme="minorHAnsi" w:hAnsiTheme="minorHAnsi" w:cstheme="minorHAnsi"/>
                <w:sz w:val="20"/>
              </w:rPr>
              <w:t>mdp</w:t>
            </w:r>
            <w:proofErr w:type="spellEnd"/>
            <w:r w:rsidRPr="009018B1">
              <w:rPr>
                <w:rFonts w:asciiTheme="minorHAnsi" w:hAnsiTheme="minorHAnsi" w:cstheme="minorHAnsi"/>
                <w:sz w:val="20"/>
              </w:rPr>
              <w:t>)</w:t>
            </w:r>
          </w:p>
          <w:p w14:paraId="682F03F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w:t>
            </w:r>
          </w:p>
        </w:tc>
        <w:tc>
          <w:tcPr>
            <w:tcW w:w="846" w:type="pct"/>
          </w:tcPr>
          <w:p w14:paraId="6EB8DB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Tope máximo combinado</w:t>
            </w:r>
          </w:p>
        </w:tc>
      </w:tr>
      <w:tr w:rsidR="002D58A3" w:rsidRPr="009018B1" w14:paraId="48F283A6" w14:textId="77777777" w:rsidTr="00815BB6">
        <w:tc>
          <w:tcPr>
            <w:tcW w:w="546" w:type="pct"/>
          </w:tcPr>
          <w:p w14:paraId="29D8420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Micro </w:t>
            </w:r>
          </w:p>
        </w:tc>
        <w:tc>
          <w:tcPr>
            <w:tcW w:w="993" w:type="pct"/>
          </w:tcPr>
          <w:p w14:paraId="686B144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Todas</w:t>
            </w:r>
          </w:p>
        </w:tc>
        <w:tc>
          <w:tcPr>
            <w:tcW w:w="1182" w:type="pct"/>
          </w:tcPr>
          <w:p w14:paraId="6EF52D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10</w:t>
            </w:r>
          </w:p>
        </w:tc>
        <w:tc>
          <w:tcPr>
            <w:tcW w:w="1433" w:type="pct"/>
          </w:tcPr>
          <w:p w14:paraId="4EEDB48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$4</w:t>
            </w:r>
          </w:p>
        </w:tc>
        <w:tc>
          <w:tcPr>
            <w:tcW w:w="846" w:type="pct"/>
          </w:tcPr>
          <w:p w14:paraId="10347ED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4.6</w:t>
            </w:r>
          </w:p>
        </w:tc>
      </w:tr>
      <w:tr w:rsidR="002D58A3" w:rsidRPr="009018B1" w14:paraId="259CA7C5" w14:textId="77777777" w:rsidTr="00815BB6">
        <w:tc>
          <w:tcPr>
            <w:tcW w:w="546" w:type="pct"/>
            <w:vMerge w:val="restart"/>
          </w:tcPr>
          <w:p w14:paraId="1AB16215"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Pequeña</w:t>
            </w:r>
          </w:p>
        </w:tc>
        <w:tc>
          <w:tcPr>
            <w:tcW w:w="993" w:type="pct"/>
          </w:tcPr>
          <w:p w14:paraId="51BA0F3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69E68725"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11 hasta 30 </w:t>
            </w:r>
          </w:p>
        </w:tc>
        <w:tc>
          <w:tcPr>
            <w:tcW w:w="1433" w:type="pct"/>
          </w:tcPr>
          <w:p w14:paraId="4BDB924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$4.01 hasta $100 </w:t>
            </w:r>
          </w:p>
        </w:tc>
        <w:tc>
          <w:tcPr>
            <w:tcW w:w="846" w:type="pct"/>
          </w:tcPr>
          <w:p w14:paraId="4188511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93</w:t>
            </w:r>
          </w:p>
        </w:tc>
      </w:tr>
      <w:tr w:rsidR="002D58A3" w:rsidRPr="009018B1" w14:paraId="3F90A9EC" w14:textId="77777777" w:rsidTr="00815BB6">
        <w:tc>
          <w:tcPr>
            <w:tcW w:w="546" w:type="pct"/>
            <w:vMerge/>
          </w:tcPr>
          <w:p w14:paraId="05DCE91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Industria y Servicios</w:t>
            </w:r>
          </w:p>
        </w:tc>
        <w:tc>
          <w:tcPr>
            <w:tcW w:w="1182" w:type="pct"/>
          </w:tcPr>
          <w:p w14:paraId="3C426F2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11 hasta 50 </w:t>
            </w:r>
          </w:p>
        </w:tc>
        <w:tc>
          <w:tcPr>
            <w:tcW w:w="1433" w:type="pct"/>
          </w:tcPr>
          <w:p w14:paraId="5BB0456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$4.01 hasta $100</w:t>
            </w:r>
          </w:p>
        </w:tc>
        <w:tc>
          <w:tcPr>
            <w:tcW w:w="846" w:type="pct"/>
          </w:tcPr>
          <w:p w14:paraId="1463466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95</w:t>
            </w:r>
          </w:p>
        </w:tc>
      </w:tr>
      <w:tr w:rsidR="002D58A3" w:rsidRPr="009018B1" w14:paraId="2D13043E" w14:textId="77777777" w:rsidTr="00815BB6">
        <w:tc>
          <w:tcPr>
            <w:tcW w:w="546" w:type="pct"/>
            <w:vMerge w:val="restart"/>
          </w:tcPr>
          <w:p w14:paraId="2BD387A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Mediana</w:t>
            </w:r>
          </w:p>
        </w:tc>
        <w:tc>
          <w:tcPr>
            <w:tcW w:w="993" w:type="pct"/>
          </w:tcPr>
          <w:p w14:paraId="7B829BCB"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5C9FBA0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31 hasta 100</w:t>
            </w:r>
          </w:p>
        </w:tc>
        <w:tc>
          <w:tcPr>
            <w:tcW w:w="1433" w:type="pct"/>
            <w:vMerge w:val="restart"/>
          </w:tcPr>
          <w:p w14:paraId="76B14F93"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vMerge w:val="restart"/>
          </w:tcPr>
          <w:p w14:paraId="305561F4"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235</w:t>
            </w:r>
          </w:p>
        </w:tc>
      </w:tr>
      <w:tr w:rsidR="002D58A3" w:rsidRPr="009018B1" w14:paraId="0E420645" w14:textId="77777777" w:rsidTr="00815BB6">
        <w:tc>
          <w:tcPr>
            <w:tcW w:w="546" w:type="pct"/>
            <w:vMerge/>
          </w:tcPr>
          <w:p w14:paraId="4D969B6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Servicios</w:t>
            </w:r>
          </w:p>
        </w:tc>
        <w:tc>
          <w:tcPr>
            <w:tcW w:w="1182" w:type="pct"/>
          </w:tcPr>
          <w:p w14:paraId="1738CC6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100</w:t>
            </w:r>
          </w:p>
        </w:tc>
        <w:tc>
          <w:tcPr>
            <w:tcW w:w="1433" w:type="pct"/>
            <w:vMerge/>
          </w:tcPr>
          <w:p w14:paraId="7906B5B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r>
      <w:tr w:rsidR="002D58A3" w:rsidRPr="009018B1" w14:paraId="583115AB" w14:textId="77777777" w:rsidTr="00815BB6">
        <w:tc>
          <w:tcPr>
            <w:tcW w:w="546" w:type="pct"/>
            <w:vMerge/>
          </w:tcPr>
          <w:p w14:paraId="15F73FA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Industria </w:t>
            </w:r>
          </w:p>
        </w:tc>
        <w:tc>
          <w:tcPr>
            <w:tcW w:w="1182" w:type="pct"/>
          </w:tcPr>
          <w:p w14:paraId="6C84DC9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250</w:t>
            </w:r>
          </w:p>
        </w:tc>
        <w:tc>
          <w:tcPr>
            <w:tcW w:w="1433" w:type="pct"/>
          </w:tcPr>
          <w:p w14:paraId="4010B194"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tcPr>
          <w:p w14:paraId="5B79514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250</w:t>
            </w:r>
          </w:p>
        </w:tc>
      </w:tr>
    </w:tbl>
    <w:p w14:paraId="6E193662" w14:textId="77777777" w:rsidR="002D58A3" w:rsidRPr="009018B1" w:rsidRDefault="002D58A3" w:rsidP="0023409C">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*Tope Máximo Combinado = (Trabajadores) X 10% + (Ventas Anuales) X 90%)</w:t>
      </w:r>
    </w:p>
    <w:p w14:paraId="584831B4"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 xml:space="preserve"> (7) (8) El número de trabajadores será el que resulte de la sumatoria de los puntos (7) y (8)</w:t>
      </w:r>
    </w:p>
    <w:p w14:paraId="64A7BA01" w14:textId="77777777" w:rsidR="002D58A3" w:rsidRPr="009018B1"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p>
    <w:p w14:paraId="05CE3A82" w14:textId="77777777" w:rsidR="002D58A3" w:rsidRPr="009018B1" w:rsidRDefault="002D58A3" w:rsidP="0023409C">
      <w:pPr>
        <w:widowControl w:val="0"/>
        <w:autoSpaceDE w:val="0"/>
        <w:autoSpaceDN w:val="0"/>
        <w:adjustRightInd w:val="0"/>
        <w:jc w:val="both"/>
        <w:rPr>
          <w:rFonts w:asciiTheme="minorHAnsi" w:hAnsiTheme="minorHAnsi" w:cstheme="minorHAnsi"/>
          <w:sz w:val="20"/>
          <w:u w:val="single"/>
        </w:rPr>
      </w:pPr>
      <w:r w:rsidRPr="009018B1">
        <w:rPr>
          <w:rFonts w:asciiTheme="minorHAnsi" w:hAnsiTheme="minorHAnsi" w:cstheme="minorHAnsi"/>
          <w:sz w:val="20"/>
        </w:rPr>
        <w:t xml:space="preserve">Asimismo, manifiesto, bajo protesta </w:t>
      </w:r>
      <w:r w:rsidR="00781B4A" w:rsidRPr="009018B1">
        <w:rPr>
          <w:rFonts w:asciiTheme="minorHAnsi" w:hAnsiTheme="minorHAnsi" w:cstheme="minorHAnsi"/>
          <w:sz w:val="20"/>
        </w:rPr>
        <w:t xml:space="preserve">de. </w:t>
      </w:r>
      <w:proofErr w:type="gramStart"/>
      <w:r w:rsidR="00781B4A" w:rsidRPr="009018B1">
        <w:rPr>
          <w:rFonts w:asciiTheme="minorHAnsi" w:hAnsiTheme="minorHAnsi" w:cstheme="minorHAnsi"/>
          <w:sz w:val="20"/>
        </w:rPr>
        <w:t>decir</w:t>
      </w:r>
      <w:proofErr w:type="gramEnd"/>
      <w:r w:rsidRPr="009018B1">
        <w:rPr>
          <w:rFonts w:asciiTheme="minorHAnsi" w:hAnsiTheme="minorHAnsi" w:cstheme="minorHAnsi"/>
          <w:sz w:val="20"/>
        </w:rPr>
        <w:t xml:space="preserve"> verdad, que el Registro Federal de Contribuyentes de mi representada es:</w:t>
      </w:r>
      <w:r w:rsidRPr="009018B1">
        <w:rPr>
          <w:rFonts w:asciiTheme="minorHAnsi" w:hAnsiTheme="minorHAnsi" w:cstheme="minorHAnsi"/>
          <w:sz w:val="20"/>
          <w:u w:val="single"/>
        </w:rPr>
        <w:t xml:space="preserve"> </w:t>
      </w:r>
      <w:r w:rsidRPr="009018B1">
        <w:rPr>
          <w:rFonts w:asciiTheme="minorHAnsi" w:hAnsiTheme="minorHAnsi" w:cstheme="minorHAnsi"/>
          <w:sz w:val="20"/>
        </w:rPr>
        <w:t>___</w:t>
      </w:r>
      <w:r w:rsidR="00781B4A" w:rsidRPr="009018B1">
        <w:rPr>
          <w:rFonts w:asciiTheme="minorHAnsi" w:hAnsiTheme="minorHAnsi" w:cstheme="minorHAnsi"/>
          <w:sz w:val="20"/>
        </w:rPr>
        <w:t xml:space="preserve"> (</w:t>
      </w:r>
      <w:r w:rsidRPr="009018B1">
        <w:rPr>
          <w:rFonts w:asciiTheme="minorHAnsi" w:hAnsiTheme="minorHAnsi" w:cstheme="minorHAnsi"/>
          <w:sz w:val="20"/>
        </w:rPr>
        <w:t>11)_______y que el Registro Federal de Contribuyentes del (los) fabricante(s) de los bienes que integran mi oferta, es (son</w:t>
      </w:r>
      <w:r w:rsidRPr="009018B1">
        <w:rPr>
          <w:rFonts w:asciiTheme="minorHAnsi" w:hAnsiTheme="minorHAnsi" w:cstheme="minorHAnsi"/>
          <w:sz w:val="20"/>
          <w:u w:val="single"/>
        </w:rPr>
        <w:t xml:space="preserve">): </w:t>
      </w:r>
      <w:r w:rsidRPr="009018B1">
        <w:rPr>
          <w:rFonts w:asciiTheme="minorHAnsi" w:hAnsiTheme="minorHAnsi" w:cstheme="minorHAnsi"/>
          <w:sz w:val="20"/>
        </w:rPr>
        <w:t>______</w:t>
      </w:r>
      <w:r w:rsidRPr="009018B1">
        <w:rPr>
          <w:rFonts w:asciiTheme="minorHAnsi" w:hAnsiTheme="minorHAnsi" w:cstheme="minorHAnsi"/>
          <w:sz w:val="20"/>
          <w:u w:val="single"/>
        </w:rPr>
        <w:t xml:space="preserve">( 12 </w:t>
      </w:r>
      <w:r w:rsidRPr="009018B1">
        <w:rPr>
          <w:rFonts w:asciiTheme="minorHAnsi" w:hAnsiTheme="minorHAnsi" w:cstheme="minorHAnsi"/>
          <w:sz w:val="20"/>
        </w:rPr>
        <w:t>)_______.</w:t>
      </w:r>
    </w:p>
    <w:p w14:paraId="53A742CD" w14:textId="77777777" w:rsidR="002D58A3" w:rsidRPr="009018B1"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9018B1" w:rsidRDefault="002D58A3" w:rsidP="0023409C">
      <w:pPr>
        <w:widowControl w:val="0"/>
        <w:autoSpaceDE w:val="0"/>
        <w:autoSpaceDN w:val="0"/>
        <w:adjustRightInd w:val="0"/>
        <w:ind w:firstLine="4253"/>
        <w:rPr>
          <w:rFonts w:asciiTheme="minorHAnsi" w:hAnsiTheme="minorHAnsi" w:cstheme="minorHAnsi"/>
          <w:sz w:val="20"/>
        </w:rPr>
      </w:pPr>
      <w:r w:rsidRPr="009018B1">
        <w:rPr>
          <w:rFonts w:asciiTheme="minorHAnsi" w:hAnsiTheme="minorHAnsi" w:cstheme="minorHAnsi"/>
          <w:sz w:val="20"/>
        </w:rPr>
        <w:t>ATENTAMENTE</w:t>
      </w:r>
    </w:p>
    <w:p w14:paraId="5B12305E" w14:textId="77777777" w:rsidR="002D58A3" w:rsidRPr="009018B1" w:rsidRDefault="002D58A3" w:rsidP="0023409C">
      <w:pPr>
        <w:widowControl w:val="0"/>
        <w:autoSpaceDE w:val="0"/>
        <w:autoSpaceDN w:val="0"/>
        <w:adjustRightInd w:val="0"/>
        <w:ind w:firstLine="4820"/>
        <w:rPr>
          <w:rFonts w:asciiTheme="minorHAnsi" w:hAnsiTheme="minorHAnsi" w:cstheme="minorHAnsi"/>
          <w:sz w:val="20"/>
          <w:u w:val="single"/>
        </w:rPr>
      </w:pPr>
      <w:r w:rsidRPr="009018B1">
        <w:rPr>
          <w:rFonts w:asciiTheme="minorHAnsi" w:hAnsiTheme="minorHAnsi" w:cstheme="minorHAnsi"/>
          <w:sz w:val="20"/>
          <w:u w:val="single"/>
        </w:rPr>
        <w:t>(13)</w:t>
      </w:r>
    </w:p>
    <w:p w14:paraId="63D65DE3" w14:textId="77777777" w:rsidR="002D58A3" w:rsidRPr="009018B1" w:rsidRDefault="002D58A3" w:rsidP="0023409C">
      <w:pPr>
        <w:widowControl w:val="0"/>
        <w:autoSpaceDE w:val="0"/>
        <w:autoSpaceDN w:val="0"/>
        <w:adjustRightInd w:val="0"/>
        <w:jc w:val="center"/>
        <w:rPr>
          <w:rFonts w:asciiTheme="minorHAnsi" w:hAnsiTheme="minorHAnsi" w:cstheme="minorHAnsi"/>
          <w:b/>
          <w:sz w:val="22"/>
          <w:szCs w:val="22"/>
        </w:rPr>
      </w:pPr>
      <w:r w:rsidRPr="009018B1">
        <w:rPr>
          <w:rFonts w:asciiTheme="minorHAnsi" w:hAnsiTheme="minorHAnsi" w:cstheme="minorHAnsi"/>
        </w:rPr>
        <w:br w:type="page"/>
      </w: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w:t>
      </w:r>
      <w:r w:rsidRPr="009018B1">
        <w:rPr>
          <w:rFonts w:asciiTheme="minorHAnsi" w:hAnsiTheme="minorHAnsi" w:cstheme="minorHAnsi"/>
          <w:b/>
          <w:sz w:val="22"/>
          <w:szCs w:val="22"/>
        </w:rPr>
        <w:t xml:space="preserve"> (</w:t>
      </w:r>
      <w:r w:rsidR="00781B4A" w:rsidRPr="009018B1">
        <w:rPr>
          <w:rFonts w:asciiTheme="minorHAnsi" w:hAnsiTheme="minorHAnsi" w:cstheme="minorHAnsi"/>
          <w:b/>
          <w:sz w:val="22"/>
          <w:szCs w:val="22"/>
        </w:rPr>
        <w:t>NUEVE</w:t>
      </w:r>
      <w:r w:rsidRPr="009018B1">
        <w:rPr>
          <w:rFonts w:asciiTheme="minorHAnsi" w:hAnsiTheme="minorHAnsi" w:cstheme="minorHAnsi"/>
          <w:b/>
          <w:sz w:val="22"/>
          <w:szCs w:val="22"/>
        </w:rPr>
        <w:t>)</w:t>
      </w:r>
    </w:p>
    <w:p w14:paraId="31DCC234" w14:textId="77777777" w:rsidR="002D58A3" w:rsidRPr="009018B1"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9018B1" w:rsidRDefault="002D58A3" w:rsidP="0023409C">
      <w:pPr>
        <w:widowControl w:val="0"/>
        <w:autoSpaceDE w:val="0"/>
        <w:autoSpaceDN w:val="0"/>
        <w:adjustRightInd w:val="0"/>
        <w:jc w:val="both"/>
        <w:rPr>
          <w:rFonts w:asciiTheme="minorHAnsi" w:hAnsiTheme="minorHAnsi" w:cstheme="minorHAnsi"/>
          <w:b/>
          <w:sz w:val="20"/>
        </w:rPr>
      </w:pPr>
      <w:r w:rsidRPr="009018B1">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9018B1"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9018B1" w14:paraId="7FEE364F" w14:textId="77777777" w:rsidTr="00815BB6">
        <w:tc>
          <w:tcPr>
            <w:tcW w:w="828" w:type="dxa"/>
          </w:tcPr>
          <w:p w14:paraId="5F7FE8E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w:t>
            </w:r>
          </w:p>
          <w:p w14:paraId="49174CD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1DEBF3A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la fecha de suscripción del documento.</w:t>
            </w:r>
          </w:p>
        </w:tc>
      </w:tr>
      <w:tr w:rsidR="002D58A3" w:rsidRPr="009018B1" w14:paraId="428E0ECC" w14:textId="77777777" w:rsidTr="00815BB6">
        <w:tc>
          <w:tcPr>
            <w:tcW w:w="828" w:type="dxa"/>
          </w:tcPr>
          <w:p w14:paraId="70A6783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2.</w:t>
            </w:r>
          </w:p>
          <w:p w14:paraId="3D5E0DF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5C4AF46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de la dependencia o entidad convocante</w:t>
            </w:r>
          </w:p>
        </w:tc>
      </w:tr>
      <w:tr w:rsidR="002D58A3" w:rsidRPr="009018B1" w14:paraId="31AB43E0" w14:textId="77777777" w:rsidTr="00815BB6">
        <w:tc>
          <w:tcPr>
            <w:tcW w:w="828" w:type="dxa"/>
          </w:tcPr>
          <w:p w14:paraId="5EDA6E9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3.</w:t>
            </w:r>
          </w:p>
        </w:tc>
        <w:tc>
          <w:tcPr>
            <w:tcW w:w="10053" w:type="dxa"/>
          </w:tcPr>
          <w:p w14:paraId="7CD27A5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9018B1" w14:paraId="1860D155" w14:textId="77777777" w:rsidTr="00815BB6">
        <w:tc>
          <w:tcPr>
            <w:tcW w:w="828" w:type="dxa"/>
          </w:tcPr>
          <w:p w14:paraId="1257C9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4.</w:t>
            </w:r>
          </w:p>
        </w:tc>
        <w:tc>
          <w:tcPr>
            <w:tcW w:w="10053" w:type="dxa"/>
          </w:tcPr>
          <w:p w14:paraId="4CCAFDC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número respectivo del procedimiento.</w:t>
            </w:r>
          </w:p>
          <w:p w14:paraId="2275B30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543439D8" w14:textId="77777777" w:rsidTr="00815BB6">
        <w:tc>
          <w:tcPr>
            <w:tcW w:w="828" w:type="dxa"/>
          </w:tcPr>
          <w:p w14:paraId="554B648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5 </w:t>
            </w:r>
          </w:p>
        </w:tc>
        <w:tc>
          <w:tcPr>
            <w:tcW w:w="10053" w:type="dxa"/>
          </w:tcPr>
          <w:p w14:paraId="485D315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Citar el nombre o razón social o denominación de la empresa.</w:t>
            </w:r>
          </w:p>
          <w:p w14:paraId="3A39BDD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0154833C" w14:textId="77777777" w:rsidTr="00815BB6">
        <w:tc>
          <w:tcPr>
            <w:tcW w:w="828" w:type="dxa"/>
          </w:tcPr>
          <w:p w14:paraId="729BE66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6</w:t>
            </w:r>
          </w:p>
        </w:tc>
        <w:tc>
          <w:tcPr>
            <w:tcW w:w="10053" w:type="dxa"/>
          </w:tcPr>
          <w:p w14:paraId="61E34D4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con letra el sector al que pertenece (Industria, Comercio o Servicios)</w:t>
            </w:r>
          </w:p>
          <w:p w14:paraId="681825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4659A2F6" w14:textId="77777777" w:rsidTr="00815BB6">
        <w:tc>
          <w:tcPr>
            <w:tcW w:w="828" w:type="dxa"/>
          </w:tcPr>
          <w:p w14:paraId="223B430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7</w:t>
            </w:r>
          </w:p>
        </w:tc>
        <w:tc>
          <w:tcPr>
            <w:tcW w:w="10053" w:type="dxa"/>
          </w:tcPr>
          <w:p w14:paraId="5687402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Anotar el número de trabajadores de planta inscritos en </w:t>
            </w:r>
            <w:r w:rsidR="00240846" w:rsidRPr="009018B1">
              <w:rPr>
                <w:rFonts w:asciiTheme="minorHAnsi" w:hAnsiTheme="minorHAnsi" w:cstheme="minorHAnsi"/>
                <w:sz w:val="22"/>
                <w:szCs w:val="22"/>
              </w:rPr>
              <w:t>el</w:t>
            </w:r>
            <w:r w:rsidRPr="009018B1">
              <w:rPr>
                <w:rFonts w:asciiTheme="minorHAnsi" w:hAnsiTheme="minorHAnsi" w:cstheme="minorHAnsi"/>
                <w:sz w:val="22"/>
                <w:szCs w:val="22"/>
              </w:rPr>
              <w:t xml:space="preserve"> IMSS.</w:t>
            </w:r>
          </w:p>
          <w:p w14:paraId="1DB510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3372F65B" w14:textId="77777777" w:rsidTr="00815BB6">
        <w:tc>
          <w:tcPr>
            <w:tcW w:w="828" w:type="dxa"/>
          </w:tcPr>
          <w:p w14:paraId="77CD842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8 </w:t>
            </w:r>
          </w:p>
        </w:tc>
        <w:tc>
          <w:tcPr>
            <w:tcW w:w="10053" w:type="dxa"/>
          </w:tcPr>
          <w:p w14:paraId="2254466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En su caso, anotar el número de personas subcontratadas.</w:t>
            </w:r>
          </w:p>
          <w:p w14:paraId="161EB78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694FAB8B" w14:textId="77777777" w:rsidTr="00815BB6">
        <w:tc>
          <w:tcPr>
            <w:tcW w:w="828" w:type="dxa"/>
          </w:tcPr>
          <w:p w14:paraId="5C61CBC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9 </w:t>
            </w:r>
          </w:p>
        </w:tc>
        <w:tc>
          <w:tcPr>
            <w:tcW w:w="10053" w:type="dxa"/>
          </w:tcPr>
          <w:p w14:paraId="2ED2D55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el rango de monto de ventas anuales en millones de pesos (</w:t>
            </w:r>
            <w:proofErr w:type="spellStart"/>
            <w:r w:rsidRPr="009018B1">
              <w:rPr>
                <w:rFonts w:asciiTheme="minorHAnsi" w:hAnsiTheme="minorHAnsi" w:cstheme="minorHAnsi"/>
                <w:sz w:val="22"/>
                <w:szCs w:val="22"/>
              </w:rPr>
              <w:t>mdp</w:t>
            </w:r>
            <w:proofErr w:type="spellEnd"/>
            <w:r w:rsidRPr="009018B1">
              <w:rPr>
                <w:rFonts w:asciiTheme="minorHAnsi" w:hAnsiTheme="minorHAnsi" w:cstheme="minorHAnsi"/>
                <w:sz w:val="22"/>
                <w:szCs w:val="22"/>
              </w:rPr>
              <w:t>), conforme al reporte de su ejercicio fiscal correspondiente a la última declaración anual de impuestos federales.</w:t>
            </w:r>
          </w:p>
        </w:tc>
      </w:tr>
      <w:tr w:rsidR="002D58A3" w:rsidRPr="009018B1" w14:paraId="4E57B8D5" w14:textId="77777777" w:rsidTr="00815BB6">
        <w:tc>
          <w:tcPr>
            <w:tcW w:w="828" w:type="dxa"/>
          </w:tcPr>
          <w:p w14:paraId="3074E92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10 </w:t>
            </w:r>
          </w:p>
        </w:tc>
        <w:tc>
          <w:tcPr>
            <w:tcW w:w="10053" w:type="dxa"/>
          </w:tcPr>
          <w:p w14:paraId="10209DF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9018B1" w14:paraId="62D16EF2" w14:textId="77777777" w:rsidTr="00815BB6">
        <w:tc>
          <w:tcPr>
            <w:tcW w:w="828" w:type="dxa"/>
          </w:tcPr>
          <w:p w14:paraId="165AA9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11 </w:t>
            </w:r>
          </w:p>
        </w:tc>
        <w:tc>
          <w:tcPr>
            <w:tcW w:w="10053" w:type="dxa"/>
          </w:tcPr>
          <w:p w14:paraId="2F25A9C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Registro Federal de Contribuyentes del licitante</w:t>
            </w:r>
          </w:p>
          <w:p w14:paraId="52F02BE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21CCFC0C" w14:textId="77777777" w:rsidTr="00815BB6">
        <w:tc>
          <w:tcPr>
            <w:tcW w:w="828" w:type="dxa"/>
          </w:tcPr>
          <w:p w14:paraId="179A29E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12</w:t>
            </w:r>
          </w:p>
        </w:tc>
        <w:tc>
          <w:tcPr>
            <w:tcW w:w="10053" w:type="dxa"/>
          </w:tcPr>
          <w:p w14:paraId="10477E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2D58A3" w:rsidRPr="009018B1" w14:paraId="092EF3F7" w14:textId="77777777" w:rsidTr="00815BB6">
        <w:tc>
          <w:tcPr>
            <w:tcW w:w="828" w:type="dxa"/>
          </w:tcPr>
          <w:p w14:paraId="4FEE226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13 </w:t>
            </w:r>
          </w:p>
        </w:tc>
        <w:tc>
          <w:tcPr>
            <w:tcW w:w="10053" w:type="dxa"/>
          </w:tcPr>
          <w:p w14:paraId="7DAA1B7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y firma del representante de la empresa licitante.</w:t>
            </w:r>
          </w:p>
          <w:p w14:paraId="01ED56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9018B1" w:rsidRDefault="002D58A3">
      <w:pPr>
        <w:overflowPunct w:val="0"/>
        <w:autoSpaceDE w:val="0"/>
        <w:jc w:val="center"/>
        <w:rPr>
          <w:rFonts w:asciiTheme="minorHAnsi" w:hAnsiTheme="minorHAnsi" w:cstheme="minorHAnsi"/>
          <w:b/>
          <w:sz w:val="22"/>
          <w:szCs w:val="22"/>
        </w:rPr>
      </w:pPr>
    </w:p>
    <w:p w14:paraId="0BABA7BD" w14:textId="77777777" w:rsidR="002D58A3" w:rsidRPr="009018B1" w:rsidRDefault="002D58A3">
      <w:pPr>
        <w:overflowPunct w:val="0"/>
        <w:autoSpaceDE w:val="0"/>
        <w:jc w:val="center"/>
        <w:rPr>
          <w:rFonts w:asciiTheme="minorHAnsi" w:hAnsiTheme="minorHAnsi" w:cstheme="minorHAnsi"/>
          <w:b/>
          <w:sz w:val="22"/>
          <w:szCs w:val="22"/>
        </w:rPr>
      </w:pPr>
    </w:p>
    <w:p w14:paraId="534EBB53" w14:textId="77777777" w:rsidR="002D58A3" w:rsidRPr="009018B1" w:rsidRDefault="002D58A3">
      <w:pPr>
        <w:overflowPunct w:val="0"/>
        <w:autoSpaceDE w:val="0"/>
        <w:jc w:val="center"/>
        <w:rPr>
          <w:rFonts w:asciiTheme="minorHAnsi" w:hAnsiTheme="minorHAnsi" w:cstheme="minorHAnsi"/>
          <w:b/>
          <w:sz w:val="22"/>
          <w:szCs w:val="22"/>
        </w:rPr>
      </w:pPr>
    </w:p>
    <w:p w14:paraId="0E754BCD" w14:textId="77777777" w:rsidR="002D58A3" w:rsidRPr="009018B1" w:rsidRDefault="002D58A3">
      <w:pPr>
        <w:overflowPunct w:val="0"/>
        <w:autoSpaceDE w:val="0"/>
        <w:jc w:val="center"/>
        <w:rPr>
          <w:rFonts w:asciiTheme="minorHAnsi" w:hAnsiTheme="minorHAnsi" w:cstheme="minorHAnsi"/>
          <w:b/>
          <w:sz w:val="22"/>
          <w:szCs w:val="22"/>
        </w:rPr>
      </w:pPr>
    </w:p>
    <w:p w14:paraId="44E9B97C" w14:textId="77777777" w:rsidR="002D58A3" w:rsidRPr="009018B1" w:rsidRDefault="002D58A3">
      <w:pPr>
        <w:overflowPunct w:val="0"/>
        <w:autoSpaceDE w:val="0"/>
        <w:jc w:val="center"/>
        <w:rPr>
          <w:rFonts w:asciiTheme="minorHAnsi" w:hAnsiTheme="minorHAnsi" w:cstheme="minorHAnsi"/>
          <w:b/>
          <w:sz w:val="22"/>
          <w:szCs w:val="22"/>
        </w:rPr>
      </w:pPr>
    </w:p>
    <w:p w14:paraId="557DA4DC" w14:textId="77777777" w:rsidR="00EA038C" w:rsidRPr="009018B1" w:rsidRDefault="00EA038C">
      <w:pPr>
        <w:overflowPunct w:val="0"/>
        <w:autoSpaceDE w:val="0"/>
        <w:jc w:val="center"/>
        <w:rPr>
          <w:rFonts w:asciiTheme="minorHAnsi" w:hAnsiTheme="minorHAnsi" w:cstheme="minorHAnsi"/>
          <w:b/>
          <w:sz w:val="22"/>
          <w:szCs w:val="22"/>
        </w:rPr>
      </w:pPr>
    </w:p>
    <w:p w14:paraId="502A6B74" w14:textId="77777777" w:rsidR="00EA038C" w:rsidRPr="009018B1" w:rsidRDefault="00EA038C">
      <w:pPr>
        <w:overflowPunct w:val="0"/>
        <w:autoSpaceDE w:val="0"/>
        <w:jc w:val="center"/>
        <w:rPr>
          <w:rFonts w:asciiTheme="minorHAnsi" w:hAnsiTheme="minorHAnsi" w:cstheme="minorHAnsi"/>
          <w:b/>
          <w:sz w:val="22"/>
          <w:szCs w:val="22"/>
        </w:rPr>
      </w:pPr>
    </w:p>
    <w:p w14:paraId="066931B0" w14:textId="77777777" w:rsidR="00A9630A" w:rsidRPr="009018B1" w:rsidRDefault="00A9630A" w:rsidP="007813E6">
      <w:pPr>
        <w:overflowPunct w:val="0"/>
        <w:autoSpaceDE w:val="0"/>
        <w:rPr>
          <w:rFonts w:asciiTheme="minorHAnsi" w:hAnsiTheme="minorHAnsi" w:cstheme="minorHAnsi"/>
          <w:b/>
          <w:sz w:val="22"/>
          <w:szCs w:val="22"/>
        </w:rPr>
        <w:sectPr w:rsidR="00A9630A" w:rsidRPr="009018B1" w:rsidSect="007813E6">
          <w:pgSz w:w="12240" w:h="15840" w:code="1"/>
          <w:pgMar w:top="2835" w:right="1418" w:bottom="1134" w:left="1134" w:header="720" w:footer="720" w:gutter="0"/>
          <w:cols w:space="720"/>
          <w:formProt w:val="0"/>
          <w:docGrid w:linePitch="360"/>
        </w:sectPr>
      </w:pPr>
    </w:p>
    <w:p w14:paraId="0CA3D9AC" w14:textId="77777777" w:rsidR="002D58A3" w:rsidRPr="009018B1" w:rsidRDefault="002D58A3">
      <w:pPr>
        <w:overflowPunct w:val="0"/>
        <w:autoSpaceDE w:val="0"/>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781B4A" w:rsidRPr="009018B1">
        <w:rPr>
          <w:rFonts w:asciiTheme="minorHAnsi" w:hAnsiTheme="minorHAnsi" w:cstheme="minorHAnsi"/>
          <w:b/>
          <w:sz w:val="22"/>
          <w:szCs w:val="22"/>
        </w:rPr>
        <w:t>0</w:t>
      </w:r>
      <w:r w:rsidRPr="009018B1">
        <w:rPr>
          <w:rFonts w:asciiTheme="minorHAnsi" w:hAnsiTheme="minorHAnsi" w:cstheme="minorHAnsi"/>
          <w:b/>
          <w:sz w:val="22"/>
          <w:szCs w:val="22"/>
        </w:rPr>
        <w:t xml:space="preserve"> (</w:t>
      </w:r>
      <w:r w:rsidR="006C67EF" w:rsidRPr="009018B1">
        <w:rPr>
          <w:rFonts w:asciiTheme="minorHAnsi" w:hAnsiTheme="minorHAnsi" w:cstheme="minorHAnsi"/>
          <w:b/>
          <w:sz w:val="22"/>
          <w:szCs w:val="22"/>
        </w:rPr>
        <w:t>D</w:t>
      </w:r>
      <w:r w:rsidR="00781B4A" w:rsidRPr="009018B1">
        <w:rPr>
          <w:rFonts w:asciiTheme="minorHAnsi" w:hAnsiTheme="minorHAnsi" w:cstheme="minorHAnsi"/>
          <w:b/>
          <w:sz w:val="22"/>
          <w:szCs w:val="22"/>
        </w:rPr>
        <w:t>IEZ</w:t>
      </w:r>
      <w:r w:rsidRPr="009018B1">
        <w:rPr>
          <w:rFonts w:asciiTheme="minorHAnsi" w:hAnsiTheme="minorHAnsi" w:cstheme="minorHAnsi"/>
          <w:b/>
          <w:sz w:val="22"/>
          <w:szCs w:val="22"/>
        </w:rPr>
        <w:t>)</w:t>
      </w:r>
    </w:p>
    <w:p w14:paraId="04E25FD3" w14:textId="77777777" w:rsidR="00EA038C" w:rsidRPr="009018B1" w:rsidRDefault="002D58A3" w:rsidP="003C761C">
      <w:pPr>
        <w:pStyle w:val="Ttulo2"/>
        <w:shd w:val="clear" w:color="auto" w:fill="FFFFFF"/>
        <w:spacing w:after="0" w:line="100" w:lineRule="atLeast"/>
        <w:jc w:val="center"/>
        <w:rPr>
          <w:rFonts w:asciiTheme="minorHAnsi" w:hAnsiTheme="minorHAnsi" w:cstheme="minorHAnsi"/>
          <w:i w:val="0"/>
        </w:rPr>
      </w:pPr>
      <w:r w:rsidRPr="009018B1">
        <w:rPr>
          <w:rFonts w:asciiTheme="minorHAnsi" w:hAnsiTheme="minorHAnsi" w:cstheme="minorHAnsi"/>
          <w:i w:val="0"/>
          <w:sz w:val="22"/>
          <w:szCs w:val="22"/>
        </w:rPr>
        <w:t>MODELO DE CONTRATO</w:t>
      </w:r>
    </w:p>
    <w:p w14:paraId="7B82C7F0"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sz w:val="22"/>
          <w:szCs w:val="22"/>
          <w:lang w:val="es-ES" w:eastAsia="ar-SA"/>
        </w:rPr>
        <w:t xml:space="preserve">CONTRATO DE </w:t>
      </w:r>
      <w:r w:rsidR="00781B4A" w:rsidRPr="009018B1">
        <w:rPr>
          <w:rFonts w:asciiTheme="minorHAnsi" w:eastAsia="Times New Roman" w:hAnsiTheme="minorHAnsi" w:cstheme="minorHAnsi"/>
          <w:b/>
          <w:sz w:val="22"/>
          <w:szCs w:val="22"/>
          <w:lang w:val="es-ES" w:eastAsia="ar-SA"/>
        </w:rPr>
        <w:t xml:space="preserve">PRESTACION DE SERVICIOS </w:t>
      </w:r>
    </w:p>
    <w:p w14:paraId="3F1D742D" w14:textId="77777777" w:rsidR="00EA038C" w:rsidRPr="009018B1" w:rsidRDefault="00EA038C" w:rsidP="00EA038C">
      <w:pPr>
        <w:pStyle w:val="Encabezamiento"/>
        <w:jc w:val="right"/>
        <w:rPr>
          <w:rFonts w:asciiTheme="minorHAnsi" w:hAnsiTheme="minorHAnsi" w:cstheme="minorHAnsi"/>
          <w:sz w:val="22"/>
          <w:szCs w:val="22"/>
        </w:rPr>
      </w:pPr>
    </w:p>
    <w:p w14:paraId="67FEC94C" w14:textId="7D6D9838" w:rsidR="00EA038C" w:rsidRPr="009018B1" w:rsidRDefault="00EA038C" w:rsidP="00EA038C">
      <w:pPr>
        <w:pStyle w:val="Encabezamiento"/>
        <w:jc w:val="right"/>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SSZ-LP</w:t>
      </w:r>
      <w:r w:rsidR="006E03D9" w:rsidRPr="009018B1">
        <w:rPr>
          <w:rFonts w:asciiTheme="minorHAnsi" w:hAnsiTheme="minorHAnsi" w:cstheme="minorHAnsi"/>
          <w:b/>
          <w:color w:val="0000FF"/>
          <w:sz w:val="22"/>
          <w:szCs w:val="22"/>
          <w:u w:val="single"/>
        </w:rPr>
        <w:t>N</w:t>
      </w:r>
      <w:r w:rsidR="00182C69" w:rsidRPr="009018B1">
        <w:rPr>
          <w:rFonts w:asciiTheme="minorHAnsi" w:hAnsiTheme="minorHAnsi" w:cstheme="minorHAnsi"/>
          <w:b/>
          <w:color w:val="0000FF"/>
          <w:sz w:val="22"/>
          <w:szCs w:val="22"/>
          <w:u w:val="single"/>
        </w:rPr>
        <w:t>-</w:t>
      </w:r>
      <w:r w:rsidR="00CA2B52">
        <w:rPr>
          <w:rFonts w:asciiTheme="minorHAnsi" w:hAnsiTheme="minorHAnsi" w:cstheme="minorHAnsi"/>
          <w:b/>
          <w:color w:val="0000FF"/>
          <w:sz w:val="22"/>
          <w:szCs w:val="22"/>
          <w:u w:val="single"/>
        </w:rPr>
        <w:t>EA-932057995-01-2024</w:t>
      </w:r>
    </w:p>
    <w:p w14:paraId="347D587A" w14:textId="77777777" w:rsidR="002D58A3" w:rsidRPr="009018B1" w:rsidRDefault="002D58A3">
      <w:pPr>
        <w:rPr>
          <w:rFonts w:asciiTheme="minorHAnsi" w:hAnsiTheme="minorHAnsi" w:cstheme="minorHAnsi"/>
          <w:sz w:val="22"/>
          <w:szCs w:val="22"/>
        </w:rPr>
      </w:pPr>
    </w:p>
    <w:p w14:paraId="47B8216D" w14:textId="77777777" w:rsidR="002D58A3" w:rsidRPr="009018B1" w:rsidRDefault="002D58A3">
      <w:pPr>
        <w:rPr>
          <w:rFonts w:asciiTheme="minorHAnsi" w:hAnsiTheme="minorHAnsi" w:cstheme="minorHAnsi"/>
          <w:sz w:val="22"/>
          <w:szCs w:val="22"/>
        </w:rPr>
      </w:pPr>
    </w:p>
    <w:p w14:paraId="4912012A" w14:textId="34AE1924" w:rsidR="00A1283B" w:rsidRPr="00A1283B" w:rsidRDefault="00A1283B" w:rsidP="00A1283B">
      <w:pPr>
        <w:jc w:val="both"/>
        <w:rPr>
          <w:rFonts w:asciiTheme="minorHAnsi" w:hAnsiTheme="minorHAnsi" w:cstheme="minorHAnsi"/>
          <w:b/>
          <w:sz w:val="22"/>
        </w:rPr>
      </w:pPr>
      <w:r w:rsidRPr="00A1283B">
        <w:rPr>
          <w:rFonts w:asciiTheme="minorHAnsi" w:hAnsiTheme="minorHAnsi" w:cstheme="minorHAnsi"/>
          <w:b/>
          <w:sz w:val="22"/>
          <w:szCs w:val="22"/>
        </w:rPr>
        <w:t xml:space="preserve">CONTRATO </w:t>
      </w:r>
      <w:r w:rsidR="00E00AC3">
        <w:rPr>
          <w:rFonts w:asciiTheme="minorHAnsi" w:hAnsiTheme="minorHAnsi" w:cstheme="minorHAnsi"/>
          <w:sz w:val="22"/>
          <w:szCs w:val="22"/>
        </w:rPr>
        <w:t xml:space="preserve">de prestación de </w:t>
      </w:r>
      <w:r w:rsidRPr="00A1283B">
        <w:rPr>
          <w:rFonts w:asciiTheme="minorHAnsi" w:hAnsiTheme="minorHAnsi" w:cstheme="minorHAnsi"/>
          <w:sz w:val="22"/>
          <w:szCs w:val="22"/>
        </w:rPr>
        <w:t xml:space="preserve"> </w:t>
      </w:r>
      <w:r w:rsidR="00E00AC3">
        <w:rPr>
          <w:rFonts w:asciiTheme="minorHAnsi" w:hAnsiTheme="minorHAnsi" w:cstheme="minorHAnsi"/>
          <w:b/>
          <w:color w:val="0000FF"/>
          <w:sz w:val="22"/>
          <w:szCs w:val="22"/>
          <w:lang w:eastAsia="es-ES"/>
        </w:rPr>
        <w:t>Póliza de Mantenimiento y Soporte de Licencias Para la Operación d</w:t>
      </w:r>
      <w:r w:rsidR="00E00AC3" w:rsidRPr="00E00AC3">
        <w:rPr>
          <w:rFonts w:asciiTheme="minorHAnsi" w:hAnsiTheme="minorHAnsi" w:cstheme="minorHAnsi"/>
          <w:b/>
          <w:color w:val="0000FF"/>
          <w:sz w:val="22"/>
          <w:szCs w:val="22"/>
          <w:lang w:eastAsia="es-ES"/>
        </w:rPr>
        <w:t>el Sistem</w:t>
      </w:r>
      <w:r w:rsidR="00E00AC3">
        <w:rPr>
          <w:rFonts w:asciiTheme="minorHAnsi" w:hAnsiTheme="minorHAnsi" w:cstheme="minorHAnsi"/>
          <w:b/>
          <w:color w:val="0000FF"/>
          <w:sz w:val="22"/>
          <w:szCs w:val="22"/>
          <w:lang w:eastAsia="es-ES"/>
        </w:rPr>
        <w:t>a De Gestión Financiera Tipo GRP y Tableros d</w:t>
      </w:r>
      <w:r w:rsidR="00E00AC3" w:rsidRPr="00E00AC3">
        <w:rPr>
          <w:rFonts w:asciiTheme="minorHAnsi" w:hAnsiTheme="minorHAnsi" w:cstheme="minorHAnsi"/>
          <w:b/>
          <w:color w:val="0000FF"/>
          <w:sz w:val="22"/>
          <w:szCs w:val="22"/>
          <w:lang w:eastAsia="es-ES"/>
        </w:rPr>
        <w:t>e Control SAP</w:t>
      </w:r>
      <w:r w:rsidRPr="00A1283B">
        <w:rPr>
          <w:rFonts w:asciiTheme="minorHAnsi" w:hAnsiTheme="minorHAnsi" w:cstheme="minorHAnsi"/>
          <w:b/>
          <w:color w:val="0000FF"/>
          <w:sz w:val="22"/>
          <w:szCs w:val="22"/>
          <w:lang w:eastAsia="es-ES"/>
        </w:rPr>
        <w:t>,</w:t>
      </w:r>
      <w:r w:rsidRPr="00A1283B">
        <w:rPr>
          <w:rFonts w:asciiTheme="minorHAnsi" w:hAnsiTheme="minorHAnsi" w:cstheme="minorHAnsi"/>
          <w:sz w:val="22"/>
          <w:szCs w:val="22"/>
        </w:rPr>
        <w:t xml:space="preserve"> que</w:t>
      </w:r>
      <w:r w:rsidRPr="00A1283B">
        <w:rPr>
          <w:rFonts w:asciiTheme="minorHAnsi" w:hAnsiTheme="minorHAnsi" w:cstheme="minorHAnsi"/>
          <w:sz w:val="22"/>
        </w:rPr>
        <w:t xml:space="preserve"> celebran por una parte los Servicios de Salud de Zacatecas,</w:t>
      </w:r>
      <w:r w:rsidRPr="00A1283B">
        <w:rPr>
          <w:rFonts w:asciiTheme="minorHAnsi" w:hAnsiTheme="minorHAnsi" w:cstheme="minorHAnsi"/>
          <w:b/>
          <w:bCs/>
          <w:sz w:val="22"/>
        </w:rPr>
        <w:t xml:space="preserve"> </w:t>
      </w:r>
      <w:r w:rsidRPr="00A1283B">
        <w:rPr>
          <w:rFonts w:asciiTheme="minorHAnsi" w:hAnsiTheme="minorHAnsi" w:cstheme="minorHAnsi"/>
          <w:sz w:val="22"/>
        </w:rPr>
        <w:t xml:space="preserve">que en lo sucesivo se denominará </w:t>
      </w:r>
      <w:r w:rsidRPr="00A1283B">
        <w:rPr>
          <w:rFonts w:asciiTheme="minorHAnsi" w:hAnsiTheme="minorHAnsi" w:cstheme="minorHAnsi"/>
          <w:b/>
          <w:bCs/>
          <w:sz w:val="22"/>
        </w:rPr>
        <w:t>"LOS SSZ",</w:t>
      </w:r>
      <w:r w:rsidRPr="00A1283B">
        <w:rPr>
          <w:rFonts w:asciiTheme="minorHAnsi" w:hAnsiTheme="minorHAnsi" w:cstheme="minorHAnsi"/>
          <w:sz w:val="22"/>
        </w:rPr>
        <w:t xml:space="preserve"> representado en este acto por los </w:t>
      </w:r>
      <w:r w:rsidRPr="00A1283B">
        <w:rPr>
          <w:rFonts w:asciiTheme="minorHAnsi" w:hAnsiTheme="minorHAnsi" w:cstheme="minorHAnsi"/>
          <w:b/>
          <w:bCs/>
          <w:sz w:val="22"/>
        </w:rPr>
        <w:t xml:space="preserve">C.C. Dr. </w:t>
      </w:r>
      <w:proofErr w:type="spellStart"/>
      <w:r w:rsidRPr="00A1283B">
        <w:rPr>
          <w:rFonts w:asciiTheme="minorHAnsi" w:hAnsiTheme="minorHAnsi" w:cstheme="minorHAnsi"/>
          <w:b/>
          <w:bCs/>
          <w:sz w:val="22"/>
        </w:rPr>
        <w:t>Uswaldo</w:t>
      </w:r>
      <w:proofErr w:type="spellEnd"/>
      <w:r w:rsidRPr="00A1283B">
        <w:rPr>
          <w:rFonts w:asciiTheme="minorHAnsi" w:hAnsiTheme="minorHAnsi" w:cstheme="minorHAnsi"/>
          <w:b/>
          <w:bCs/>
          <w:sz w:val="22"/>
        </w:rPr>
        <w:t xml:space="preserve"> Pinedo Barrios y L.C. Leticia Quiroz Alonso,</w:t>
      </w:r>
      <w:r w:rsidRPr="00A1283B">
        <w:rPr>
          <w:rFonts w:asciiTheme="minorHAnsi" w:hAnsiTheme="minorHAnsi" w:cstheme="minorHAnsi"/>
          <w:sz w:val="22"/>
        </w:rPr>
        <w:t xml:space="preserve"> en su carácter de Director General y Directora Administrativa respectivamente, asistidos por el </w:t>
      </w:r>
      <w:r w:rsidRPr="00A1283B">
        <w:rPr>
          <w:rFonts w:asciiTheme="minorHAnsi" w:hAnsiTheme="minorHAnsi" w:cstheme="minorHAnsi"/>
          <w:b/>
          <w:bCs/>
          <w:sz w:val="22"/>
        </w:rPr>
        <w:t xml:space="preserve">MC. </w:t>
      </w:r>
      <w:r w:rsidR="001E1D71" w:rsidRPr="00A1283B">
        <w:rPr>
          <w:rFonts w:asciiTheme="minorHAnsi" w:hAnsiTheme="minorHAnsi" w:cstheme="minorHAnsi"/>
          <w:b/>
          <w:bCs/>
          <w:sz w:val="22"/>
        </w:rPr>
        <w:t>Héctor</w:t>
      </w:r>
      <w:r w:rsidRPr="00A1283B">
        <w:rPr>
          <w:rFonts w:asciiTheme="minorHAnsi" w:hAnsiTheme="minorHAnsi" w:cstheme="minorHAnsi"/>
          <w:b/>
          <w:bCs/>
          <w:sz w:val="22"/>
        </w:rPr>
        <w:t xml:space="preserve"> Manuel </w:t>
      </w:r>
      <w:r w:rsidR="001E1D71" w:rsidRPr="00A1283B">
        <w:rPr>
          <w:rFonts w:asciiTheme="minorHAnsi" w:hAnsiTheme="minorHAnsi" w:cstheme="minorHAnsi"/>
          <w:b/>
          <w:bCs/>
          <w:sz w:val="22"/>
        </w:rPr>
        <w:t>Martínez</w:t>
      </w:r>
      <w:r w:rsidRPr="00A1283B">
        <w:rPr>
          <w:rFonts w:asciiTheme="minorHAnsi" w:hAnsiTheme="minorHAnsi" w:cstheme="minorHAnsi"/>
          <w:b/>
          <w:bCs/>
          <w:sz w:val="22"/>
        </w:rPr>
        <w:t xml:space="preserve"> de la Cruz</w:t>
      </w:r>
      <w:r w:rsidRPr="00A1283B">
        <w:rPr>
          <w:rFonts w:asciiTheme="minorHAnsi" w:hAnsiTheme="minorHAnsi" w:cstheme="minorHAnsi"/>
          <w:sz w:val="22"/>
        </w:rPr>
        <w:t xml:space="preserve">, Subdirector de asuntos Jurídicos de los SSZ, y por los C. </w:t>
      </w:r>
      <w:r w:rsidRPr="00A1283B">
        <w:rPr>
          <w:rFonts w:asciiTheme="minorHAnsi" w:hAnsiTheme="minorHAnsi" w:cstheme="minorHAnsi"/>
          <w:b/>
          <w:sz w:val="22"/>
        </w:rPr>
        <w:t>L.C. Juan Carlos Pérez Ibarra</w:t>
      </w:r>
      <w:r w:rsidRPr="00A1283B">
        <w:rPr>
          <w:rFonts w:asciiTheme="minorHAnsi" w:hAnsiTheme="minorHAnsi" w:cstheme="minorHAnsi"/>
          <w:sz w:val="22"/>
        </w:rPr>
        <w:t xml:space="preserve">, Subdirector de Recursos Materiales de los SSZ </w:t>
      </w:r>
      <w:r w:rsidR="001E1D71" w:rsidRPr="00A1283B">
        <w:rPr>
          <w:rFonts w:asciiTheme="minorHAnsi" w:hAnsiTheme="minorHAnsi" w:cstheme="minorHAnsi"/>
          <w:sz w:val="22"/>
        </w:rPr>
        <w:t xml:space="preserve">y </w:t>
      </w:r>
      <w:r w:rsidR="001E1D71" w:rsidRPr="00AA43C2">
        <w:rPr>
          <w:rFonts w:asciiTheme="minorHAnsi" w:hAnsiTheme="minorHAnsi" w:cstheme="minorHAnsi"/>
          <w:b/>
          <w:sz w:val="22"/>
        </w:rPr>
        <w:t>L.C.</w:t>
      </w:r>
      <w:r w:rsidR="00AA43C2">
        <w:rPr>
          <w:rFonts w:asciiTheme="minorHAnsi" w:hAnsiTheme="minorHAnsi" w:cstheme="minorHAnsi"/>
          <w:b/>
          <w:sz w:val="22"/>
        </w:rPr>
        <w:t xml:space="preserve"> Alma Ileana Villa Arredondo</w:t>
      </w:r>
      <w:r w:rsidRPr="00A1283B">
        <w:rPr>
          <w:rFonts w:asciiTheme="minorHAnsi" w:hAnsiTheme="minorHAnsi" w:cstheme="minorHAnsi"/>
          <w:sz w:val="22"/>
        </w:rPr>
        <w:t xml:space="preserve">, </w:t>
      </w:r>
      <w:r w:rsidR="00AA43C2">
        <w:rPr>
          <w:rFonts w:asciiTheme="minorHAnsi" w:hAnsiTheme="minorHAnsi" w:cstheme="minorHAnsi"/>
          <w:sz w:val="22"/>
        </w:rPr>
        <w:t>Encargada</w:t>
      </w:r>
      <w:r w:rsidRPr="00A1283B">
        <w:rPr>
          <w:rFonts w:asciiTheme="minorHAnsi" w:hAnsiTheme="minorHAnsi" w:cstheme="minorHAnsi"/>
          <w:sz w:val="22"/>
        </w:rPr>
        <w:t xml:space="preserve"> del Departamento de Adquisiciones de los SSZ</w:t>
      </w:r>
      <w:r w:rsidRPr="00A1283B">
        <w:rPr>
          <w:rFonts w:asciiTheme="minorHAnsi" w:hAnsiTheme="minorHAnsi" w:cstheme="minorHAnsi"/>
          <w:sz w:val="22"/>
        </w:rPr>
        <w:tab/>
        <w:t xml:space="preserve"> y por la otra, la empresa </w:t>
      </w:r>
      <w:r w:rsidRPr="00A1283B">
        <w:rPr>
          <w:rFonts w:asciiTheme="minorHAnsi" w:hAnsiTheme="minorHAnsi" w:cstheme="minorHAnsi"/>
          <w:b/>
          <w:bCs/>
          <w:color w:val="0000FF"/>
          <w:sz w:val="22"/>
        </w:rPr>
        <w:t>XXXXXXXXXXXXXXXXX</w:t>
      </w:r>
      <w:r w:rsidRPr="00A1283B">
        <w:rPr>
          <w:rFonts w:asciiTheme="minorHAnsi" w:hAnsiTheme="minorHAnsi" w:cstheme="minorHAnsi"/>
          <w:b/>
          <w:bCs/>
          <w:sz w:val="22"/>
        </w:rPr>
        <w:t xml:space="preserve">., </w:t>
      </w:r>
      <w:r w:rsidRPr="00A1283B">
        <w:rPr>
          <w:rFonts w:asciiTheme="minorHAnsi" w:hAnsiTheme="minorHAnsi" w:cstheme="minorHAnsi"/>
          <w:bCs/>
          <w:sz w:val="22"/>
        </w:rPr>
        <w:t xml:space="preserve">en lo subsecuente </w:t>
      </w:r>
      <w:r w:rsidRPr="00A1283B">
        <w:rPr>
          <w:rFonts w:asciiTheme="minorHAnsi" w:hAnsiTheme="minorHAnsi" w:cstheme="minorHAnsi"/>
          <w:b/>
          <w:bCs/>
          <w:sz w:val="22"/>
        </w:rPr>
        <w:t>"EL PROVEEDOR",</w:t>
      </w:r>
      <w:r w:rsidRPr="00A1283B">
        <w:rPr>
          <w:rFonts w:asciiTheme="minorHAnsi" w:hAnsiTheme="minorHAnsi" w:cstheme="minorHAnsi"/>
          <w:bCs/>
          <w:sz w:val="22"/>
        </w:rPr>
        <w:t xml:space="preserve"> representada por el </w:t>
      </w:r>
      <w:r w:rsidRPr="00A1283B">
        <w:rPr>
          <w:rFonts w:asciiTheme="minorHAnsi" w:hAnsiTheme="minorHAnsi" w:cstheme="minorHAnsi"/>
          <w:b/>
          <w:bCs/>
          <w:sz w:val="22"/>
        </w:rPr>
        <w:t xml:space="preserve">C. </w:t>
      </w:r>
      <w:r w:rsidRPr="00A1283B">
        <w:rPr>
          <w:rFonts w:asciiTheme="minorHAnsi" w:hAnsiTheme="minorHAnsi" w:cstheme="minorHAnsi"/>
          <w:b/>
          <w:bCs/>
          <w:color w:val="0000FF"/>
          <w:sz w:val="22"/>
        </w:rPr>
        <w:t>XXXXXXXXXXXXXXXXXXXXXXXXXX</w:t>
      </w:r>
      <w:r w:rsidRPr="00A1283B">
        <w:rPr>
          <w:rFonts w:asciiTheme="minorHAnsi" w:hAnsiTheme="minorHAnsi" w:cstheme="minorHAnsi"/>
          <w:b/>
          <w:bCs/>
          <w:sz w:val="22"/>
        </w:rPr>
        <w:t>,</w:t>
      </w:r>
      <w:r w:rsidRPr="00A1283B">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9018B1" w:rsidRDefault="00D9227C" w:rsidP="0033775C">
      <w:pPr>
        <w:jc w:val="both"/>
        <w:rPr>
          <w:rFonts w:asciiTheme="minorHAnsi" w:hAnsiTheme="minorHAnsi" w:cstheme="minorHAnsi"/>
          <w:sz w:val="22"/>
          <w:szCs w:val="22"/>
        </w:rPr>
      </w:pPr>
    </w:p>
    <w:p w14:paraId="4CEB2A38" w14:textId="77777777" w:rsidR="00D9227C" w:rsidRPr="009018B1" w:rsidRDefault="00D9227C" w:rsidP="00D9227C">
      <w:pPr>
        <w:pStyle w:val="Predeterminado"/>
        <w:spacing w:after="0" w:line="100" w:lineRule="atLeast"/>
        <w:ind w:right="48"/>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D E C L A R A C I O N E S</w:t>
      </w:r>
    </w:p>
    <w:p w14:paraId="74BF83B4"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I.-  "LOS SSZ"</w:t>
      </w:r>
      <w:r w:rsidRPr="009018B1">
        <w:rPr>
          <w:rFonts w:asciiTheme="minorHAnsi" w:hAnsiTheme="minorHAnsi" w:cstheme="minorHAnsi"/>
          <w:color w:val="00000A"/>
          <w:sz w:val="22"/>
          <w:szCs w:val="22"/>
          <w:lang w:bidi="hi-IN"/>
        </w:rPr>
        <w:t>, declara a través de su Representantes Legales que:</w:t>
      </w:r>
    </w:p>
    <w:p w14:paraId="2ED155B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 </w:t>
      </w:r>
      <w:r w:rsidRPr="009018B1">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9018B1">
        <w:rPr>
          <w:rFonts w:asciiTheme="minorHAnsi" w:hAnsiTheme="minorHAnsi" w:cstheme="minorHAnsi"/>
          <w:bCs/>
          <w:color w:val="00000A"/>
          <w:sz w:val="22"/>
          <w:szCs w:val="22"/>
          <w:lang w:bidi="hi-IN"/>
        </w:rPr>
        <w:t>patrimonio propio</w:t>
      </w:r>
      <w:r w:rsidRPr="009018B1">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I.2.- </w:t>
      </w:r>
      <w:r w:rsidRPr="009018B1">
        <w:rPr>
          <w:rFonts w:asciiTheme="minorHAnsi" w:hAnsiTheme="minorHAnsi" w:cstheme="minorHAnsi"/>
          <w:bCs/>
          <w:color w:val="00000A"/>
          <w:sz w:val="22"/>
          <w:szCs w:val="22"/>
          <w:lang w:bidi="hi-IN"/>
        </w:rPr>
        <w:t xml:space="preserve">Conforme al artículo 2º del Decreto citado en la Declaración que antecede, </w:t>
      </w:r>
      <w:r w:rsidR="00993EAD" w:rsidRPr="009018B1">
        <w:rPr>
          <w:rFonts w:asciiTheme="minorHAnsi" w:hAnsiTheme="minorHAnsi" w:cstheme="minorHAnsi"/>
          <w:bCs/>
          <w:color w:val="00000A"/>
          <w:sz w:val="22"/>
          <w:szCs w:val="22"/>
          <w:lang w:bidi="hi-IN"/>
        </w:rPr>
        <w:t>los “</w:t>
      </w:r>
      <w:r w:rsidRPr="009018B1">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C6B7528"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0B238E">
        <w:rPr>
          <w:rFonts w:asciiTheme="minorHAnsi" w:hAnsiTheme="minorHAnsi" w:cstheme="minorHAnsi"/>
          <w:color w:val="000000"/>
          <w:sz w:val="20"/>
          <w:lang w:eastAsia="es-ES"/>
        </w:rPr>
        <w:t>Avila</w:t>
      </w:r>
      <w:proofErr w:type="spellEnd"/>
      <w:r w:rsidRPr="000B238E">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317A5B2B"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p>
    <w:p w14:paraId="3E086015"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w:t>
      </w:r>
      <w:proofErr w:type="spellStart"/>
      <w:r w:rsidRPr="000B238E">
        <w:rPr>
          <w:rFonts w:asciiTheme="minorHAnsi" w:hAnsiTheme="minorHAnsi" w:cstheme="minorHAnsi"/>
          <w:color w:val="000000"/>
          <w:sz w:val="20"/>
          <w:lang w:eastAsia="es-ES"/>
        </w:rPr>
        <w:t>dictaminación</w:t>
      </w:r>
      <w:proofErr w:type="spellEnd"/>
      <w:r w:rsidRPr="000B238E">
        <w:rPr>
          <w:rFonts w:asciiTheme="minorHAnsi" w:hAnsiTheme="minorHAnsi" w:cstheme="minorHAnsi"/>
          <w:color w:val="000000"/>
          <w:sz w:val="20"/>
          <w:lang w:eastAsia="es-ES"/>
        </w:rPr>
        <w:t xml:space="preserve">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w:t>
      </w:r>
      <w:r w:rsidRPr="000B238E">
        <w:rPr>
          <w:rFonts w:asciiTheme="minorHAnsi" w:hAnsiTheme="minorHAnsi" w:cstheme="minorHAnsi"/>
          <w:color w:val="000000"/>
          <w:sz w:val="20"/>
          <w:lang w:eastAsia="es-ES"/>
        </w:rPr>
        <w:lastRenderedPageBreak/>
        <w:t>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625AC8D6"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FD7B752"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9018B1"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I.7.- </w:t>
      </w:r>
      <w:r w:rsidRPr="009018B1">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I.8.- </w:t>
      </w:r>
      <w:r w:rsidRPr="009018B1">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4EA5A3A" w14:textId="62401A18" w:rsidR="00866A39" w:rsidRPr="009018B1"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9018B1">
        <w:rPr>
          <w:rFonts w:asciiTheme="minorHAnsi" w:hAnsiTheme="minorHAnsi" w:cstheme="minorHAnsi"/>
          <w:b/>
          <w:bCs/>
          <w:color w:val="00000A"/>
          <w:sz w:val="22"/>
          <w:szCs w:val="22"/>
          <w:lang w:bidi="hi-IN"/>
        </w:rPr>
        <w:t xml:space="preserve">I.9.- </w:t>
      </w:r>
      <w:r w:rsidRPr="009018B1">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9018B1">
        <w:rPr>
          <w:rFonts w:asciiTheme="minorHAnsi" w:hAnsiTheme="minorHAnsi" w:cstheme="minorHAnsi"/>
          <w:color w:val="00000A"/>
          <w:sz w:val="22"/>
          <w:szCs w:val="22"/>
          <w:lang w:bidi="hi-IN"/>
        </w:rPr>
        <w:t>el</w:t>
      </w:r>
      <w:r w:rsidRPr="009018B1">
        <w:rPr>
          <w:rFonts w:asciiTheme="minorHAnsi" w:hAnsiTheme="minorHAnsi" w:cstheme="minorHAnsi"/>
          <w:color w:val="00000A"/>
          <w:sz w:val="22"/>
          <w:szCs w:val="22"/>
          <w:lang w:bidi="hi-IN"/>
        </w:rPr>
        <w:t xml:space="preserve"> </w:t>
      </w:r>
      <w:r w:rsidR="001E312F" w:rsidRPr="001E312F">
        <w:rPr>
          <w:rFonts w:asciiTheme="minorHAnsi" w:hAnsiTheme="minorHAnsi" w:cstheme="minorHAnsi"/>
          <w:b/>
          <w:color w:val="0000FF"/>
          <w:sz w:val="22"/>
          <w:szCs w:val="22"/>
          <w:lang w:val="es-ES" w:eastAsia="es-ES"/>
        </w:rPr>
        <w:t>Servicios de</w:t>
      </w:r>
      <w:r w:rsidR="001E312F" w:rsidRPr="001E312F">
        <w:rPr>
          <w:rFonts w:asciiTheme="minorHAnsi" w:hAnsiTheme="minorHAnsi" w:cstheme="minorHAnsi"/>
          <w:sz w:val="22"/>
          <w:szCs w:val="22"/>
        </w:rPr>
        <w:t xml:space="preserve"> </w:t>
      </w:r>
      <w:r w:rsidR="001E312F" w:rsidRPr="001E312F">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p>
    <w:p w14:paraId="4D94379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I.10.- </w:t>
      </w:r>
      <w:r w:rsidRPr="009018B1">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9018B1">
        <w:rPr>
          <w:rFonts w:asciiTheme="minorHAnsi" w:hAnsiTheme="minorHAnsi" w:cstheme="minorHAnsi"/>
          <w:b/>
          <w:color w:val="0000FF"/>
          <w:sz w:val="22"/>
          <w:szCs w:val="22"/>
          <w:lang w:bidi="hi-IN"/>
        </w:rPr>
        <w:t>XXXXXXXXXXXXX,</w:t>
      </w:r>
      <w:r w:rsidRPr="009018B1">
        <w:rPr>
          <w:rFonts w:asciiTheme="minorHAnsi" w:hAnsiTheme="minorHAnsi" w:cstheme="minorHAnsi"/>
          <w:color w:val="00000A"/>
          <w:sz w:val="22"/>
          <w:szCs w:val="22"/>
          <w:lang w:bidi="hi-IN"/>
        </w:rPr>
        <w:t xml:space="preserve"> otorgados por </w:t>
      </w:r>
      <w:r w:rsidRPr="009018B1">
        <w:rPr>
          <w:rFonts w:asciiTheme="minorHAnsi" w:hAnsiTheme="minorHAnsi" w:cstheme="minorHAnsi"/>
          <w:b/>
          <w:color w:val="0000FF"/>
          <w:sz w:val="22"/>
          <w:szCs w:val="22"/>
          <w:lang w:bidi="hi-IN"/>
        </w:rPr>
        <w:t>XXXXXXXXXXXXXXXXXXXXXXXXXXXXXXX</w:t>
      </w:r>
      <w:r w:rsidRPr="009018B1">
        <w:rPr>
          <w:rFonts w:asciiTheme="minorHAnsi" w:hAnsiTheme="minorHAnsi" w:cstheme="minorHAnsi"/>
          <w:color w:val="00000A"/>
          <w:sz w:val="22"/>
          <w:szCs w:val="22"/>
          <w:lang w:bidi="hi-IN"/>
        </w:rPr>
        <w:t>.</w:t>
      </w:r>
    </w:p>
    <w:p w14:paraId="19800695"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6C9026C2" w:rsidR="00866A39" w:rsidRDefault="00866A39" w:rsidP="00866A39">
      <w:pPr>
        <w:tabs>
          <w:tab w:val="left" w:pos="708"/>
        </w:tabs>
        <w:spacing w:line="100" w:lineRule="atLeast"/>
        <w:ind w:right="48"/>
        <w:jc w:val="both"/>
        <w:rPr>
          <w:rFonts w:asciiTheme="minorHAnsi" w:hAnsiTheme="minorHAnsi" w:cstheme="minorHAnsi"/>
          <w:sz w:val="22"/>
          <w:szCs w:val="22"/>
        </w:rPr>
      </w:pPr>
      <w:r w:rsidRPr="009018B1">
        <w:rPr>
          <w:rFonts w:asciiTheme="minorHAnsi" w:hAnsiTheme="minorHAnsi" w:cstheme="minorHAnsi"/>
          <w:b/>
          <w:bCs/>
          <w:color w:val="00000A"/>
          <w:sz w:val="22"/>
          <w:szCs w:val="22"/>
          <w:lang w:bidi="hi-IN"/>
        </w:rPr>
        <w:t xml:space="preserve">I.11.- </w:t>
      </w:r>
      <w:r w:rsidRPr="009018B1">
        <w:rPr>
          <w:rFonts w:asciiTheme="minorHAnsi" w:hAnsiTheme="minorHAnsi" w:cstheme="minorHAnsi"/>
          <w:color w:val="00000A"/>
          <w:sz w:val="22"/>
          <w:szCs w:val="22"/>
          <w:lang w:bidi="hi-IN"/>
        </w:rPr>
        <w:t xml:space="preserve">El presente contrato fue adjudicado a </w:t>
      </w:r>
      <w:r w:rsidRPr="009018B1">
        <w:rPr>
          <w:rFonts w:asciiTheme="minorHAnsi" w:hAnsiTheme="minorHAnsi" w:cstheme="minorHAnsi"/>
          <w:b/>
          <w:bCs/>
          <w:color w:val="00000A"/>
          <w:sz w:val="22"/>
          <w:szCs w:val="22"/>
          <w:lang w:bidi="hi-IN"/>
        </w:rPr>
        <w:t xml:space="preserve">"EL PROVEEDOR" </w:t>
      </w:r>
      <w:r w:rsidRPr="009018B1">
        <w:rPr>
          <w:rFonts w:asciiTheme="minorHAnsi" w:hAnsiTheme="minorHAnsi" w:cstheme="minorHAnsi"/>
          <w:color w:val="00000A"/>
          <w:sz w:val="22"/>
          <w:szCs w:val="22"/>
          <w:lang w:bidi="hi-IN"/>
        </w:rPr>
        <w:t xml:space="preserve">mediante el procedimiento </w:t>
      </w:r>
      <w:r w:rsidR="00AA43C2" w:rsidRPr="009018B1">
        <w:rPr>
          <w:rFonts w:asciiTheme="minorHAnsi" w:hAnsiTheme="minorHAnsi" w:cstheme="minorHAnsi"/>
          <w:color w:val="00000A"/>
          <w:sz w:val="22"/>
          <w:szCs w:val="22"/>
          <w:lang w:bidi="hi-IN"/>
        </w:rPr>
        <w:t xml:space="preserve">De </w:t>
      </w:r>
      <w:r w:rsidR="00AA43C2">
        <w:rPr>
          <w:rFonts w:asciiTheme="minorHAnsi" w:hAnsiTheme="minorHAnsi" w:cstheme="minorHAnsi"/>
          <w:b/>
          <w:color w:val="0000FF"/>
          <w:sz w:val="22"/>
          <w:szCs w:val="22"/>
          <w:lang w:bidi="hi-IN"/>
        </w:rPr>
        <w:t>Licitación Pública Con Recurso Estatal De Carácter Nacional</w:t>
      </w:r>
      <w:r w:rsidRPr="009018B1">
        <w:rPr>
          <w:rFonts w:asciiTheme="minorHAnsi" w:hAnsiTheme="minorHAnsi" w:cstheme="minorHAnsi"/>
          <w:b/>
          <w:color w:val="0000FF"/>
          <w:sz w:val="22"/>
          <w:szCs w:val="22"/>
          <w:lang w:bidi="hi-IN"/>
        </w:rPr>
        <w:t xml:space="preserve"> </w:t>
      </w:r>
      <w:r w:rsidR="00CA2B52">
        <w:rPr>
          <w:rFonts w:asciiTheme="minorHAnsi" w:hAnsiTheme="minorHAnsi" w:cstheme="minorHAnsi"/>
          <w:b/>
          <w:color w:val="0000FF"/>
          <w:sz w:val="22"/>
          <w:szCs w:val="22"/>
          <w:lang w:bidi="hi-IN"/>
        </w:rPr>
        <w:t>EA-932057995-01-2024</w:t>
      </w:r>
      <w:r w:rsidRPr="009018B1">
        <w:rPr>
          <w:rFonts w:asciiTheme="minorHAnsi" w:hAnsiTheme="minorHAnsi" w:cstheme="minorHAnsi"/>
          <w:color w:val="00000A"/>
          <w:sz w:val="22"/>
          <w:szCs w:val="22"/>
          <w:lang w:bidi="hi-IN"/>
        </w:rPr>
        <w:t xml:space="preserve">, con fundamento en lo dispuesto </w:t>
      </w:r>
      <w:r w:rsidRPr="009018B1">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9018B1">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9018B1"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26CDF8DE"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9018B1">
        <w:rPr>
          <w:rFonts w:asciiTheme="minorHAnsi" w:hAnsiTheme="minorHAnsi" w:cstheme="minorHAnsi"/>
          <w:b/>
          <w:bCs/>
          <w:color w:val="00000A"/>
          <w:sz w:val="22"/>
          <w:szCs w:val="22"/>
          <w:lang w:bidi="hi-IN"/>
        </w:rPr>
        <w:t xml:space="preserve">I.12.- </w:t>
      </w:r>
      <w:r w:rsidRPr="009018B1">
        <w:rPr>
          <w:rFonts w:asciiTheme="minorHAnsi" w:hAnsiTheme="minorHAnsi" w:cstheme="minorHAnsi"/>
          <w:color w:val="00000A"/>
          <w:sz w:val="22"/>
          <w:szCs w:val="22"/>
          <w:lang w:bidi="hi-IN"/>
        </w:rPr>
        <w:t xml:space="preserve">Con fecha </w:t>
      </w:r>
      <w:r w:rsidRPr="009018B1">
        <w:rPr>
          <w:rFonts w:asciiTheme="minorHAnsi" w:hAnsiTheme="minorHAnsi" w:cstheme="minorHAnsi"/>
          <w:b/>
          <w:color w:val="0000FF"/>
          <w:sz w:val="22"/>
          <w:szCs w:val="22"/>
          <w:lang w:bidi="hi-IN"/>
        </w:rPr>
        <w:t>XX</w:t>
      </w:r>
      <w:r w:rsidRPr="009018B1">
        <w:rPr>
          <w:rFonts w:asciiTheme="minorHAnsi" w:hAnsiTheme="minorHAnsi" w:cstheme="minorHAnsi"/>
          <w:color w:val="00000A"/>
          <w:sz w:val="22"/>
          <w:szCs w:val="22"/>
          <w:lang w:bidi="hi-IN"/>
        </w:rPr>
        <w:t xml:space="preserve"> de </w:t>
      </w:r>
      <w:r w:rsidRPr="009018B1">
        <w:rPr>
          <w:rFonts w:asciiTheme="minorHAnsi" w:hAnsiTheme="minorHAnsi" w:cstheme="minorHAnsi"/>
          <w:b/>
          <w:color w:val="0000FF"/>
          <w:sz w:val="22"/>
          <w:szCs w:val="22"/>
          <w:lang w:bidi="hi-IN"/>
        </w:rPr>
        <w:t xml:space="preserve">XXXXXX </w:t>
      </w:r>
      <w:r w:rsidR="00A07BE9">
        <w:rPr>
          <w:rFonts w:asciiTheme="minorHAnsi" w:hAnsiTheme="minorHAnsi" w:cstheme="minorHAnsi"/>
          <w:color w:val="00000A"/>
          <w:sz w:val="22"/>
          <w:szCs w:val="22"/>
          <w:lang w:bidi="hi-IN"/>
        </w:rPr>
        <w:t>de 2022</w:t>
      </w:r>
      <w:r w:rsidRPr="009018B1">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9018B1"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9018B1">
        <w:rPr>
          <w:rFonts w:asciiTheme="minorHAnsi" w:eastAsia="Arial Unicode MS" w:hAnsiTheme="minorHAnsi" w:cstheme="minorHAnsi"/>
          <w:b/>
          <w:color w:val="000000"/>
          <w:sz w:val="22"/>
          <w:szCs w:val="22"/>
          <w:u w:color="000000"/>
          <w:lang w:eastAsia="es-MX"/>
        </w:rPr>
        <w:t>I.13.- "EL PROVEEDOR"</w:t>
      </w:r>
      <w:r w:rsidRPr="009018B1">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9018B1">
        <w:rPr>
          <w:rFonts w:asciiTheme="minorHAnsi" w:eastAsia="Arial Unicode MS" w:hAnsiTheme="minorHAnsi" w:cstheme="minorHAnsi"/>
          <w:b/>
          <w:color w:val="000000"/>
          <w:sz w:val="22"/>
          <w:szCs w:val="22"/>
          <w:u w:color="000000"/>
          <w:lang w:eastAsia="es-MX"/>
        </w:rPr>
        <w:t>“LOS SSZ”</w:t>
      </w:r>
      <w:r w:rsidRPr="009018B1">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9018B1" w:rsidRDefault="00866A39" w:rsidP="00866A39">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I.14.- </w:t>
      </w:r>
      <w:r w:rsidRPr="009018B1">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612FEE5F" w14:textId="77777777" w:rsidR="002C5B14" w:rsidRPr="009018B1" w:rsidRDefault="002C5B14" w:rsidP="002C5B14">
      <w:pPr>
        <w:ind w:right="48"/>
        <w:jc w:val="both"/>
        <w:rPr>
          <w:rFonts w:asciiTheme="minorHAnsi" w:hAnsiTheme="minorHAnsi" w:cstheme="minorHAnsi"/>
          <w:b/>
          <w:bCs/>
          <w:sz w:val="22"/>
          <w:szCs w:val="22"/>
        </w:rPr>
      </w:pPr>
    </w:p>
    <w:p w14:paraId="06D88C34" w14:textId="77777777" w:rsidR="002C5B14" w:rsidRPr="009018B1" w:rsidRDefault="002C5B14" w:rsidP="002C5B1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993EAD"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993EAD"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3C876AA0"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05A3A8F5" w14:textId="77777777" w:rsidR="00D9227C" w:rsidRPr="009018B1" w:rsidRDefault="00D9227C" w:rsidP="00D9227C">
      <w:pPr>
        <w:ind w:right="48"/>
        <w:jc w:val="both"/>
        <w:rPr>
          <w:rFonts w:asciiTheme="minorHAnsi" w:hAnsiTheme="minorHAnsi" w:cstheme="minorHAnsi"/>
          <w:b/>
          <w:bCs/>
          <w:sz w:val="22"/>
          <w:szCs w:val="22"/>
        </w:rPr>
      </w:pPr>
    </w:p>
    <w:p w14:paraId="72956B6F"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7813E6"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7813E6"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69477683" w14:textId="77777777" w:rsidR="00D9227C" w:rsidRPr="009018B1" w:rsidRDefault="00D9227C" w:rsidP="00D9227C">
      <w:pPr>
        <w:jc w:val="both"/>
        <w:rPr>
          <w:rFonts w:asciiTheme="minorHAnsi" w:hAnsiTheme="minorHAnsi" w:cstheme="minorHAnsi"/>
          <w:sz w:val="22"/>
          <w:szCs w:val="22"/>
        </w:rPr>
      </w:pPr>
    </w:p>
    <w:p w14:paraId="759A5CB9"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II.2.- </w:t>
      </w:r>
      <w:r w:rsidRPr="009018B1">
        <w:rPr>
          <w:rFonts w:asciiTheme="minorHAnsi" w:hAnsiTheme="minorHAnsi" w:cstheme="minorHAnsi"/>
          <w:sz w:val="22"/>
          <w:szCs w:val="22"/>
        </w:rPr>
        <w:t xml:space="preserve">Que su Representante o Apoderado Legal, acredita su personalidad en términos de la escritura pública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XXXXXXX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XXX,</w:t>
      </w:r>
      <w:r w:rsidRPr="009018B1">
        <w:rPr>
          <w:rFonts w:asciiTheme="minorHAnsi" w:hAnsiTheme="minorHAnsi" w:cstheme="minorHAnsi"/>
          <w:sz w:val="22"/>
          <w:szCs w:val="22"/>
        </w:rPr>
        <w:t xml:space="preserve"> de </w:t>
      </w:r>
      <w:r w:rsidR="007813E6" w:rsidRPr="009018B1">
        <w:rPr>
          <w:rFonts w:asciiTheme="minorHAnsi" w:hAnsiTheme="minorHAnsi" w:cstheme="minorHAnsi"/>
          <w:sz w:val="22"/>
          <w:szCs w:val="22"/>
        </w:rPr>
        <w:t>l</w:t>
      </w:r>
      <w:r w:rsidRPr="009018B1">
        <w:rPr>
          <w:rFonts w:asciiTheme="minorHAnsi" w:hAnsiTheme="minorHAnsi" w:cstheme="minorHAnsi"/>
          <w:sz w:val="22"/>
          <w:szCs w:val="22"/>
        </w:rPr>
        <w:t xml:space="preserve">a Ciudad </w:t>
      </w:r>
      <w:r w:rsidR="007813E6" w:rsidRPr="009018B1">
        <w:rPr>
          <w:rFonts w:asciiTheme="minorHAnsi" w:hAnsiTheme="minorHAnsi" w:cstheme="minorHAnsi"/>
          <w:sz w:val="22"/>
          <w:szCs w:val="22"/>
        </w:rPr>
        <w:t>de XXXXX</w:t>
      </w:r>
      <w:r w:rsidRPr="009018B1">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9018B1" w:rsidRDefault="00D9227C" w:rsidP="00D9227C">
      <w:pPr>
        <w:jc w:val="both"/>
        <w:rPr>
          <w:rFonts w:asciiTheme="minorHAnsi" w:hAnsiTheme="minorHAnsi" w:cstheme="minorHAnsi"/>
          <w:sz w:val="22"/>
          <w:szCs w:val="22"/>
        </w:rPr>
      </w:pPr>
    </w:p>
    <w:p w14:paraId="73372D94"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II.3.- </w:t>
      </w:r>
      <w:r w:rsidRPr="009018B1">
        <w:rPr>
          <w:rFonts w:asciiTheme="minorHAnsi" w:hAnsiTheme="minorHAnsi" w:cstheme="minorHAnsi"/>
          <w:sz w:val="22"/>
          <w:szCs w:val="22"/>
        </w:rPr>
        <w:t xml:space="preserve">De acuerdo con sus estatutos, su objeto social consiste entre otras actividades, en la </w:t>
      </w:r>
      <w:r w:rsidRPr="009018B1">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9018B1" w:rsidRDefault="00D9227C" w:rsidP="00D9227C">
      <w:pPr>
        <w:jc w:val="both"/>
        <w:rPr>
          <w:rFonts w:asciiTheme="minorHAnsi" w:hAnsiTheme="minorHAnsi" w:cstheme="minorHAnsi"/>
          <w:b/>
          <w:bCs/>
          <w:sz w:val="22"/>
          <w:szCs w:val="22"/>
        </w:rPr>
      </w:pPr>
    </w:p>
    <w:p w14:paraId="72446BAB"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II.4.- </w:t>
      </w:r>
      <w:r w:rsidRPr="009018B1">
        <w:rPr>
          <w:rFonts w:asciiTheme="minorHAnsi" w:hAnsiTheme="minorHAnsi" w:cstheme="minorHAnsi"/>
          <w:sz w:val="22"/>
          <w:szCs w:val="22"/>
        </w:rPr>
        <w:t xml:space="preserve">La Secretaría de Hacienda y Crédito Público, le otorgó el Registro Federal de Contribuyentes </w:t>
      </w:r>
      <w:r w:rsidRPr="009018B1">
        <w:rPr>
          <w:rFonts w:asciiTheme="minorHAnsi" w:hAnsiTheme="minorHAnsi" w:cstheme="minorHAnsi"/>
          <w:b/>
          <w:color w:val="0000FF"/>
          <w:sz w:val="22"/>
          <w:szCs w:val="22"/>
        </w:rPr>
        <w:t>XXX-XXXXXX-XXX.</w:t>
      </w:r>
    </w:p>
    <w:p w14:paraId="45E367DF" w14:textId="77777777" w:rsidR="00D9227C" w:rsidRPr="009018B1" w:rsidRDefault="00D9227C" w:rsidP="00D9227C">
      <w:pPr>
        <w:ind w:right="48"/>
        <w:jc w:val="both"/>
        <w:rPr>
          <w:rFonts w:asciiTheme="minorHAnsi" w:hAnsiTheme="minorHAnsi" w:cstheme="minorHAnsi"/>
          <w:sz w:val="22"/>
          <w:szCs w:val="22"/>
        </w:rPr>
      </w:pPr>
    </w:p>
    <w:p w14:paraId="4014AD74" w14:textId="77777777" w:rsidR="00EA50DD" w:rsidRPr="009018B1" w:rsidRDefault="00D9227C" w:rsidP="00EA50DD">
      <w:pPr>
        <w:pStyle w:val="Sangra3detindependiente1"/>
        <w:tabs>
          <w:tab w:val="left" w:pos="426"/>
        </w:tabs>
        <w:ind w:left="0" w:firstLine="0"/>
        <w:rPr>
          <w:rFonts w:asciiTheme="minorHAnsi" w:hAnsiTheme="minorHAnsi" w:cstheme="minorHAnsi"/>
          <w:sz w:val="22"/>
          <w:szCs w:val="22"/>
          <w:lang w:val="es-ES"/>
        </w:rPr>
      </w:pPr>
      <w:r w:rsidRPr="009018B1">
        <w:rPr>
          <w:rFonts w:asciiTheme="minorHAnsi" w:hAnsiTheme="minorHAnsi" w:cstheme="minorHAnsi"/>
          <w:b/>
          <w:bCs/>
          <w:sz w:val="22"/>
          <w:szCs w:val="22"/>
        </w:rPr>
        <w:t xml:space="preserve">II.5.-  </w:t>
      </w:r>
      <w:r w:rsidRPr="009018B1">
        <w:rPr>
          <w:rFonts w:asciiTheme="minorHAnsi" w:hAnsiTheme="minorHAnsi" w:cstheme="minorHAnsi"/>
          <w:sz w:val="22"/>
          <w:szCs w:val="22"/>
          <w:lang w:val="es-ES"/>
        </w:rPr>
        <w:t xml:space="preserve">Manifiesta bajo protesta de decir verdad, no encontrarse en los </w:t>
      </w:r>
      <w:r w:rsidR="00EA50DD" w:rsidRPr="009018B1">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9018B1" w:rsidRDefault="00EA50DD" w:rsidP="00EA50DD">
      <w:pPr>
        <w:jc w:val="both"/>
        <w:rPr>
          <w:rFonts w:asciiTheme="minorHAnsi" w:hAnsiTheme="minorHAnsi" w:cstheme="minorHAnsi"/>
          <w:sz w:val="22"/>
          <w:szCs w:val="22"/>
        </w:rPr>
      </w:pPr>
      <w:r w:rsidRPr="009018B1">
        <w:rPr>
          <w:rFonts w:asciiTheme="minorHAnsi" w:hAnsiTheme="minorHAnsi" w:cstheme="minorHAnsi"/>
          <w:b/>
          <w:sz w:val="22"/>
          <w:szCs w:val="22"/>
        </w:rPr>
        <w:t>II.6.-</w:t>
      </w:r>
      <w:r w:rsidRPr="009018B1">
        <w:rPr>
          <w:rFonts w:asciiTheme="minorHAnsi" w:hAnsiTheme="minorHAnsi" w:cstheme="minorHAnsi"/>
          <w:sz w:val="22"/>
          <w:szCs w:val="22"/>
        </w:rPr>
        <w:t xml:space="preserve"> </w:t>
      </w:r>
      <w:r w:rsidRPr="009018B1">
        <w:rPr>
          <w:rFonts w:asciiTheme="minorHAnsi" w:hAnsiTheme="minorHAnsi" w:cstheme="minorHAnsi"/>
          <w:bCs/>
          <w:sz w:val="22"/>
          <w:szCs w:val="22"/>
        </w:rPr>
        <w:t>Que</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la Constancia de Cumplimiento de Obligaciones Fiscales Estatales, vigente y en sentido Positivo, emitida por </w:t>
      </w:r>
      <w:r w:rsidR="004D2282" w:rsidRPr="009018B1">
        <w:rPr>
          <w:rFonts w:asciiTheme="minorHAnsi" w:hAnsiTheme="minorHAnsi" w:cstheme="minorHAnsi"/>
          <w:sz w:val="22"/>
          <w:szCs w:val="22"/>
        </w:rPr>
        <w:t xml:space="preserve">la Secretaria de finanzas del Estado de Zacatecas, de la </w:t>
      </w:r>
      <w:r w:rsidRPr="009018B1">
        <w:rPr>
          <w:rFonts w:asciiTheme="minorHAnsi" w:hAnsiTheme="minorHAnsi" w:cstheme="minorHAnsi"/>
          <w:sz w:val="22"/>
          <w:szCs w:val="22"/>
        </w:rPr>
        <w:t xml:space="preserve">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F1AF47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9018B1" w:rsidRDefault="00D9227C" w:rsidP="00EA50DD">
      <w:pPr>
        <w:ind w:left="23" w:hanging="23"/>
        <w:jc w:val="both"/>
        <w:rPr>
          <w:rFonts w:asciiTheme="minorHAnsi" w:hAnsiTheme="minorHAnsi" w:cstheme="minorHAnsi"/>
          <w:sz w:val="22"/>
          <w:szCs w:val="22"/>
        </w:rPr>
      </w:pPr>
    </w:p>
    <w:p w14:paraId="2350E6B6" w14:textId="77777777" w:rsidR="00D9227C" w:rsidRPr="009018B1" w:rsidRDefault="00D9227C" w:rsidP="00EA50DD">
      <w:pPr>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7</w:t>
      </w:r>
      <w:r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Que</w:t>
      </w:r>
      <w:r w:rsidR="00EA50DD"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w:t>
      </w:r>
      <w:r w:rsidR="00EA50DD" w:rsidRPr="009018B1">
        <w:rPr>
          <w:rFonts w:asciiTheme="minorHAnsi" w:hAnsiTheme="minorHAnsi" w:cstheme="minorHAnsi"/>
          <w:sz w:val="22"/>
          <w:szCs w:val="22"/>
        </w:rPr>
        <w:t xml:space="preserve">la Opinión de Cumplimiento de Obligaciones Fiscales Federales, vigente y en sentido Positivo, emitida por </w:t>
      </w:r>
      <w:r w:rsidRPr="009018B1">
        <w:rPr>
          <w:rFonts w:asciiTheme="minorHAnsi" w:hAnsiTheme="minorHAnsi" w:cstheme="minorHAnsi"/>
          <w:sz w:val="22"/>
          <w:szCs w:val="22"/>
        </w:rPr>
        <w:t xml:space="preserve">el Servicio de Administración Tributaria (SAT), </w:t>
      </w:r>
      <w:r w:rsidR="00EA50DD" w:rsidRPr="009018B1">
        <w:rPr>
          <w:rFonts w:asciiTheme="minorHAnsi" w:hAnsiTheme="minorHAnsi" w:cstheme="minorHAnsi"/>
          <w:color w:val="000000"/>
          <w:sz w:val="22"/>
          <w:szCs w:val="22"/>
        </w:rPr>
        <w:t xml:space="preserve">en los términos que establecen las Reglas 2.1.31 y 2.1.39, de la </w:t>
      </w:r>
      <w:r w:rsidRPr="009018B1">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1AF9FCB" w14:textId="77777777" w:rsidR="00D9227C" w:rsidRPr="009018B1"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9018B1" w:rsidRDefault="00D9227C" w:rsidP="00D9227C">
      <w:pPr>
        <w:ind w:left="12"/>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8</w:t>
      </w:r>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500D5F9" w14:textId="77777777" w:rsidR="00D9227C" w:rsidRPr="009018B1" w:rsidRDefault="00D9227C" w:rsidP="00D9227C">
      <w:pPr>
        <w:ind w:right="48"/>
        <w:jc w:val="both"/>
        <w:rPr>
          <w:rFonts w:asciiTheme="minorHAnsi" w:hAnsiTheme="minorHAnsi" w:cstheme="minorHAnsi"/>
          <w:b/>
          <w:bCs/>
          <w:sz w:val="22"/>
          <w:szCs w:val="22"/>
        </w:rPr>
      </w:pPr>
    </w:p>
    <w:p w14:paraId="3C1DB302" w14:textId="77777777" w:rsidR="00D9227C" w:rsidRPr="009018B1"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9</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9018B1">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lastRenderedPageBreak/>
        <w:t>II.</w:t>
      </w:r>
      <w:r w:rsidR="006743B5" w:rsidRPr="009018B1">
        <w:rPr>
          <w:rFonts w:asciiTheme="minorHAnsi" w:eastAsia="Times New Roman" w:hAnsiTheme="minorHAnsi" w:cstheme="minorHAnsi"/>
          <w:b/>
          <w:bCs/>
          <w:sz w:val="22"/>
          <w:szCs w:val="22"/>
          <w:lang w:val="es-ES" w:eastAsia="ar-SA"/>
        </w:rPr>
        <w:t>10</w:t>
      </w:r>
      <w:r w:rsidRPr="009018B1">
        <w:rPr>
          <w:rFonts w:asciiTheme="minorHAnsi" w:eastAsia="Times New Roman" w:hAnsiTheme="minorHAnsi" w:cstheme="minorHAnsi"/>
          <w:b/>
          <w:bCs/>
          <w:sz w:val="22"/>
          <w:szCs w:val="22"/>
          <w:lang w:val="es-ES" w:eastAsia="ar-SA"/>
        </w:rPr>
        <w:t>.-</w:t>
      </w: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caso de auditorías, visitas o inspecciones que </w:t>
      </w:r>
      <w:r w:rsidR="005344B1" w:rsidRPr="009018B1">
        <w:rPr>
          <w:rFonts w:asciiTheme="minorHAnsi" w:eastAsia="Times New Roman" w:hAnsiTheme="minorHAnsi" w:cstheme="minorHAnsi"/>
          <w:sz w:val="22"/>
          <w:szCs w:val="22"/>
          <w:lang w:val="es-ES" w:eastAsia="ar-SA"/>
        </w:rPr>
        <w:t>practiquen</w:t>
      </w:r>
      <w:r w:rsidRPr="009018B1">
        <w:rPr>
          <w:rFonts w:asciiTheme="minorHAnsi" w:eastAsia="Times New Roman" w:hAnsiTheme="minorHAnsi" w:cstheme="minorHAnsi"/>
          <w:sz w:val="22"/>
          <w:szCs w:val="22"/>
          <w:lang w:val="es-ES" w:eastAsia="ar-SA"/>
        </w:rPr>
        <w:t xml:space="preserve"> la Secretaría de la Función Pública y el Órgano Interno de Control en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9018B1"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9018B1"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C L Á U S U L A S</w:t>
      </w:r>
    </w:p>
    <w:p w14:paraId="0A69654B"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29257F74" w:rsidR="00D9227C" w:rsidRPr="001E312F"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PRIMERA.- OBJETO DEL CONTRATO.- "LOS SSZ"</w:t>
      </w:r>
      <w:r w:rsidRPr="009018B1">
        <w:rPr>
          <w:rFonts w:asciiTheme="minorHAnsi" w:eastAsia="Times New Roman" w:hAnsiTheme="minorHAnsi" w:cstheme="minorHAnsi"/>
          <w:sz w:val="22"/>
          <w:szCs w:val="22"/>
          <w:lang w:val="es-ES" w:eastAsia="ar-SA"/>
        </w:rPr>
        <w:t xml:space="preserve"> se obliga a adquirir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y éste se obliga a </w:t>
      </w:r>
      <w:r w:rsidR="008612B9" w:rsidRPr="009018B1">
        <w:rPr>
          <w:rFonts w:asciiTheme="minorHAnsi" w:eastAsia="Times New Roman" w:hAnsiTheme="minorHAnsi" w:cstheme="minorHAnsi"/>
          <w:sz w:val="22"/>
          <w:szCs w:val="22"/>
          <w:lang w:val="es-ES" w:eastAsia="ar-SA"/>
        </w:rPr>
        <w:t xml:space="preserve">prestar </w:t>
      </w:r>
      <w:r w:rsidR="001E312F">
        <w:rPr>
          <w:rFonts w:asciiTheme="minorHAnsi" w:eastAsia="Times New Roman" w:hAnsiTheme="minorHAnsi" w:cstheme="minorHAnsi"/>
          <w:sz w:val="22"/>
          <w:szCs w:val="22"/>
          <w:lang w:val="es-ES" w:eastAsia="ar-SA"/>
        </w:rPr>
        <w:t>los</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1E312F" w:rsidRPr="001E312F">
        <w:rPr>
          <w:rFonts w:asciiTheme="minorHAnsi" w:hAnsiTheme="minorHAnsi" w:cstheme="minorHAnsi"/>
          <w:b/>
          <w:color w:val="0000FF"/>
          <w:sz w:val="22"/>
          <w:szCs w:val="22"/>
          <w:lang w:val="es-ES" w:eastAsia="es-ES"/>
        </w:rPr>
        <w:t>Servicios de</w:t>
      </w:r>
      <w:r w:rsidR="001E312F" w:rsidRPr="001E312F">
        <w:rPr>
          <w:rFonts w:asciiTheme="minorHAnsi" w:hAnsiTheme="minorHAnsi" w:cstheme="minorHAnsi"/>
          <w:sz w:val="22"/>
          <w:szCs w:val="22"/>
        </w:rPr>
        <w:t xml:space="preserve"> </w:t>
      </w:r>
      <w:r w:rsidR="001E312F" w:rsidRPr="001E312F">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cuyas características, especificaciones y cantidades se describen en el </w:t>
      </w:r>
      <w:r w:rsidRPr="009018B1">
        <w:rPr>
          <w:rFonts w:asciiTheme="minorHAnsi" w:eastAsia="Times New Roman" w:hAnsiTheme="minorHAnsi" w:cstheme="minorHAnsi"/>
          <w:b/>
          <w:bCs/>
          <w:sz w:val="22"/>
          <w:szCs w:val="22"/>
          <w:lang w:val="es-ES" w:eastAsia="ar-SA"/>
        </w:rPr>
        <w:t>Anexo 1 (uno)</w:t>
      </w:r>
      <w:r w:rsidR="001E312F">
        <w:rPr>
          <w:rFonts w:asciiTheme="minorHAnsi" w:eastAsia="Times New Roman" w:hAnsiTheme="minorHAnsi" w:cstheme="minorHAnsi"/>
          <w:b/>
          <w:bCs/>
          <w:sz w:val="22"/>
          <w:szCs w:val="22"/>
          <w:lang w:val="es-ES" w:eastAsia="ar-SA"/>
        </w:rPr>
        <w:t xml:space="preserve"> </w:t>
      </w:r>
      <w:r w:rsidR="001E312F" w:rsidRPr="001E312F">
        <w:rPr>
          <w:rFonts w:asciiTheme="minorHAnsi" w:eastAsia="Times New Roman" w:hAnsiTheme="minorHAnsi" w:cstheme="minorHAnsi"/>
          <w:sz w:val="22"/>
          <w:szCs w:val="22"/>
          <w:lang w:val="es-ES" w:eastAsia="ar-SA"/>
        </w:rPr>
        <w:t>de este instrumento legal</w:t>
      </w:r>
      <w:r w:rsidRPr="001E312F">
        <w:rPr>
          <w:rFonts w:asciiTheme="minorHAnsi" w:eastAsia="Times New Roman" w:hAnsiTheme="minorHAnsi" w:cstheme="minorHAnsi"/>
          <w:sz w:val="22"/>
          <w:szCs w:val="22"/>
          <w:lang w:val="es-ES" w:eastAsia="ar-SA"/>
        </w:rPr>
        <w:t>.</w:t>
      </w:r>
    </w:p>
    <w:p w14:paraId="080652C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9018B1" w:rsidRDefault="008612B9"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w:t>
      </w:r>
      <w:r w:rsidR="00D9227C" w:rsidRPr="009018B1">
        <w:rPr>
          <w:rFonts w:asciiTheme="minorHAnsi" w:eastAsia="Times New Roman" w:hAnsiTheme="minorHAnsi" w:cstheme="minorHAnsi"/>
          <w:sz w:val="22"/>
          <w:szCs w:val="22"/>
          <w:lang w:val="es-ES" w:eastAsia="ar-SA"/>
        </w:rPr>
        <w:t>n caso de discrepancia</w:t>
      </w:r>
      <w:r w:rsidRPr="009018B1">
        <w:rPr>
          <w:rFonts w:asciiTheme="minorHAnsi" w:eastAsia="Times New Roman" w:hAnsiTheme="minorHAnsi" w:cstheme="minorHAnsi"/>
          <w:sz w:val="22"/>
          <w:szCs w:val="22"/>
          <w:lang w:val="es-ES" w:eastAsia="ar-SA"/>
        </w:rPr>
        <w:t xml:space="preserve"> entre el contenido de este contrato, con el contenido de l</w:t>
      </w:r>
      <w:r w:rsidR="00D9227C" w:rsidRPr="009018B1">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SEGUNDA.- IMPORTE DEL CONTRATO.- "LOS SSZ"</w:t>
      </w:r>
      <w:r w:rsidRPr="009018B1">
        <w:rPr>
          <w:rFonts w:asciiTheme="minorHAnsi" w:hAnsiTheme="minorHAnsi" w:cstheme="minorHAnsi"/>
          <w:sz w:val="22"/>
          <w:szCs w:val="22"/>
        </w:rPr>
        <w:t xml:space="preserve"> cuentan con un presupuesto   susceptible de ser ejercido por la cantidad </w:t>
      </w:r>
      <w:r w:rsidRPr="009018B1">
        <w:rPr>
          <w:rFonts w:asciiTheme="minorHAnsi" w:hAnsiTheme="minorHAnsi" w:cstheme="minorHAnsi"/>
          <w:b/>
          <w:color w:val="0000FF"/>
          <w:sz w:val="22"/>
          <w:szCs w:val="22"/>
        </w:rPr>
        <w:t>de $ XXX</w:t>
      </w:r>
      <w:proofErr w:type="gramStart"/>
      <w:r w:rsidRPr="009018B1">
        <w:rPr>
          <w:rFonts w:asciiTheme="minorHAnsi" w:hAnsiTheme="minorHAnsi" w:cstheme="minorHAnsi"/>
          <w:b/>
          <w:color w:val="0000FF"/>
          <w:sz w:val="22"/>
          <w:szCs w:val="22"/>
        </w:rPr>
        <w:t>,XXX.XX</w:t>
      </w:r>
      <w:proofErr w:type="gramEnd"/>
      <w:r w:rsidRPr="009018B1">
        <w:rPr>
          <w:rFonts w:asciiTheme="minorHAnsi" w:hAnsiTheme="minorHAnsi" w:cstheme="minorHAnsi"/>
          <w:b/>
          <w:color w:val="0000FF"/>
          <w:sz w:val="22"/>
          <w:szCs w:val="22"/>
        </w:rPr>
        <w:t xml:space="preserve"> </w:t>
      </w:r>
      <w:r w:rsidRPr="009018B1">
        <w:rPr>
          <w:rFonts w:asciiTheme="minorHAnsi" w:hAnsiTheme="minorHAnsi" w:cstheme="minorHAnsi"/>
          <w:b/>
          <w:bCs/>
          <w:color w:val="0000FF"/>
          <w:sz w:val="22"/>
          <w:szCs w:val="22"/>
        </w:rPr>
        <w:t xml:space="preserve"> (XXXXXXXXXXXXXXXXXXXXXXXXXX 00/100 M.N.)</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IVA incluido</w:t>
      </w:r>
      <w:r w:rsidRPr="009018B1">
        <w:rPr>
          <w:rFonts w:asciiTheme="minorHAnsi" w:hAnsiTheme="minorHAnsi" w:cstheme="minorHAnsi"/>
          <w:sz w:val="22"/>
          <w:szCs w:val="22"/>
        </w:rPr>
        <w:t xml:space="preserve"> de conformidad con los precios unitarios que se relacionan en el </w:t>
      </w:r>
      <w:r w:rsidRPr="009018B1">
        <w:rPr>
          <w:rFonts w:asciiTheme="minorHAnsi" w:hAnsiTheme="minorHAnsi" w:cstheme="minorHAnsi"/>
          <w:b/>
          <w:bCs/>
          <w:sz w:val="22"/>
          <w:szCs w:val="22"/>
        </w:rPr>
        <w:t>Anexo 1 (uno)</w:t>
      </w:r>
      <w:r w:rsidRPr="009018B1">
        <w:rPr>
          <w:rFonts w:asciiTheme="minorHAnsi" w:hAnsiTheme="minorHAnsi" w:cstheme="minorHAnsi"/>
          <w:sz w:val="22"/>
          <w:szCs w:val="22"/>
        </w:rPr>
        <w:t>.</w:t>
      </w:r>
    </w:p>
    <w:p w14:paraId="3B05FEBA" w14:textId="77777777" w:rsidR="001B1580" w:rsidRPr="009018B1" w:rsidRDefault="001B1580" w:rsidP="00D9227C">
      <w:pPr>
        <w:jc w:val="both"/>
        <w:rPr>
          <w:rFonts w:asciiTheme="minorHAnsi" w:hAnsiTheme="minorHAnsi" w:cstheme="minorHAnsi"/>
          <w:color w:val="000000"/>
          <w:sz w:val="22"/>
          <w:szCs w:val="22"/>
        </w:rPr>
      </w:pPr>
    </w:p>
    <w:p w14:paraId="7009F7D7" w14:textId="77777777" w:rsidR="00D9227C" w:rsidRPr="009018B1"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9018B1"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9018B1" w:rsidRDefault="00392D32"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9018B1">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9018B1"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TERCERA. -</w:t>
      </w:r>
      <w:r w:rsidR="00D9227C" w:rsidRPr="009018B1">
        <w:rPr>
          <w:rFonts w:asciiTheme="minorHAnsi" w:eastAsia="Times New Roman" w:hAnsiTheme="minorHAnsi" w:cstheme="minorHAnsi"/>
          <w:b/>
          <w:bCs/>
          <w:sz w:val="22"/>
          <w:szCs w:val="22"/>
          <w:lang w:val="es-ES" w:eastAsia="ar-SA"/>
        </w:rPr>
        <w:t xml:space="preserve"> FORMA DE </w:t>
      </w:r>
      <w:r w:rsidRPr="009018B1">
        <w:rPr>
          <w:rFonts w:asciiTheme="minorHAnsi" w:eastAsia="Times New Roman" w:hAnsiTheme="minorHAnsi" w:cstheme="minorHAnsi"/>
          <w:b/>
          <w:bCs/>
          <w:sz w:val="22"/>
          <w:szCs w:val="22"/>
          <w:lang w:val="es-ES" w:eastAsia="ar-SA"/>
        </w:rPr>
        <w:t>PAGO.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9018B1"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11533124"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la prestación de los servicios objeto de este contrato, </w:t>
      </w:r>
      <w:r w:rsidRPr="009018B1">
        <w:rPr>
          <w:rFonts w:asciiTheme="minorHAnsi" w:hAnsiTheme="minorHAnsi" w:cstheme="minorHAnsi"/>
          <w:b/>
          <w:sz w:val="22"/>
          <w:szCs w:val="22"/>
          <w:lang w:eastAsia="es-ES"/>
        </w:rPr>
        <w:t>no se entregarán anticipos.</w:t>
      </w:r>
    </w:p>
    <w:p w14:paraId="3F90FB95"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4398182A" w14:textId="77777777" w:rsidR="001E312F" w:rsidRPr="009018B1" w:rsidRDefault="001E312F" w:rsidP="001E312F">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p>
    <w:p w14:paraId="3CE3E723" w14:textId="77777777" w:rsidR="001E312F" w:rsidRPr="009018B1" w:rsidRDefault="001E312F" w:rsidP="001E312F">
      <w:pPr>
        <w:jc w:val="both"/>
        <w:rPr>
          <w:rFonts w:asciiTheme="minorHAnsi" w:hAnsiTheme="minorHAnsi" w:cstheme="minorHAnsi"/>
          <w:sz w:val="20"/>
          <w:szCs w:val="22"/>
        </w:rPr>
      </w:pPr>
    </w:p>
    <w:p w14:paraId="0E27086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SERVICIOS DE SALUD DE ZACATECAS</w:t>
      </w:r>
    </w:p>
    <w:p w14:paraId="0A7B07DB"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CIRCUITO CERRO DEL GATO</w:t>
      </w:r>
    </w:p>
    <w:p w14:paraId="2CE91043"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No. y/o LETRA EXTERIOR: “G”</w:t>
      </w:r>
    </w:p>
    <w:p w14:paraId="04219A8F"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COL. CIUDAD GOBIERNO</w:t>
      </w:r>
    </w:p>
    <w:p w14:paraId="1833069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ZACATECAS, ZACATECAS</w:t>
      </w:r>
    </w:p>
    <w:p w14:paraId="78918462"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C.P. 98160</w:t>
      </w:r>
    </w:p>
    <w:p w14:paraId="01908B28"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RFC: SSZ 9612052B1</w:t>
      </w:r>
    </w:p>
    <w:p w14:paraId="21373235" w14:textId="77777777" w:rsidR="001E312F" w:rsidRPr="009018B1" w:rsidRDefault="001E312F" w:rsidP="001E312F">
      <w:pPr>
        <w:jc w:val="both"/>
        <w:rPr>
          <w:rFonts w:asciiTheme="minorHAnsi" w:hAnsiTheme="minorHAnsi" w:cstheme="minorHAnsi"/>
          <w:b/>
          <w:sz w:val="22"/>
          <w:szCs w:val="22"/>
        </w:rPr>
      </w:pPr>
    </w:p>
    <w:p w14:paraId="5D8DE954"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283D2B33"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rPr>
      </w:pPr>
    </w:p>
    <w:p w14:paraId="4DAF0012" w14:textId="77777777" w:rsidR="001E312F" w:rsidRPr="009018B1" w:rsidRDefault="001E312F" w:rsidP="00CD6FDA">
      <w:pPr>
        <w:numPr>
          <w:ilvl w:val="0"/>
          <w:numId w:val="3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lastRenderedPageBreak/>
        <w:t xml:space="preserve">Original y seis copias de la factura y de la respuesta emitida por el Sistema REPOBOX, que reúna los requisitos fiscales respectivos, en la que se indique el servicio contratado, número de la póliza </w:t>
      </w:r>
      <w:r>
        <w:rPr>
          <w:rFonts w:asciiTheme="minorHAnsi" w:hAnsiTheme="minorHAnsi" w:cstheme="minorHAnsi"/>
          <w:sz w:val="22"/>
          <w:szCs w:val="22"/>
        </w:rPr>
        <w:t>contratada</w:t>
      </w:r>
      <w:r w:rsidRPr="009018B1">
        <w:rPr>
          <w:rFonts w:asciiTheme="minorHAnsi" w:hAnsiTheme="minorHAnsi" w:cstheme="minorHAnsi"/>
          <w:sz w:val="22"/>
          <w:szCs w:val="22"/>
        </w:rPr>
        <w:t>, número de contrato, numero de licitación, número de fianza y denominación social de la afianzadora, misma que deberá ser entregada en la Subdirección de Recursos Materiales de los Servicios de Salud de Zacatecas.</w:t>
      </w:r>
    </w:p>
    <w:p w14:paraId="4DA28363"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ins w:id="6" w:author="Arturo Rivera" w:date="2013-10-21T18:48:00Z"/>
          <w:rFonts w:asciiTheme="minorHAnsi" w:hAnsiTheme="minorHAnsi" w:cstheme="minorHAnsi"/>
          <w:b/>
          <w:i/>
          <w:sz w:val="22"/>
          <w:szCs w:val="22"/>
          <w:u w:val="single"/>
        </w:rPr>
      </w:pPr>
    </w:p>
    <w:p w14:paraId="6E97466D" w14:textId="684F31CB" w:rsidR="001E312F" w:rsidRDefault="001E312F"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13614AF" w14:textId="2F8FAEB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362DA773" w14:textId="2CB13AE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62CBDE1" w14:textId="71101B07" w:rsidR="00BE280D" w:rsidRPr="00CD6FDA" w:rsidRDefault="00BE280D" w:rsidP="00CD6FDA">
      <w:pPr>
        <w:pStyle w:val="Prrafodelista"/>
        <w:numPr>
          <w:ilvl w:val="0"/>
          <w:numId w:val="3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77C496F4" w14:textId="7DA58541"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0C33293E" w14:textId="35041C39" w:rsidR="001E312F" w:rsidRPr="00CD6FDA" w:rsidRDefault="001E312F" w:rsidP="00CD6FDA">
      <w:pPr>
        <w:pStyle w:val="Prrafodelista"/>
        <w:numPr>
          <w:ilvl w:val="0"/>
          <w:numId w:val="3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bCs/>
          <w:iCs/>
          <w:sz w:val="22"/>
          <w:szCs w:val="22"/>
        </w:rPr>
        <w:t xml:space="preserve">El proveedor podrá optar porque </w:t>
      </w:r>
      <w:r w:rsidRPr="00CD6FDA">
        <w:rPr>
          <w:rFonts w:asciiTheme="minorHAnsi" w:hAnsiTheme="minorHAnsi" w:cstheme="minorHAnsi"/>
          <w:sz w:val="22"/>
          <w:szCs w:val="22"/>
        </w:rPr>
        <w:t xml:space="preserve">los Servicios de Salud de Zacatecas, </w:t>
      </w:r>
      <w:r w:rsidRPr="00CD6FDA">
        <w:rPr>
          <w:rFonts w:asciiTheme="minorHAnsi" w:hAnsiTheme="minorHAnsi" w:cstheme="minorHAnsi"/>
          <w:bCs/>
          <w:iCs/>
          <w:sz w:val="22"/>
          <w:szCs w:val="22"/>
        </w:rPr>
        <w:t xml:space="preserve">efectúe el pago del servicio suministrado, a través del esquema electrónico </w:t>
      </w:r>
      <w:proofErr w:type="spellStart"/>
      <w:r w:rsidRPr="00CD6FDA">
        <w:rPr>
          <w:rFonts w:asciiTheme="minorHAnsi" w:hAnsiTheme="minorHAnsi" w:cstheme="minorHAnsi"/>
          <w:bCs/>
          <w:iCs/>
          <w:sz w:val="22"/>
          <w:szCs w:val="22"/>
        </w:rPr>
        <w:t>intrabancario</w:t>
      </w:r>
      <w:proofErr w:type="spellEnd"/>
      <w:r w:rsidRPr="00CD6FDA">
        <w:rPr>
          <w:rFonts w:asciiTheme="minorHAnsi" w:hAnsiTheme="minorHAnsi" w:cstheme="minorHAnsi"/>
          <w:bCs/>
          <w:iCs/>
          <w:sz w:val="22"/>
          <w:szCs w:val="22"/>
        </w:rPr>
        <w:t xml:space="preserve"> que tiene en operación, con </w:t>
      </w:r>
      <w:r w:rsidRPr="00CD6FDA">
        <w:rPr>
          <w:rFonts w:asciiTheme="minorHAnsi" w:hAnsiTheme="minorHAnsi" w:cstheme="minorHAnsi"/>
          <w:sz w:val="22"/>
          <w:szCs w:val="22"/>
        </w:rPr>
        <w:t xml:space="preserve">las instituciones bancarias siguientes: Banamex, S.A., BBVA, Bancomer, S.A., Banorte, S.A. y </w:t>
      </w:r>
      <w:proofErr w:type="spellStart"/>
      <w:r w:rsidRPr="00CD6FDA">
        <w:rPr>
          <w:rFonts w:asciiTheme="minorHAnsi" w:hAnsiTheme="minorHAnsi" w:cstheme="minorHAnsi"/>
          <w:sz w:val="22"/>
          <w:szCs w:val="22"/>
        </w:rPr>
        <w:t>Scotiabank</w:t>
      </w:r>
      <w:proofErr w:type="spellEnd"/>
      <w:r w:rsidRPr="00CD6FDA">
        <w:rPr>
          <w:rFonts w:asciiTheme="minorHAnsi" w:hAnsiTheme="minorHAnsi" w:cstheme="minorHAnsi"/>
          <w:sz w:val="22"/>
          <w:szCs w:val="22"/>
        </w:rPr>
        <w:t xml:space="preserve">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21C1DC7C"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53433ED" w14:textId="04771F6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 a través de transferencia bancaria</w:t>
      </w:r>
      <w:r>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5EB8CB62"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25F68F5" w14:textId="77777777"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514A7098" w14:textId="77777777" w:rsidR="001E312F" w:rsidRPr="009018B1" w:rsidRDefault="001E312F" w:rsidP="001E312F">
      <w:pPr>
        <w:ind w:left="426"/>
        <w:jc w:val="both"/>
        <w:rPr>
          <w:rFonts w:asciiTheme="minorHAnsi" w:hAnsiTheme="minorHAnsi" w:cstheme="minorHAnsi"/>
          <w:sz w:val="22"/>
          <w:szCs w:val="22"/>
        </w:rPr>
      </w:pPr>
    </w:p>
    <w:p w14:paraId="2FCE5F25" w14:textId="77777777"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proofErr w:type="spellStart"/>
      <w:r w:rsidRPr="009018B1">
        <w:rPr>
          <w:rFonts w:asciiTheme="minorHAnsi" w:hAnsiTheme="minorHAnsi" w:cstheme="minorHAnsi"/>
          <w:sz w:val="22"/>
          <w:szCs w:val="22"/>
        </w:rPr>
        <w:t>intrabancario</w:t>
      </w:r>
      <w:proofErr w:type="spellEnd"/>
      <w:r w:rsidRPr="009018B1">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1B24E5CF"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p>
    <w:p w14:paraId="71910818" w14:textId="7075B7E2" w:rsidR="001E312F" w:rsidRPr="009018B1" w:rsidRDefault="001E312F" w:rsidP="001E312F">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9018B1">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63F06F03" w14:textId="77777777" w:rsidR="001E312F" w:rsidRPr="009018B1" w:rsidRDefault="001E312F" w:rsidP="001E312F">
      <w:pPr>
        <w:tabs>
          <w:tab w:val="left" w:pos="2411"/>
          <w:tab w:val="left" w:pos="12193"/>
        </w:tabs>
        <w:ind w:left="426"/>
        <w:jc w:val="both"/>
        <w:rPr>
          <w:rFonts w:asciiTheme="minorHAnsi" w:hAnsiTheme="minorHAnsi" w:cstheme="minorHAnsi"/>
          <w:sz w:val="22"/>
          <w:szCs w:val="22"/>
        </w:rPr>
      </w:pPr>
    </w:p>
    <w:p w14:paraId="19DFAE51"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lastRenderedPageBreak/>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352F264E"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6CDD3FBF"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EE3722D"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6A028D9"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deba efectuar por concepto de penas convencionales por atraso.</w:t>
      </w:r>
    </w:p>
    <w:p w14:paraId="794BFA73" w14:textId="77777777" w:rsidR="001E312F" w:rsidRPr="009018B1" w:rsidRDefault="001E312F" w:rsidP="001E312F">
      <w:pPr>
        <w:ind w:left="426"/>
        <w:jc w:val="both"/>
        <w:rPr>
          <w:rFonts w:asciiTheme="minorHAnsi" w:hAnsiTheme="minorHAnsi" w:cstheme="minorHAnsi"/>
          <w:sz w:val="22"/>
          <w:szCs w:val="22"/>
        </w:rPr>
      </w:pPr>
    </w:p>
    <w:p w14:paraId="440E8880" w14:textId="77777777" w:rsidR="001E312F" w:rsidRPr="009018B1" w:rsidRDefault="001E312F" w:rsidP="001E312F">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7C976300" w14:textId="77777777" w:rsidR="001E312F" w:rsidRPr="009018B1" w:rsidRDefault="001E312F" w:rsidP="001E312F">
      <w:pPr>
        <w:tabs>
          <w:tab w:val="left" w:pos="1876"/>
          <w:tab w:val="left" w:pos="11658"/>
        </w:tabs>
        <w:ind w:left="426"/>
        <w:jc w:val="both"/>
        <w:rPr>
          <w:rFonts w:asciiTheme="minorHAnsi" w:hAnsiTheme="minorHAnsi" w:cstheme="minorHAnsi"/>
          <w:b/>
          <w:i/>
          <w:sz w:val="22"/>
          <w:szCs w:val="22"/>
          <w:u w:val="single"/>
        </w:rPr>
      </w:pPr>
    </w:p>
    <w:p w14:paraId="56BDE24C" w14:textId="77777777" w:rsidR="001E312F" w:rsidRPr="009018B1" w:rsidRDefault="001E312F" w:rsidP="001E312F">
      <w:pPr>
        <w:tabs>
          <w:tab w:val="left" w:pos="1876"/>
          <w:tab w:val="left" w:pos="11658"/>
        </w:tabs>
        <w:ind w:left="426"/>
        <w:jc w:val="both"/>
        <w:rPr>
          <w:rFonts w:asciiTheme="minorHAnsi" w:hAnsiTheme="minorHAnsi" w:cstheme="minorHAnsi"/>
          <w:b/>
          <w:i/>
          <w:sz w:val="20"/>
          <w:szCs w:val="22"/>
          <w:u w:val="single"/>
        </w:rPr>
      </w:pPr>
    </w:p>
    <w:p w14:paraId="4D9F5BA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VALIDACIÓN REPOBOX</w:t>
      </w:r>
    </w:p>
    <w:p w14:paraId="758BA134"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08B4470C"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07165448"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7EABF51E"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27"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25E76B1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A055B67"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C7B70D3" wp14:editId="36A42D10">
            <wp:extent cx="2838450" cy="13608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A9061C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1003BD3A"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7A7F1AE1"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79372E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5361938E" wp14:editId="61669922">
            <wp:extent cx="1872615" cy="141160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5002C5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02B1A3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380D926E" wp14:editId="7BB76112">
            <wp:extent cx="534035" cy="15367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73DA518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9773ED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lastRenderedPageBreak/>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8" w:history="1">
        <w:r w:rsidRPr="009018B1">
          <w:rPr>
            <w:rFonts w:asciiTheme="minorHAnsi" w:eastAsia="WenQuanYi Micro Hei" w:hAnsiTheme="minorHAnsi" w:cstheme="minorHAnsi"/>
            <w:color w:val="0000FF"/>
            <w:sz w:val="22"/>
            <w:szCs w:val="22"/>
            <w:u w:val="single"/>
            <w:lang w:eastAsia="zh-CN" w:bidi="hi-IN"/>
          </w:rPr>
          <w:t>ssz.recursosmateriales@repobox.com.mx</w:t>
        </w:r>
      </w:hyperlink>
      <w:r w:rsidRPr="009018B1">
        <w:rPr>
          <w:rFonts w:asciiTheme="minorHAnsi" w:eastAsia="WenQuanYi Micro Hei" w:hAnsiTheme="minorHAnsi" w:cstheme="minorHAnsi"/>
          <w:color w:val="00000A"/>
          <w:sz w:val="22"/>
          <w:szCs w:val="22"/>
          <w:lang w:eastAsia="zh-CN" w:bidi="hi-IN"/>
        </w:rPr>
        <w:t xml:space="preserve">. </w:t>
      </w:r>
    </w:p>
    <w:p w14:paraId="0EB31D9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088409D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6914834E" w14:textId="77777777" w:rsidR="00620C2B" w:rsidRPr="009018B1" w:rsidRDefault="00620C2B" w:rsidP="008F1FA0">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2FE2944"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9018B1"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CUARTA. -</w:t>
      </w:r>
      <w:r w:rsidR="00D9227C" w:rsidRPr="009018B1">
        <w:rPr>
          <w:rFonts w:asciiTheme="minorHAnsi" w:eastAsia="Times New Roman" w:hAnsiTheme="minorHAnsi" w:cstheme="minorHAnsi"/>
          <w:b/>
          <w:bCs/>
          <w:sz w:val="22"/>
          <w:szCs w:val="22"/>
          <w:lang w:val="es-ES" w:eastAsia="ar-SA"/>
        </w:rPr>
        <w:t xml:space="preserve"> CONDICIONES DE </w:t>
      </w:r>
      <w:r w:rsidRPr="009018B1">
        <w:rPr>
          <w:rFonts w:asciiTheme="minorHAnsi" w:eastAsia="Times New Roman" w:hAnsiTheme="minorHAnsi" w:cstheme="minorHAnsi"/>
          <w:b/>
          <w:bCs/>
          <w:sz w:val="22"/>
          <w:szCs w:val="22"/>
          <w:lang w:val="es-ES" w:eastAsia="ar-SA"/>
        </w:rPr>
        <w:t>LA PRESTACIÓN DEL SERVICIO.</w:t>
      </w:r>
      <w:r w:rsidR="00D9227C" w:rsidRPr="009018B1">
        <w:rPr>
          <w:rFonts w:asciiTheme="minorHAnsi" w:eastAsia="Times New Roman" w:hAnsiTheme="minorHAnsi" w:cstheme="minorHAnsi"/>
          <w:sz w:val="22"/>
          <w:szCs w:val="22"/>
          <w:lang w:val="es-ES" w:eastAsia="ar-SA"/>
        </w:rPr>
        <w:t xml:space="preserve"> </w:t>
      </w:r>
    </w:p>
    <w:p w14:paraId="45227E66" w14:textId="77777777" w:rsidR="00D9227C" w:rsidRPr="009018B1"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6D8DC764" w14:textId="77777777" w:rsidR="001E312F" w:rsidRDefault="001E312F" w:rsidP="001E312F">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C067BE">
        <w:rPr>
          <w:rFonts w:asciiTheme="minorHAnsi" w:eastAsia="Times New Roman" w:hAnsiTheme="minorHAnsi" w:cs="Arial"/>
          <w:bCs/>
          <w:sz w:val="22"/>
          <w:szCs w:val="22"/>
          <w:lang w:val="es-ES" w:eastAsia="ar-SA"/>
        </w:rPr>
        <w:t>L</w:t>
      </w:r>
      <w:r>
        <w:rPr>
          <w:rFonts w:asciiTheme="minorHAnsi" w:eastAsia="Times New Roman" w:hAnsiTheme="minorHAnsi" w:cs="Arial"/>
          <w:bCs/>
          <w:sz w:val="22"/>
          <w:szCs w:val="22"/>
          <w:lang w:val="es-ES" w:eastAsia="ar-SA"/>
        </w:rPr>
        <w:t xml:space="preserve">a prestación de los servicios de la </w:t>
      </w:r>
      <w:r w:rsidRPr="00C067BE">
        <w:rPr>
          <w:rFonts w:asciiTheme="minorHAnsi" w:hAnsiTheme="minorHAnsi" w:cstheme="minorHAnsi"/>
          <w:b/>
          <w:color w:val="0000FF"/>
          <w:sz w:val="22"/>
          <w:szCs w:val="22"/>
          <w:lang w:val="es-ES" w:eastAsia="es-ES"/>
        </w:rPr>
        <w:t>Póliza</w:t>
      </w:r>
      <w:r w:rsidRPr="00DF3EA0">
        <w:rPr>
          <w:rFonts w:asciiTheme="minorHAnsi" w:hAnsiTheme="minorHAnsi" w:cstheme="minorHAnsi"/>
          <w:b/>
          <w:color w:val="0000FF"/>
          <w:sz w:val="22"/>
          <w:szCs w:val="22"/>
          <w:lang w:val="es-ES" w:eastAsia="es-ES"/>
        </w:rPr>
        <w:t xml:space="preserve"> de Mantenimiento y Soporte de Licencias para la Operación del Sistema de Gestión Financiera tipo GRP y Tableros de Control SAP</w:t>
      </w:r>
      <w:r>
        <w:rPr>
          <w:rFonts w:asciiTheme="minorHAnsi" w:hAnsiTheme="minorHAnsi" w:cstheme="minorHAnsi"/>
          <w:sz w:val="22"/>
        </w:rPr>
        <w:t xml:space="preserve">, </w:t>
      </w:r>
      <w:r w:rsidRPr="00C067BE">
        <w:rPr>
          <w:rFonts w:asciiTheme="minorHAnsi" w:eastAsia="Times New Roman" w:hAnsiTheme="minorHAnsi" w:cs="Arial"/>
          <w:bCs/>
          <w:sz w:val="22"/>
          <w:szCs w:val="22"/>
          <w:lang w:val="es-ES" w:eastAsia="ar-SA"/>
        </w:rPr>
        <w:t>se deberá realizar</w:t>
      </w:r>
      <w:r>
        <w:rPr>
          <w:rFonts w:asciiTheme="minorHAnsi" w:eastAsia="Times New Roman" w:hAnsiTheme="minorHAnsi" w:cs="Arial"/>
          <w:bCs/>
          <w:sz w:val="22"/>
          <w:szCs w:val="22"/>
          <w:lang w:val="es-ES" w:eastAsia="ar-SA"/>
        </w:rPr>
        <w:t xml:space="preserve"> durante toda la vigencia del contrato que se derive del fallo ganador de esta licitación.</w:t>
      </w:r>
    </w:p>
    <w:p w14:paraId="73273998" w14:textId="77777777" w:rsidR="001E312F" w:rsidRDefault="001E312F" w:rsidP="001E312F">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42D96D23" w14:textId="73CBAE16" w:rsidR="001E312F" w:rsidRPr="00D26394" w:rsidRDefault="001E312F" w:rsidP="001E312F">
      <w:pPr>
        <w:pStyle w:val="Predeterminado"/>
        <w:tabs>
          <w:tab w:val="left" w:pos="-284"/>
          <w:tab w:val="left" w:pos="9498"/>
        </w:tabs>
        <w:spacing w:after="0" w:line="100" w:lineRule="atLeast"/>
        <w:jc w:val="both"/>
        <w:rPr>
          <w:rFonts w:asciiTheme="minorHAnsi" w:eastAsia="Times New Roman" w:hAnsiTheme="minorHAnsi" w:cs="Arial"/>
          <w:b/>
          <w:color w:val="0000FF"/>
          <w:sz w:val="22"/>
          <w:szCs w:val="22"/>
          <w:lang w:val="es-ES" w:eastAsia="ar-SA"/>
        </w:rPr>
      </w:pPr>
      <w:r>
        <w:rPr>
          <w:rFonts w:asciiTheme="minorHAnsi" w:eastAsia="Times New Roman" w:hAnsiTheme="minorHAnsi" w:cs="Arial"/>
          <w:bCs/>
          <w:sz w:val="22"/>
          <w:szCs w:val="22"/>
          <w:lang w:val="es-ES" w:eastAsia="ar-SA"/>
        </w:rPr>
        <w:t xml:space="preserve">Para los cual el proveedor deberá entregar a la Convocante, la </w:t>
      </w:r>
      <w:r w:rsidRPr="00D26394">
        <w:rPr>
          <w:rFonts w:asciiTheme="minorHAnsi" w:eastAsia="Times New Roman" w:hAnsiTheme="minorHAnsi" w:cs="Arial"/>
          <w:b/>
          <w:color w:val="0000FF"/>
          <w:sz w:val="22"/>
          <w:szCs w:val="22"/>
          <w:lang w:val="es-ES" w:eastAsia="ar-SA"/>
        </w:rPr>
        <w:t>Póliza o Carta que avale el derecho por parte de Servicios de Salud de Zacatecas, de recibir el mantenimiento y soporte contratado.</w:t>
      </w:r>
    </w:p>
    <w:p w14:paraId="2A3CA75E" w14:textId="77777777" w:rsidR="001E312F" w:rsidRDefault="001E312F" w:rsidP="001E312F">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73ED77D8" w14:textId="1E9741FC" w:rsidR="001E312F" w:rsidRPr="00C067BE" w:rsidRDefault="001E312F" w:rsidP="001E312F">
      <w:pPr>
        <w:pStyle w:val="Predeterminado"/>
        <w:tabs>
          <w:tab w:val="left" w:pos="-284"/>
          <w:tab w:val="left" w:pos="9498"/>
        </w:tabs>
        <w:spacing w:after="0" w:line="100" w:lineRule="atLeast"/>
        <w:jc w:val="both"/>
        <w:rPr>
          <w:rFonts w:asciiTheme="minorHAnsi" w:eastAsia="Times New Roman" w:hAnsiTheme="minorHAnsi" w:cs="Arial"/>
          <w:color w:val="auto"/>
          <w:sz w:val="22"/>
          <w:szCs w:val="22"/>
          <w:lang w:val="es-ES" w:eastAsia="ar-SA"/>
        </w:rPr>
      </w:pPr>
      <w:r w:rsidRPr="00C067BE">
        <w:rPr>
          <w:rFonts w:asciiTheme="minorHAnsi" w:eastAsia="Times New Roman" w:hAnsiTheme="minorHAnsi" w:cs="Arial"/>
          <w:sz w:val="22"/>
          <w:szCs w:val="22"/>
          <w:lang w:val="es-ES" w:eastAsia="ar-SA"/>
        </w:rPr>
        <w:t xml:space="preserve">El mecanismo y tiempo de respuesta para la atención de los incidentes de mantenimiento, deberá cumplir con lo establecido en el mismo </w:t>
      </w:r>
      <w:r w:rsidRPr="001E312F">
        <w:rPr>
          <w:rFonts w:asciiTheme="minorHAnsi" w:eastAsia="Times New Roman" w:hAnsiTheme="minorHAnsi" w:cs="Arial"/>
          <w:b/>
          <w:color w:val="auto"/>
          <w:sz w:val="22"/>
          <w:szCs w:val="22"/>
          <w:lang w:val="es-ES" w:eastAsia="ar-SA"/>
        </w:rPr>
        <w:t xml:space="preserve">Anexo </w:t>
      </w:r>
      <w:r w:rsidRPr="001E312F">
        <w:rPr>
          <w:rFonts w:asciiTheme="minorHAnsi" w:eastAsia="Times New Roman" w:hAnsiTheme="minorHAnsi" w:cs="Arial"/>
          <w:b/>
          <w:bCs/>
          <w:color w:val="auto"/>
          <w:sz w:val="22"/>
          <w:szCs w:val="22"/>
          <w:lang w:val="es-ES" w:eastAsia="ar-SA"/>
        </w:rPr>
        <w:t>01 (uno),</w:t>
      </w:r>
      <w:r>
        <w:rPr>
          <w:rFonts w:asciiTheme="minorHAnsi" w:eastAsia="Times New Roman" w:hAnsiTheme="minorHAnsi" w:cs="Arial"/>
          <w:b/>
          <w:bCs/>
          <w:color w:val="0000FF"/>
          <w:sz w:val="22"/>
          <w:szCs w:val="22"/>
          <w:lang w:val="es-ES" w:eastAsia="ar-SA"/>
        </w:rPr>
        <w:t xml:space="preserve"> </w:t>
      </w:r>
      <w:r w:rsidRPr="001E312F">
        <w:rPr>
          <w:rFonts w:asciiTheme="minorHAnsi" w:eastAsia="Times New Roman" w:hAnsiTheme="minorHAnsi" w:cs="Arial"/>
          <w:color w:val="auto"/>
          <w:sz w:val="22"/>
          <w:szCs w:val="22"/>
          <w:lang w:val="es-ES" w:eastAsia="ar-SA"/>
        </w:rPr>
        <w:t>de este instrumento legal.</w:t>
      </w:r>
    </w:p>
    <w:p w14:paraId="781B8A3C" w14:textId="77777777" w:rsidR="001E312F" w:rsidRPr="00C067BE" w:rsidRDefault="001E312F" w:rsidP="001E312F">
      <w:pPr>
        <w:rPr>
          <w:rFonts w:asciiTheme="minorHAnsi" w:hAnsiTheme="minorHAnsi" w:cstheme="minorHAnsi"/>
          <w:b/>
          <w:sz w:val="22"/>
          <w:szCs w:val="22"/>
        </w:rPr>
      </w:pPr>
    </w:p>
    <w:p w14:paraId="539307DF" w14:textId="77777777" w:rsidR="001E312F" w:rsidRPr="00C067BE" w:rsidRDefault="001E312F" w:rsidP="001E312F">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cancelados</w:t>
      </w:r>
      <w:r>
        <w:rPr>
          <w:rFonts w:asciiTheme="minorHAnsi" w:hAnsiTheme="minorHAnsi" w:cs="Arial"/>
          <w:color w:val="00000A"/>
          <w:sz w:val="22"/>
          <w:szCs w:val="22"/>
          <w:lang w:val="es-ES" w:bidi="hi-IN"/>
        </w:rPr>
        <w:t xml:space="preserve"> la</w:t>
      </w:r>
      <w:r w:rsidRPr="00C067BE">
        <w:rPr>
          <w:rFonts w:asciiTheme="minorHAnsi" w:hAnsiTheme="minorHAnsi" w:cs="Arial"/>
          <w:color w:val="00000A"/>
          <w:sz w:val="22"/>
          <w:szCs w:val="22"/>
          <w:lang w:val="es-ES" w:bidi="hi-IN"/>
        </w:rPr>
        <w:t xml:space="preserve"> solicitud de entrega de los servicios objeto de este contrato, se hará del conocimiento del proveedor, una vez que se hayan cancelado y previo a la entrega de los servicios.</w:t>
      </w:r>
    </w:p>
    <w:p w14:paraId="4AA1DB64" w14:textId="77777777" w:rsidR="001E312F" w:rsidRPr="00C067BE" w:rsidRDefault="001E312F" w:rsidP="001E312F">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3E6A5BF4" w14:textId="60DA42D0" w:rsidR="001E312F" w:rsidRPr="00C067BE" w:rsidRDefault="001E312F" w:rsidP="001E312F">
      <w:pPr>
        <w:tabs>
          <w:tab w:val="left" w:pos="-284"/>
          <w:tab w:val="left" w:pos="9498"/>
        </w:tabs>
        <w:suppressAutoHyphens w:val="0"/>
        <w:jc w:val="both"/>
        <w:rPr>
          <w:rFonts w:asciiTheme="minorHAnsi" w:hAnsiTheme="minorHAnsi" w:cs="Arial"/>
          <w:sz w:val="22"/>
          <w:szCs w:val="22"/>
          <w:lang w:val="es-ES" w:eastAsia="es-ES"/>
        </w:rPr>
      </w:pPr>
      <w:r w:rsidRPr="00C067BE">
        <w:rPr>
          <w:rFonts w:asciiTheme="minorHAnsi" w:hAnsiTheme="minorHAnsi" w:cs="Arial"/>
          <w:sz w:val="22"/>
          <w:szCs w:val="22"/>
          <w:lang w:val="es-ES" w:eastAsia="es-ES"/>
        </w:rPr>
        <w:t>El servicio solicitado</w:t>
      </w:r>
      <w:r w:rsidRPr="00C067BE">
        <w:rPr>
          <w:rFonts w:asciiTheme="minorHAnsi" w:hAnsiTheme="minorHAnsi" w:cs="Arial"/>
          <w:b/>
          <w:bCs/>
          <w:sz w:val="22"/>
          <w:szCs w:val="22"/>
          <w:lang w:val="es-ES" w:eastAsia="es-ES"/>
        </w:rPr>
        <w:t xml:space="preserve">, </w:t>
      </w:r>
      <w:r w:rsidRPr="00C067BE">
        <w:rPr>
          <w:rFonts w:asciiTheme="minorHAnsi" w:hAnsiTheme="minorHAnsi" w:cs="Arial"/>
          <w:bCs/>
          <w:sz w:val="22"/>
          <w:szCs w:val="22"/>
          <w:lang w:val="es-ES" w:eastAsia="es-ES"/>
        </w:rPr>
        <w:t xml:space="preserve">deberá cumplir con las condiciones y parámetros solicitados en el </w:t>
      </w:r>
      <w:r w:rsidRPr="001E312F">
        <w:rPr>
          <w:rFonts w:asciiTheme="minorHAnsi" w:hAnsiTheme="minorHAnsi" w:cs="Arial"/>
          <w:b/>
          <w:sz w:val="22"/>
          <w:szCs w:val="22"/>
          <w:lang w:val="es-ES"/>
        </w:rPr>
        <w:t xml:space="preserve">Anexo </w:t>
      </w:r>
      <w:r w:rsidRPr="001E312F">
        <w:rPr>
          <w:rFonts w:asciiTheme="minorHAnsi" w:hAnsiTheme="minorHAnsi" w:cs="Arial"/>
          <w:b/>
          <w:bCs/>
          <w:sz w:val="22"/>
          <w:szCs w:val="22"/>
          <w:lang w:val="es-ES"/>
        </w:rPr>
        <w:t>01 (uno),</w:t>
      </w:r>
      <w:r>
        <w:rPr>
          <w:rFonts w:asciiTheme="minorHAnsi" w:hAnsiTheme="minorHAnsi" w:cs="Arial"/>
          <w:b/>
          <w:bCs/>
          <w:color w:val="0000FF"/>
          <w:sz w:val="22"/>
          <w:szCs w:val="22"/>
          <w:lang w:val="es-ES"/>
        </w:rPr>
        <w:t xml:space="preserve"> </w:t>
      </w:r>
      <w:r w:rsidRPr="001E312F">
        <w:rPr>
          <w:rFonts w:asciiTheme="minorHAnsi" w:hAnsiTheme="minorHAnsi" w:cs="Arial"/>
          <w:sz w:val="22"/>
          <w:szCs w:val="22"/>
          <w:lang w:val="es-ES"/>
        </w:rPr>
        <w:t>de este instrumento legal</w:t>
      </w:r>
      <w:r>
        <w:rPr>
          <w:rFonts w:asciiTheme="minorHAnsi" w:hAnsiTheme="minorHAnsi" w:cs="Arial"/>
          <w:sz w:val="22"/>
          <w:szCs w:val="22"/>
          <w:lang w:val="es-ES"/>
        </w:rPr>
        <w:t xml:space="preserve">, </w:t>
      </w:r>
      <w:r w:rsidRPr="00C067BE">
        <w:rPr>
          <w:rFonts w:asciiTheme="minorHAnsi" w:hAnsiTheme="minorHAnsi" w:cs="Arial"/>
          <w:bCs/>
          <w:sz w:val="22"/>
          <w:szCs w:val="22"/>
          <w:lang w:val="es-ES" w:eastAsia="es-ES"/>
        </w:rPr>
        <w:t>c</w:t>
      </w:r>
      <w:r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4A073686" w14:textId="77777777" w:rsidR="00856BFB" w:rsidRPr="009018B1" w:rsidRDefault="00856BFB" w:rsidP="00856BFB">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11C3942A" w14:textId="77777777" w:rsidR="00856BFB" w:rsidRPr="009018B1"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1717CECD" w14:textId="4962ED77" w:rsidR="00856BFB" w:rsidRPr="009018B1" w:rsidRDefault="00856BFB" w:rsidP="00856BFB">
      <w:pPr>
        <w:jc w:val="both"/>
        <w:rPr>
          <w:rFonts w:asciiTheme="minorHAnsi" w:hAnsiTheme="minorHAnsi" w:cstheme="minorHAnsi"/>
          <w:sz w:val="22"/>
          <w:szCs w:val="22"/>
        </w:rPr>
      </w:pPr>
      <w:r w:rsidRPr="009018B1">
        <w:rPr>
          <w:rFonts w:asciiTheme="minorHAnsi" w:hAnsiTheme="minorHAnsi" w:cstheme="minorHAnsi"/>
          <w:b/>
          <w:bCs/>
          <w:sz w:val="22"/>
          <w:szCs w:val="22"/>
          <w:lang w:val="es-ES"/>
        </w:rPr>
        <w:t>QUINTA. -</w:t>
      </w:r>
      <w:r w:rsidR="00D9227C" w:rsidRPr="009018B1">
        <w:rPr>
          <w:rFonts w:asciiTheme="minorHAnsi" w:hAnsiTheme="minorHAnsi" w:cstheme="minorHAnsi"/>
          <w:b/>
          <w:bCs/>
          <w:sz w:val="22"/>
          <w:szCs w:val="22"/>
          <w:lang w:val="es-ES"/>
        </w:rPr>
        <w:t xml:space="preserve"> </w:t>
      </w:r>
      <w:r w:rsidRPr="009018B1">
        <w:rPr>
          <w:rFonts w:asciiTheme="minorHAnsi" w:hAnsiTheme="minorHAnsi" w:cstheme="minorHAnsi"/>
          <w:b/>
          <w:sz w:val="22"/>
          <w:szCs w:val="22"/>
        </w:rPr>
        <w:t xml:space="preserve">VIGENCIA DEL </w:t>
      </w:r>
      <w:r w:rsidR="001F1F6E" w:rsidRPr="009018B1">
        <w:rPr>
          <w:rFonts w:asciiTheme="minorHAnsi" w:hAnsiTheme="minorHAnsi" w:cstheme="minorHAnsi"/>
          <w:b/>
          <w:sz w:val="22"/>
          <w:szCs w:val="22"/>
        </w:rPr>
        <w:t>CONTRATO. -</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lang w:val="es-ES"/>
        </w:rPr>
        <w:t xml:space="preserve">Las partes convienen en que la vigencia del presente contrato será a partir del </w:t>
      </w:r>
      <w:proofErr w:type="spellStart"/>
      <w:r w:rsidR="008B51FC">
        <w:rPr>
          <w:rFonts w:asciiTheme="minorHAnsi" w:hAnsiTheme="minorHAnsi" w:cstheme="minorHAnsi"/>
          <w:sz w:val="22"/>
          <w:szCs w:val="22"/>
          <w:lang w:val="es-ES"/>
        </w:rPr>
        <w:t>dia</w:t>
      </w:r>
      <w:proofErr w:type="spellEnd"/>
      <w:r w:rsidR="008B51FC">
        <w:rPr>
          <w:rFonts w:asciiTheme="minorHAnsi" w:hAnsiTheme="minorHAnsi" w:cstheme="minorHAnsi"/>
          <w:sz w:val="22"/>
          <w:szCs w:val="22"/>
          <w:lang w:val="es-ES"/>
        </w:rPr>
        <w:t xml:space="preserve"> de su firma</w:t>
      </w:r>
      <w:r w:rsidRPr="009018B1">
        <w:rPr>
          <w:rFonts w:asciiTheme="minorHAnsi" w:hAnsiTheme="minorHAnsi" w:cstheme="minorHAnsi"/>
          <w:sz w:val="22"/>
          <w:szCs w:val="22"/>
          <w:lang w:val="es-ES"/>
        </w:rPr>
        <w:t xml:space="preserve"> </w:t>
      </w:r>
      <w:r w:rsidR="0098222F">
        <w:rPr>
          <w:rFonts w:asciiTheme="minorHAnsi" w:hAnsiTheme="minorHAnsi" w:cstheme="minorHAnsi"/>
          <w:sz w:val="22"/>
          <w:szCs w:val="22"/>
          <w:lang w:val="es-ES"/>
        </w:rPr>
        <w:t>y hasta el</w:t>
      </w:r>
      <w:r w:rsidRPr="009018B1">
        <w:rPr>
          <w:rFonts w:asciiTheme="minorHAnsi" w:hAnsiTheme="minorHAnsi" w:cstheme="minorHAnsi"/>
          <w:sz w:val="22"/>
          <w:szCs w:val="22"/>
          <w:lang w:val="es-ES"/>
        </w:rPr>
        <w:t xml:space="preserve"> 31 de diciembre de 202</w:t>
      </w:r>
      <w:r w:rsidR="008B51FC">
        <w:rPr>
          <w:rFonts w:asciiTheme="minorHAnsi" w:hAnsiTheme="minorHAnsi" w:cstheme="minorHAnsi"/>
          <w:sz w:val="22"/>
          <w:szCs w:val="22"/>
          <w:lang w:val="es-ES"/>
        </w:rPr>
        <w:t>4.</w:t>
      </w:r>
    </w:p>
    <w:p w14:paraId="0765432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2CDD6E1"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9018B1" w:rsidRDefault="00856BFB"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SEXTA. -</w:t>
      </w:r>
      <w:r w:rsidR="00D9227C" w:rsidRPr="009018B1">
        <w:rPr>
          <w:rFonts w:asciiTheme="minorHAnsi" w:eastAsia="Times New Roman" w:hAnsiTheme="minorHAnsi" w:cstheme="minorHAnsi"/>
          <w:b/>
          <w:bCs/>
          <w:sz w:val="22"/>
          <w:szCs w:val="22"/>
          <w:lang w:val="es-ES" w:eastAsia="ar-SA"/>
        </w:rPr>
        <w:t xml:space="preserve"> PROHIBICIÓN DE CESIÓN DE DERECHOS Y </w:t>
      </w:r>
      <w:r w:rsidR="001F1F6E" w:rsidRPr="009018B1">
        <w:rPr>
          <w:rFonts w:asciiTheme="minorHAnsi" w:eastAsia="Times New Roman" w:hAnsiTheme="minorHAnsi" w:cstheme="minorHAnsi"/>
          <w:b/>
          <w:bCs/>
          <w:sz w:val="22"/>
          <w:szCs w:val="22"/>
          <w:lang w:val="es-ES" w:eastAsia="ar-SA"/>
        </w:rPr>
        <w:t>OBLIGACIONES. -</w:t>
      </w:r>
      <w:r w:rsidR="00D9227C"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9018B1"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9018B1">
        <w:rPr>
          <w:rFonts w:asciiTheme="minorHAnsi" w:hAnsiTheme="minorHAnsi" w:cstheme="minorHAnsi"/>
          <w:b/>
          <w:bCs/>
          <w:sz w:val="22"/>
          <w:szCs w:val="22"/>
        </w:rPr>
        <w:t>SEPTIMA</w:t>
      </w:r>
      <w:r w:rsidR="00D9227C" w:rsidRPr="009018B1">
        <w:rPr>
          <w:rFonts w:asciiTheme="minorHAnsi" w:hAnsiTheme="minorHAnsi" w:cstheme="minorHAnsi"/>
          <w:b/>
          <w:bCs/>
          <w:sz w:val="22"/>
          <w:szCs w:val="22"/>
        </w:rPr>
        <w:t>.- RESPONSABILIDAD.-</w:t>
      </w:r>
      <w:r w:rsidR="00D9227C" w:rsidRPr="009018B1">
        <w:rPr>
          <w:rFonts w:asciiTheme="minorHAnsi" w:hAnsiTheme="minorHAnsi" w:cstheme="minorHAnsi"/>
          <w:sz w:val="22"/>
          <w:szCs w:val="22"/>
        </w:rPr>
        <w:t xml:space="preserve"> </w:t>
      </w:r>
      <w:r w:rsidR="00D9227C" w:rsidRPr="009018B1">
        <w:rPr>
          <w:rFonts w:asciiTheme="minorHAnsi" w:hAnsiTheme="minorHAnsi" w:cstheme="minorHAnsi"/>
          <w:b/>
          <w:bCs/>
          <w:sz w:val="22"/>
          <w:szCs w:val="22"/>
        </w:rPr>
        <w:t>"EL PROVEEDOR"</w:t>
      </w:r>
      <w:r w:rsidR="00D9227C" w:rsidRPr="009018B1">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9018B1">
        <w:rPr>
          <w:rFonts w:asciiTheme="minorHAnsi" w:hAnsiTheme="minorHAnsi" w:cstheme="minorHAnsi"/>
          <w:b/>
          <w:bCs/>
          <w:sz w:val="22"/>
          <w:szCs w:val="22"/>
        </w:rPr>
        <w:t>"LOS SSZ"</w:t>
      </w:r>
      <w:r w:rsidR="00D9227C" w:rsidRPr="009018B1">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9018B1">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4A7A303"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OCTAVA. -</w:t>
      </w:r>
      <w:r w:rsidR="00D9227C" w:rsidRPr="009018B1">
        <w:rPr>
          <w:rFonts w:asciiTheme="minorHAnsi" w:eastAsia="Times New Roman" w:hAnsiTheme="minorHAnsi" w:cstheme="minorHAnsi"/>
          <w:b/>
          <w:bCs/>
          <w:sz w:val="22"/>
          <w:szCs w:val="22"/>
          <w:lang w:val="es-ES" w:eastAsia="ar-SA"/>
        </w:rPr>
        <w:t xml:space="preserve"> IMPUESTOS Y/O </w:t>
      </w:r>
      <w:r w:rsidRPr="009018B1">
        <w:rPr>
          <w:rFonts w:asciiTheme="minorHAnsi" w:eastAsia="Times New Roman" w:hAnsiTheme="minorHAnsi" w:cstheme="minorHAnsi"/>
          <w:b/>
          <w:bCs/>
          <w:sz w:val="22"/>
          <w:szCs w:val="22"/>
          <w:lang w:val="es-ES" w:eastAsia="ar-SA"/>
        </w:rPr>
        <w:t>DERECHOS. -</w:t>
      </w:r>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342909A"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NOVENA. -</w:t>
      </w:r>
      <w:r w:rsidR="00D9227C" w:rsidRPr="009018B1">
        <w:rPr>
          <w:rFonts w:asciiTheme="minorHAnsi" w:eastAsia="Times New Roman" w:hAnsiTheme="minorHAnsi" w:cstheme="minorHAnsi"/>
          <w:b/>
          <w:bCs/>
          <w:sz w:val="22"/>
          <w:szCs w:val="22"/>
          <w:lang w:val="es-ES" w:eastAsia="ar-SA"/>
        </w:rPr>
        <w:t xml:space="preserve"> PATENTES Y/O </w:t>
      </w:r>
      <w:r w:rsidRPr="009018B1">
        <w:rPr>
          <w:rFonts w:asciiTheme="minorHAnsi" w:eastAsia="Times New Roman" w:hAnsiTheme="minorHAnsi" w:cstheme="minorHAnsi"/>
          <w:b/>
          <w:bCs/>
          <w:sz w:val="22"/>
          <w:szCs w:val="22"/>
          <w:lang w:val="es-ES" w:eastAsia="ar-SA"/>
        </w:rPr>
        <w:t>MARCAS. -</w:t>
      </w:r>
      <w:r w:rsidR="00D9227C" w:rsidRPr="009018B1">
        <w:rPr>
          <w:rFonts w:asciiTheme="minorHAnsi" w:eastAsia="Times New Roman" w:hAnsiTheme="minorHAnsi" w:cstheme="minorHAnsi"/>
          <w:b/>
          <w:bCs/>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se obliga para con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Pr="009018B1">
        <w:rPr>
          <w:rFonts w:asciiTheme="minorHAnsi" w:eastAsia="Times New Roman" w:hAnsiTheme="minorHAnsi" w:cstheme="minorHAnsi"/>
          <w:sz w:val="22"/>
          <w:szCs w:val="22"/>
          <w:lang w:val="es-ES" w:eastAsia="ar-SA"/>
        </w:rPr>
        <w:t>viola derecha</w:t>
      </w:r>
      <w:r w:rsidR="00D9227C" w:rsidRPr="009018B1">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Por lo anterior,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sobreviniera alguna reclamación en contra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9018B1">
        <w:rPr>
          <w:rFonts w:asciiTheme="minorHAnsi" w:eastAsia="Times New Roman" w:hAnsiTheme="minorHAnsi" w:cstheme="minorHAnsi"/>
          <w:b/>
          <w:bCs/>
          <w:sz w:val="22"/>
          <w:szCs w:val="22"/>
          <w:lang w:val="es-ES" w:eastAsia="ar-SA"/>
        </w:rPr>
        <w:t>.</w:t>
      </w:r>
    </w:p>
    <w:p w14:paraId="19F8B3C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GARANTÍAS. -</w:t>
      </w:r>
      <w:r w:rsidR="00D9227C" w:rsidRPr="009018B1">
        <w:rPr>
          <w:rFonts w:asciiTheme="minorHAnsi" w:eastAsia="Times New Roman" w:hAnsiTheme="minorHAnsi" w:cstheme="minorHAnsi"/>
          <w:b/>
          <w:bCs/>
          <w:sz w:val="22"/>
          <w:szCs w:val="22"/>
          <w:lang w:val="es-ES" w:eastAsia="ar-SA"/>
        </w:rPr>
        <w:t xml:space="preserve"> "EL PROVEEDOR" </w:t>
      </w:r>
      <w:r w:rsidR="00D9227C" w:rsidRPr="009018B1">
        <w:rPr>
          <w:rFonts w:asciiTheme="minorHAnsi" w:eastAsia="Times New Roman" w:hAnsiTheme="minorHAnsi" w:cstheme="minorHAnsi"/>
          <w:sz w:val="22"/>
          <w:szCs w:val="22"/>
          <w:lang w:val="es-ES" w:eastAsia="ar-SA"/>
        </w:rPr>
        <w:t xml:space="preserve">se obliga a otorgar a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9018B1"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9018B1" w:rsidRDefault="00856BFB" w:rsidP="004A77D6">
      <w:pPr>
        <w:pStyle w:val="Prrafodelista"/>
        <w:numPr>
          <w:ilvl w:val="0"/>
          <w:numId w:val="24"/>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w:t>
      </w:r>
      <w:r w:rsidR="00174844" w:rsidRPr="009018B1">
        <w:rPr>
          <w:rFonts w:asciiTheme="minorHAnsi" w:hAnsiTheme="minorHAnsi" w:cstheme="minorHAnsi"/>
          <w:sz w:val="22"/>
          <w:szCs w:val="14"/>
          <w:lang w:eastAsia="es-ES"/>
        </w:rPr>
        <w:t>proveedor</w:t>
      </w:r>
      <w:r w:rsidRPr="009018B1">
        <w:rPr>
          <w:rFonts w:asciiTheme="minorHAnsi" w:hAnsiTheme="minorHAnsi" w:cstheme="minorHAnsi"/>
          <w:sz w:val="22"/>
          <w:szCs w:val="14"/>
          <w:lang w:eastAsia="es-ES"/>
        </w:rPr>
        <w:t xml:space="preserve"> se obliga a responder por la calidad en la prestación de los servicios a prestar, para lo </w:t>
      </w:r>
      <w:r w:rsidR="00174844" w:rsidRPr="009018B1">
        <w:rPr>
          <w:rFonts w:asciiTheme="minorHAnsi" w:hAnsiTheme="minorHAnsi" w:cstheme="minorHAnsi"/>
          <w:sz w:val="22"/>
          <w:szCs w:val="14"/>
          <w:lang w:eastAsia="es-ES"/>
        </w:rPr>
        <w:t xml:space="preserve">cual debe entregar </w:t>
      </w:r>
      <w:r w:rsidRPr="009018B1">
        <w:rPr>
          <w:rFonts w:asciiTheme="minorHAnsi" w:hAnsiTheme="minorHAnsi" w:cstheme="minorHAnsi"/>
          <w:sz w:val="22"/>
          <w:szCs w:val="14"/>
          <w:lang w:eastAsia="es-ES"/>
        </w:rPr>
        <w:t xml:space="preserve">una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xml:space="preserve">, </w:t>
      </w:r>
      <w:r w:rsidR="00174844" w:rsidRPr="009018B1">
        <w:rPr>
          <w:rFonts w:asciiTheme="minorHAnsi" w:hAnsiTheme="minorHAnsi" w:cstheme="minorHAnsi"/>
          <w:sz w:val="22"/>
          <w:szCs w:val="14"/>
          <w:lang w:eastAsia="es-ES"/>
        </w:rPr>
        <w:t>debe</w:t>
      </w:r>
      <w:r w:rsidRPr="009018B1">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9018B1">
        <w:rPr>
          <w:rFonts w:asciiTheme="minorHAnsi" w:hAnsiTheme="minorHAnsi" w:cstheme="minorHAnsi"/>
          <w:sz w:val="22"/>
          <w:szCs w:val="14"/>
          <w:lang w:eastAsia="es-ES"/>
        </w:rPr>
        <w:t>os Servicios de Salud de Zacatecas.</w:t>
      </w:r>
    </w:p>
    <w:p w14:paraId="740D8BE5"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50D63CA" w14:textId="0D82E941" w:rsidR="00174844" w:rsidRPr="009018B1" w:rsidRDefault="00174844" w:rsidP="004A77D6">
      <w:pPr>
        <w:pStyle w:val="Prrafodelista"/>
        <w:numPr>
          <w:ilvl w:val="0"/>
          <w:numId w:val="24"/>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equivalente al 10% (diez por ciento) del valor total de este contrato, antes de IVA, a favor de los “Servicios de Salud de Zacatecas”</w:t>
      </w:r>
      <w:r w:rsidR="001F1F6E">
        <w:rPr>
          <w:rFonts w:asciiTheme="minorHAnsi" w:hAnsiTheme="minorHAnsi" w:cstheme="minorHAnsi"/>
          <w:sz w:val="22"/>
          <w:szCs w:val="14"/>
          <w:lang w:eastAsia="es-ES"/>
        </w:rPr>
        <w:t xml:space="preserve">, en términos de lo señalado en el </w:t>
      </w:r>
      <w:proofErr w:type="gramStart"/>
      <w:r w:rsidR="001F1F6E">
        <w:rPr>
          <w:rFonts w:asciiTheme="minorHAnsi" w:hAnsiTheme="minorHAnsi" w:cstheme="minorHAnsi"/>
          <w:sz w:val="22"/>
          <w:szCs w:val="14"/>
          <w:lang w:eastAsia="es-ES"/>
        </w:rPr>
        <w:t>Anexo  2</w:t>
      </w:r>
      <w:proofErr w:type="gramEnd"/>
      <w:r w:rsidR="001F1F6E">
        <w:rPr>
          <w:rFonts w:asciiTheme="minorHAnsi" w:hAnsiTheme="minorHAnsi" w:cstheme="minorHAnsi"/>
          <w:sz w:val="22"/>
          <w:szCs w:val="14"/>
          <w:lang w:eastAsia="es-ES"/>
        </w:rPr>
        <w:t xml:space="preserve"> (dos) de este contrato.</w:t>
      </w:r>
    </w:p>
    <w:p w14:paraId="0DBA0DC2" w14:textId="77777777" w:rsidR="00174844" w:rsidRPr="009018B1" w:rsidRDefault="00174844" w:rsidP="00174844">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5AE88F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lastRenderedPageBreak/>
        <w:t>Esta póliza de fianza estará vigente hasta que se extingan las obligaciones pactadas en el contrato correspondiente.</w:t>
      </w:r>
    </w:p>
    <w:p w14:paraId="03CA56FD"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77CBC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02D2518A"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598EDB58"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5881B25C"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02A459C7"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póliza de fianza, deberá ser entregada a los Servicios de Salud de Zacatecas, por el proveedor, dentro de los 10 (diez) días naturales posteriores a la firma de este contrato, y en el caso que se modifique el contrato, el endoso o la nueva póliza de fianza, deberá ser entregada dentro de los 10 (diez) días naturales siguientes, contados a partir de la firma de la modificación del contrato original.</w:t>
      </w:r>
    </w:p>
    <w:p w14:paraId="7614DF69"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19CBC13A"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PRIMERA. -</w:t>
      </w:r>
      <w:r w:rsidRPr="009018B1">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9018B1" w:rsidRDefault="00174844"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 xml:space="preserve">a) </w:t>
      </w:r>
      <w:r w:rsidRPr="009018B1">
        <w:rPr>
          <w:rFonts w:asciiTheme="minorHAnsi" w:eastAsia="Times New Roman" w:hAnsiTheme="minorHAnsi" w:cstheme="minorHAnsi"/>
          <w:bCs/>
          <w:sz w:val="22"/>
          <w:szCs w:val="22"/>
          <w:lang w:val="pt-BR" w:eastAsia="ar-SA"/>
        </w:rPr>
        <w:t xml:space="preserve">  Se</w:t>
      </w:r>
      <w:r w:rsidR="00D9227C" w:rsidRPr="009018B1">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Pr="009018B1">
        <w:rPr>
          <w:rFonts w:asciiTheme="minorHAnsi" w:eastAsia="Times New Roman" w:hAnsiTheme="minorHAnsi" w:cstheme="minorHAnsi"/>
          <w:sz w:val="22"/>
          <w:szCs w:val="22"/>
          <w:lang w:val="es-ES" w:eastAsia="ar-SA"/>
        </w:rPr>
        <w:t>Durante su vigencia se detecten deficiencias, fallas o calidad inferior en l</w:t>
      </w:r>
      <w:r w:rsidR="00174844" w:rsidRPr="009018B1">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c) </w:t>
      </w:r>
      <w:r w:rsidRPr="009018B1">
        <w:rPr>
          <w:rFonts w:asciiTheme="minorHAnsi" w:eastAsia="Times New Roman" w:hAnsiTheme="minorHAnsi" w:cstheme="minorHAnsi"/>
          <w:sz w:val="22"/>
          <w:szCs w:val="22"/>
          <w:lang w:val="es-ES" w:eastAsia="ar-SA"/>
        </w:rPr>
        <w:t xml:space="preserve">Cuando en el supuesto de que se realicen modificaciones al contrato, no entregue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3797302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w:t>
      </w:r>
      <w:r w:rsidRPr="009018B1">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9018B1">
        <w:rPr>
          <w:rFonts w:asciiTheme="minorHAnsi" w:eastAsia="Times New Roman" w:hAnsiTheme="minorHAnsi" w:cstheme="minorHAnsi"/>
          <w:sz w:val="22"/>
          <w:szCs w:val="22"/>
          <w:lang w:val="es-ES" w:eastAsia="ar-SA"/>
        </w:rPr>
        <w:t xml:space="preserve">Estatal de carácter </w:t>
      </w:r>
      <w:r w:rsidRPr="009018B1">
        <w:rPr>
          <w:rFonts w:asciiTheme="minorHAnsi" w:eastAsia="Times New Roman" w:hAnsiTheme="minorHAnsi" w:cstheme="minorHAnsi"/>
          <w:sz w:val="22"/>
          <w:szCs w:val="22"/>
          <w:lang w:val="es-ES" w:eastAsia="ar-SA"/>
        </w:rPr>
        <w:t xml:space="preserve">Nacional </w:t>
      </w:r>
      <w:r w:rsidR="00CA2B52">
        <w:rPr>
          <w:rFonts w:asciiTheme="minorHAnsi" w:eastAsia="Times New Roman" w:hAnsiTheme="minorHAnsi" w:cstheme="minorHAnsi"/>
          <w:b/>
          <w:color w:val="0000FF"/>
          <w:sz w:val="22"/>
          <w:szCs w:val="22"/>
          <w:lang w:val="es-ES" w:eastAsia="ar-SA"/>
        </w:rPr>
        <w:t>EA-932057995-01-2024</w:t>
      </w:r>
      <w:r w:rsidRPr="009018B1">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9018B1" w:rsidRDefault="00D9227C" w:rsidP="00D9227C">
      <w:pPr>
        <w:pStyle w:val="Predeterminado"/>
        <w:widowControl w:val="0"/>
        <w:spacing w:after="0" w:line="100" w:lineRule="atLeast"/>
        <w:jc w:val="both"/>
        <w:rPr>
          <w:rFonts w:asciiTheme="minorHAnsi" w:hAnsiTheme="minorHAnsi" w:cstheme="minorHAnsi"/>
          <w:sz w:val="22"/>
          <w:szCs w:val="22"/>
        </w:rPr>
      </w:pPr>
    </w:p>
    <w:p w14:paraId="290A514F" w14:textId="77777777" w:rsidR="00995952" w:rsidRPr="00D26394" w:rsidRDefault="00D9227C" w:rsidP="00995952">
      <w:pPr>
        <w:pStyle w:val="Textoindependiente"/>
        <w:spacing w:after="0"/>
        <w:ind w:right="74"/>
        <w:jc w:val="both"/>
        <w:rPr>
          <w:rFonts w:asciiTheme="minorHAnsi" w:hAnsiTheme="minorHAnsi" w:cstheme="minorHAnsi"/>
          <w:sz w:val="22"/>
          <w:szCs w:val="22"/>
        </w:rPr>
      </w:pPr>
      <w:r w:rsidRPr="009018B1">
        <w:rPr>
          <w:rFonts w:asciiTheme="minorHAnsi" w:hAnsiTheme="minorHAnsi" w:cstheme="minorHAnsi"/>
          <w:b/>
          <w:bCs/>
          <w:sz w:val="22"/>
          <w:szCs w:val="22"/>
          <w:lang w:val="es-ES"/>
        </w:rPr>
        <w:t xml:space="preserve">DÉCIMA </w:t>
      </w:r>
      <w:r w:rsidR="00174844" w:rsidRPr="009018B1">
        <w:rPr>
          <w:rFonts w:asciiTheme="minorHAnsi" w:hAnsiTheme="minorHAnsi" w:cstheme="minorHAnsi"/>
          <w:b/>
          <w:bCs/>
          <w:sz w:val="22"/>
          <w:szCs w:val="22"/>
          <w:lang w:val="es-ES"/>
        </w:rPr>
        <w:t>SEGUNDA. -</w:t>
      </w:r>
      <w:r w:rsidRPr="009018B1">
        <w:rPr>
          <w:rFonts w:asciiTheme="minorHAnsi" w:hAnsiTheme="minorHAnsi" w:cstheme="minorHAnsi"/>
          <w:b/>
          <w:bCs/>
          <w:sz w:val="22"/>
          <w:szCs w:val="22"/>
          <w:lang w:val="es-ES"/>
        </w:rPr>
        <w:t xml:space="preserve"> PENAS </w:t>
      </w:r>
      <w:r w:rsidR="00174844" w:rsidRPr="009018B1">
        <w:rPr>
          <w:rFonts w:asciiTheme="minorHAnsi" w:hAnsiTheme="minorHAnsi" w:cstheme="minorHAnsi"/>
          <w:b/>
          <w:bCs/>
          <w:sz w:val="22"/>
          <w:szCs w:val="22"/>
          <w:lang w:val="es-ES"/>
        </w:rPr>
        <w:t>CONVENCIONALES. -</w:t>
      </w:r>
      <w:r w:rsidR="00174844" w:rsidRPr="009018B1">
        <w:rPr>
          <w:rFonts w:asciiTheme="minorHAnsi" w:hAnsiTheme="minorHAnsi" w:cstheme="minorHAnsi"/>
          <w:sz w:val="22"/>
          <w:szCs w:val="22"/>
        </w:rPr>
        <w:t xml:space="preserve"> </w:t>
      </w:r>
      <w:r w:rsidR="00995952" w:rsidRPr="00D26394">
        <w:rPr>
          <w:rFonts w:asciiTheme="minorHAnsi" w:hAnsiTheme="minorHAnsi" w:cstheme="minorHAnsi"/>
          <w:sz w:val="22"/>
          <w:szCs w:val="22"/>
        </w:rPr>
        <w:t>Los Servicios de Salud de Zacatecas aplicarán una pena convencional, por atraso en la prestación del</w:t>
      </w:r>
      <w:r w:rsidR="00995952" w:rsidRPr="00D26394">
        <w:rPr>
          <w:rFonts w:asciiTheme="minorHAnsi" w:hAnsiTheme="minorHAnsi" w:cstheme="minorHAnsi"/>
          <w:b/>
          <w:color w:val="0000FF"/>
          <w:sz w:val="22"/>
          <w:szCs w:val="22"/>
          <w:lang w:val="es-ES" w:eastAsia="es-ES"/>
        </w:rPr>
        <w:t xml:space="preserve"> Mantenimiento y Soporte de Licencias para la Operación del Sistema de Gestión Financiera tipo GRP y Tableros de Control SAP</w:t>
      </w:r>
      <w:r w:rsidR="00995952" w:rsidRPr="00D26394">
        <w:rPr>
          <w:rFonts w:asciiTheme="minorHAnsi" w:hAnsiTheme="minorHAnsi" w:cstheme="minorHAnsi"/>
          <w:sz w:val="22"/>
          <w:szCs w:val="22"/>
        </w:rPr>
        <w:t xml:space="preserve">, por el equivalente a </w:t>
      </w:r>
      <w:r w:rsidR="00995952" w:rsidRPr="00D26394">
        <w:rPr>
          <w:rFonts w:asciiTheme="minorHAnsi" w:hAnsiTheme="minorHAnsi" w:cstheme="minorHAnsi"/>
          <w:b/>
          <w:sz w:val="22"/>
          <w:szCs w:val="22"/>
        </w:rPr>
        <w:t xml:space="preserve">200 UMA´S (Unidad de Medida y Actualización), </w:t>
      </w:r>
      <w:r w:rsidR="00995952" w:rsidRPr="00D26394">
        <w:rPr>
          <w:rFonts w:asciiTheme="minorHAnsi" w:hAnsiTheme="minorHAnsi" w:cstheme="minorHAnsi"/>
          <w:sz w:val="22"/>
          <w:szCs w:val="22"/>
        </w:rPr>
        <w:t>por cada ocasión en que se dé alguno los siguientes supuestos:</w:t>
      </w:r>
    </w:p>
    <w:p w14:paraId="0BDE1573" w14:textId="77777777" w:rsidR="00995952" w:rsidRDefault="00995952" w:rsidP="00995952">
      <w:pPr>
        <w:pStyle w:val="Textoindependiente"/>
        <w:spacing w:after="0"/>
        <w:ind w:right="74"/>
        <w:jc w:val="both"/>
        <w:rPr>
          <w:rFonts w:asciiTheme="minorHAnsi" w:hAnsiTheme="minorHAnsi" w:cstheme="minorHAnsi"/>
          <w:sz w:val="22"/>
          <w:szCs w:val="22"/>
        </w:rPr>
      </w:pPr>
    </w:p>
    <w:p w14:paraId="61E996C5" w14:textId="77777777" w:rsidR="00995952" w:rsidRPr="00E15B3F" w:rsidRDefault="00995952" w:rsidP="004A77D6">
      <w:pPr>
        <w:pStyle w:val="Textoindependiente"/>
        <w:numPr>
          <w:ilvl w:val="0"/>
          <w:numId w:val="35"/>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5949F408" w14:textId="77777777" w:rsidR="00995952" w:rsidRPr="00E15B3F" w:rsidRDefault="00995952" w:rsidP="00995952">
      <w:pPr>
        <w:pStyle w:val="Textoindependiente"/>
        <w:spacing w:after="0"/>
        <w:ind w:left="207" w:right="74"/>
        <w:jc w:val="both"/>
        <w:rPr>
          <w:rFonts w:asciiTheme="minorHAnsi" w:hAnsiTheme="minorHAnsi" w:cstheme="minorHAnsi"/>
          <w:b/>
          <w:sz w:val="22"/>
          <w:szCs w:val="22"/>
        </w:rPr>
      </w:pPr>
    </w:p>
    <w:p w14:paraId="0523C967" w14:textId="77777777" w:rsidR="00995952" w:rsidRPr="00E15B3F" w:rsidRDefault="00995952" w:rsidP="004A77D6">
      <w:pPr>
        <w:pStyle w:val="Textoindependiente"/>
        <w:numPr>
          <w:ilvl w:val="0"/>
          <w:numId w:val="35"/>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E15B3F">
        <w:rPr>
          <w:rFonts w:asciiTheme="minorHAnsi" w:hAnsiTheme="minorHAnsi" w:cstheme="minorHAnsi"/>
          <w:b/>
          <w:bCs/>
          <w:color w:val="0000FF"/>
          <w:sz w:val="22"/>
          <w:szCs w:val="22"/>
        </w:rPr>
        <w:t>Anexo Numero 03 (tres)</w:t>
      </w:r>
      <w:r w:rsidRPr="00E15B3F">
        <w:rPr>
          <w:rFonts w:asciiTheme="minorHAnsi" w:hAnsiTheme="minorHAnsi" w:cstheme="minorHAnsi"/>
          <w:sz w:val="22"/>
          <w:szCs w:val="22"/>
        </w:rPr>
        <w:t xml:space="preserve"> de Requerimiento con Descripción Amplia y Detallada de las Bases de esta Licitación.</w:t>
      </w:r>
    </w:p>
    <w:p w14:paraId="48F21683" w14:textId="77777777" w:rsidR="00995952" w:rsidRPr="00E15B3F" w:rsidRDefault="00995952" w:rsidP="00995952">
      <w:pPr>
        <w:pStyle w:val="Textoindependiente"/>
        <w:autoSpaceDE w:val="0"/>
        <w:spacing w:after="0"/>
        <w:ind w:left="709" w:hanging="283"/>
        <w:jc w:val="both"/>
        <w:rPr>
          <w:rFonts w:asciiTheme="minorHAnsi" w:hAnsiTheme="minorHAnsi" w:cstheme="minorHAnsi"/>
          <w:sz w:val="22"/>
          <w:szCs w:val="22"/>
        </w:rPr>
      </w:pPr>
    </w:p>
    <w:p w14:paraId="0A566BDF" w14:textId="77777777" w:rsidR="00995952" w:rsidRPr="00E15B3F" w:rsidRDefault="00995952" w:rsidP="004A77D6">
      <w:pPr>
        <w:pStyle w:val="Textoindependiente"/>
        <w:numPr>
          <w:ilvl w:val="0"/>
          <w:numId w:val="35"/>
        </w:numPr>
        <w:tabs>
          <w:tab w:val="num" w:pos="644"/>
        </w:tabs>
        <w:autoSpaceDE w:val="0"/>
        <w:spacing w:after="0"/>
        <w:jc w:val="both"/>
        <w:rPr>
          <w:rFonts w:asciiTheme="minorHAnsi" w:hAnsiTheme="minorHAnsi" w:cstheme="minorHAnsi"/>
          <w:sz w:val="22"/>
          <w:szCs w:val="22"/>
        </w:rPr>
      </w:pPr>
      <w:r>
        <w:rPr>
          <w:rFonts w:asciiTheme="minorHAnsi" w:hAnsiTheme="minorHAnsi" w:cstheme="minorHAnsi"/>
          <w:sz w:val="22"/>
          <w:szCs w:val="22"/>
        </w:rPr>
        <w:lastRenderedPageBreak/>
        <w:t xml:space="preserve"> </w:t>
      </w:r>
      <w:r w:rsidRPr="00E15B3F">
        <w:rPr>
          <w:rFonts w:asciiTheme="minorHAnsi" w:hAnsiTheme="minorHAnsi" w:cstheme="minorHAnsi"/>
          <w:sz w:val="22"/>
          <w:szCs w:val="22"/>
        </w:rPr>
        <w:t xml:space="preserve">Y en general cuando no cumpla con alguna de las condiciones y obligaciones pactadas en la </w:t>
      </w:r>
      <w:r w:rsidRPr="00E15B3F">
        <w:rPr>
          <w:rFonts w:asciiTheme="minorHAnsi" w:hAnsiTheme="minorHAnsi" w:cstheme="minorHAnsi"/>
          <w:b/>
          <w:color w:val="0000FF"/>
          <w:sz w:val="22"/>
          <w:szCs w:val="22"/>
        </w:rPr>
        <w:t>Póliza contratada de</w:t>
      </w:r>
      <w:r w:rsidRPr="00E15B3F">
        <w:rPr>
          <w:rFonts w:asciiTheme="minorHAnsi" w:hAnsiTheme="minorHAnsi" w:cstheme="minorHAnsi"/>
          <w:sz w:val="22"/>
          <w:szCs w:val="22"/>
        </w:rPr>
        <w:t xml:space="preserve"> </w:t>
      </w:r>
      <w:r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Pr="00E15B3F">
        <w:rPr>
          <w:rFonts w:asciiTheme="minorHAnsi" w:hAnsiTheme="minorHAnsi" w:cstheme="minorHAnsi"/>
          <w:b/>
          <w:color w:val="0000FF"/>
          <w:sz w:val="22"/>
          <w:szCs w:val="22"/>
        </w:rPr>
        <w:t>.</w:t>
      </w:r>
    </w:p>
    <w:p w14:paraId="3BBF22CA" w14:textId="3074FA0B" w:rsidR="00174844" w:rsidRPr="009018B1" w:rsidRDefault="00174844" w:rsidP="00995952">
      <w:pPr>
        <w:pStyle w:val="Textoindependiente"/>
        <w:spacing w:after="0"/>
        <w:ind w:right="74"/>
        <w:jc w:val="both"/>
        <w:rPr>
          <w:rFonts w:asciiTheme="minorHAnsi" w:hAnsiTheme="minorHAnsi" w:cstheme="minorHAnsi"/>
          <w:sz w:val="22"/>
          <w:szCs w:val="22"/>
        </w:rPr>
      </w:pPr>
    </w:p>
    <w:p w14:paraId="2EA66DD6" w14:textId="77777777" w:rsidR="00174844" w:rsidRPr="009018B1" w:rsidRDefault="00174844" w:rsidP="00174844">
      <w:pPr>
        <w:pStyle w:val="Prrafodelista"/>
        <w:rPr>
          <w:rFonts w:asciiTheme="minorHAnsi" w:hAnsiTheme="minorHAnsi" w:cstheme="minorHAnsi"/>
          <w:sz w:val="22"/>
          <w:szCs w:val="22"/>
        </w:rPr>
      </w:pPr>
    </w:p>
    <w:p w14:paraId="72C0F03F" w14:textId="77777777" w:rsidR="00174844" w:rsidRPr="009018B1" w:rsidRDefault="00174844" w:rsidP="00174844">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6ECD82E4" w14:textId="77777777" w:rsidR="00174844" w:rsidRPr="009018B1" w:rsidRDefault="00174844" w:rsidP="00174844">
      <w:pPr>
        <w:pStyle w:val="Textoindependiente"/>
        <w:spacing w:after="0"/>
        <w:ind w:right="74"/>
        <w:jc w:val="both"/>
        <w:rPr>
          <w:rFonts w:asciiTheme="minorHAnsi" w:hAnsiTheme="minorHAnsi" w:cstheme="minorHAnsi"/>
          <w:b/>
          <w:sz w:val="16"/>
          <w:szCs w:val="16"/>
          <w:lang w:val="es-ES_tradnl"/>
        </w:rPr>
      </w:pPr>
    </w:p>
    <w:p w14:paraId="5D235525"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2F865112"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p>
    <w:p w14:paraId="4EE0F734" w14:textId="77777777" w:rsidR="00174844" w:rsidRPr="009018B1" w:rsidRDefault="00174844"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277873AA" w14:textId="77777777" w:rsidR="00174844" w:rsidRPr="009018B1" w:rsidRDefault="00174844"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52F9F834" w14:textId="77777777" w:rsidR="00174844" w:rsidRPr="009018B1" w:rsidRDefault="00174844"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5AB3CC9D" w14:textId="77777777" w:rsidR="00174844" w:rsidRPr="009018B1" w:rsidRDefault="00174844" w:rsidP="004A77D6">
      <w:pPr>
        <w:pStyle w:val="Textoindependiente"/>
        <w:numPr>
          <w:ilvl w:val="0"/>
          <w:numId w:val="16"/>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3EBD8830" w14:textId="77777777" w:rsidR="00174844" w:rsidRPr="009018B1" w:rsidRDefault="00174844" w:rsidP="00174844">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081E7B86" w14:textId="77777777" w:rsidR="00174844" w:rsidRPr="009018B1" w:rsidRDefault="00174844" w:rsidP="00174844">
      <w:pPr>
        <w:suppressAutoHyphens w:val="0"/>
        <w:autoSpaceDE w:val="0"/>
        <w:autoSpaceDN w:val="0"/>
        <w:ind w:right="74"/>
        <w:jc w:val="both"/>
        <w:rPr>
          <w:rFonts w:asciiTheme="minorHAnsi" w:hAnsiTheme="minorHAnsi" w:cstheme="minorHAnsi"/>
          <w:b/>
          <w:iCs/>
          <w:sz w:val="22"/>
          <w:szCs w:val="22"/>
          <w:lang w:val="es-ES_tradnl" w:eastAsia="es-ES"/>
        </w:rPr>
      </w:pPr>
    </w:p>
    <w:p w14:paraId="14756E3E" w14:textId="77777777" w:rsidR="00174844" w:rsidRPr="009018B1" w:rsidRDefault="00174844" w:rsidP="00174844">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812FA97" w14:textId="77777777" w:rsidR="00174844" w:rsidRPr="009018B1" w:rsidRDefault="00174844" w:rsidP="00174844">
      <w:pPr>
        <w:suppressAutoHyphens w:val="0"/>
        <w:spacing w:line="240" w:lineRule="exact"/>
        <w:jc w:val="both"/>
        <w:rPr>
          <w:rFonts w:asciiTheme="minorHAnsi" w:hAnsiTheme="minorHAnsi" w:cstheme="minorHAnsi"/>
          <w:bCs/>
          <w:sz w:val="22"/>
          <w:szCs w:val="22"/>
          <w:lang w:eastAsia="es-ES"/>
        </w:rPr>
      </w:pPr>
    </w:p>
    <w:p w14:paraId="6BD05EF3" w14:textId="77777777" w:rsidR="00D9227C" w:rsidRPr="009018B1" w:rsidRDefault="00D9227C" w:rsidP="00D9227C">
      <w:pPr>
        <w:pStyle w:val="Predeterminado"/>
        <w:spacing w:after="0" w:line="100" w:lineRule="atLeast"/>
        <w:ind w:right="74"/>
        <w:jc w:val="both"/>
        <w:rPr>
          <w:rFonts w:asciiTheme="minorHAnsi" w:hAnsiTheme="minorHAnsi" w:cstheme="minorHAnsi"/>
          <w:sz w:val="22"/>
          <w:szCs w:val="22"/>
        </w:rPr>
      </w:pPr>
    </w:p>
    <w:p w14:paraId="33D7792E" w14:textId="77777777" w:rsidR="0058044F" w:rsidRPr="009018B1" w:rsidRDefault="00D9227C" w:rsidP="0058044F">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TERCERA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TERMINACIÓN ANTICIPADA.- </w:t>
      </w:r>
      <w:r w:rsidRPr="009018B1">
        <w:rPr>
          <w:rFonts w:asciiTheme="minorHAnsi" w:eastAsia="Times New Roman" w:hAnsiTheme="minorHAnsi" w:cstheme="minorHAnsi"/>
          <w:sz w:val="22"/>
          <w:szCs w:val="22"/>
          <w:lang w:val="es-ES" w:eastAsia="ar-SA"/>
        </w:rPr>
        <w:t>De conformidad con</w:t>
      </w:r>
      <w:r w:rsidR="001C5EFC" w:rsidRPr="009018B1">
        <w:rPr>
          <w:rFonts w:asciiTheme="minorHAnsi" w:eastAsia="Times New Roman" w:hAnsiTheme="minorHAnsi" w:cstheme="minorHAnsi"/>
          <w:sz w:val="22"/>
          <w:szCs w:val="22"/>
          <w:lang w:val="es-ES" w:eastAsia="ar-SA"/>
        </w:rPr>
        <w:t xml:space="preserve"> lo establecido en el artículo 122 </w:t>
      </w:r>
      <w:r w:rsidR="001C5EFC" w:rsidRPr="009018B1">
        <w:rPr>
          <w:rFonts w:asciiTheme="minorHAnsi" w:eastAsia="Times New Roman" w:hAnsiTheme="minorHAnsi" w:cstheme="minorHAnsi"/>
          <w:bCs/>
          <w:sz w:val="22"/>
          <w:szCs w:val="22"/>
          <w:lang w:val="es-ES" w:eastAsia="ar-SA"/>
        </w:rPr>
        <w:t xml:space="preserve">de </w:t>
      </w:r>
      <w:r w:rsidR="001C5EFC" w:rsidRPr="009018B1">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9018B1">
        <w:rPr>
          <w:rFonts w:asciiTheme="minorHAnsi" w:eastAsia="Times New Roman" w:hAnsiTheme="minorHAnsi" w:cstheme="minorHAnsi"/>
          <w:sz w:val="22"/>
          <w:szCs w:val="22"/>
          <w:lang w:val="es-ES" w:eastAsia="ar-SA"/>
        </w:rPr>
        <w:t xml:space="preserve">los Servicios de Salud de Zacatecas </w:t>
      </w:r>
      <w:r w:rsidR="001C5EFC" w:rsidRPr="009018B1">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9018B1">
        <w:rPr>
          <w:rFonts w:asciiTheme="minorHAnsi" w:eastAsia="Times New Roman" w:hAnsiTheme="minorHAnsi" w:cstheme="minorHAnsi"/>
          <w:sz w:val="22"/>
          <w:szCs w:val="22"/>
          <w:lang w:val="es-ES" w:eastAsia="ar-SA"/>
        </w:rPr>
        <w:t>S</w:t>
      </w:r>
      <w:r w:rsidR="001C5EFC" w:rsidRPr="009018B1">
        <w:rPr>
          <w:rFonts w:asciiTheme="minorHAnsi" w:eastAsia="Times New Roman" w:hAnsiTheme="minorHAnsi" w:cstheme="minorHAnsi"/>
          <w:sz w:val="22"/>
          <w:szCs w:val="22"/>
          <w:lang w:val="es-ES" w:eastAsia="ar-SA"/>
        </w:rPr>
        <w:t xml:space="preserve">alud de </w:t>
      </w:r>
      <w:r w:rsidR="0058044F" w:rsidRPr="009018B1">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9018B1"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9018B1"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9018B1">
        <w:rPr>
          <w:rFonts w:asciiTheme="minorHAnsi" w:eastAsia="Times New Roman" w:hAnsiTheme="minorHAnsi" w:cstheme="minorHAnsi"/>
          <w:sz w:val="22"/>
          <w:szCs w:val="22"/>
          <w:lang w:val="es-ES" w:eastAsia="ar-SA"/>
        </w:rPr>
        <w:t>prestados</w:t>
      </w:r>
      <w:r w:rsidRPr="009018B1">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9018B1">
        <w:rPr>
          <w:rFonts w:asciiTheme="minorHAnsi" w:eastAsia="Times New Roman" w:hAnsiTheme="minorHAnsi" w:cstheme="minorHAnsi"/>
          <w:sz w:val="22"/>
          <w:szCs w:val="22"/>
          <w:lang w:val="es-ES" w:eastAsia="ar-SA"/>
        </w:rPr>
        <w:t>n</w:t>
      </w:r>
      <w:r w:rsidRPr="009018B1">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9018B1"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75F2DC2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0F576A1" w14:textId="77777777" w:rsidR="00392D32"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CUARTA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RESCISIÓN ADMINISTRATIVA DEL </w:t>
      </w:r>
      <w:r w:rsidR="00B636C3"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incurra en incumplimiento de cualquiera</w:t>
      </w:r>
      <w:r w:rsidR="00392D32" w:rsidRPr="009018B1">
        <w:rPr>
          <w:rFonts w:asciiTheme="minorHAnsi" w:eastAsia="Times New Roman" w:hAnsiTheme="minorHAnsi" w:cstheme="minorHAnsi"/>
          <w:sz w:val="22"/>
          <w:szCs w:val="22"/>
          <w:lang w:val="es-ES" w:eastAsia="ar-SA"/>
        </w:rPr>
        <w:t xml:space="preserve"> de las obligaciones a su cargo</w:t>
      </w:r>
      <w:r w:rsidRPr="009018B1">
        <w:rPr>
          <w:rFonts w:asciiTheme="minorHAnsi" w:eastAsia="Times New Roman" w:hAnsiTheme="minorHAnsi" w:cstheme="minorHAnsi"/>
          <w:sz w:val="22"/>
          <w:szCs w:val="22"/>
          <w:lang w:val="es-ES" w:eastAsia="ar-SA"/>
        </w:rPr>
        <w:t>.</w:t>
      </w:r>
    </w:p>
    <w:p w14:paraId="63D4AEAA" w14:textId="77777777" w:rsidR="00392D32" w:rsidRPr="009018B1"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QUINTA. -</w:t>
      </w:r>
      <w:r w:rsidRPr="009018B1">
        <w:rPr>
          <w:rFonts w:asciiTheme="minorHAnsi" w:eastAsia="Times New Roman" w:hAnsiTheme="minorHAnsi" w:cstheme="minorHAnsi"/>
          <w:b/>
          <w:bCs/>
          <w:sz w:val="22"/>
          <w:szCs w:val="22"/>
          <w:lang w:val="es-ES" w:eastAsia="ar-SA"/>
        </w:rPr>
        <w:t xml:space="preserve"> CAUSAS DE RESCISIÓN ADMINISTRATIVA DEL </w:t>
      </w:r>
      <w:r w:rsidR="00013A09"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9018B1">
        <w:rPr>
          <w:rFonts w:asciiTheme="minorHAnsi" w:eastAsia="Times New Roman" w:hAnsiTheme="minorHAnsi" w:cstheme="minorHAnsi"/>
          <w:b/>
          <w:bCs/>
          <w:sz w:val="22"/>
          <w:szCs w:val="22"/>
          <w:lang w:val="es-ES" w:eastAsia="ar-SA"/>
        </w:rPr>
        <w:t xml:space="preserve"> "EL PROVEEDOR" </w:t>
      </w:r>
      <w:r w:rsidRPr="009018B1">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4. Cuando se compruebe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haya </w:t>
      </w:r>
      <w:r w:rsidR="00013A09" w:rsidRPr="009018B1">
        <w:rPr>
          <w:rFonts w:asciiTheme="minorHAnsi" w:eastAsia="Times New Roman" w:hAnsiTheme="minorHAnsi" w:cstheme="minorHAnsi"/>
          <w:sz w:val="22"/>
          <w:szCs w:val="22"/>
          <w:lang w:val="es-ES" w:eastAsia="ar-SA"/>
        </w:rPr>
        <w:t>prestado el servicio</w:t>
      </w:r>
      <w:r w:rsidRPr="009018B1">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w:t>
      </w:r>
    </w:p>
    <w:p w14:paraId="584722C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w:t>
      </w:r>
    </w:p>
    <w:p w14:paraId="3C0E776D" w14:textId="77777777" w:rsidR="00D9227C" w:rsidRPr="009018B1"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9018B1">
        <w:rPr>
          <w:rFonts w:asciiTheme="minorHAnsi" w:eastAsia="Times New Roman" w:hAnsiTheme="minorHAnsi" w:cstheme="minorHAnsi"/>
          <w:sz w:val="22"/>
          <w:szCs w:val="22"/>
          <w:lang w:val="es-ES" w:eastAsia="ar-SA"/>
        </w:rPr>
        <w:t>parte de la Secretaría de la Función Pública o alguna otra autoridad, en</w:t>
      </w:r>
      <w:r w:rsidRPr="009018B1">
        <w:rPr>
          <w:rFonts w:asciiTheme="minorHAnsi" w:eastAsia="Times New Roman" w:hAnsiTheme="minorHAnsi" w:cstheme="minorHAnsi"/>
          <w:sz w:val="22"/>
          <w:szCs w:val="22"/>
          <w:lang w:val="es-ES" w:eastAsia="ar-SA"/>
        </w:rPr>
        <w:t xml:space="preserve"> el sentido de que </w:t>
      </w:r>
      <w:r w:rsidRPr="009018B1">
        <w:rPr>
          <w:rFonts w:asciiTheme="minorHAnsi" w:eastAsia="Times New Roman" w:hAnsiTheme="minorHAnsi" w:cstheme="minorHAnsi"/>
          <w:b/>
          <w:sz w:val="22"/>
          <w:szCs w:val="22"/>
          <w:lang w:val="es-ES" w:eastAsia="ar-SA"/>
        </w:rPr>
        <w:t xml:space="preserve">“EL PROVEEDOR” </w:t>
      </w:r>
      <w:r w:rsidRPr="009018B1">
        <w:rPr>
          <w:rFonts w:asciiTheme="minorHAnsi" w:eastAsia="Times New Roman" w:hAnsiTheme="minorHAnsi" w:cstheme="minorHAnsi"/>
          <w:sz w:val="22"/>
          <w:szCs w:val="22"/>
          <w:lang w:val="es-ES" w:eastAsia="ar-SA"/>
        </w:rPr>
        <w:t>ha sido sancionado</w:t>
      </w:r>
      <w:r w:rsidR="00013A09" w:rsidRPr="009018B1">
        <w:rPr>
          <w:rFonts w:asciiTheme="minorHAnsi" w:eastAsia="Times New Roman" w:hAnsiTheme="minorHAnsi" w:cstheme="minorHAnsi"/>
          <w:sz w:val="22"/>
          <w:szCs w:val="22"/>
          <w:lang w:val="es-ES" w:eastAsia="ar-SA"/>
        </w:rPr>
        <w:t>.</w:t>
      </w:r>
    </w:p>
    <w:p w14:paraId="1208547C"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9018B1">
        <w:rPr>
          <w:rFonts w:asciiTheme="minorHAnsi" w:eastAsia="Times New Roman" w:hAnsiTheme="minorHAnsi" w:cstheme="minorHAnsi"/>
          <w:b/>
          <w:sz w:val="22"/>
          <w:szCs w:val="22"/>
          <w:lang w:val="es-ES" w:eastAsia="ar-SA"/>
        </w:rPr>
        <w:t>“LOS SSZ</w:t>
      </w:r>
      <w:r w:rsidR="0000194F" w:rsidRPr="009018B1">
        <w:rPr>
          <w:rFonts w:asciiTheme="minorHAnsi" w:eastAsia="Times New Roman" w:hAnsiTheme="minorHAnsi" w:cstheme="minorHAnsi"/>
          <w:b/>
          <w:sz w:val="22"/>
          <w:szCs w:val="22"/>
          <w:lang w:val="es-ES" w:eastAsia="ar-SA"/>
        </w:rPr>
        <w:t xml:space="preserve">”, </w:t>
      </w:r>
      <w:r w:rsidR="0000194F" w:rsidRPr="009018B1">
        <w:rPr>
          <w:rFonts w:asciiTheme="minorHAnsi" w:eastAsia="Times New Roman" w:hAnsiTheme="minorHAnsi" w:cstheme="minorHAnsi"/>
          <w:sz w:val="22"/>
          <w:szCs w:val="22"/>
          <w:lang w:val="es-ES" w:eastAsia="ar-SA"/>
        </w:rPr>
        <w:t>la</w:t>
      </w:r>
      <w:r w:rsidRPr="009018B1">
        <w:rPr>
          <w:rFonts w:asciiTheme="minorHAnsi" w:eastAsia="Times New Roman" w:hAnsiTheme="minorHAnsi" w:cstheme="minorHAnsi"/>
          <w:sz w:val="22"/>
          <w:szCs w:val="22"/>
          <w:lang w:val="es-ES" w:eastAsia="ar-SA"/>
        </w:rPr>
        <w:t xml:space="preserve"> sanción impuesta a </w:t>
      </w:r>
      <w:r w:rsidRPr="009018B1">
        <w:rPr>
          <w:rFonts w:asciiTheme="minorHAnsi" w:eastAsia="Times New Roman" w:hAnsiTheme="minorHAnsi" w:cstheme="minorHAnsi"/>
          <w:b/>
          <w:sz w:val="22"/>
          <w:szCs w:val="22"/>
          <w:lang w:val="es-ES" w:eastAsia="ar-SA"/>
        </w:rPr>
        <w:t>“EL PROVEEDOR”</w:t>
      </w:r>
      <w:r w:rsidRPr="009018B1">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9018B1">
        <w:rPr>
          <w:rFonts w:asciiTheme="minorHAnsi" w:eastAsia="Times New Roman" w:hAnsiTheme="minorHAnsi" w:cstheme="minorHAnsi"/>
          <w:sz w:val="22"/>
          <w:szCs w:val="22"/>
          <w:lang w:val="es-ES" w:eastAsia="ar-SA"/>
        </w:rPr>
        <w:t>.</w:t>
      </w:r>
    </w:p>
    <w:p w14:paraId="649DE240"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9018B1"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SEXTA. -</w:t>
      </w:r>
      <w:r w:rsidR="00D9227C" w:rsidRPr="009018B1">
        <w:rPr>
          <w:rFonts w:asciiTheme="minorHAnsi" w:eastAsia="Times New Roman" w:hAnsiTheme="minorHAnsi" w:cstheme="minorHAnsi"/>
          <w:b/>
          <w:bCs/>
          <w:sz w:val="22"/>
          <w:szCs w:val="22"/>
          <w:lang w:val="es-ES" w:eastAsia="ar-SA"/>
        </w:rPr>
        <w:t xml:space="preserve"> PROCEDIMIENTO DE RESCISIÓN.- </w:t>
      </w:r>
      <w:r w:rsidR="00D9227C" w:rsidRPr="009018B1">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a)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Si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considera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9018B1"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c)</w:t>
      </w:r>
      <w:r w:rsidRPr="009018B1">
        <w:rPr>
          <w:rFonts w:asciiTheme="minorHAnsi" w:eastAsia="Times New Roman" w:hAnsiTheme="minorHAnsi" w:cstheme="minorHAnsi"/>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9018B1" w:rsidRDefault="00392D32" w:rsidP="007B3910">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 xml:space="preserve">d)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Se </w:t>
      </w:r>
      <w:r w:rsidR="007B3910" w:rsidRPr="009018B1">
        <w:rPr>
          <w:rFonts w:asciiTheme="minorHAnsi" w:eastAsia="Times New Roman" w:hAnsiTheme="minorHAnsi" w:cstheme="minorHAnsi"/>
          <w:bCs/>
          <w:sz w:val="22"/>
          <w:szCs w:val="22"/>
          <w:lang w:val="es-ES" w:eastAsia="ar-SA"/>
        </w:rPr>
        <w:t>notificará a la S</w:t>
      </w:r>
      <w:r w:rsidRPr="009018B1">
        <w:rPr>
          <w:rFonts w:asciiTheme="minorHAnsi" w:eastAsia="Times New Roman" w:hAnsiTheme="minorHAnsi" w:cstheme="minorHAnsi"/>
          <w:bCs/>
          <w:sz w:val="22"/>
          <w:szCs w:val="22"/>
          <w:lang w:val="es-ES" w:eastAsia="ar-SA"/>
        </w:rPr>
        <w:t>ecretaria de</w:t>
      </w:r>
      <w:r w:rsidR="007B3910" w:rsidRPr="009018B1">
        <w:rPr>
          <w:rFonts w:asciiTheme="minorHAnsi" w:eastAsia="Times New Roman" w:hAnsiTheme="minorHAnsi" w:cstheme="minorHAnsi"/>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la </w:t>
      </w:r>
      <w:r w:rsidR="007B3910" w:rsidRPr="009018B1">
        <w:rPr>
          <w:rFonts w:asciiTheme="minorHAnsi" w:eastAsia="Times New Roman" w:hAnsiTheme="minorHAnsi" w:cstheme="minorHAnsi"/>
          <w:bCs/>
          <w:sz w:val="22"/>
          <w:szCs w:val="22"/>
          <w:lang w:val="es-ES" w:eastAsia="ar-SA"/>
        </w:rPr>
        <w:t>Función Pública del Estado de Z</w:t>
      </w:r>
      <w:r w:rsidRPr="009018B1">
        <w:rPr>
          <w:rFonts w:asciiTheme="minorHAnsi" w:eastAsia="Times New Roman" w:hAnsiTheme="minorHAnsi" w:cstheme="minorHAnsi"/>
          <w:bCs/>
          <w:sz w:val="22"/>
          <w:szCs w:val="22"/>
          <w:lang w:val="es-ES" w:eastAsia="ar-SA"/>
        </w:rPr>
        <w:t xml:space="preserve">acatecas, y al </w:t>
      </w:r>
      <w:r w:rsidR="007B3910" w:rsidRPr="009018B1">
        <w:rPr>
          <w:rFonts w:asciiTheme="minorHAnsi" w:eastAsia="Times New Roman" w:hAnsiTheme="minorHAnsi" w:cstheme="minorHAnsi"/>
          <w:bCs/>
          <w:sz w:val="22"/>
          <w:szCs w:val="22"/>
          <w:lang w:val="es-ES" w:eastAsia="ar-SA"/>
        </w:rPr>
        <w:t>Órgano</w:t>
      </w:r>
      <w:r w:rsidRPr="009018B1">
        <w:rPr>
          <w:rFonts w:asciiTheme="minorHAnsi" w:eastAsia="Times New Roman" w:hAnsiTheme="minorHAnsi" w:cstheme="minorHAnsi"/>
          <w:bCs/>
          <w:sz w:val="22"/>
          <w:szCs w:val="22"/>
          <w:lang w:val="es-ES" w:eastAsia="ar-SA"/>
        </w:rPr>
        <w:t xml:space="preserve"> Interno de Control de los Servic</w:t>
      </w:r>
      <w:r w:rsidR="007B3910" w:rsidRPr="009018B1">
        <w:rPr>
          <w:rFonts w:asciiTheme="minorHAnsi" w:eastAsia="Times New Roman" w:hAnsiTheme="minorHAnsi" w:cstheme="minorHAnsi"/>
          <w:bCs/>
          <w:sz w:val="22"/>
          <w:szCs w:val="22"/>
          <w:lang w:val="es-ES" w:eastAsia="ar-SA"/>
        </w:rPr>
        <w:t>i</w:t>
      </w:r>
      <w:r w:rsidRPr="009018B1">
        <w:rPr>
          <w:rFonts w:asciiTheme="minorHAnsi" w:eastAsia="Times New Roman" w:hAnsiTheme="minorHAnsi" w:cstheme="minorHAnsi"/>
          <w:bCs/>
          <w:sz w:val="22"/>
          <w:szCs w:val="22"/>
          <w:lang w:val="es-ES" w:eastAsia="ar-SA"/>
        </w:rPr>
        <w:t>os de Salud de Zacatecas, para que aplique las sanciones que correspondan a</w:t>
      </w:r>
      <w:r w:rsidR="007B3910" w:rsidRPr="009018B1">
        <w:rPr>
          <w:rFonts w:asciiTheme="minorHAnsi" w:eastAsia="Times New Roman" w:hAnsiTheme="minorHAnsi" w:cstheme="minorHAnsi"/>
          <w:b/>
          <w:bCs/>
          <w:sz w:val="22"/>
          <w:szCs w:val="22"/>
          <w:lang w:val="es-ES" w:eastAsia="ar-SA"/>
        </w:rPr>
        <w:t xml:space="preserve"> “EL PROVEEDOR”.</w:t>
      </w:r>
    </w:p>
    <w:p w14:paraId="1459D29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el supuesto de que se rescinda el contrato,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9018B1">
        <w:rPr>
          <w:rFonts w:asciiTheme="minorHAnsi" w:eastAsia="Times New Roman" w:hAnsiTheme="minorHAnsi" w:cstheme="minorHAnsi"/>
          <w:sz w:val="22"/>
          <w:szCs w:val="22"/>
          <w:lang w:val="es-ES" w:eastAsia="ar-SA"/>
        </w:rPr>
        <w:t>.</w:t>
      </w:r>
    </w:p>
    <w:p w14:paraId="4C99C3F1" w14:textId="77777777" w:rsidR="000E19D6" w:rsidRPr="009018B1"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concepto de los </w:t>
      </w:r>
      <w:r w:rsidR="000E19D6" w:rsidRPr="009018B1">
        <w:rPr>
          <w:rFonts w:asciiTheme="minorHAnsi" w:eastAsia="Times New Roman" w:hAnsiTheme="minorHAnsi" w:cstheme="minorHAnsi"/>
          <w:sz w:val="22"/>
          <w:szCs w:val="22"/>
          <w:lang w:val="es-ES" w:eastAsia="ar-SA"/>
        </w:rPr>
        <w:t>servicios prestados</w:t>
      </w:r>
      <w:r w:rsidRPr="009018B1">
        <w:rPr>
          <w:rFonts w:asciiTheme="minorHAnsi" w:eastAsia="Times New Roman" w:hAnsiTheme="minorHAnsi" w:cstheme="minorHAnsi"/>
          <w:sz w:val="22"/>
          <w:szCs w:val="22"/>
          <w:lang w:val="es-ES" w:eastAsia="ar-SA"/>
        </w:rPr>
        <w:t xml:space="preserve"> por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Si previamente a la </w:t>
      </w:r>
      <w:r w:rsidR="00013A09" w:rsidRPr="009018B1">
        <w:rPr>
          <w:rFonts w:asciiTheme="minorHAnsi" w:eastAsia="Times New Roman" w:hAnsiTheme="minorHAnsi" w:cstheme="minorHAnsi"/>
          <w:sz w:val="22"/>
          <w:szCs w:val="22"/>
          <w:lang w:val="es-ES" w:eastAsia="ar-SA"/>
        </w:rPr>
        <w:t>decisión</w:t>
      </w:r>
      <w:r w:rsidRPr="009018B1">
        <w:rPr>
          <w:rFonts w:asciiTheme="minorHAnsi" w:eastAsia="Times New Roman" w:hAnsiTheme="minorHAnsi" w:cstheme="minorHAnsi"/>
          <w:sz w:val="22"/>
          <w:szCs w:val="22"/>
          <w:lang w:val="es-ES" w:eastAsia="ar-SA"/>
        </w:rPr>
        <w:t xml:space="preserve"> de dar por rescindido el contrato,</w:t>
      </w:r>
      <w:r w:rsidRPr="009018B1">
        <w:rPr>
          <w:rFonts w:asciiTheme="minorHAnsi" w:eastAsia="Times New Roman" w:hAnsiTheme="minorHAnsi" w:cstheme="minorHAnsi"/>
          <w:b/>
          <w:bCs/>
          <w:sz w:val="22"/>
          <w:szCs w:val="22"/>
          <w:lang w:val="es-ES" w:eastAsia="ar-SA"/>
        </w:rPr>
        <w:t xml:space="preserve"> "EL PROVEEDOR" </w:t>
      </w:r>
      <w:r w:rsidR="000E19D6" w:rsidRPr="009018B1">
        <w:rPr>
          <w:rFonts w:asciiTheme="minorHAnsi" w:eastAsia="Times New Roman" w:hAnsiTheme="minorHAnsi" w:cstheme="minorHAnsi"/>
          <w:sz w:val="22"/>
          <w:szCs w:val="22"/>
          <w:lang w:val="es-ES" w:eastAsia="ar-SA"/>
        </w:rPr>
        <w:t xml:space="preserve">presta el servicio contratado, </w:t>
      </w:r>
      <w:r w:rsidRPr="009018B1">
        <w:rPr>
          <w:rFonts w:asciiTheme="minorHAnsi" w:eastAsia="Times New Roman" w:hAnsiTheme="minorHAnsi" w:cstheme="minorHAnsi"/>
          <w:sz w:val="22"/>
          <w:szCs w:val="22"/>
          <w:lang w:val="es-ES" w:eastAsia="ar-SA"/>
        </w:rPr>
        <w:t>el procedimiento iniciado quedará sin efectos, previa aceptación y verificación de</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por escrito, de que continúa vigente la necesidad de contar con </w:t>
      </w:r>
      <w:r w:rsidR="000E19D6" w:rsidRPr="009018B1">
        <w:rPr>
          <w:rFonts w:asciiTheme="minorHAnsi" w:eastAsia="Times New Roman" w:hAnsiTheme="minorHAnsi" w:cstheme="minorHAnsi"/>
          <w:sz w:val="22"/>
          <w:szCs w:val="22"/>
          <w:lang w:val="es-ES" w:eastAsia="ar-SA"/>
        </w:rPr>
        <w:t>el servicio</w:t>
      </w:r>
      <w:r w:rsidRPr="009018B1">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De no darse por rescindido el contrato,</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establecerá, de conformidad con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9018B1">
        <w:rPr>
          <w:rFonts w:asciiTheme="minorHAnsi" w:eastAsia="Times New Roman" w:hAnsiTheme="minorHAnsi" w:cstheme="minorHAnsi"/>
          <w:b/>
          <w:bCs/>
          <w:sz w:val="22"/>
          <w:szCs w:val="22"/>
          <w:lang w:val="es-ES" w:eastAsia="ar-SA"/>
        </w:rPr>
        <w:t xml:space="preserve">"EL PROVEEDOR" </w:t>
      </w:r>
      <w:r w:rsidRPr="009018B1">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9018B1"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9018B1" w:rsidRDefault="00D9227C" w:rsidP="007B3910">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SEPTIMA</w:t>
      </w:r>
      <w:r w:rsidR="007B391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MODIFICACIONES.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9018B1">
        <w:rPr>
          <w:rFonts w:asciiTheme="minorHAnsi" w:eastAsia="Times New Roman" w:hAnsiTheme="minorHAnsi" w:cstheme="minorHAnsi"/>
          <w:sz w:val="22"/>
          <w:szCs w:val="22"/>
          <w:lang w:val="es-ES" w:eastAsia="ar-SA"/>
        </w:rPr>
        <w:t>ntos y Servicios del Estado de Z</w:t>
      </w:r>
      <w:r w:rsidR="007B3910" w:rsidRPr="009018B1">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9018B1"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9018B1" w:rsidRDefault="00D97FBA"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Si la modificación al contrato imp</w:t>
      </w:r>
      <w:r w:rsidR="00866A39" w:rsidRPr="009018B1">
        <w:rPr>
          <w:rFonts w:asciiTheme="minorHAnsi" w:eastAsia="Times New Roman" w:hAnsiTheme="minorHAnsi" w:cstheme="minorHAnsi"/>
          <w:sz w:val="22"/>
          <w:szCs w:val="22"/>
          <w:lang w:val="es-ES" w:eastAsia="ar-SA"/>
        </w:rPr>
        <w:t>l</w:t>
      </w:r>
      <w:r w:rsidRPr="009018B1">
        <w:rPr>
          <w:rFonts w:asciiTheme="minorHAnsi" w:eastAsia="Times New Roman" w:hAnsiTheme="minorHAnsi" w:cstheme="minorHAnsi"/>
          <w:sz w:val="22"/>
          <w:szCs w:val="22"/>
          <w:lang w:val="es-ES" w:eastAsia="ar-SA"/>
        </w:rPr>
        <w:t xml:space="preserve">ica el aumento </w:t>
      </w:r>
      <w:r w:rsidR="00866A39" w:rsidRPr="009018B1">
        <w:rPr>
          <w:rFonts w:asciiTheme="minorHAnsi" w:eastAsia="Times New Roman" w:hAnsiTheme="minorHAnsi" w:cstheme="minorHAnsi"/>
          <w:sz w:val="22"/>
          <w:szCs w:val="22"/>
          <w:lang w:val="es-ES" w:eastAsia="ar-SA"/>
        </w:rPr>
        <w:t xml:space="preserve">en el monto contratado,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presentar, en su caso, la modificación de la </w:t>
      </w:r>
      <w:r w:rsidR="00866A39" w:rsidRPr="009018B1">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9018B1"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3C90" w:rsidRPr="009018B1">
        <w:rPr>
          <w:rFonts w:asciiTheme="minorHAnsi" w:eastAsia="Times New Roman" w:hAnsiTheme="minorHAnsi" w:cstheme="minorHAnsi"/>
          <w:b/>
          <w:bCs/>
          <w:sz w:val="22"/>
          <w:szCs w:val="22"/>
          <w:lang w:val="es-ES" w:eastAsia="ar-SA"/>
        </w:rPr>
        <w:t>OCTAVA. -</w:t>
      </w:r>
      <w:r w:rsidRPr="009018B1">
        <w:rPr>
          <w:rFonts w:asciiTheme="minorHAnsi" w:eastAsia="Times New Roman" w:hAnsiTheme="minorHAnsi" w:cstheme="minorHAnsi"/>
          <w:b/>
          <w:bCs/>
          <w:sz w:val="22"/>
          <w:szCs w:val="22"/>
          <w:lang w:val="es-ES" w:eastAsia="ar-SA"/>
        </w:rPr>
        <w:t xml:space="preserve"> RELACIÓN DE ANEXOS.- </w:t>
      </w:r>
      <w:r w:rsidRPr="009018B1">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FFCC62F" w14:textId="3CF8B52F" w:rsidR="000E19D6" w:rsidRPr="009018B1" w:rsidRDefault="00D9227C" w:rsidP="000E19D6">
      <w:pPr>
        <w:pStyle w:val="Predeterminado"/>
        <w:spacing w:after="120" w:line="100" w:lineRule="atLeast"/>
        <w:ind w:left="2127" w:hanging="2127"/>
        <w:jc w:val="both"/>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b/>
          <w:bCs/>
          <w:sz w:val="22"/>
          <w:szCs w:val="22"/>
          <w:lang w:val="es-ES" w:eastAsia="ar-SA"/>
        </w:rPr>
        <w:t>Anexo 01 (uno</w:t>
      </w:r>
      <w:r w:rsidR="000E19D6" w:rsidRPr="009018B1">
        <w:rPr>
          <w:rFonts w:asciiTheme="minorHAnsi" w:eastAsia="Times New Roman" w:hAnsiTheme="minorHAnsi" w:cstheme="minorHAnsi"/>
          <w:b/>
          <w:bCs/>
          <w:sz w:val="22"/>
          <w:szCs w:val="22"/>
          <w:lang w:val="es-ES" w:eastAsia="ar-SA"/>
        </w:rPr>
        <w:t xml:space="preserve">). -    </w:t>
      </w:r>
      <w:r w:rsidRPr="009018B1">
        <w:rPr>
          <w:rFonts w:asciiTheme="minorHAnsi" w:eastAsia="Times New Roman" w:hAnsiTheme="minorHAnsi" w:cstheme="minorHAnsi"/>
          <w:sz w:val="22"/>
          <w:szCs w:val="22"/>
          <w:lang w:val="es-ES" w:eastAsia="ar-SA"/>
        </w:rPr>
        <w:t>"</w:t>
      </w:r>
      <w:r w:rsidR="000E19D6" w:rsidRPr="009018B1">
        <w:rPr>
          <w:rFonts w:asciiTheme="minorHAnsi" w:eastAsia="Times New Roman" w:hAnsiTheme="minorHAnsi" w:cstheme="minorHAnsi"/>
          <w:b/>
          <w:sz w:val="22"/>
          <w:szCs w:val="22"/>
          <w:lang w:val="es-ES" w:eastAsia="ar-SA"/>
        </w:rPr>
        <w:t>Descripción Amplia y detallada de</w:t>
      </w:r>
      <w:r w:rsidR="00173C90">
        <w:rPr>
          <w:rFonts w:asciiTheme="minorHAnsi" w:eastAsia="Times New Roman" w:hAnsiTheme="minorHAnsi" w:cstheme="minorHAnsi"/>
          <w:b/>
          <w:sz w:val="22"/>
          <w:szCs w:val="22"/>
          <w:lang w:val="es-ES" w:eastAsia="ar-SA"/>
        </w:rPr>
        <w:t xml:space="preserve"> los</w:t>
      </w:r>
      <w:r w:rsidR="000E19D6" w:rsidRPr="009018B1">
        <w:rPr>
          <w:rFonts w:asciiTheme="minorHAnsi" w:eastAsia="Times New Roman" w:hAnsiTheme="minorHAnsi" w:cstheme="minorHAnsi"/>
          <w:b/>
          <w:sz w:val="22"/>
          <w:szCs w:val="22"/>
          <w:lang w:val="es-ES" w:eastAsia="ar-SA"/>
        </w:rPr>
        <w:t xml:space="preserve"> </w:t>
      </w:r>
      <w:r w:rsidR="00173C90" w:rsidRPr="00173C90">
        <w:rPr>
          <w:rFonts w:asciiTheme="minorHAnsi" w:hAnsiTheme="minorHAnsi" w:cstheme="minorHAnsi"/>
          <w:b/>
          <w:color w:val="0000FF"/>
          <w:sz w:val="22"/>
          <w:szCs w:val="22"/>
          <w:lang w:val="es-ES" w:eastAsia="es-ES"/>
        </w:rPr>
        <w:t>Servicios de</w:t>
      </w:r>
      <w:r w:rsidR="00173C90">
        <w:rPr>
          <w:rFonts w:asciiTheme="minorHAnsi" w:eastAsia="Times New Roman" w:hAnsiTheme="minorHAnsi" w:cstheme="minorHAnsi"/>
          <w:b/>
          <w:sz w:val="22"/>
          <w:szCs w:val="22"/>
          <w:lang w:val="es-ES" w:eastAsia="ar-SA"/>
        </w:rPr>
        <w:t xml:space="preserve"> </w:t>
      </w:r>
      <w:r w:rsidR="00173C90"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00173C90" w:rsidRPr="00D26394">
        <w:rPr>
          <w:rFonts w:asciiTheme="minorHAnsi" w:hAnsiTheme="minorHAnsi" w:cstheme="minorHAnsi"/>
          <w:sz w:val="22"/>
          <w:szCs w:val="22"/>
        </w:rPr>
        <w:t xml:space="preserve">, </w:t>
      </w:r>
      <w:r w:rsidR="000E19D6" w:rsidRPr="009018B1">
        <w:rPr>
          <w:rFonts w:asciiTheme="minorHAnsi" w:eastAsia="Times New Roman" w:hAnsiTheme="minorHAnsi" w:cstheme="minorHAnsi"/>
          <w:b/>
          <w:sz w:val="22"/>
          <w:szCs w:val="22"/>
          <w:lang w:val="es-ES" w:eastAsia="ar-SA"/>
        </w:rPr>
        <w:t>contratado”.</w:t>
      </w:r>
    </w:p>
    <w:p w14:paraId="6967515F" w14:textId="56B6EF4F" w:rsidR="00D9227C" w:rsidRPr="009018B1" w:rsidRDefault="00D9227C" w:rsidP="00173C90">
      <w:pPr>
        <w:pStyle w:val="Predeterminado"/>
        <w:spacing w:after="120" w:line="100" w:lineRule="atLeast"/>
        <w:jc w:val="both"/>
        <w:rPr>
          <w:rFonts w:asciiTheme="minorHAnsi" w:hAnsiTheme="minorHAnsi" w:cstheme="minorHAnsi"/>
          <w:b/>
          <w:sz w:val="22"/>
          <w:szCs w:val="22"/>
        </w:rPr>
      </w:pPr>
      <w:r w:rsidRPr="009018B1">
        <w:rPr>
          <w:rFonts w:asciiTheme="minorHAnsi" w:eastAsia="Times New Roman" w:hAnsiTheme="minorHAnsi" w:cstheme="minorHAnsi"/>
          <w:b/>
          <w:bCs/>
          <w:sz w:val="22"/>
          <w:szCs w:val="22"/>
          <w:lang w:val="es-ES" w:eastAsia="ar-SA"/>
        </w:rPr>
        <w:t>Anexo 02 (dos</w:t>
      </w:r>
      <w:r w:rsidR="000E19D6" w:rsidRPr="009018B1">
        <w:rPr>
          <w:rFonts w:asciiTheme="minorHAnsi" w:eastAsia="Times New Roman" w:hAnsiTheme="minorHAnsi" w:cstheme="minorHAnsi"/>
          <w:b/>
          <w:bCs/>
          <w:sz w:val="22"/>
          <w:szCs w:val="22"/>
          <w:lang w:val="es-ES" w:eastAsia="ar-SA"/>
        </w:rPr>
        <w:t xml:space="preserve">). </w:t>
      </w:r>
      <w:r w:rsidR="00173C90">
        <w:rPr>
          <w:rFonts w:asciiTheme="minorHAnsi" w:eastAsia="Times New Roman" w:hAnsiTheme="minorHAnsi" w:cstheme="minorHAnsi"/>
          <w:b/>
          <w:bCs/>
          <w:sz w:val="22"/>
          <w:szCs w:val="22"/>
          <w:lang w:val="es-ES" w:eastAsia="ar-SA"/>
        </w:rPr>
        <w:t>-</w:t>
      </w:r>
      <w:r w:rsidR="000E19D6"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9018B1" w:rsidRDefault="000E19D6"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DECIMA NOVENA</w:t>
      </w:r>
      <w:r w:rsidR="00D9227C" w:rsidRPr="009018B1">
        <w:rPr>
          <w:rFonts w:asciiTheme="minorHAnsi" w:eastAsia="Times New Roman" w:hAnsiTheme="minorHAnsi" w:cstheme="minorHAnsi"/>
          <w:b/>
          <w:bCs/>
          <w:sz w:val="22"/>
          <w:szCs w:val="22"/>
          <w:lang w:val="es-ES" w:eastAsia="ar-SA"/>
        </w:rPr>
        <w:t xml:space="preserve">.- LEGISLACIÓN APLICABLE.- </w:t>
      </w:r>
      <w:r w:rsidR="00D9227C" w:rsidRPr="009018B1">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9018B1">
        <w:rPr>
          <w:rFonts w:asciiTheme="minorHAnsi" w:eastAsia="Times New Roman" w:hAnsiTheme="minorHAnsi" w:cstheme="minorHAnsi"/>
          <w:sz w:val="22"/>
          <w:szCs w:val="22"/>
          <w:lang w:val="es-ES" w:eastAsia="ar-SA"/>
        </w:rPr>
        <w:t xml:space="preserve">Ley de Adquisiciones, Arrendamientos y Servicios del Estado de </w:t>
      </w:r>
      <w:r w:rsidR="00FA271A" w:rsidRPr="009018B1">
        <w:rPr>
          <w:rFonts w:asciiTheme="minorHAnsi" w:eastAsia="Times New Roman" w:hAnsiTheme="minorHAnsi" w:cstheme="minorHAnsi"/>
          <w:sz w:val="22"/>
          <w:szCs w:val="22"/>
          <w:lang w:val="es-ES" w:eastAsia="ar-SA"/>
        </w:rPr>
        <w:t>Z</w:t>
      </w:r>
      <w:r w:rsidR="00866A39" w:rsidRPr="009018B1">
        <w:rPr>
          <w:rFonts w:asciiTheme="minorHAnsi" w:eastAsia="Times New Roman" w:hAnsiTheme="minorHAnsi" w:cstheme="minorHAnsi"/>
          <w:sz w:val="22"/>
          <w:szCs w:val="22"/>
          <w:lang w:val="es-ES" w:eastAsia="ar-SA"/>
        </w:rPr>
        <w:t>acatecas y sus Municipios,</w:t>
      </w:r>
      <w:r w:rsidR="00F418A2" w:rsidRPr="00F418A2">
        <w:rPr>
          <w:rFonts w:asciiTheme="minorHAnsi" w:eastAsia="Times New Roman" w:hAnsiTheme="minorHAnsi" w:cstheme="minorHAnsi"/>
          <w:sz w:val="22"/>
          <w:szCs w:val="22"/>
          <w:lang w:val="es-ES" w:eastAsia="ar-SA"/>
        </w:rPr>
        <w:t xml:space="preserve"> </w:t>
      </w:r>
      <w:r w:rsidR="00F418A2" w:rsidRPr="009018B1">
        <w:rPr>
          <w:rFonts w:asciiTheme="minorHAnsi" w:eastAsia="Times New Roman" w:hAnsiTheme="minorHAnsi" w:cstheme="minorHAnsi"/>
          <w:sz w:val="22"/>
          <w:szCs w:val="22"/>
          <w:lang w:val="es-ES" w:eastAsia="ar-SA"/>
        </w:rPr>
        <w:t xml:space="preserve">en el Código Civil </w:t>
      </w:r>
      <w:r w:rsidR="00F418A2">
        <w:rPr>
          <w:rFonts w:asciiTheme="minorHAnsi" w:eastAsia="Times New Roman" w:hAnsiTheme="minorHAnsi" w:cstheme="minorHAnsi"/>
          <w:sz w:val="22"/>
          <w:szCs w:val="22"/>
          <w:lang w:val="es-ES" w:eastAsia="ar-SA"/>
        </w:rPr>
        <w:t xml:space="preserve">del Estado de Zacatecas, </w:t>
      </w:r>
      <w:r w:rsidR="00F418A2" w:rsidRPr="009018B1">
        <w:rPr>
          <w:rFonts w:asciiTheme="minorHAnsi" w:eastAsia="Times New Roman" w:hAnsiTheme="minorHAnsi" w:cstheme="minorHAnsi"/>
          <w:sz w:val="22"/>
          <w:szCs w:val="22"/>
          <w:lang w:val="es-ES" w:eastAsia="ar-SA"/>
        </w:rPr>
        <w:t>en el Código de Procedimientos Civiles</w:t>
      </w:r>
      <w:r w:rsidR="00F418A2">
        <w:rPr>
          <w:rFonts w:asciiTheme="minorHAnsi" w:eastAsia="Times New Roman" w:hAnsiTheme="minorHAnsi" w:cstheme="minorHAnsi"/>
          <w:sz w:val="22"/>
          <w:szCs w:val="22"/>
          <w:lang w:val="es-ES" w:eastAsia="ar-SA"/>
        </w:rPr>
        <w:t xml:space="preserve"> del Estado de Zacatecas,</w:t>
      </w:r>
      <w:r w:rsidR="00866A39" w:rsidRPr="009018B1">
        <w:rPr>
          <w:rFonts w:asciiTheme="minorHAnsi" w:eastAsia="Times New Roman" w:hAnsiTheme="minorHAnsi" w:cstheme="minorHAnsi"/>
          <w:sz w:val="22"/>
          <w:szCs w:val="22"/>
          <w:lang w:val="es-ES" w:eastAsia="ar-SA"/>
        </w:rPr>
        <w:t xml:space="preserve"> en</w:t>
      </w:r>
      <w:r w:rsidR="00D9227C" w:rsidRPr="009018B1">
        <w:rPr>
          <w:rFonts w:asciiTheme="minorHAnsi" w:eastAsia="Times New Roman" w:hAnsiTheme="minorHAnsi" w:cstheme="minorHAnsi"/>
          <w:sz w:val="22"/>
          <w:szCs w:val="22"/>
          <w:lang w:val="es-ES" w:eastAsia="ar-SA"/>
        </w:rPr>
        <w:t xml:space="preserve"> el Código Civil Federal,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el Código Federal de Procedimientos Civiles,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la Ley Federal de Procedimiento Administrativo y </w:t>
      </w:r>
      <w:r w:rsidR="00F418A2">
        <w:rPr>
          <w:rFonts w:asciiTheme="minorHAnsi" w:eastAsia="Times New Roman" w:hAnsiTheme="minorHAnsi" w:cstheme="minorHAnsi"/>
          <w:sz w:val="22"/>
          <w:szCs w:val="22"/>
          <w:lang w:val="es-ES" w:eastAsia="ar-SA"/>
        </w:rPr>
        <w:t xml:space="preserve">demás </w:t>
      </w:r>
      <w:r w:rsidR="00D9227C" w:rsidRPr="009018B1">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VIGÉSIMA.- JURISDICCIÓN.-</w:t>
      </w:r>
      <w:r w:rsidRPr="009018B1">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9018B1">
        <w:rPr>
          <w:rFonts w:asciiTheme="minorHAnsi" w:eastAsia="Times New Roman" w:hAnsiTheme="minorHAnsi" w:cstheme="minorHAnsi"/>
          <w:b/>
          <w:sz w:val="22"/>
          <w:szCs w:val="22"/>
          <w:lang w:val="es-ES" w:eastAsia="ar-SA"/>
        </w:rPr>
        <w:t xml:space="preserve"> “EL PROVEEDOR”</w:t>
      </w:r>
      <w:r w:rsidRPr="009018B1">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3A9C5936" w14:textId="77777777" w:rsidR="00D9227C" w:rsidRPr="009018B1"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035A832B" w:rsidR="00D9227C" w:rsidRPr="00A07BE9" w:rsidRDefault="00D9227C" w:rsidP="00D9227C">
      <w:pPr>
        <w:pStyle w:val="Predeterminado"/>
        <w:widowControl w:val="0"/>
        <w:spacing w:after="0" w:line="240" w:lineRule="atLeast"/>
        <w:ind w:right="-91"/>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018B1">
        <w:rPr>
          <w:rFonts w:asciiTheme="minorHAnsi" w:eastAsia="Times New Roman" w:hAnsiTheme="minorHAnsi" w:cstheme="minorHAnsi"/>
          <w:b/>
          <w:color w:val="0000FF"/>
          <w:sz w:val="22"/>
          <w:szCs w:val="22"/>
          <w:lang w:val="es-ES" w:eastAsia="ar-SA"/>
        </w:rPr>
        <w:t>XX de XXXXXXXX de 20</w:t>
      </w:r>
      <w:r w:rsidR="00F80D23">
        <w:rPr>
          <w:rFonts w:asciiTheme="minorHAnsi" w:eastAsia="Times New Roman" w:hAnsiTheme="minorHAnsi" w:cstheme="minorHAnsi"/>
          <w:b/>
          <w:color w:val="0000FF"/>
          <w:sz w:val="22"/>
          <w:szCs w:val="22"/>
          <w:lang w:val="es-ES" w:eastAsia="ar-SA"/>
        </w:rPr>
        <w:t>24</w:t>
      </w:r>
      <w:r w:rsidRPr="009018B1">
        <w:rPr>
          <w:rFonts w:asciiTheme="minorHAnsi" w:eastAsia="Times New Roman" w:hAnsiTheme="minorHAnsi" w:cstheme="minorHAnsi"/>
          <w:sz w:val="22"/>
          <w:szCs w:val="22"/>
          <w:lang w:val="es-ES" w:eastAsia="ar-SA"/>
        </w:rPr>
        <w:t>.</w:t>
      </w:r>
    </w:p>
    <w:p w14:paraId="67D13E58"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p w14:paraId="47CA6413"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A07BE9" w:rsidRPr="000B238E" w14:paraId="73326D55" w14:textId="77777777" w:rsidTr="00537168">
        <w:trPr>
          <w:trHeight w:val="599"/>
          <w:jc w:val="center"/>
        </w:trPr>
        <w:tc>
          <w:tcPr>
            <w:tcW w:w="9915" w:type="dxa"/>
            <w:gridSpan w:val="3"/>
            <w:vAlign w:val="center"/>
          </w:tcPr>
          <w:p w14:paraId="7B130CEB" w14:textId="77777777" w:rsidR="00A07BE9" w:rsidRPr="000B238E" w:rsidRDefault="00A07BE9" w:rsidP="00537168">
            <w:pPr>
              <w:jc w:val="center"/>
              <w:rPr>
                <w:rFonts w:asciiTheme="minorHAnsi" w:hAnsiTheme="minorHAnsi" w:cstheme="minorHAnsi"/>
                <w:b/>
                <w:sz w:val="20"/>
              </w:rPr>
            </w:pPr>
          </w:p>
          <w:p w14:paraId="24E3A063" w14:textId="77777777" w:rsidR="00A07BE9" w:rsidRPr="000B238E" w:rsidRDefault="00A07BE9" w:rsidP="0053716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4B8CCA1C" w14:textId="77777777" w:rsidR="00A07BE9" w:rsidRPr="000B238E" w:rsidRDefault="00A07BE9" w:rsidP="00537168">
            <w:pPr>
              <w:jc w:val="center"/>
              <w:rPr>
                <w:rFonts w:asciiTheme="minorHAnsi" w:hAnsiTheme="minorHAnsi" w:cstheme="minorHAnsi"/>
                <w:b/>
                <w:sz w:val="20"/>
              </w:rPr>
            </w:pPr>
          </w:p>
        </w:tc>
      </w:tr>
      <w:tr w:rsidR="00A07BE9" w:rsidRPr="000B238E" w14:paraId="71DC2AEE" w14:textId="77777777" w:rsidTr="00537168">
        <w:trPr>
          <w:jc w:val="center"/>
        </w:trPr>
        <w:tc>
          <w:tcPr>
            <w:tcW w:w="4391" w:type="dxa"/>
            <w:vAlign w:val="center"/>
          </w:tcPr>
          <w:p w14:paraId="70995BEC"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46686B4A"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2EE8C7C8" w14:textId="77777777" w:rsidR="00A07BE9" w:rsidRPr="000B238E" w:rsidRDefault="00A07BE9" w:rsidP="00537168">
            <w:pPr>
              <w:jc w:val="center"/>
              <w:rPr>
                <w:rFonts w:asciiTheme="minorHAnsi" w:hAnsiTheme="minorHAnsi" w:cstheme="minorHAnsi"/>
                <w:b/>
                <w:sz w:val="20"/>
              </w:rPr>
            </w:pPr>
          </w:p>
        </w:tc>
        <w:tc>
          <w:tcPr>
            <w:tcW w:w="425" w:type="dxa"/>
            <w:vAlign w:val="center"/>
          </w:tcPr>
          <w:p w14:paraId="33450B97"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7ADA61B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26E39CB9"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050026C6" w14:textId="77777777" w:rsidR="00A07BE9" w:rsidRPr="000B238E" w:rsidRDefault="00A07BE9" w:rsidP="00537168">
            <w:pPr>
              <w:pStyle w:val="Prrafodelista"/>
              <w:ind w:left="293"/>
              <w:jc w:val="center"/>
              <w:rPr>
                <w:rFonts w:asciiTheme="minorHAnsi" w:hAnsiTheme="minorHAnsi" w:cstheme="minorHAnsi"/>
                <w:b/>
                <w:sz w:val="20"/>
                <w:lang w:val="pt-BR"/>
              </w:rPr>
            </w:pPr>
          </w:p>
        </w:tc>
      </w:tr>
      <w:tr w:rsidR="00A07BE9" w:rsidRPr="000B238E" w14:paraId="6A580EA6" w14:textId="77777777" w:rsidTr="00537168">
        <w:trPr>
          <w:jc w:val="center"/>
        </w:trPr>
        <w:tc>
          <w:tcPr>
            <w:tcW w:w="4391" w:type="dxa"/>
            <w:vAlign w:val="center"/>
          </w:tcPr>
          <w:p w14:paraId="2667E4B9" w14:textId="77777777" w:rsidR="00A07BE9" w:rsidRPr="000B238E" w:rsidRDefault="00A07BE9" w:rsidP="00537168">
            <w:pPr>
              <w:pStyle w:val="Prrafodelista"/>
              <w:jc w:val="center"/>
              <w:rPr>
                <w:rFonts w:asciiTheme="minorHAnsi" w:hAnsiTheme="minorHAnsi" w:cstheme="minorHAnsi"/>
                <w:b/>
                <w:sz w:val="20"/>
              </w:rPr>
            </w:pPr>
          </w:p>
          <w:p w14:paraId="7ABE5536" w14:textId="77777777" w:rsidR="00A07BE9" w:rsidRPr="000B238E" w:rsidRDefault="00A07BE9" w:rsidP="00537168">
            <w:pPr>
              <w:pStyle w:val="Prrafodelista"/>
              <w:jc w:val="center"/>
              <w:rPr>
                <w:rFonts w:asciiTheme="minorHAnsi" w:hAnsiTheme="minorHAnsi" w:cstheme="minorHAnsi"/>
                <w:b/>
                <w:sz w:val="20"/>
              </w:rPr>
            </w:pPr>
          </w:p>
        </w:tc>
        <w:tc>
          <w:tcPr>
            <w:tcW w:w="425" w:type="dxa"/>
            <w:vAlign w:val="center"/>
          </w:tcPr>
          <w:p w14:paraId="72D7E7CF"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5FE4DF51" w14:textId="77777777" w:rsidR="00A07BE9" w:rsidRPr="000B238E" w:rsidRDefault="00A07BE9" w:rsidP="00537168">
            <w:pPr>
              <w:pStyle w:val="Prrafodelista"/>
              <w:jc w:val="center"/>
              <w:rPr>
                <w:rFonts w:asciiTheme="minorHAnsi" w:hAnsiTheme="minorHAnsi" w:cstheme="minorHAnsi"/>
                <w:b/>
                <w:sz w:val="20"/>
                <w:lang w:val="pt-BR"/>
              </w:rPr>
            </w:pPr>
          </w:p>
        </w:tc>
      </w:tr>
      <w:tr w:rsidR="00A07BE9" w:rsidRPr="000B238E" w14:paraId="28ECA860" w14:textId="77777777" w:rsidTr="00537168">
        <w:trPr>
          <w:jc w:val="center"/>
        </w:trPr>
        <w:tc>
          <w:tcPr>
            <w:tcW w:w="4391" w:type="dxa"/>
            <w:vAlign w:val="center"/>
          </w:tcPr>
          <w:p w14:paraId="4F36E98B"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08AA614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0B6283DD" w14:textId="77777777" w:rsidR="00A07BE9" w:rsidRPr="000B238E" w:rsidRDefault="00A07BE9" w:rsidP="00537168">
            <w:pPr>
              <w:pStyle w:val="Prrafodelista"/>
              <w:suppressAutoHyphens w:val="0"/>
              <w:jc w:val="center"/>
              <w:rPr>
                <w:rFonts w:asciiTheme="minorHAnsi" w:hAnsiTheme="minorHAnsi" w:cstheme="minorHAnsi"/>
                <w:b/>
                <w:sz w:val="20"/>
                <w:lang w:eastAsia="es-ES"/>
              </w:rPr>
            </w:pPr>
          </w:p>
        </w:tc>
        <w:tc>
          <w:tcPr>
            <w:tcW w:w="425" w:type="dxa"/>
            <w:vAlign w:val="center"/>
          </w:tcPr>
          <w:p w14:paraId="5D69690F" w14:textId="77777777" w:rsidR="00A07BE9" w:rsidRPr="000B238E" w:rsidRDefault="00A07BE9" w:rsidP="00537168">
            <w:pPr>
              <w:suppressAutoHyphens w:val="0"/>
              <w:jc w:val="center"/>
              <w:rPr>
                <w:rFonts w:asciiTheme="minorHAnsi" w:hAnsiTheme="minorHAnsi" w:cstheme="minorHAnsi"/>
                <w:b/>
                <w:sz w:val="20"/>
                <w:lang w:eastAsia="es-ES"/>
              </w:rPr>
            </w:pPr>
          </w:p>
        </w:tc>
        <w:tc>
          <w:tcPr>
            <w:tcW w:w="5099" w:type="dxa"/>
            <w:vAlign w:val="center"/>
          </w:tcPr>
          <w:p w14:paraId="2FF051FF" w14:textId="1207070D" w:rsidR="00A07BE9"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r w:rsidR="00A07BE9" w:rsidRPr="000B238E">
              <w:rPr>
                <w:rFonts w:asciiTheme="minorHAnsi" w:hAnsiTheme="minorHAnsi" w:cstheme="minorHAnsi"/>
                <w:b/>
                <w:sz w:val="20"/>
                <w:lang w:eastAsia="es-ES"/>
              </w:rPr>
              <w:t xml:space="preserve"> </w:t>
            </w:r>
          </w:p>
          <w:p w14:paraId="31866C8B" w14:textId="32495585" w:rsidR="00A07BE9" w:rsidRPr="000B238E"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A07BE9" w:rsidRPr="000B238E">
              <w:rPr>
                <w:rFonts w:asciiTheme="minorHAnsi" w:hAnsiTheme="minorHAnsi" w:cstheme="minorHAnsi"/>
                <w:b/>
                <w:sz w:val="20"/>
                <w:lang w:eastAsia="es-ES"/>
              </w:rPr>
              <w:t xml:space="preserve"> del Departamento de Adquisiciones de los Servicios de Salud de Zacatecas</w:t>
            </w:r>
          </w:p>
          <w:p w14:paraId="0CFEE039" w14:textId="77777777" w:rsidR="00A07BE9" w:rsidRPr="000B238E" w:rsidRDefault="00A07BE9" w:rsidP="00537168">
            <w:pPr>
              <w:suppressAutoHyphens w:val="0"/>
              <w:contextualSpacing/>
              <w:jc w:val="center"/>
              <w:rPr>
                <w:rFonts w:asciiTheme="minorHAnsi" w:hAnsiTheme="minorHAnsi" w:cstheme="minorHAnsi"/>
                <w:b/>
                <w:sz w:val="20"/>
                <w:lang w:eastAsia="es-ES"/>
              </w:rPr>
            </w:pPr>
          </w:p>
        </w:tc>
      </w:tr>
    </w:tbl>
    <w:p w14:paraId="1A043129"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r w:rsidRPr="000B238E">
        <w:rPr>
          <w:rFonts w:asciiTheme="minorHAnsi" w:hAnsiTheme="minorHAnsi" w:cstheme="minorHAnsi"/>
          <w:b/>
          <w:sz w:val="20"/>
          <w:szCs w:val="20"/>
        </w:rPr>
        <w:t>VO. BO.</w:t>
      </w:r>
    </w:p>
    <w:p w14:paraId="2DDEB3E8"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p>
    <w:p w14:paraId="53A8A618" w14:textId="77777777" w:rsidR="00A07BE9" w:rsidRDefault="00A07BE9" w:rsidP="00A07BE9">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07F8C642" w14:textId="77777777" w:rsidR="00A07BE9" w:rsidRPr="000B238E" w:rsidRDefault="00A07BE9" w:rsidP="00A07BE9">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p w14:paraId="6DDA75CA"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p w14:paraId="70E5BFD7"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A07BE9" w:rsidRPr="000B238E" w14:paraId="45D897DD" w14:textId="77777777" w:rsidTr="00537168">
        <w:trPr>
          <w:trHeight w:val="1304"/>
          <w:jc w:val="center"/>
        </w:trPr>
        <w:tc>
          <w:tcPr>
            <w:tcW w:w="9162" w:type="dxa"/>
            <w:shd w:val="clear" w:color="auto" w:fill="FFFFFF"/>
            <w:tcMar>
              <w:top w:w="0" w:type="dxa"/>
              <w:left w:w="108" w:type="dxa"/>
              <w:bottom w:w="0" w:type="dxa"/>
              <w:right w:w="108" w:type="dxa"/>
            </w:tcMar>
          </w:tcPr>
          <w:p w14:paraId="38FD85E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7105DC6E"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POR “EL PROVEEDOR”:</w:t>
            </w:r>
          </w:p>
          <w:p w14:paraId="08E6640C"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0998CC0C"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0A"/>
                <w:sz w:val="20"/>
                <w:lang w:eastAsia="zh-CN" w:bidi="hi-IN"/>
              </w:rPr>
            </w:pPr>
          </w:p>
        </w:tc>
      </w:tr>
      <w:tr w:rsidR="00A07BE9" w:rsidRPr="000B238E" w14:paraId="63520BDA" w14:textId="77777777" w:rsidTr="00537168">
        <w:trPr>
          <w:trHeight w:val="996"/>
          <w:jc w:val="center"/>
        </w:trPr>
        <w:tc>
          <w:tcPr>
            <w:tcW w:w="9162" w:type="dxa"/>
            <w:shd w:val="clear" w:color="auto" w:fill="FFFFFF"/>
            <w:tcMar>
              <w:top w:w="0" w:type="dxa"/>
              <w:left w:w="108" w:type="dxa"/>
              <w:bottom w:w="0" w:type="dxa"/>
              <w:right w:w="108" w:type="dxa"/>
            </w:tcMar>
          </w:tcPr>
          <w:p w14:paraId="2146D945"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0A"/>
                <w:sz w:val="20"/>
                <w:lang w:bidi="hi-IN"/>
              </w:rPr>
              <w:t xml:space="preserve">C. </w:t>
            </w:r>
            <w:r w:rsidRPr="000B238E">
              <w:rPr>
                <w:rFonts w:asciiTheme="minorHAnsi" w:hAnsiTheme="minorHAnsi" w:cstheme="minorHAnsi"/>
                <w:b/>
                <w:color w:val="0000FF"/>
                <w:sz w:val="20"/>
                <w:lang w:bidi="hi-IN"/>
              </w:rPr>
              <w:t>XXXXXXXXXXXXXXXXXXXXXXXXXXX</w:t>
            </w:r>
          </w:p>
          <w:p w14:paraId="3609F9B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REPRESENTANTE LEGAL DE LA EMPRESA</w:t>
            </w:r>
          </w:p>
          <w:p w14:paraId="37BCDC09"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FF"/>
                <w:sz w:val="20"/>
                <w:lang w:bidi="hi-IN"/>
              </w:rPr>
              <w:t>XXXXXXXXXXXXXXXXXXXXXXX.</w:t>
            </w:r>
          </w:p>
        </w:tc>
      </w:tr>
    </w:tbl>
    <w:p w14:paraId="0B521466" w14:textId="77777777" w:rsidR="00D9227C" w:rsidRPr="009018B1" w:rsidRDefault="00D9227C" w:rsidP="00D9227C">
      <w:pPr>
        <w:pStyle w:val="Predeterminado"/>
        <w:spacing w:after="0" w:line="100" w:lineRule="atLeast"/>
        <w:rPr>
          <w:rFonts w:asciiTheme="minorHAnsi" w:hAnsiTheme="minorHAnsi" w:cstheme="minorHAnsi"/>
          <w:sz w:val="22"/>
          <w:szCs w:val="22"/>
        </w:rPr>
        <w:sectPr w:rsidR="00D9227C" w:rsidRPr="009018B1" w:rsidSect="00D9114A">
          <w:pgSz w:w="12240" w:h="15840" w:code="1"/>
          <w:pgMar w:top="2172" w:right="1418" w:bottom="1134" w:left="1134" w:header="720" w:footer="720" w:gutter="0"/>
          <w:cols w:space="720"/>
          <w:formProt w:val="0"/>
          <w:docGrid w:linePitch="360"/>
        </w:sectPr>
      </w:pPr>
    </w:p>
    <w:p w14:paraId="66E5530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lastRenderedPageBreak/>
        <w:t>ANEXO 01</w:t>
      </w:r>
    </w:p>
    <w:p w14:paraId="43F24C7E" w14:textId="17A8D29D" w:rsidR="00BD18EC" w:rsidRPr="009018B1" w:rsidRDefault="00BD18EC" w:rsidP="00BD18EC">
      <w:pPr>
        <w:pStyle w:val="Predeterminado"/>
        <w:spacing w:after="120" w:line="100" w:lineRule="atLeast"/>
        <w:jc w:val="center"/>
        <w:rPr>
          <w:rFonts w:asciiTheme="minorHAnsi" w:eastAsia="Times New Roman" w:hAnsiTheme="minorHAnsi" w:cstheme="minorHAnsi"/>
          <w:b/>
          <w:sz w:val="22"/>
          <w:szCs w:val="22"/>
          <w:lang w:val="es-ES" w:eastAsia="ar-SA"/>
        </w:rPr>
      </w:pPr>
      <w:r w:rsidRPr="00040451">
        <w:rPr>
          <w:rFonts w:asciiTheme="minorHAnsi" w:hAnsiTheme="minorHAnsi" w:cstheme="minorHAnsi"/>
          <w:b/>
          <w:color w:val="0000FF"/>
          <w:sz w:val="22"/>
          <w:szCs w:val="22"/>
          <w:lang w:val="es-ES" w:eastAsia="es-ES"/>
        </w:rPr>
        <w:t xml:space="preserve">"Descripción Amplia y detallada de los </w:t>
      </w:r>
      <w:r w:rsidRPr="00173C90">
        <w:rPr>
          <w:rFonts w:asciiTheme="minorHAnsi" w:hAnsiTheme="minorHAnsi" w:cstheme="minorHAnsi"/>
          <w:b/>
          <w:color w:val="0000FF"/>
          <w:sz w:val="22"/>
          <w:szCs w:val="22"/>
          <w:lang w:val="es-ES" w:eastAsia="es-ES"/>
        </w:rPr>
        <w:t>Servicios de</w:t>
      </w:r>
      <w:r w:rsidRPr="00040451">
        <w:rPr>
          <w:rFonts w:asciiTheme="minorHAnsi" w:hAnsiTheme="minorHAnsi" w:cstheme="minorHAnsi"/>
          <w:b/>
          <w:color w:val="0000FF"/>
          <w:sz w:val="22"/>
          <w:szCs w:val="22"/>
          <w:lang w:val="es-ES" w:eastAsia="es-ES"/>
        </w:rPr>
        <w:t xml:space="preserve"> </w:t>
      </w:r>
      <w:r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Pr="009018B1">
        <w:rPr>
          <w:rFonts w:asciiTheme="minorHAnsi" w:eastAsia="Times New Roman" w:hAnsiTheme="minorHAnsi" w:cstheme="minorHAnsi"/>
          <w:b/>
          <w:sz w:val="22"/>
          <w:szCs w:val="22"/>
          <w:lang w:val="es-ES" w:eastAsia="ar-SA"/>
        </w:rPr>
        <w:t>”.</w:t>
      </w:r>
    </w:p>
    <w:p w14:paraId="19E0F587" w14:textId="77777777" w:rsidR="00537168" w:rsidRPr="00A57163" w:rsidRDefault="00537168" w:rsidP="00537168">
      <w:pPr>
        <w:suppressAutoHyphens w:val="0"/>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POLIZA DE MANTENIMIENTO Y SOPORTE DE LICENCIAS PARA LA OPERACIÓN DEL SISTEMA DE GESTION FINANCIERA TIPO GRP Y TABLEROS DE CONTROL SAP EN LOS SERVICIOS DE SALUD DE ZACATECAS</w:t>
      </w:r>
    </w:p>
    <w:p w14:paraId="6637F19D" w14:textId="77777777" w:rsidR="00537168" w:rsidRPr="00A57163" w:rsidRDefault="00537168" w:rsidP="00537168">
      <w:pPr>
        <w:suppressAutoHyphens w:val="0"/>
        <w:jc w:val="center"/>
        <w:rPr>
          <w:rFonts w:asciiTheme="minorHAnsi" w:hAnsiTheme="minorHAnsi" w:cs="Arial"/>
          <w:b/>
          <w:bCs/>
          <w:color w:val="0000FF"/>
          <w:sz w:val="22"/>
          <w:szCs w:val="22"/>
          <w:lang w:val="es-ES" w:eastAsia="es-ES"/>
        </w:rPr>
      </w:pPr>
    </w:p>
    <w:p w14:paraId="0B3D0F5F" w14:textId="77777777" w:rsidR="00537168" w:rsidRPr="00A57163" w:rsidRDefault="00537168" w:rsidP="00537168">
      <w:pPr>
        <w:suppressAutoHyphens w:val="0"/>
        <w:jc w:val="center"/>
        <w:rPr>
          <w:rFonts w:asciiTheme="minorHAnsi" w:hAnsiTheme="minorHAnsi" w:cs="Arial"/>
          <w:b/>
          <w:bCs/>
          <w:color w:val="0000FF"/>
          <w:sz w:val="22"/>
          <w:szCs w:val="22"/>
          <w:lang w:val="es-ES" w:eastAsia="es-ES"/>
        </w:rPr>
      </w:pPr>
    </w:p>
    <w:p w14:paraId="4083623D" w14:textId="77777777" w:rsidR="00537168" w:rsidRPr="00A57163" w:rsidRDefault="00537168" w:rsidP="00537168">
      <w:pPr>
        <w:tabs>
          <w:tab w:val="left" w:pos="708"/>
        </w:tabs>
        <w:spacing w:line="100" w:lineRule="atLeast"/>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“CARACTERÍSTICAS TÉCNICAS DELOS SERVICIOS SOLICITADOS"</w:t>
      </w:r>
    </w:p>
    <w:p w14:paraId="0B5C96E1" w14:textId="77777777" w:rsidR="00537168" w:rsidRPr="00A57163" w:rsidRDefault="00537168" w:rsidP="00537168">
      <w:pPr>
        <w:tabs>
          <w:tab w:val="left" w:pos="708"/>
        </w:tabs>
        <w:spacing w:line="100" w:lineRule="atLeast"/>
        <w:jc w:val="center"/>
        <w:rPr>
          <w:rFonts w:asciiTheme="minorHAnsi" w:hAnsiTheme="minorHAnsi" w:cs="Arial"/>
          <w:b/>
          <w:color w:val="00000A"/>
          <w:sz w:val="22"/>
          <w:szCs w:val="22"/>
          <w:lang w:val="es-ES" w:bidi="hi-IN"/>
        </w:rPr>
      </w:pPr>
    </w:p>
    <w:p w14:paraId="7A14EB9C" w14:textId="77777777" w:rsidR="00537168" w:rsidRPr="00A57163" w:rsidRDefault="00537168" w:rsidP="00537168">
      <w:pPr>
        <w:shd w:val="clear" w:color="auto" w:fill="FFFFFF"/>
        <w:suppressAutoHyphens w:val="0"/>
        <w:spacing w:before="120"/>
        <w:jc w:val="both"/>
        <w:rPr>
          <w:rFonts w:asciiTheme="minorHAnsi" w:hAnsiTheme="minorHAnsi" w:cs="Arial"/>
          <w:b/>
          <w:sz w:val="22"/>
          <w:szCs w:val="22"/>
          <w:lang w:val="es-ES" w:eastAsia="es-ES"/>
        </w:rPr>
      </w:pPr>
      <w:r w:rsidRPr="00A57163">
        <w:rPr>
          <w:rFonts w:asciiTheme="minorHAnsi" w:hAnsiTheme="minorHAnsi" w:cs="Arial"/>
          <w:b/>
          <w:sz w:val="22"/>
          <w:szCs w:val="22"/>
          <w:lang w:val="es-ES" w:eastAsia="es-ES"/>
        </w:rPr>
        <w:t xml:space="preserve">  “EL PROVEEDOR”, se obliga a proporcionar el mantenimiento de las licencias que se detallan a continuación </w:t>
      </w:r>
    </w:p>
    <w:p w14:paraId="0F9FB084" w14:textId="77777777" w:rsidR="00537168" w:rsidRPr="00A57163" w:rsidRDefault="00537168" w:rsidP="00537168">
      <w:pPr>
        <w:shd w:val="clear" w:color="auto" w:fill="FFFFFF"/>
        <w:suppressAutoHyphens w:val="0"/>
        <w:spacing w:before="120"/>
        <w:jc w:val="center"/>
        <w:rPr>
          <w:rFonts w:asciiTheme="minorHAnsi" w:hAnsiTheme="minorHAnsi"/>
          <w:noProof/>
          <w:sz w:val="22"/>
          <w:szCs w:val="22"/>
          <w:lang w:val="es-ES" w:eastAsia="es-ES"/>
        </w:rPr>
      </w:pPr>
    </w:p>
    <w:p w14:paraId="7C4380B5" w14:textId="77777777" w:rsidR="00537168" w:rsidRPr="00A57163" w:rsidRDefault="00537168" w:rsidP="00537168">
      <w:pPr>
        <w:suppressAutoHyphens w:val="0"/>
        <w:rPr>
          <w:rFonts w:asciiTheme="minorHAnsi" w:hAnsiTheme="minorHAnsi" w:cs="Arial"/>
          <w:b/>
          <w:sz w:val="22"/>
          <w:szCs w:val="22"/>
          <w:lang w:val="es-ES" w:eastAsia="es-ES"/>
        </w:rPr>
      </w:pPr>
      <w:r w:rsidRPr="00A57163">
        <w:rPr>
          <w:rFonts w:asciiTheme="minorHAnsi" w:hAnsiTheme="minorHAnsi"/>
          <w:noProof/>
          <w:sz w:val="22"/>
          <w:szCs w:val="22"/>
          <w:lang w:eastAsia="es-MX"/>
        </w:rPr>
        <w:drawing>
          <wp:anchor distT="0" distB="0" distL="114300" distR="114300" simplePos="0" relativeHeight="251660800" behindDoc="0" locked="0" layoutInCell="1" allowOverlap="1" wp14:anchorId="491648D2" wp14:editId="250BAA69">
            <wp:simplePos x="0" y="0"/>
            <wp:positionH relativeFrom="column">
              <wp:posOffset>464185</wp:posOffset>
            </wp:positionH>
            <wp:positionV relativeFrom="paragraph">
              <wp:posOffset>10795</wp:posOffset>
            </wp:positionV>
            <wp:extent cx="5423535" cy="1916430"/>
            <wp:effectExtent l="0" t="0" r="5715"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3535" cy="1916430"/>
                    </a:xfrm>
                    <a:prstGeom prst="rect">
                      <a:avLst/>
                    </a:prstGeom>
                    <a:noFill/>
                    <a:ln>
                      <a:noFill/>
                    </a:ln>
                  </pic:spPr>
                </pic:pic>
              </a:graphicData>
            </a:graphic>
            <wp14:sizeRelH relativeFrom="margin">
              <wp14:pctWidth>0</wp14:pctWidth>
            </wp14:sizeRelH>
          </wp:anchor>
        </w:drawing>
      </w:r>
    </w:p>
    <w:p w14:paraId="44AD87E7" w14:textId="77777777" w:rsidR="00537168" w:rsidRPr="00A57163" w:rsidRDefault="00537168" w:rsidP="00537168">
      <w:pPr>
        <w:suppressAutoHyphens w:val="0"/>
        <w:rPr>
          <w:rFonts w:asciiTheme="minorHAnsi" w:hAnsiTheme="minorHAnsi" w:cs="Arial"/>
          <w:b/>
          <w:sz w:val="22"/>
          <w:szCs w:val="22"/>
          <w:lang w:val="es-ES" w:eastAsia="es-ES"/>
        </w:rPr>
      </w:pPr>
    </w:p>
    <w:p w14:paraId="50439557"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4BC4FE13"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5F540614"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357A0BAD"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261EC098"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04CF4B68"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1F8C9380"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3312A300" w14:textId="77777777" w:rsidR="00A00377" w:rsidRPr="00A00377" w:rsidRDefault="00A00377" w:rsidP="00A00377">
      <w:pPr>
        <w:jc w:val="both"/>
        <w:rPr>
          <w:rFonts w:asciiTheme="minorHAnsi" w:hAnsiTheme="minorHAnsi" w:cs="Arial"/>
          <w:sz w:val="22"/>
          <w:szCs w:val="22"/>
          <w:lang w:val="es-ES" w:eastAsia="es-ES"/>
        </w:rPr>
      </w:pPr>
      <w:r w:rsidRPr="00A00377">
        <w:rPr>
          <w:rFonts w:asciiTheme="minorHAnsi" w:hAnsiTheme="minorHAnsi" w:cs="Arial"/>
          <w:sz w:val="22"/>
          <w:szCs w:val="22"/>
          <w:lang w:val="es-ES" w:eastAsia="es-ES"/>
        </w:rPr>
        <w:t>Este  mantenimiento garantiza  el soporte  por parte de la  compañía  desarrolladora  del software y a la  cual  pertenecen  los  derechos del  mismo,  permite tener acceso  a  actualizaciones,  incluyendo mejoras y corrección  de errores  detectados  a  nivel  internacional,  asistencia  remota  por  parte  de SAP  las 24 horas los 365  días del año y la resolución  de problemas técnicos  relacionados  con la operación estándar del Sistema.</w:t>
      </w:r>
    </w:p>
    <w:p w14:paraId="08CA6C6C" w14:textId="77777777" w:rsidR="00A00377" w:rsidRDefault="00A00377" w:rsidP="00537168">
      <w:pPr>
        <w:shd w:val="clear" w:color="auto" w:fill="FFFFFF"/>
        <w:suppressAutoHyphens w:val="0"/>
        <w:spacing w:before="120"/>
        <w:jc w:val="both"/>
        <w:rPr>
          <w:rFonts w:asciiTheme="minorHAnsi" w:hAnsiTheme="minorHAnsi" w:cs="Arial"/>
          <w:sz w:val="22"/>
          <w:szCs w:val="22"/>
          <w:lang w:val="es-ES" w:eastAsia="es-ES"/>
        </w:rPr>
      </w:pPr>
    </w:p>
    <w:p w14:paraId="6F034A3F" w14:textId="5E5C6244" w:rsidR="00537168" w:rsidRPr="000C3444" w:rsidRDefault="00537168" w:rsidP="00537168">
      <w:pPr>
        <w:shd w:val="clear" w:color="auto" w:fill="FFFFFF"/>
        <w:suppressAutoHyphens w:val="0"/>
        <w:spacing w:before="12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pro-activos que deberá entregar “EL PROVEEDOR”</w:t>
      </w:r>
      <w:r>
        <w:rPr>
          <w:rFonts w:asciiTheme="minorHAnsi" w:hAnsiTheme="minorHAnsi" w:cs="Arial"/>
          <w:sz w:val="22"/>
          <w:szCs w:val="22"/>
          <w:lang w:val="es-ES" w:eastAsia="es-ES"/>
        </w:rPr>
        <w:t>, a partir del día de la firma del contrato</w:t>
      </w:r>
      <w:r w:rsidRPr="000C3444">
        <w:rPr>
          <w:rFonts w:asciiTheme="minorHAnsi" w:hAnsiTheme="minorHAnsi" w:cs="Arial"/>
          <w:sz w:val="22"/>
          <w:szCs w:val="22"/>
          <w:lang w:val="es-ES" w:eastAsia="es-ES"/>
        </w:rPr>
        <w:t xml:space="preserve"> y hasta el 31 de diciembre de 20</w:t>
      </w:r>
      <w:r w:rsidR="00A037F2">
        <w:rPr>
          <w:rFonts w:asciiTheme="minorHAnsi" w:hAnsiTheme="minorHAnsi" w:cs="Arial"/>
          <w:sz w:val="22"/>
          <w:szCs w:val="22"/>
          <w:lang w:val="es-ES" w:eastAsia="es-ES"/>
        </w:rPr>
        <w:t>24</w:t>
      </w:r>
      <w:r w:rsidRPr="000C3444">
        <w:rPr>
          <w:rFonts w:asciiTheme="minorHAnsi" w:hAnsiTheme="minorHAnsi" w:cs="Arial"/>
          <w:sz w:val="22"/>
          <w:szCs w:val="22"/>
          <w:lang w:val="es-ES" w:eastAsia="es-ES"/>
        </w:rPr>
        <w:t>, a continuación, se describen:</w:t>
      </w:r>
    </w:p>
    <w:p w14:paraId="6C444E4B"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de Aplicaciones de misión crítica;</w:t>
      </w:r>
    </w:p>
    <w:p w14:paraId="137C7362"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n-US"/>
        </w:rPr>
      </w:pPr>
      <w:proofErr w:type="spellStart"/>
      <w:r w:rsidRPr="0058291C">
        <w:rPr>
          <w:rFonts w:asciiTheme="minorHAnsi" w:hAnsiTheme="minorHAnsi" w:cs="Arial"/>
          <w:sz w:val="22"/>
          <w:szCs w:val="22"/>
          <w:lang w:val="en-US"/>
        </w:rPr>
        <w:t>Acceso</w:t>
      </w:r>
      <w:proofErr w:type="spellEnd"/>
      <w:r w:rsidRPr="0058291C">
        <w:rPr>
          <w:rFonts w:asciiTheme="minorHAnsi" w:hAnsiTheme="minorHAnsi" w:cs="Arial"/>
          <w:sz w:val="22"/>
          <w:szCs w:val="22"/>
          <w:lang w:val="en-US"/>
        </w:rPr>
        <w:t xml:space="preserve"> </w:t>
      </w:r>
      <w:proofErr w:type="spellStart"/>
      <w:r w:rsidRPr="0058291C">
        <w:rPr>
          <w:rFonts w:asciiTheme="minorHAnsi" w:hAnsiTheme="minorHAnsi" w:cs="Arial"/>
          <w:sz w:val="22"/>
          <w:szCs w:val="22"/>
          <w:shd w:val="clear" w:color="auto" w:fill="FFFFFF"/>
          <w:lang w:val="en-US"/>
        </w:rPr>
        <w:t>remoto</w:t>
      </w:r>
      <w:proofErr w:type="spellEnd"/>
      <w:r w:rsidRPr="0058291C">
        <w:rPr>
          <w:rFonts w:asciiTheme="minorHAnsi" w:hAnsiTheme="minorHAnsi" w:cs="Arial"/>
          <w:sz w:val="22"/>
          <w:szCs w:val="22"/>
          <w:shd w:val="clear" w:color="auto" w:fill="FFFFFF"/>
          <w:lang w:val="en-US"/>
        </w:rPr>
        <w:t xml:space="preserve"> </w:t>
      </w:r>
      <w:r w:rsidRPr="0058291C">
        <w:rPr>
          <w:rFonts w:asciiTheme="minorHAnsi" w:hAnsiTheme="minorHAnsi" w:cs="Arial"/>
          <w:sz w:val="22"/>
          <w:szCs w:val="22"/>
          <w:lang w:val="en-US"/>
        </w:rPr>
        <w:t>a los</w:t>
      </w:r>
      <w:r w:rsidRPr="00A57163">
        <w:rPr>
          <w:rFonts w:asciiTheme="minorHAnsi" w:hAnsiTheme="minorHAnsi" w:cs="Arial"/>
          <w:sz w:val="22"/>
          <w:szCs w:val="22"/>
          <w:lang w:val="en-US"/>
        </w:rPr>
        <w:t xml:space="preserve"> SAP Enhancement Packages;</w:t>
      </w:r>
    </w:p>
    <w:p w14:paraId="28632BE1" w14:textId="77777777" w:rsidR="00537168"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 xml:space="preserve">Acceso </w:t>
      </w:r>
      <w:r w:rsidRPr="00A57163">
        <w:rPr>
          <w:rFonts w:asciiTheme="minorHAnsi" w:hAnsiTheme="minorHAnsi" w:cs="Arial"/>
          <w:sz w:val="22"/>
          <w:szCs w:val="22"/>
          <w:shd w:val="clear" w:color="auto" w:fill="FFFFFF"/>
          <w:lang w:val="es-ES"/>
        </w:rPr>
        <w:t xml:space="preserve">remoto </w:t>
      </w:r>
      <w:r w:rsidRPr="00A57163">
        <w:rPr>
          <w:rFonts w:asciiTheme="minorHAnsi" w:hAnsiTheme="minorHAnsi" w:cs="Arial"/>
          <w:sz w:val="22"/>
          <w:szCs w:val="22"/>
          <w:lang w:val="es-ES"/>
        </w:rPr>
        <w:t xml:space="preserve">a la Metodología de Implementación ASAP y de operación </w:t>
      </w:r>
      <w:proofErr w:type="spellStart"/>
      <w:r w:rsidRPr="00A57163">
        <w:rPr>
          <w:rFonts w:asciiTheme="minorHAnsi" w:hAnsiTheme="minorHAnsi" w:cs="Arial"/>
          <w:sz w:val="22"/>
          <w:szCs w:val="22"/>
          <w:lang w:val="es-ES"/>
        </w:rPr>
        <w:t>RunSAP</w:t>
      </w:r>
      <w:proofErr w:type="spellEnd"/>
      <w:r w:rsidRPr="00A57163">
        <w:rPr>
          <w:rFonts w:asciiTheme="minorHAnsi" w:hAnsiTheme="minorHAnsi" w:cs="Arial"/>
          <w:sz w:val="22"/>
          <w:szCs w:val="22"/>
          <w:lang w:val="es-ES"/>
        </w:rPr>
        <w:t>;</w:t>
      </w:r>
    </w:p>
    <w:p w14:paraId="7F970FD5" w14:textId="77777777" w:rsidR="00537168" w:rsidRDefault="00537168" w:rsidP="00537168">
      <w:pPr>
        <w:shd w:val="clear" w:color="auto" w:fill="FFFFFF"/>
        <w:suppressAutoHyphens w:val="0"/>
        <w:spacing w:before="120"/>
        <w:ind w:left="720"/>
        <w:jc w:val="both"/>
        <w:rPr>
          <w:rFonts w:asciiTheme="minorHAnsi" w:hAnsiTheme="minorHAnsi" w:cs="Arial"/>
          <w:sz w:val="22"/>
          <w:szCs w:val="22"/>
          <w:lang w:val="es-ES"/>
        </w:rPr>
      </w:pPr>
    </w:p>
    <w:p w14:paraId="614747F3" w14:textId="77777777" w:rsidR="00537168" w:rsidRPr="00A57163" w:rsidRDefault="00537168" w:rsidP="00537168">
      <w:pPr>
        <w:shd w:val="clear" w:color="auto" w:fill="FFFFFF"/>
        <w:suppressAutoHyphens w:val="0"/>
        <w:spacing w:before="120"/>
        <w:ind w:left="720"/>
        <w:jc w:val="both"/>
        <w:rPr>
          <w:rFonts w:asciiTheme="minorHAnsi" w:hAnsiTheme="minorHAnsi" w:cs="Arial"/>
          <w:sz w:val="22"/>
          <w:szCs w:val="22"/>
          <w:lang w:val="es-ES"/>
        </w:rPr>
      </w:pPr>
      <w:r>
        <w:rPr>
          <w:rFonts w:asciiTheme="minorHAnsi" w:hAnsiTheme="minorHAnsi" w:cs="Arial"/>
          <w:sz w:val="22"/>
          <w:szCs w:val="22"/>
          <w:lang w:val="es-ES"/>
        </w:rPr>
        <w:t xml:space="preserve"> </w:t>
      </w:r>
      <w:r w:rsidRPr="00A57163">
        <w:rPr>
          <w:rFonts w:asciiTheme="minorHAnsi" w:hAnsiTheme="minorHAnsi" w:cs="Arial"/>
          <w:sz w:val="22"/>
          <w:szCs w:val="22"/>
          <w:lang w:val="es-ES"/>
        </w:rPr>
        <w:t>Acceso y comunicación directa y efectiva con SAP dentro del Marketplace, sin necesidad de intermediarios, para la resolución de problemas críticos y todas las tareas generales que ahí se realizan.</w:t>
      </w:r>
    </w:p>
    <w:p w14:paraId="06A032F0"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lastRenderedPageBreak/>
        <w:t>Servicios Remotos de Soporte Proactivo;</w:t>
      </w:r>
    </w:p>
    <w:p w14:paraId="4ACEC5C1"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para la implementación de cambios derivados de Leyes Federales aplicables a la operación de SSZ como parte de los servicios de soporte aquí establecidos;</w:t>
      </w:r>
    </w:p>
    <w:p w14:paraId="7985492A"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 xml:space="preserve">Reporte </w:t>
      </w:r>
      <w:proofErr w:type="spellStart"/>
      <w:r w:rsidRPr="00A57163">
        <w:rPr>
          <w:rFonts w:asciiTheme="minorHAnsi" w:hAnsiTheme="minorHAnsi" w:cs="Arial"/>
          <w:sz w:val="22"/>
          <w:szCs w:val="22"/>
          <w:lang w:val="es-ES"/>
        </w:rPr>
        <w:t>Early</w:t>
      </w:r>
      <w:proofErr w:type="spellEnd"/>
      <w:r w:rsidRPr="00A57163">
        <w:rPr>
          <w:rFonts w:asciiTheme="minorHAnsi" w:hAnsiTheme="minorHAnsi" w:cs="Arial"/>
          <w:sz w:val="22"/>
          <w:szCs w:val="22"/>
          <w:lang w:val="es-ES"/>
        </w:rPr>
        <w:t xml:space="preserve"> </w:t>
      </w:r>
      <w:proofErr w:type="spellStart"/>
      <w:r w:rsidRPr="00A57163">
        <w:rPr>
          <w:rFonts w:asciiTheme="minorHAnsi" w:hAnsiTheme="minorHAnsi" w:cs="Arial"/>
          <w:sz w:val="22"/>
          <w:szCs w:val="22"/>
          <w:lang w:val="es-ES"/>
        </w:rPr>
        <w:t>Watch</w:t>
      </w:r>
      <w:proofErr w:type="spellEnd"/>
      <w:r w:rsidRPr="00A57163">
        <w:rPr>
          <w:rFonts w:asciiTheme="minorHAnsi" w:hAnsiTheme="minorHAnsi" w:cs="Arial"/>
          <w:sz w:val="22"/>
          <w:szCs w:val="22"/>
          <w:lang w:val="es-ES"/>
        </w:rPr>
        <w:t xml:space="preserve"> </w:t>
      </w:r>
      <w:proofErr w:type="spellStart"/>
      <w:r w:rsidRPr="00A57163">
        <w:rPr>
          <w:rFonts w:asciiTheme="minorHAnsi" w:hAnsiTheme="minorHAnsi" w:cs="Arial"/>
          <w:sz w:val="22"/>
          <w:szCs w:val="22"/>
          <w:lang w:val="es-ES"/>
        </w:rPr>
        <w:t>Alert</w:t>
      </w:r>
      <w:proofErr w:type="spellEnd"/>
      <w:r w:rsidRPr="00A57163">
        <w:rPr>
          <w:rFonts w:asciiTheme="minorHAnsi" w:hAnsiTheme="minorHAnsi" w:cs="Arial"/>
          <w:sz w:val="22"/>
          <w:szCs w:val="22"/>
          <w:lang w:val="es-ES"/>
        </w:rPr>
        <w:t>;</w:t>
      </w:r>
    </w:p>
    <w:p w14:paraId="0954B81D"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Actualizaciones tecnológicas en el software MS SQL Server incluido dentro del paquete de licenciamiento;</w:t>
      </w:r>
    </w:p>
    <w:p w14:paraId="1227DAB9"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Garantía de que cualquier cambio en configuración y/o actualización crítica del Software SAP sea notificada a SSZ para su aplicación;</w:t>
      </w:r>
    </w:p>
    <w:p w14:paraId="1DFEA8CD"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shd w:val="clear" w:color="auto" w:fill="FFFFFF"/>
          <w:lang w:val="es-ES"/>
        </w:rPr>
        <w:t xml:space="preserve"> SSZ deberá designar un</w:t>
      </w:r>
      <w:r w:rsidRPr="00A57163">
        <w:rPr>
          <w:rFonts w:asciiTheme="minorHAnsi" w:hAnsiTheme="minorHAnsi" w:cs="Arial"/>
          <w:sz w:val="22"/>
          <w:szCs w:val="22"/>
          <w:lang w:val="es-ES"/>
        </w:rPr>
        <w:t xml:space="preserve"> Ejecutivo</w:t>
      </w:r>
      <w:r w:rsidRPr="00A57163">
        <w:rPr>
          <w:rFonts w:asciiTheme="minorHAnsi" w:hAnsiTheme="minorHAnsi" w:cs="Arial"/>
          <w:sz w:val="22"/>
          <w:szCs w:val="22"/>
          <w:shd w:val="clear" w:color="auto" w:fill="FFFFFF"/>
          <w:lang w:val="es-ES"/>
        </w:rPr>
        <w:t xml:space="preserve"> de Soporte</w:t>
      </w:r>
      <w:r w:rsidRPr="00A57163">
        <w:rPr>
          <w:rFonts w:asciiTheme="minorHAnsi" w:hAnsiTheme="minorHAnsi" w:cs="Arial"/>
          <w:sz w:val="22"/>
          <w:szCs w:val="22"/>
          <w:lang w:val="es-ES"/>
        </w:rPr>
        <w:t xml:space="preserve"> para el apoyo en manejo de situaciones críticas de soporte y</w:t>
      </w:r>
    </w:p>
    <w:p w14:paraId="4D9E7FC9" w14:textId="77777777" w:rsidR="00537168" w:rsidRPr="00A57163" w:rsidRDefault="00537168" w:rsidP="00537168">
      <w:pPr>
        <w:tabs>
          <w:tab w:val="left" w:pos="708"/>
        </w:tabs>
        <w:spacing w:line="100" w:lineRule="atLeast"/>
        <w:jc w:val="both"/>
        <w:rPr>
          <w:rFonts w:asciiTheme="minorHAnsi" w:eastAsia="WenQuanYi Micro Hei" w:hAnsiTheme="minorHAnsi" w:cs="Arial"/>
          <w:sz w:val="22"/>
          <w:szCs w:val="22"/>
          <w:shd w:val="clear" w:color="auto" w:fill="FFFFFF"/>
          <w:lang w:eastAsia="zh-CN" w:bidi="hi-IN"/>
        </w:rPr>
      </w:pPr>
    </w:p>
    <w:p w14:paraId="54992E84" w14:textId="77777777" w:rsidR="00537168" w:rsidRPr="00A57163" w:rsidRDefault="00537168" w:rsidP="00537168">
      <w:pPr>
        <w:tabs>
          <w:tab w:val="left" w:pos="708"/>
        </w:tabs>
        <w:spacing w:line="100" w:lineRule="atLeast"/>
        <w:jc w:val="both"/>
        <w:rPr>
          <w:rFonts w:asciiTheme="minorHAnsi" w:eastAsia="WenQuanYi Micro Hei" w:hAnsiTheme="minorHAnsi" w:cs="Arial"/>
          <w:sz w:val="22"/>
          <w:szCs w:val="22"/>
          <w:lang w:val="es-ES" w:eastAsia="zh-CN" w:bidi="hi-IN"/>
        </w:rPr>
      </w:pPr>
      <w:r w:rsidRPr="00A57163">
        <w:rPr>
          <w:rFonts w:asciiTheme="minorHAnsi" w:eastAsia="WenQuanYi Micro Hei" w:hAnsiTheme="minorHAnsi" w:cs="Arial"/>
          <w:sz w:val="22"/>
          <w:szCs w:val="22"/>
          <w:shd w:val="clear" w:color="auto" w:fill="FFFFFF"/>
          <w:lang w:eastAsia="zh-CN" w:bidi="hi-IN"/>
        </w:rPr>
        <w:t xml:space="preserve">SSZ deberá otorgar la facilidad a </w:t>
      </w:r>
      <w:r w:rsidRPr="00A57163">
        <w:rPr>
          <w:rFonts w:asciiTheme="minorHAnsi" w:eastAsia="WenQuanYi Micro Hei" w:hAnsiTheme="minorHAnsi" w:cs="Arial"/>
          <w:sz w:val="22"/>
          <w:szCs w:val="22"/>
          <w:lang w:eastAsia="zh-CN" w:bidi="hi-IN"/>
        </w:rPr>
        <w:t>“EL PROVEEDOR”</w:t>
      </w:r>
      <w:r w:rsidRPr="00A57163">
        <w:rPr>
          <w:rFonts w:asciiTheme="minorHAnsi" w:eastAsia="WenQuanYi Micro Hei" w:hAnsiTheme="minorHAnsi" w:cs="Arial"/>
          <w:sz w:val="22"/>
          <w:szCs w:val="22"/>
          <w:shd w:val="clear" w:color="auto" w:fill="FFFFFF"/>
          <w:lang w:eastAsia="zh-CN" w:bidi="hi-IN"/>
        </w:rPr>
        <w:t xml:space="preserve"> de </w:t>
      </w:r>
      <w:proofErr w:type="spellStart"/>
      <w:r w:rsidRPr="00A57163">
        <w:rPr>
          <w:rFonts w:asciiTheme="minorHAnsi" w:eastAsia="WenQuanYi Micro Hei" w:hAnsiTheme="minorHAnsi" w:cs="Arial"/>
          <w:sz w:val="22"/>
          <w:szCs w:val="22"/>
          <w:shd w:val="clear" w:color="auto" w:fill="FFFFFF"/>
          <w:lang w:eastAsia="zh-CN" w:bidi="hi-IN"/>
        </w:rPr>
        <w:t>accesar</w:t>
      </w:r>
      <w:proofErr w:type="spellEnd"/>
      <w:r w:rsidRPr="00A57163">
        <w:rPr>
          <w:rFonts w:asciiTheme="minorHAnsi" w:eastAsia="WenQuanYi Micro Hei" w:hAnsiTheme="minorHAnsi" w:cs="Arial"/>
          <w:sz w:val="22"/>
          <w:szCs w:val="22"/>
          <w:shd w:val="clear" w:color="auto" w:fill="FFFFFF"/>
          <w:lang w:eastAsia="zh-CN" w:bidi="hi-IN"/>
        </w:rPr>
        <w:t xml:space="preserve"> </w:t>
      </w:r>
      <w:r w:rsidRPr="00A57163">
        <w:rPr>
          <w:rFonts w:asciiTheme="minorHAnsi" w:eastAsia="WenQuanYi Micro Hei" w:hAnsiTheme="minorHAnsi" w:cs="Arial"/>
          <w:sz w:val="22"/>
          <w:szCs w:val="22"/>
          <w:lang w:eastAsia="zh-CN" w:bidi="hi-IN"/>
        </w:rPr>
        <w:t xml:space="preserve">al </w:t>
      </w:r>
      <w:proofErr w:type="spellStart"/>
      <w:r w:rsidRPr="00A57163">
        <w:rPr>
          <w:rFonts w:asciiTheme="minorHAnsi" w:eastAsia="WenQuanYi Micro Hei" w:hAnsiTheme="minorHAnsi" w:cs="Arial"/>
          <w:sz w:val="22"/>
          <w:szCs w:val="22"/>
          <w:lang w:eastAsia="zh-CN" w:bidi="hi-IN"/>
        </w:rPr>
        <w:t>Solution</w:t>
      </w:r>
      <w:proofErr w:type="spellEnd"/>
      <w:r w:rsidRPr="00A57163">
        <w:rPr>
          <w:rFonts w:asciiTheme="minorHAnsi" w:eastAsia="WenQuanYi Micro Hei" w:hAnsiTheme="minorHAnsi" w:cs="Arial"/>
          <w:sz w:val="22"/>
          <w:szCs w:val="22"/>
          <w:lang w:eastAsia="zh-CN" w:bidi="hi-IN"/>
        </w:rPr>
        <w:t xml:space="preserve"> Manager </w:t>
      </w:r>
      <w:r w:rsidRPr="00A57163">
        <w:rPr>
          <w:rFonts w:asciiTheme="minorHAnsi" w:eastAsia="WenQuanYi Micro Hei" w:hAnsiTheme="minorHAnsi" w:cs="Arial"/>
          <w:sz w:val="22"/>
          <w:szCs w:val="22"/>
          <w:shd w:val="clear" w:color="auto" w:fill="FFFFFF"/>
          <w:lang w:eastAsia="zh-CN" w:bidi="hi-IN"/>
        </w:rPr>
        <w:t xml:space="preserve">de su propiedad, de forma remota para la entrega de los servicios antes descritos </w:t>
      </w:r>
      <w:r w:rsidRPr="00A57163">
        <w:rPr>
          <w:rFonts w:asciiTheme="minorHAnsi" w:eastAsia="WenQuanYi Micro Hei" w:hAnsiTheme="minorHAnsi" w:cs="Arial"/>
          <w:sz w:val="22"/>
          <w:szCs w:val="22"/>
          <w:lang w:val="es-ES" w:eastAsia="zh-CN" w:bidi="hi-IN"/>
        </w:rPr>
        <w:t>Conforme a las condiciones y especificaciones solicitadas en este contrato</w:t>
      </w:r>
      <w:r w:rsidRPr="00A57163">
        <w:rPr>
          <w:rFonts w:asciiTheme="minorHAnsi" w:eastAsia="WenQuanYi Micro Hei" w:hAnsiTheme="minorHAnsi" w:cs="Arial"/>
          <w:sz w:val="22"/>
          <w:szCs w:val="22"/>
          <w:lang w:eastAsia="zh-CN" w:bidi="hi-IN"/>
        </w:rPr>
        <w:t>.</w:t>
      </w:r>
    </w:p>
    <w:p w14:paraId="139A5865" w14:textId="77777777" w:rsidR="00537168" w:rsidRPr="00A57163" w:rsidRDefault="00537168" w:rsidP="00537168">
      <w:pPr>
        <w:tabs>
          <w:tab w:val="left" w:pos="708"/>
        </w:tabs>
        <w:spacing w:line="100" w:lineRule="atLeast"/>
        <w:jc w:val="both"/>
        <w:rPr>
          <w:rFonts w:asciiTheme="minorHAnsi" w:hAnsiTheme="minorHAnsi" w:cs="Arial"/>
          <w:sz w:val="22"/>
          <w:szCs w:val="22"/>
          <w:lang w:val="es-ES" w:bidi="hi-IN"/>
        </w:rPr>
      </w:pPr>
    </w:p>
    <w:p w14:paraId="233DD763"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de Salud de Zacatecas deberán crear un Incidente en relación con la participación en la Red de Soporte y el nivel de soporte particular:</w:t>
      </w:r>
    </w:p>
    <w:p w14:paraId="167CA964" w14:textId="77777777" w:rsidR="00537168" w:rsidRPr="00A57163" w:rsidRDefault="00537168" w:rsidP="00537168">
      <w:pPr>
        <w:suppressAutoHyphens w:val="0"/>
        <w:jc w:val="both"/>
        <w:rPr>
          <w:rFonts w:asciiTheme="minorHAnsi" w:hAnsiTheme="minorHAnsi" w:cs="Arial"/>
          <w:sz w:val="22"/>
          <w:szCs w:val="22"/>
          <w:lang w:val="es-ES" w:eastAsia="es-ES"/>
        </w:rPr>
      </w:pPr>
    </w:p>
    <w:p w14:paraId="477B0C30"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 xml:space="preserve">Al crear el Incidente en SAP </w:t>
      </w:r>
      <w:proofErr w:type="spellStart"/>
      <w:r w:rsidRPr="00A57163">
        <w:rPr>
          <w:rFonts w:asciiTheme="minorHAnsi" w:hAnsiTheme="minorHAnsi" w:cs="Arial"/>
          <w:sz w:val="22"/>
          <w:szCs w:val="22"/>
          <w:lang w:val="es-ES" w:eastAsia="es-ES"/>
        </w:rPr>
        <w:t>Solution</w:t>
      </w:r>
      <w:proofErr w:type="spellEnd"/>
      <w:r w:rsidRPr="00A57163">
        <w:rPr>
          <w:rFonts w:asciiTheme="minorHAnsi" w:hAnsiTheme="minorHAnsi" w:cs="Arial"/>
          <w:sz w:val="22"/>
          <w:szCs w:val="22"/>
          <w:lang w:val="es-ES" w:eastAsia="es-ES"/>
        </w:rPr>
        <w:t xml:space="preserve"> Manager Enterprise del Proveedor, el contenido del Incidente deberá quedar claramente expresado y deberá revisarse si el Incidente contiene toda la información necesaria. Véase también la Nota SAP 16018 "More </w:t>
      </w:r>
      <w:proofErr w:type="spellStart"/>
      <w:r w:rsidRPr="00A57163">
        <w:rPr>
          <w:rFonts w:asciiTheme="minorHAnsi" w:hAnsiTheme="minorHAnsi" w:cs="Arial"/>
          <w:sz w:val="22"/>
          <w:szCs w:val="22"/>
          <w:lang w:val="es-ES" w:eastAsia="es-ES"/>
        </w:rPr>
        <w:t>Information</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Required</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on</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Reported</w:t>
      </w:r>
      <w:proofErr w:type="spellEnd"/>
      <w:r w:rsidRPr="00A57163">
        <w:rPr>
          <w:rFonts w:asciiTheme="minorHAnsi" w:hAnsiTheme="minorHAnsi" w:cs="Arial"/>
          <w:sz w:val="22"/>
          <w:szCs w:val="22"/>
          <w:lang w:val="es-ES" w:eastAsia="es-ES"/>
        </w:rPr>
        <w:t xml:space="preserve"> </w:t>
      </w:r>
      <w:proofErr w:type="spellStart"/>
      <w:r w:rsidRPr="00A57163">
        <w:rPr>
          <w:rFonts w:asciiTheme="minorHAnsi" w:hAnsiTheme="minorHAnsi" w:cs="Arial"/>
          <w:sz w:val="22"/>
          <w:szCs w:val="22"/>
          <w:lang w:val="es-ES" w:eastAsia="es-ES"/>
        </w:rPr>
        <w:t>Incident</w:t>
      </w:r>
      <w:proofErr w:type="spellEnd"/>
      <w:r w:rsidRPr="00A57163">
        <w:rPr>
          <w:rFonts w:asciiTheme="minorHAnsi" w:hAnsiTheme="minorHAnsi" w:cs="Arial"/>
          <w:sz w:val="22"/>
          <w:szCs w:val="22"/>
          <w:lang w:val="es-ES" w:eastAsia="es-ES"/>
        </w:rPr>
        <w:t>” (Más Información Requerida sobre los Incidentes Reportados</w:t>
      </w:r>
      <w:r>
        <w:rPr>
          <w:rFonts w:asciiTheme="minorHAnsi" w:hAnsiTheme="minorHAnsi" w:cs="Arial"/>
          <w:sz w:val="22"/>
          <w:szCs w:val="22"/>
          <w:lang w:val="es-ES" w:eastAsia="es-ES"/>
        </w:rPr>
        <w:t>)</w:t>
      </w:r>
    </w:p>
    <w:p w14:paraId="568F6361" w14:textId="77777777" w:rsidR="00537168" w:rsidRPr="00A57163" w:rsidRDefault="00537168" w:rsidP="00537168">
      <w:pPr>
        <w:suppressAutoHyphens w:val="0"/>
        <w:jc w:val="both"/>
        <w:rPr>
          <w:rFonts w:asciiTheme="minorHAnsi" w:hAnsiTheme="minorHAnsi" w:cs="Arial"/>
          <w:sz w:val="22"/>
          <w:szCs w:val="22"/>
          <w:lang w:val="es-ES" w:eastAsia="es-ES"/>
        </w:rPr>
      </w:pPr>
    </w:p>
    <w:p w14:paraId="55E46730"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La prioridad deberá elegirse de acuerdo a las siguientes definiciones (SAP Note 67.739):</w:t>
      </w:r>
    </w:p>
    <w:p w14:paraId="36578C4E" w14:textId="77777777" w:rsidR="00537168" w:rsidRPr="00A57163" w:rsidRDefault="00537168" w:rsidP="00537168">
      <w:pPr>
        <w:suppressAutoHyphens w:val="0"/>
        <w:jc w:val="both"/>
        <w:rPr>
          <w:rFonts w:asciiTheme="minorHAnsi" w:hAnsiTheme="minorHAnsi" w:cs="Arial"/>
          <w:sz w:val="22"/>
          <w:szCs w:val="22"/>
          <w:lang w:val="es-ES" w:eastAsia="es-ES"/>
        </w:rPr>
      </w:pPr>
    </w:p>
    <w:p w14:paraId="57AE6D71"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A.</w:t>
      </w:r>
      <w:r w:rsidRPr="00A57163">
        <w:rPr>
          <w:rFonts w:asciiTheme="minorHAnsi" w:hAnsiTheme="minorHAnsi" w:cs="Arial"/>
          <w:b/>
          <w:sz w:val="22"/>
          <w:szCs w:val="22"/>
          <w:lang w:val="es-ES" w:eastAsia="es-ES"/>
        </w:rPr>
        <w:tab/>
        <w:t>Prioridad 1 - Muy Alta</w:t>
      </w:r>
      <w:r w:rsidRPr="00A57163">
        <w:rPr>
          <w:rFonts w:asciiTheme="minorHAnsi" w:hAnsiTheme="minorHAnsi" w:cs="Arial"/>
          <w:sz w:val="22"/>
          <w:szCs w:val="22"/>
          <w:lang w:val="es-ES" w:eastAsia="es-ES"/>
        </w:rPr>
        <w:t>; Al Incidente sólo se le puede asignar una prioridad Muy Alta si un proceso de negocio importante de Servicios de Salud de Zacatecas no se puede ejecutar. Podría tratarse de un paro de la producción o la paralización de un proceso central del negocio en el sistema SAP. Esta categoría sólo se puede utilizar para los Sistemas de Producción del Licenciatario.</w:t>
      </w:r>
    </w:p>
    <w:p w14:paraId="59A97179" w14:textId="77777777" w:rsidR="00537168" w:rsidRPr="00A57163" w:rsidRDefault="00537168" w:rsidP="00537168">
      <w:pPr>
        <w:suppressAutoHyphens w:val="0"/>
        <w:jc w:val="both"/>
        <w:rPr>
          <w:rFonts w:asciiTheme="minorHAnsi" w:hAnsiTheme="minorHAnsi" w:cs="Arial"/>
          <w:sz w:val="22"/>
          <w:szCs w:val="22"/>
          <w:lang w:val="es-ES" w:eastAsia="es-ES"/>
        </w:rPr>
      </w:pPr>
    </w:p>
    <w:p w14:paraId="54731E99"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B.</w:t>
      </w:r>
      <w:r w:rsidRPr="00A57163">
        <w:rPr>
          <w:rFonts w:asciiTheme="minorHAnsi" w:hAnsiTheme="minorHAnsi" w:cs="Arial"/>
          <w:b/>
          <w:sz w:val="22"/>
          <w:szCs w:val="22"/>
          <w:lang w:val="es-ES" w:eastAsia="es-ES"/>
        </w:rPr>
        <w:tab/>
        <w:t>Prioridad 2 - Alta</w:t>
      </w:r>
      <w:r w:rsidRPr="00A57163">
        <w:rPr>
          <w:rFonts w:asciiTheme="minorHAnsi" w:hAnsiTheme="minorHAnsi" w:cs="Arial"/>
          <w:sz w:val="22"/>
          <w:szCs w:val="22"/>
          <w:lang w:val="es-ES" w:eastAsia="es-ES"/>
        </w:rPr>
        <w:t>; Al Incidente sólo se le puede asignar una Alta prioridad si un proceso de negocio importante de Servicios de Salud de Zacatecas se viera seriamente afectado. Eso significa que las actividades clave necesarias no pueden llevarse a cabo. Podría ser una función que se requiere con urgencia y que no está disponible ocasionalmente o que no opera como debiera.</w:t>
      </w:r>
    </w:p>
    <w:p w14:paraId="5F69C625" w14:textId="77777777" w:rsidR="00537168" w:rsidRPr="00A57163" w:rsidRDefault="00537168" w:rsidP="00537168">
      <w:pPr>
        <w:suppressAutoHyphens w:val="0"/>
        <w:jc w:val="both"/>
        <w:rPr>
          <w:rFonts w:asciiTheme="minorHAnsi" w:hAnsiTheme="minorHAnsi" w:cs="Arial"/>
          <w:sz w:val="22"/>
          <w:szCs w:val="22"/>
          <w:lang w:val="es-ES" w:eastAsia="es-ES"/>
        </w:rPr>
      </w:pPr>
    </w:p>
    <w:p w14:paraId="77E36F3A" w14:textId="77777777" w:rsidR="00537168"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C.</w:t>
      </w:r>
      <w:r w:rsidRPr="00A57163">
        <w:rPr>
          <w:rFonts w:asciiTheme="minorHAnsi" w:hAnsiTheme="minorHAnsi" w:cs="Arial"/>
          <w:b/>
          <w:sz w:val="22"/>
          <w:szCs w:val="22"/>
          <w:lang w:val="es-ES" w:eastAsia="es-ES"/>
        </w:rPr>
        <w:tab/>
        <w:t>Prioridad 3 - Media</w:t>
      </w:r>
      <w:r w:rsidRPr="00A57163">
        <w:rPr>
          <w:rFonts w:asciiTheme="minorHAnsi" w:hAnsiTheme="minorHAnsi" w:cs="Arial"/>
          <w:sz w:val="22"/>
          <w:szCs w:val="22"/>
          <w:lang w:val="es-ES" w:eastAsia="es-ES"/>
        </w:rPr>
        <w:t>; Si se afecta otro proceso del negocio de Servicios de Salud de Zacatecas, podrá asignarse al Incidente una prioridad Media. Eso significa que, las actividades necesarias no pueden llevarse a cabo. Por ejemplo, podría ser una función que no está disponible ocasionalmente o que no funciona como debería.</w:t>
      </w:r>
    </w:p>
    <w:p w14:paraId="6B2EF296" w14:textId="77777777" w:rsidR="00537168" w:rsidRPr="00A57163" w:rsidRDefault="00537168" w:rsidP="00537168">
      <w:pPr>
        <w:suppressAutoHyphens w:val="0"/>
        <w:jc w:val="both"/>
        <w:rPr>
          <w:rFonts w:asciiTheme="minorHAnsi" w:hAnsiTheme="minorHAnsi" w:cs="Arial"/>
          <w:sz w:val="22"/>
          <w:szCs w:val="22"/>
          <w:lang w:val="es-ES" w:eastAsia="es-ES"/>
        </w:rPr>
      </w:pPr>
    </w:p>
    <w:p w14:paraId="031D61B4" w14:textId="77777777" w:rsidR="00537168" w:rsidRPr="00A57163" w:rsidRDefault="00537168" w:rsidP="00537168">
      <w:pPr>
        <w:suppressAutoHyphens w:val="0"/>
        <w:jc w:val="both"/>
        <w:rPr>
          <w:rFonts w:asciiTheme="minorHAnsi" w:hAnsiTheme="minorHAnsi" w:cs="Arial"/>
          <w:sz w:val="22"/>
          <w:szCs w:val="22"/>
          <w:lang w:val="es-ES" w:eastAsia="es-ES"/>
        </w:rPr>
      </w:pPr>
    </w:p>
    <w:p w14:paraId="1939D796"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lastRenderedPageBreak/>
        <w:t>D.</w:t>
      </w:r>
      <w:r w:rsidRPr="00A57163">
        <w:rPr>
          <w:rFonts w:asciiTheme="minorHAnsi" w:hAnsiTheme="minorHAnsi" w:cs="Arial"/>
          <w:b/>
          <w:sz w:val="22"/>
          <w:szCs w:val="22"/>
          <w:lang w:val="es-ES" w:eastAsia="es-ES"/>
        </w:rPr>
        <w:tab/>
        <w:t>Prioridad 4 - Baja</w:t>
      </w:r>
      <w:r w:rsidRPr="00A57163">
        <w:rPr>
          <w:rFonts w:asciiTheme="minorHAnsi" w:hAnsiTheme="minorHAnsi" w:cs="Arial"/>
          <w:sz w:val="22"/>
          <w:szCs w:val="22"/>
          <w:lang w:val="es-ES" w:eastAsia="es-ES"/>
        </w:rPr>
        <w:t>; Si no se afecta ningún proceso del negocio Servicios de Salud de Zacatecas, deberá asignarse al Incidente una prioridad Baja. Por ejemplo, podría ser una función que ocasionalmente no está disponible o que no funciona como debería, pero que no es necesaria para los negocios diarios.</w:t>
      </w:r>
    </w:p>
    <w:p w14:paraId="5B105AE0" w14:textId="77777777" w:rsidR="00537168" w:rsidRPr="00A57163" w:rsidRDefault="00537168" w:rsidP="00537168">
      <w:pPr>
        <w:suppressAutoHyphens w:val="0"/>
        <w:jc w:val="both"/>
        <w:rPr>
          <w:rFonts w:asciiTheme="minorHAnsi" w:hAnsiTheme="minorHAnsi" w:cs="Arial"/>
          <w:b/>
          <w:sz w:val="22"/>
          <w:szCs w:val="22"/>
          <w:lang w:val="es-ES" w:eastAsia="es-ES"/>
        </w:rPr>
      </w:pPr>
    </w:p>
    <w:p w14:paraId="1D7B3BDD"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El Proveedor deberá cumplir con los Tiempos de Respuesta Inicial y los Tiempos Máximos de Procesamiento con respecto a los Incidentes abajo listados cuando se comunique con el Licenciatario:</w:t>
      </w:r>
    </w:p>
    <w:p w14:paraId="1BB443C3" w14:textId="77777777" w:rsidR="00537168" w:rsidRPr="00A57163" w:rsidRDefault="00537168" w:rsidP="00537168">
      <w:pPr>
        <w:suppressAutoHyphens w:val="0"/>
        <w:spacing w:after="140"/>
        <w:jc w:val="both"/>
        <w:rPr>
          <w:rFonts w:asciiTheme="minorHAnsi" w:hAnsiTheme="minorHAnsi" w:cs="Arial"/>
          <w:sz w:val="22"/>
          <w:szCs w:val="22"/>
          <w:lang w:val="es-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426"/>
        <w:gridCol w:w="3895"/>
      </w:tblGrid>
      <w:tr w:rsidR="00537168" w:rsidRPr="00A57163" w14:paraId="1D4986B3" w14:textId="77777777" w:rsidTr="00537168">
        <w:trPr>
          <w:trHeight w:val="154"/>
        </w:trPr>
        <w:tc>
          <w:tcPr>
            <w:tcW w:w="435" w:type="pct"/>
            <w:shd w:val="clear" w:color="auto" w:fill="auto"/>
          </w:tcPr>
          <w:p w14:paraId="6D984556"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Prioridad</w:t>
            </w:r>
          </w:p>
          <w:p w14:paraId="05A8E89C"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del Incidente</w:t>
            </w:r>
          </w:p>
        </w:tc>
        <w:tc>
          <w:tcPr>
            <w:tcW w:w="2424" w:type="pct"/>
            <w:shd w:val="clear" w:color="auto" w:fill="auto"/>
          </w:tcPr>
          <w:p w14:paraId="3BF05F98"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Tiempo de Respuesta Inicial Convenido</w:t>
            </w:r>
          </w:p>
          <w:p w14:paraId="0F902988"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(Para el Licenciatario)</w:t>
            </w:r>
          </w:p>
        </w:tc>
        <w:tc>
          <w:tcPr>
            <w:tcW w:w="2141" w:type="pct"/>
            <w:shd w:val="clear" w:color="auto" w:fill="auto"/>
          </w:tcPr>
          <w:p w14:paraId="2895FBAF"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 xml:space="preserve">Tiempo Máximo de Procesamiento </w:t>
            </w:r>
            <w:proofErr w:type="spellStart"/>
            <w:r w:rsidRPr="00A57163">
              <w:rPr>
                <w:rFonts w:asciiTheme="minorHAnsi" w:hAnsiTheme="minorHAnsi" w:cs="Arial"/>
                <w:b/>
                <w:bCs/>
                <w:color w:val="000000"/>
                <w:sz w:val="22"/>
                <w:szCs w:val="22"/>
                <w:lang w:eastAsia="es-MX"/>
              </w:rPr>
              <w:t>Convenido</w:t>
            </w:r>
            <w:r w:rsidRPr="00A57163">
              <w:rPr>
                <w:rFonts w:asciiTheme="minorHAnsi" w:hAnsiTheme="minorHAnsi" w:cs="Arial"/>
                <w:b/>
                <w:bCs/>
                <w:color w:val="000000"/>
                <w:sz w:val="22"/>
                <w:szCs w:val="22"/>
                <w:vertAlign w:val="superscript"/>
                <w:lang w:eastAsia="es-MX"/>
              </w:rPr>
              <w:t>a</w:t>
            </w:r>
            <w:proofErr w:type="spellEnd"/>
          </w:p>
          <w:p w14:paraId="1CE521AC"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(Antes de enviar a SAP si fuera necesario)</w:t>
            </w:r>
          </w:p>
        </w:tc>
      </w:tr>
      <w:tr w:rsidR="00537168" w:rsidRPr="00A57163" w14:paraId="71DC1305" w14:textId="77777777" w:rsidTr="00537168">
        <w:trPr>
          <w:trHeight w:val="240"/>
        </w:trPr>
        <w:tc>
          <w:tcPr>
            <w:tcW w:w="435" w:type="pct"/>
            <w:shd w:val="clear" w:color="auto" w:fill="auto"/>
          </w:tcPr>
          <w:p w14:paraId="28C131E2"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1 = muy </w:t>
            </w:r>
            <w:proofErr w:type="spellStart"/>
            <w:r w:rsidRPr="00A57163">
              <w:rPr>
                <w:rFonts w:asciiTheme="minorHAnsi" w:hAnsiTheme="minorHAnsi" w:cs="Arial"/>
                <w:color w:val="000000"/>
                <w:sz w:val="22"/>
                <w:szCs w:val="22"/>
                <w:lang w:eastAsia="es-MX"/>
              </w:rPr>
              <w:t>alta</w:t>
            </w:r>
            <w:r w:rsidRPr="00A57163">
              <w:rPr>
                <w:rFonts w:asciiTheme="minorHAnsi" w:hAnsiTheme="minorHAnsi" w:cs="Arial"/>
                <w:color w:val="000000"/>
                <w:sz w:val="22"/>
                <w:szCs w:val="22"/>
                <w:vertAlign w:val="superscript"/>
                <w:lang w:eastAsia="es-MX"/>
              </w:rPr>
              <w:t>b</w:t>
            </w:r>
            <w:proofErr w:type="spellEnd"/>
            <w:r w:rsidRPr="00A57163">
              <w:rPr>
                <w:rFonts w:asciiTheme="minorHAnsi" w:hAnsiTheme="minorHAnsi" w:cs="Arial"/>
                <w:color w:val="000000"/>
                <w:sz w:val="22"/>
                <w:szCs w:val="22"/>
                <w:lang w:eastAsia="es-MX"/>
              </w:rPr>
              <w:t xml:space="preserve"> </w:t>
            </w:r>
          </w:p>
        </w:tc>
        <w:tc>
          <w:tcPr>
            <w:tcW w:w="2424" w:type="pct"/>
            <w:shd w:val="clear" w:color="auto" w:fill="auto"/>
          </w:tcPr>
          <w:p w14:paraId="16A36F10"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 hora calendario  (7*24)</w:t>
            </w:r>
          </w:p>
        </w:tc>
        <w:tc>
          <w:tcPr>
            <w:tcW w:w="2141" w:type="pct"/>
            <w:shd w:val="clear" w:color="auto" w:fill="auto"/>
          </w:tcPr>
          <w:p w14:paraId="16E888FD"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calendario (7*24)</w:t>
            </w:r>
          </w:p>
        </w:tc>
      </w:tr>
      <w:tr w:rsidR="00537168" w:rsidRPr="00A57163" w14:paraId="7758A6AD" w14:textId="77777777" w:rsidTr="00537168">
        <w:trPr>
          <w:trHeight w:val="69"/>
        </w:trPr>
        <w:tc>
          <w:tcPr>
            <w:tcW w:w="435" w:type="pct"/>
            <w:shd w:val="clear" w:color="auto" w:fill="auto"/>
          </w:tcPr>
          <w:p w14:paraId="22D2A11A"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2 = alta </w:t>
            </w:r>
          </w:p>
        </w:tc>
        <w:tc>
          <w:tcPr>
            <w:tcW w:w="2424" w:type="pct"/>
            <w:shd w:val="clear" w:color="auto" w:fill="auto"/>
          </w:tcPr>
          <w:p w14:paraId="057B26B5"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de trabajo</w:t>
            </w:r>
          </w:p>
        </w:tc>
        <w:tc>
          <w:tcPr>
            <w:tcW w:w="2141" w:type="pct"/>
            <w:shd w:val="clear" w:color="auto" w:fill="auto"/>
          </w:tcPr>
          <w:p w14:paraId="6088B370"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2 días hábiles</w:t>
            </w:r>
          </w:p>
        </w:tc>
      </w:tr>
      <w:tr w:rsidR="00537168" w:rsidRPr="00A57163" w14:paraId="5C6C0EE4" w14:textId="77777777" w:rsidTr="00537168">
        <w:trPr>
          <w:trHeight w:val="69"/>
        </w:trPr>
        <w:tc>
          <w:tcPr>
            <w:tcW w:w="435" w:type="pct"/>
            <w:shd w:val="clear" w:color="auto" w:fill="auto"/>
          </w:tcPr>
          <w:p w14:paraId="1EFF36A2"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3 = media </w:t>
            </w:r>
          </w:p>
        </w:tc>
        <w:tc>
          <w:tcPr>
            <w:tcW w:w="2424" w:type="pct"/>
            <w:shd w:val="clear" w:color="auto" w:fill="auto"/>
          </w:tcPr>
          <w:p w14:paraId="3FDF9B06"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horas de trabajo</w:t>
            </w:r>
          </w:p>
        </w:tc>
        <w:tc>
          <w:tcPr>
            <w:tcW w:w="2141" w:type="pct"/>
            <w:shd w:val="clear" w:color="auto" w:fill="auto"/>
          </w:tcPr>
          <w:p w14:paraId="004B1B89"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días hábiles</w:t>
            </w:r>
          </w:p>
        </w:tc>
      </w:tr>
      <w:tr w:rsidR="00537168" w:rsidRPr="00A57163" w14:paraId="2BCB9905" w14:textId="77777777" w:rsidTr="00537168">
        <w:trPr>
          <w:trHeight w:val="69"/>
        </w:trPr>
        <w:tc>
          <w:tcPr>
            <w:tcW w:w="435" w:type="pct"/>
            <w:shd w:val="clear" w:color="auto" w:fill="auto"/>
          </w:tcPr>
          <w:p w14:paraId="38841C8B"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4 = baja </w:t>
            </w:r>
          </w:p>
        </w:tc>
        <w:tc>
          <w:tcPr>
            <w:tcW w:w="2424" w:type="pct"/>
            <w:shd w:val="clear" w:color="auto" w:fill="auto"/>
          </w:tcPr>
          <w:p w14:paraId="3F47CEF2"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16 horas de trabajo</w:t>
            </w:r>
          </w:p>
        </w:tc>
        <w:tc>
          <w:tcPr>
            <w:tcW w:w="2141" w:type="pct"/>
            <w:shd w:val="clear" w:color="auto" w:fill="auto"/>
          </w:tcPr>
          <w:p w14:paraId="40DAFA92"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días hábiles</w:t>
            </w:r>
          </w:p>
        </w:tc>
      </w:tr>
    </w:tbl>
    <w:p w14:paraId="3CBA1076" w14:textId="77777777" w:rsidR="00537168" w:rsidRPr="00A57163" w:rsidRDefault="00537168" w:rsidP="00537168">
      <w:pPr>
        <w:tabs>
          <w:tab w:val="left" w:pos="708"/>
        </w:tabs>
        <w:spacing w:line="100" w:lineRule="atLeast"/>
        <w:jc w:val="both"/>
        <w:rPr>
          <w:rFonts w:asciiTheme="minorHAnsi" w:hAnsiTheme="minorHAnsi" w:cs="Arial"/>
          <w:b/>
          <w:color w:val="00000A"/>
          <w:sz w:val="22"/>
          <w:szCs w:val="22"/>
          <w:lang w:val="es-ES" w:bidi="hi-IN"/>
        </w:rPr>
      </w:pPr>
    </w:p>
    <w:p w14:paraId="13E0CAA7" w14:textId="77777777" w:rsidR="00D9227C" w:rsidRPr="009018B1" w:rsidRDefault="00D9227C" w:rsidP="00D9227C">
      <w:pPr>
        <w:pStyle w:val="Sinespaciado1"/>
        <w:spacing w:line="276" w:lineRule="auto"/>
        <w:rPr>
          <w:rFonts w:asciiTheme="minorHAnsi" w:hAnsiTheme="minorHAnsi" w:cstheme="minorHAnsi"/>
          <w:b/>
        </w:rPr>
      </w:pPr>
    </w:p>
    <w:p w14:paraId="2D6ADACD" w14:textId="75A1A962" w:rsidR="00D9227C" w:rsidRPr="009018B1" w:rsidRDefault="00D9227C" w:rsidP="00D9227C">
      <w:pPr>
        <w:pStyle w:val="Predeterminado"/>
        <w:spacing w:after="0" w:line="100" w:lineRule="atLeast"/>
        <w:jc w:val="center"/>
        <w:rPr>
          <w:rFonts w:asciiTheme="minorHAnsi" w:hAnsiTheme="minorHAnsi" w:cstheme="minorHAnsi"/>
          <w:sz w:val="26"/>
        </w:rPr>
      </w:pPr>
      <w:r w:rsidRPr="009018B1">
        <w:rPr>
          <w:rFonts w:asciiTheme="minorHAnsi" w:eastAsia="Times New Roman" w:hAnsiTheme="minorHAnsi" w:cstheme="minorHAnsi"/>
          <w:b/>
          <w:sz w:val="22"/>
          <w:szCs w:val="20"/>
          <w:lang w:val="es-ES"/>
        </w:rPr>
        <w:t>ANEXO 0</w:t>
      </w:r>
      <w:r w:rsidR="00BD18EC">
        <w:rPr>
          <w:rFonts w:asciiTheme="minorHAnsi" w:eastAsia="Times New Roman" w:hAnsiTheme="minorHAnsi" w:cstheme="minorHAnsi"/>
          <w:b/>
          <w:sz w:val="22"/>
          <w:szCs w:val="20"/>
          <w:lang w:val="es-ES"/>
        </w:rPr>
        <w:t>2</w:t>
      </w:r>
    </w:p>
    <w:p w14:paraId="7758ADE8" w14:textId="77777777" w:rsidR="00D9227C" w:rsidRPr="009018B1"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9018B1" w:rsidRDefault="00D9227C" w:rsidP="00D9227C">
      <w:pPr>
        <w:pStyle w:val="Predeterminado"/>
        <w:spacing w:after="0" w:line="100" w:lineRule="atLeast"/>
        <w:ind w:right="16"/>
        <w:jc w:val="center"/>
        <w:rPr>
          <w:rFonts w:asciiTheme="minorHAnsi" w:hAnsiTheme="minorHAnsi" w:cstheme="minorHAnsi"/>
          <w:sz w:val="26"/>
        </w:rPr>
      </w:pPr>
      <w:r w:rsidRPr="009018B1">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9018B1" w:rsidRDefault="003379CC" w:rsidP="00A905C4">
      <w:pPr>
        <w:jc w:val="center"/>
        <w:rPr>
          <w:rFonts w:asciiTheme="minorHAnsi" w:hAnsiTheme="minorHAnsi" w:cstheme="minorHAnsi"/>
          <w:b/>
          <w:sz w:val="10"/>
        </w:rPr>
      </w:pPr>
    </w:p>
    <w:p w14:paraId="58E6157D" w14:textId="77777777" w:rsidR="003379CC" w:rsidRPr="009018B1" w:rsidRDefault="003379CC" w:rsidP="00A905C4">
      <w:pPr>
        <w:jc w:val="center"/>
        <w:rPr>
          <w:rFonts w:asciiTheme="minorHAnsi" w:hAnsiTheme="minorHAnsi" w:cstheme="minorHAnsi"/>
          <w:b/>
          <w:sz w:val="10"/>
        </w:rPr>
      </w:pPr>
    </w:p>
    <w:p w14:paraId="0DD34A42" w14:textId="77777777" w:rsidR="003379CC" w:rsidRPr="009018B1" w:rsidRDefault="003379CC" w:rsidP="00A905C4">
      <w:pPr>
        <w:jc w:val="center"/>
        <w:rPr>
          <w:rFonts w:asciiTheme="minorHAnsi" w:hAnsiTheme="minorHAnsi" w:cstheme="minorHAnsi"/>
          <w:b/>
          <w:sz w:val="10"/>
        </w:rPr>
      </w:pPr>
    </w:p>
    <w:p w14:paraId="7DD48463" w14:textId="77777777" w:rsidR="003379CC" w:rsidRPr="009018B1" w:rsidRDefault="003379CC" w:rsidP="00A905C4">
      <w:pPr>
        <w:jc w:val="center"/>
        <w:rPr>
          <w:rFonts w:asciiTheme="minorHAnsi" w:hAnsiTheme="minorHAnsi" w:cstheme="minorHAnsi"/>
          <w:b/>
          <w:sz w:val="10"/>
        </w:rPr>
      </w:pPr>
    </w:p>
    <w:p w14:paraId="42CD3CDE" w14:textId="77777777" w:rsidR="00911F87" w:rsidRPr="009018B1"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56A4E218" w14:textId="77777777" w:rsidR="00911F87" w:rsidRPr="009018B1"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w:t>
      </w:r>
      <w:r w:rsidRPr="009018B1">
        <w:rPr>
          <w:rFonts w:asciiTheme="minorHAnsi" w:eastAsia="Calibri" w:hAnsiTheme="minorHAnsi" w:cstheme="minorHAnsi"/>
          <w:sz w:val="16"/>
          <w:szCs w:val="16"/>
          <w:lang w:eastAsia="en-US"/>
        </w:rPr>
        <w:lastRenderedPageBreak/>
        <w:t xml:space="preserve">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9018B1" w:rsidRDefault="003379CC" w:rsidP="00A905C4">
      <w:pPr>
        <w:jc w:val="center"/>
        <w:rPr>
          <w:rFonts w:asciiTheme="minorHAnsi" w:hAnsiTheme="minorHAnsi" w:cstheme="minorHAnsi"/>
          <w:b/>
          <w:sz w:val="10"/>
        </w:rPr>
      </w:pPr>
    </w:p>
    <w:p w14:paraId="1770F1D1" w14:textId="77777777" w:rsidR="003379CC" w:rsidRPr="009018B1" w:rsidRDefault="003379CC" w:rsidP="00A905C4">
      <w:pPr>
        <w:jc w:val="center"/>
        <w:rPr>
          <w:rFonts w:asciiTheme="minorHAnsi" w:hAnsiTheme="minorHAnsi" w:cstheme="minorHAnsi"/>
          <w:b/>
          <w:sz w:val="10"/>
        </w:rPr>
      </w:pPr>
    </w:p>
    <w:p w14:paraId="62F990AD" w14:textId="77777777" w:rsidR="00EF5427" w:rsidRPr="009018B1" w:rsidRDefault="00EF5427" w:rsidP="003379CC">
      <w:pPr>
        <w:jc w:val="center"/>
        <w:rPr>
          <w:rFonts w:asciiTheme="minorHAnsi" w:hAnsiTheme="minorHAnsi" w:cstheme="minorHAnsi"/>
          <w:b/>
        </w:rPr>
        <w:sectPr w:rsidR="00EF5427" w:rsidRPr="009018B1"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9018B1" w:rsidRDefault="003379CC" w:rsidP="005B4ED7">
      <w:pPr>
        <w:jc w:val="center"/>
        <w:rPr>
          <w:rFonts w:asciiTheme="minorHAnsi" w:hAnsiTheme="minorHAnsi" w:cstheme="minorHAnsi"/>
          <w:b/>
        </w:rPr>
      </w:pPr>
      <w:r w:rsidRPr="009018B1">
        <w:rPr>
          <w:rFonts w:asciiTheme="minorHAnsi" w:hAnsiTheme="minorHAnsi" w:cstheme="minorHAnsi"/>
          <w:b/>
        </w:rPr>
        <w:lastRenderedPageBreak/>
        <w:t>ANEXO 1</w:t>
      </w:r>
      <w:r w:rsidR="00781B4A" w:rsidRPr="009018B1">
        <w:rPr>
          <w:rFonts w:asciiTheme="minorHAnsi" w:hAnsiTheme="minorHAnsi" w:cstheme="minorHAnsi"/>
          <w:b/>
        </w:rPr>
        <w:t>1</w:t>
      </w:r>
      <w:r w:rsidRPr="009018B1">
        <w:rPr>
          <w:rFonts w:asciiTheme="minorHAnsi" w:hAnsiTheme="minorHAnsi" w:cstheme="minorHAnsi"/>
          <w:b/>
        </w:rPr>
        <w:t xml:space="preserve"> (</w:t>
      </w:r>
      <w:r w:rsidR="00781B4A" w:rsidRPr="009018B1">
        <w:rPr>
          <w:rFonts w:asciiTheme="minorHAnsi" w:hAnsiTheme="minorHAnsi" w:cstheme="minorHAnsi"/>
          <w:b/>
        </w:rPr>
        <w:t>ONCE</w:t>
      </w:r>
      <w:r w:rsidRPr="009018B1">
        <w:rPr>
          <w:rFonts w:asciiTheme="minorHAnsi" w:hAnsiTheme="minorHAnsi" w:cstheme="minorHAnsi"/>
          <w:b/>
        </w:rPr>
        <w:t>)</w:t>
      </w:r>
    </w:p>
    <w:p w14:paraId="22640743" w14:textId="77777777" w:rsidR="003379CC" w:rsidRPr="009018B1" w:rsidRDefault="003379CC" w:rsidP="003379CC">
      <w:pPr>
        <w:jc w:val="center"/>
        <w:rPr>
          <w:rFonts w:asciiTheme="minorHAnsi" w:hAnsiTheme="minorHAnsi" w:cstheme="minorHAnsi"/>
          <w:b/>
        </w:rPr>
      </w:pPr>
      <w:r w:rsidRPr="009018B1">
        <w:rPr>
          <w:rFonts w:asciiTheme="minorHAnsi" w:hAnsiTheme="minorHAnsi" w:cstheme="minorHAnsi"/>
          <w:b/>
        </w:rPr>
        <w:t>SOLICITUD DE PAGO A TRAVES DE TRANSFERENCIA BANCARIA O DEP</w:t>
      </w:r>
      <w:r w:rsidR="0000194F" w:rsidRPr="009018B1">
        <w:rPr>
          <w:rFonts w:asciiTheme="minorHAnsi" w:hAnsiTheme="minorHAnsi" w:cstheme="minorHAnsi"/>
          <w:b/>
        </w:rPr>
        <w:t>Ó</w:t>
      </w:r>
      <w:r w:rsidRPr="009018B1">
        <w:rPr>
          <w:rFonts w:asciiTheme="minorHAnsi" w:hAnsiTheme="minorHAnsi" w:cstheme="minorHAnsi"/>
          <w:b/>
        </w:rPr>
        <w:t>SITO ELECTR</w:t>
      </w:r>
      <w:r w:rsidR="0000194F" w:rsidRPr="009018B1">
        <w:rPr>
          <w:rFonts w:asciiTheme="minorHAnsi" w:hAnsiTheme="minorHAnsi" w:cstheme="minorHAnsi"/>
          <w:b/>
        </w:rPr>
        <w:t>Ó</w:t>
      </w:r>
      <w:r w:rsidRPr="009018B1">
        <w:rPr>
          <w:rFonts w:asciiTheme="minorHAnsi" w:hAnsiTheme="minorHAnsi" w:cstheme="minorHAnsi"/>
          <w:b/>
        </w:rPr>
        <w:t>NICO</w:t>
      </w:r>
    </w:p>
    <w:p w14:paraId="72775AF2" w14:textId="77777777" w:rsidR="003379CC" w:rsidRPr="009018B1" w:rsidRDefault="003379CC" w:rsidP="003379CC">
      <w:pPr>
        <w:jc w:val="center"/>
        <w:rPr>
          <w:rFonts w:asciiTheme="minorHAnsi" w:hAnsiTheme="minorHAnsi" w:cstheme="minorHAnsi"/>
          <w:b/>
          <w:sz w:val="10"/>
        </w:rPr>
      </w:pPr>
    </w:p>
    <w:p w14:paraId="67E8EC4C" w14:textId="77777777" w:rsidR="003379CC" w:rsidRPr="009018B1" w:rsidRDefault="003379CC" w:rsidP="00B864B3">
      <w:pPr>
        <w:jc w:val="center"/>
        <w:rPr>
          <w:rFonts w:asciiTheme="minorHAnsi" w:hAnsiTheme="minorHAnsi" w:cstheme="minorHAnsi"/>
          <w:sz w:val="17"/>
          <w:szCs w:val="17"/>
        </w:rPr>
      </w:pPr>
      <w:r w:rsidRPr="009018B1">
        <w:rPr>
          <w:rFonts w:asciiTheme="minorHAnsi" w:hAnsiTheme="minorHAnsi" w:cstheme="minorHAnsi"/>
          <w:b/>
          <w:sz w:val="17"/>
          <w:szCs w:val="17"/>
        </w:rPr>
        <w:t>SERVICIOS DE SALUD DE ZACATECAS</w:t>
      </w:r>
    </w:p>
    <w:p w14:paraId="6DBE1F82" w14:textId="77777777" w:rsidR="003379CC" w:rsidRPr="009018B1" w:rsidRDefault="003379CC" w:rsidP="00B864B3">
      <w:pPr>
        <w:jc w:val="center"/>
        <w:rPr>
          <w:rFonts w:asciiTheme="minorHAnsi" w:hAnsiTheme="minorHAnsi" w:cstheme="minorHAnsi"/>
          <w:b/>
          <w:sz w:val="17"/>
          <w:szCs w:val="17"/>
        </w:rPr>
      </w:pPr>
      <w:r w:rsidRPr="009018B1">
        <w:rPr>
          <w:rFonts w:asciiTheme="minorHAnsi" w:hAnsiTheme="minorHAnsi" w:cstheme="minorHAnsi"/>
          <w:b/>
          <w:sz w:val="17"/>
          <w:szCs w:val="17"/>
        </w:rPr>
        <w:t>DIRECCION ADMINISTRATIVA</w:t>
      </w:r>
    </w:p>
    <w:p w14:paraId="31CBC0C1" w14:textId="77777777" w:rsidR="003379CC" w:rsidRPr="009018B1" w:rsidRDefault="003379CC" w:rsidP="003379CC">
      <w:pPr>
        <w:jc w:val="both"/>
        <w:rPr>
          <w:rFonts w:asciiTheme="minorHAnsi" w:hAnsiTheme="minorHAnsi" w:cstheme="minorHAnsi"/>
          <w:b/>
          <w:sz w:val="4"/>
          <w:szCs w:val="17"/>
        </w:rPr>
      </w:pPr>
      <w:r w:rsidRPr="009018B1">
        <w:rPr>
          <w:rFonts w:asciiTheme="minorHAnsi" w:hAnsiTheme="minorHAnsi" w:cstheme="minorHAnsi"/>
          <w:b/>
          <w:sz w:val="17"/>
          <w:szCs w:val="17"/>
        </w:rPr>
        <w:tab/>
        <w:t xml:space="preserve">                                                                                 </w:t>
      </w:r>
    </w:p>
    <w:p w14:paraId="70AE6FC5" w14:textId="77777777" w:rsidR="003379CC" w:rsidRPr="009018B1" w:rsidRDefault="003379CC" w:rsidP="003379CC">
      <w:pPr>
        <w:jc w:val="both"/>
        <w:rPr>
          <w:rFonts w:asciiTheme="minorHAnsi" w:hAnsiTheme="minorHAnsi" w:cstheme="minorHAnsi"/>
          <w:b/>
          <w:sz w:val="17"/>
          <w:szCs w:val="17"/>
        </w:rPr>
      </w:pPr>
      <w:r w:rsidRPr="009018B1">
        <w:rPr>
          <w:rFonts w:asciiTheme="minorHAnsi" w:hAnsiTheme="minorHAnsi" w:cstheme="minorHAnsi"/>
          <w:b/>
          <w:sz w:val="17"/>
          <w:szCs w:val="17"/>
        </w:rPr>
        <w:t xml:space="preserve">Manifiesto mi conformidad con el pago vía electrónica que efectuará los Servicios de </w:t>
      </w:r>
      <w:r w:rsidR="0000194F" w:rsidRPr="009018B1">
        <w:rPr>
          <w:rFonts w:asciiTheme="minorHAnsi" w:hAnsiTheme="minorHAnsi" w:cstheme="minorHAnsi"/>
          <w:b/>
          <w:sz w:val="17"/>
          <w:szCs w:val="17"/>
        </w:rPr>
        <w:t>Salud de</w:t>
      </w:r>
      <w:r w:rsidRPr="009018B1">
        <w:rPr>
          <w:rFonts w:asciiTheme="minorHAnsi" w:hAnsiTheme="minorHAnsi" w:cstheme="minorHAnsi"/>
          <w:b/>
          <w:sz w:val="17"/>
          <w:szCs w:val="17"/>
        </w:rPr>
        <w:t xml:space="preserve"> Zacatecas, para tal efecto proporciono los siguientes datos:</w:t>
      </w:r>
    </w:p>
    <w:p w14:paraId="6F02D997" w14:textId="77777777" w:rsidR="008830C8" w:rsidRPr="009018B1"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9018B1"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(Persona física: Apellido Paterno, Materno y Nombre (s))  </w:t>
            </w:r>
          </w:p>
        </w:tc>
      </w:tr>
      <w:tr w:rsidR="003379CC" w:rsidRPr="009018B1"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9018B1" w:rsidRDefault="003379CC" w:rsidP="0051603D">
            <w:pPr>
              <w:spacing w:line="288" w:lineRule="auto"/>
              <w:rPr>
                <w:rFonts w:asciiTheme="minorHAnsi" w:hAnsiTheme="minorHAnsi" w:cstheme="minorHAnsi"/>
                <w:sz w:val="17"/>
                <w:szCs w:val="17"/>
              </w:rPr>
            </w:pPr>
            <w:r w:rsidRPr="009018B1">
              <w:rPr>
                <w:rFonts w:asciiTheme="minorHAnsi" w:hAnsiTheme="minorHAnsi" w:cstheme="minorHAnsi"/>
                <w:b/>
                <w:sz w:val="17"/>
                <w:szCs w:val="17"/>
              </w:rPr>
              <w:t xml:space="preserve">  (Calle, Número, Colonia)</w:t>
            </w:r>
          </w:p>
        </w:tc>
      </w:tr>
      <w:tr w:rsidR="003379CC" w:rsidRPr="009018B1"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(Apellido Paterno, Materno y Nombre (s)                                                   </w:t>
            </w:r>
          </w:p>
        </w:tc>
      </w:tr>
      <w:tr w:rsidR="003379CC" w:rsidRPr="009018B1"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9018B1" w:rsidRDefault="003379CC" w:rsidP="0051603D">
            <w:pPr>
              <w:rPr>
                <w:rFonts w:asciiTheme="minorHAnsi" w:hAnsiTheme="minorHAnsi" w:cstheme="minorHAnsi"/>
                <w:sz w:val="17"/>
                <w:szCs w:val="17"/>
              </w:rPr>
            </w:pPr>
          </w:p>
        </w:tc>
      </w:tr>
      <w:tr w:rsidR="003379CC" w:rsidRPr="009018B1"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(Nombre completo de la Institución)                                                      </w:t>
            </w:r>
          </w:p>
        </w:tc>
      </w:tr>
      <w:tr w:rsidR="003379CC" w:rsidRPr="009018B1"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9018B1" w:rsidRDefault="003379CC" w:rsidP="0051603D">
            <w:pPr>
              <w:rPr>
                <w:rFonts w:asciiTheme="minorHAnsi" w:hAnsiTheme="minorHAnsi" w:cstheme="minorHAnsi"/>
                <w:sz w:val="17"/>
                <w:szCs w:val="17"/>
              </w:rPr>
            </w:pPr>
          </w:p>
        </w:tc>
      </w:tr>
      <w:tr w:rsidR="003379CC" w:rsidRPr="009018B1"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9018B1" w:rsidRDefault="003379CC" w:rsidP="0051603D">
            <w:pPr>
              <w:rPr>
                <w:rFonts w:asciiTheme="minorHAnsi" w:hAnsiTheme="minorHAnsi" w:cstheme="minorHAnsi"/>
                <w:sz w:val="17"/>
                <w:szCs w:val="17"/>
              </w:rPr>
            </w:pPr>
          </w:p>
        </w:tc>
      </w:tr>
      <w:tr w:rsidR="003379CC" w:rsidRPr="009018B1"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(11 Dígitos)</w:t>
            </w:r>
          </w:p>
        </w:tc>
      </w:tr>
      <w:tr w:rsidR="003379CC" w:rsidRPr="009018B1"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9018B1" w:rsidRDefault="003379CC" w:rsidP="0051603D">
            <w:pPr>
              <w:rPr>
                <w:rFonts w:asciiTheme="minorHAnsi" w:hAnsiTheme="minorHAnsi" w:cstheme="minorHAnsi"/>
                <w:sz w:val="17"/>
                <w:szCs w:val="17"/>
              </w:rPr>
            </w:pPr>
          </w:p>
        </w:tc>
      </w:tr>
      <w:tr w:rsidR="003379CC" w:rsidRPr="009018B1"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(18 Dígitos)</w:t>
            </w:r>
          </w:p>
        </w:tc>
      </w:tr>
      <w:tr w:rsidR="003379CC" w:rsidRPr="009018B1"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9018B1" w:rsidRDefault="003379CC" w:rsidP="0051603D">
            <w:pPr>
              <w:rPr>
                <w:rFonts w:asciiTheme="minorHAnsi" w:hAnsiTheme="minorHAnsi" w:cstheme="minorHAnsi"/>
                <w:sz w:val="17"/>
                <w:szCs w:val="17"/>
              </w:rPr>
            </w:pPr>
          </w:p>
        </w:tc>
      </w:tr>
      <w:tr w:rsidR="003379CC" w:rsidRPr="009018B1"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9018B1" w:rsidRDefault="003379CC" w:rsidP="0051603D">
            <w:pPr>
              <w:jc w:val="center"/>
              <w:rPr>
                <w:rFonts w:asciiTheme="minorHAnsi" w:hAnsiTheme="minorHAnsi" w:cstheme="minorHAnsi"/>
                <w:b/>
                <w:sz w:val="17"/>
                <w:szCs w:val="17"/>
              </w:rPr>
            </w:pPr>
          </w:p>
        </w:tc>
      </w:tr>
    </w:tbl>
    <w:p w14:paraId="23A4E900" w14:textId="77777777" w:rsidR="003379CC"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NOMBRE Y FIRMA DE CONFORMIDAD</w:t>
      </w:r>
    </w:p>
    <w:p w14:paraId="088B594E"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Adjuntar copia legible de:</w:t>
      </w:r>
    </w:p>
    <w:p w14:paraId="64EDB091"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Identificación Oficial</w:t>
      </w:r>
    </w:p>
    <w:p w14:paraId="0D9BA377"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xml:space="preserve">-Caratula del estado de cuenta para verificar información. </w:t>
      </w:r>
    </w:p>
    <w:p w14:paraId="26DAB837" w14:textId="77777777" w:rsidR="008117A6"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 xml:space="preserve">ZACATECAS, ZAC. A                   DE                DEL 20   </w:t>
      </w:r>
    </w:p>
    <w:p w14:paraId="2FD9E15C" w14:textId="77777777" w:rsidR="00EF5427" w:rsidRPr="009018B1" w:rsidRDefault="00EF5427" w:rsidP="003379CC">
      <w:pPr>
        <w:jc w:val="center"/>
        <w:rPr>
          <w:rFonts w:asciiTheme="minorHAnsi" w:hAnsiTheme="minorHAnsi" w:cstheme="minorHAnsi"/>
          <w:b/>
          <w:sz w:val="17"/>
          <w:szCs w:val="17"/>
        </w:rPr>
        <w:sectPr w:rsidR="00EF5427" w:rsidRPr="009018B1" w:rsidSect="0000194F">
          <w:footnotePr>
            <w:pos w:val="beneathText"/>
          </w:footnotePr>
          <w:pgSz w:w="12240" w:h="15840"/>
          <w:pgMar w:top="2269" w:right="1418" w:bottom="1418" w:left="1418" w:header="709" w:footer="709" w:gutter="0"/>
          <w:cols w:space="720"/>
          <w:docGrid w:linePitch="360"/>
        </w:sectPr>
      </w:pPr>
    </w:p>
    <w:p w14:paraId="54A755EB" w14:textId="77777777" w:rsidR="00EF5427" w:rsidRPr="009018B1" w:rsidRDefault="00EF5427" w:rsidP="003379CC">
      <w:pPr>
        <w:jc w:val="center"/>
        <w:rPr>
          <w:rFonts w:asciiTheme="minorHAnsi" w:hAnsiTheme="minorHAnsi" w:cstheme="minorHAnsi"/>
          <w:b/>
          <w:sz w:val="17"/>
          <w:szCs w:val="17"/>
        </w:rPr>
      </w:pPr>
    </w:p>
    <w:p w14:paraId="32980DD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9018B1">
        <w:rPr>
          <w:rFonts w:asciiTheme="minorHAnsi" w:hAnsiTheme="minorHAnsi" w:cstheme="minorHAnsi"/>
          <w:b/>
          <w:bCs/>
          <w:sz w:val="22"/>
          <w:szCs w:val="14"/>
          <w:lang w:eastAsia="es-ES"/>
        </w:rPr>
        <w:t>ANEXO NUMERO 1</w:t>
      </w:r>
      <w:r w:rsidR="00781B4A" w:rsidRPr="009018B1">
        <w:rPr>
          <w:rFonts w:asciiTheme="minorHAnsi" w:hAnsiTheme="minorHAnsi" w:cstheme="minorHAnsi"/>
          <w:b/>
          <w:bCs/>
          <w:sz w:val="22"/>
          <w:szCs w:val="14"/>
          <w:lang w:eastAsia="es-ES"/>
        </w:rPr>
        <w:t>2</w:t>
      </w:r>
      <w:r w:rsidRPr="009018B1">
        <w:rPr>
          <w:rFonts w:asciiTheme="minorHAnsi" w:hAnsiTheme="minorHAnsi" w:cstheme="minorHAnsi"/>
          <w:b/>
          <w:bCs/>
          <w:sz w:val="22"/>
          <w:szCs w:val="14"/>
          <w:lang w:eastAsia="es-ES"/>
        </w:rPr>
        <w:t xml:space="preserve"> (</w:t>
      </w:r>
      <w:r w:rsidR="00781B4A" w:rsidRPr="009018B1">
        <w:rPr>
          <w:rFonts w:asciiTheme="minorHAnsi" w:hAnsiTheme="minorHAnsi" w:cstheme="minorHAnsi"/>
          <w:b/>
          <w:bCs/>
          <w:sz w:val="22"/>
          <w:szCs w:val="14"/>
          <w:lang w:eastAsia="es-ES"/>
        </w:rPr>
        <w:t>DOCE</w:t>
      </w:r>
      <w:r w:rsidRPr="009018B1">
        <w:rPr>
          <w:rFonts w:asciiTheme="minorHAnsi" w:hAnsiTheme="minorHAnsi" w:cstheme="minorHAnsi"/>
          <w:b/>
          <w:bCs/>
          <w:sz w:val="22"/>
          <w:szCs w:val="14"/>
          <w:lang w:eastAsia="es-ES"/>
        </w:rPr>
        <w:t>)</w:t>
      </w:r>
    </w:p>
    <w:p w14:paraId="0E588392"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E14BF9"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E14BF9">
        <w:rPr>
          <w:rFonts w:asciiTheme="minorHAnsi" w:hAnsiTheme="minorHAnsi" w:cstheme="minorHAnsi"/>
          <w:b/>
          <w:bCs/>
          <w:sz w:val="22"/>
          <w:szCs w:val="22"/>
          <w:lang w:eastAsia="es-ES"/>
        </w:rPr>
        <w:t>DATOS DEL PERSONAL DE ENLACE</w:t>
      </w:r>
    </w:p>
    <w:p w14:paraId="73E0C179"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SERVICIOS DE SALUD DE ZACATECAS</w:t>
      </w:r>
    </w:p>
    <w:p w14:paraId="4850B08E"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DIRECCION ADMINISTRATIVA</w:t>
      </w:r>
    </w:p>
    <w:p w14:paraId="5A920B5B"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SUBDIRECCIÓN D RECURSOS MATERIALES</w:t>
      </w:r>
    </w:p>
    <w:p w14:paraId="2FCA7EBF"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Presente. -</w:t>
      </w:r>
    </w:p>
    <w:p w14:paraId="066D335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59203270" w:rsidR="004D1261" w:rsidRPr="004D1261" w:rsidRDefault="0041318E" w:rsidP="004D1261">
      <w:pPr>
        <w:spacing w:line="360" w:lineRule="auto"/>
        <w:jc w:val="both"/>
        <w:rPr>
          <w:sz w:val="22"/>
        </w:rPr>
      </w:pPr>
      <w:r w:rsidRPr="00E14BF9">
        <w:rPr>
          <w:rFonts w:asciiTheme="minorHAnsi" w:hAnsiTheme="minorHAnsi" w:cstheme="minorHAnsi"/>
          <w:b/>
          <w:bCs/>
          <w:sz w:val="22"/>
          <w:szCs w:val="22"/>
          <w:lang w:eastAsia="es-ES"/>
        </w:rPr>
        <w:t>(__________N</w:t>
      </w:r>
      <w:r w:rsidRPr="00E14BF9">
        <w:rPr>
          <w:rFonts w:asciiTheme="minorHAnsi" w:hAnsiTheme="minorHAnsi" w:cstheme="minorHAnsi"/>
          <w:b/>
          <w:bCs/>
          <w:sz w:val="22"/>
          <w:szCs w:val="22"/>
          <w:u w:val="single"/>
          <w:lang w:eastAsia="es-ES"/>
        </w:rPr>
        <w:t xml:space="preserve">ombre </w:t>
      </w:r>
      <w:r w:rsidRPr="00E14BF9">
        <w:rPr>
          <w:rFonts w:asciiTheme="minorHAnsi" w:hAnsiTheme="minorHAnsi" w:cstheme="minorHAnsi"/>
          <w:b/>
          <w:bCs/>
          <w:sz w:val="22"/>
          <w:szCs w:val="22"/>
          <w:lang w:eastAsia="es-ES"/>
        </w:rPr>
        <w:t>____________)</w:t>
      </w:r>
      <w:r w:rsidRPr="00E14BF9">
        <w:rPr>
          <w:rFonts w:asciiTheme="minorHAnsi" w:hAnsiTheme="minorHAnsi" w:cstheme="minorHAnsi"/>
          <w:sz w:val="22"/>
          <w:szCs w:val="22"/>
          <w:lang w:eastAsia="es-ES"/>
        </w:rPr>
        <w:t xml:space="preserve">, en mi carácter de representante legal de la empresa </w:t>
      </w:r>
      <w:r w:rsidRPr="00E14BF9">
        <w:rPr>
          <w:rFonts w:asciiTheme="minorHAnsi" w:hAnsiTheme="minorHAnsi" w:cstheme="minorHAnsi"/>
          <w:b/>
          <w:bCs/>
          <w:sz w:val="22"/>
          <w:szCs w:val="22"/>
          <w:u w:val="single"/>
          <w:lang w:eastAsia="es-ES"/>
        </w:rPr>
        <w:t>_____denominación o razón social</w:t>
      </w:r>
      <w:r w:rsidRPr="00E14BF9">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E14BF9">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Pr="00E14BF9">
        <w:rPr>
          <w:rFonts w:asciiTheme="minorHAnsi" w:hAnsiTheme="minorHAnsi" w:cstheme="minorHAnsi"/>
          <w:b/>
          <w:color w:val="0000FF"/>
          <w:sz w:val="22"/>
          <w:szCs w:val="22"/>
          <w:lang w:val="es-ES"/>
        </w:rPr>
        <w:t>EA-932057795-0</w:t>
      </w:r>
      <w:r w:rsidR="00B643E8">
        <w:rPr>
          <w:rFonts w:asciiTheme="minorHAnsi" w:hAnsiTheme="minorHAnsi" w:cstheme="minorHAnsi"/>
          <w:b/>
          <w:color w:val="0000FF"/>
          <w:sz w:val="22"/>
          <w:szCs w:val="22"/>
          <w:lang w:val="es-ES"/>
        </w:rPr>
        <w:t>2-2023</w:t>
      </w:r>
      <w:r w:rsidRPr="00E14BF9">
        <w:rPr>
          <w:rFonts w:asciiTheme="minorHAnsi" w:hAnsiTheme="minorHAnsi" w:cstheme="minorHAnsi"/>
          <w:sz w:val="22"/>
          <w:szCs w:val="22"/>
          <w:lang w:val="es-ES"/>
        </w:rPr>
        <w:t xml:space="preserve">, para </w:t>
      </w:r>
      <w:r w:rsidR="004D1261">
        <w:rPr>
          <w:rFonts w:asciiTheme="minorHAnsi" w:hAnsiTheme="minorHAnsi" w:cstheme="minorHAnsi"/>
          <w:sz w:val="22"/>
          <w:szCs w:val="22"/>
          <w:lang w:val="es-ES"/>
        </w:rPr>
        <w:t xml:space="preserve">la contratación de </w:t>
      </w:r>
      <w:r w:rsidR="004D1261" w:rsidRPr="004D1261">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p>
    <w:p w14:paraId="46D68793" w14:textId="77777777" w:rsidR="0041318E" w:rsidRPr="00E14BF9"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Nombre:</w:t>
      </w:r>
    </w:p>
    <w:p w14:paraId="5FACDC63"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Cargo:</w:t>
      </w:r>
    </w:p>
    <w:p w14:paraId="058FBE0D"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de oficina:</w:t>
      </w:r>
    </w:p>
    <w:p w14:paraId="767AA467"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celular:</w:t>
      </w:r>
    </w:p>
    <w:p w14:paraId="5A01FFA6"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Correo electrónico:</w:t>
      </w:r>
    </w:p>
    <w:p w14:paraId="19B9637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w:t>
      </w:r>
    </w:p>
    <w:p w14:paraId="48D8BEBD"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LUGAR Y FECHA</w:t>
      </w:r>
    </w:p>
    <w:p w14:paraId="3E1A466E"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___________________________________________</w:t>
      </w:r>
    </w:p>
    <w:p w14:paraId="3258BA4B"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NOMBRE Y FIRMA DEL REPRESENTANTE LEGAL</w:t>
      </w:r>
    </w:p>
    <w:p w14:paraId="10EF8E0A" w14:textId="77777777" w:rsidR="00192588" w:rsidRPr="004D1261"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9018B1" w:rsidRDefault="00192588" w:rsidP="00192588">
      <w:pPr>
        <w:tabs>
          <w:tab w:val="left" w:pos="2400"/>
        </w:tabs>
        <w:rPr>
          <w:rFonts w:asciiTheme="minorHAnsi" w:hAnsiTheme="minorHAnsi" w:cstheme="minorHAnsi"/>
          <w:b/>
          <w:sz w:val="22"/>
          <w:szCs w:val="22"/>
        </w:rPr>
      </w:pPr>
    </w:p>
    <w:p w14:paraId="25F43A9F" w14:textId="77777777" w:rsidR="00192588" w:rsidRPr="009018B1" w:rsidRDefault="00192588" w:rsidP="00192588">
      <w:pPr>
        <w:tabs>
          <w:tab w:val="left" w:pos="2400"/>
        </w:tabs>
        <w:rPr>
          <w:rFonts w:asciiTheme="minorHAnsi" w:hAnsiTheme="minorHAnsi" w:cstheme="minorHAnsi"/>
          <w:b/>
          <w:sz w:val="22"/>
          <w:szCs w:val="22"/>
        </w:rPr>
      </w:pPr>
    </w:p>
    <w:p w14:paraId="25799FD5" w14:textId="77777777" w:rsidR="00192588" w:rsidRPr="009018B1" w:rsidRDefault="00192588" w:rsidP="008117A6">
      <w:pPr>
        <w:jc w:val="center"/>
        <w:rPr>
          <w:rFonts w:asciiTheme="minorHAnsi" w:hAnsiTheme="minorHAnsi" w:cstheme="minorHAnsi"/>
          <w:b/>
          <w:sz w:val="17"/>
          <w:szCs w:val="17"/>
        </w:rPr>
      </w:pPr>
    </w:p>
    <w:p w14:paraId="45F57F74" w14:textId="77777777" w:rsidR="00192588" w:rsidRPr="009018B1" w:rsidRDefault="00192588" w:rsidP="008117A6">
      <w:pPr>
        <w:jc w:val="center"/>
        <w:rPr>
          <w:rFonts w:asciiTheme="minorHAnsi" w:hAnsiTheme="minorHAnsi" w:cstheme="minorHAnsi"/>
          <w:b/>
          <w:sz w:val="17"/>
          <w:szCs w:val="17"/>
        </w:rPr>
        <w:sectPr w:rsidR="00192588" w:rsidRPr="009018B1" w:rsidSect="0000194F">
          <w:footnotePr>
            <w:pos w:val="beneathText"/>
          </w:footnotePr>
          <w:pgSz w:w="12240" w:h="15840"/>
          <w:pgMar w:top="2410" w:right="1418" w:bottom="1418" w:left="1418" w:header="709" w:footer="709" w:gutter="0"/>
          <w:cols w:space="720"/>
          <w:docGrid w:linePitch="360"/>
        </w:sectPr>
      </w:pPr>
    </w:p>
    <w:p w14:paraId="76274D25" w14:textId="77777777" w:rsidR="00A11297" w:rsidRPr="009018B1" w:rsidRDefault="00A11297" w:rsidP="00A11297">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13 (TRECE)</w:t>
      </w:r>
    </w:p>
    <w:p w14:paraId="5CC773A2" w14:textId="77777777" w:rsidR="00192588" w:rsidRPr="009018B1" w:rsidRDefault="00192588" w:rsidP="008117A6">
      <w:pPr>
        <w:jc w:val="center"/>
        <w:rPr>
          <w:rFonts w:asciiTheme="minorHAnsi" w:hAnsiTheme="minorHAnsi" w:cstheme="minorHAnsi"/>
          <w:b/>
          <w:sz w:val="17"/>
          <w:szCs w:val="17"/>
        </w:rPr>
      </w:pPr>
    </w:p>
    <w:p w14:paraId="6AABFCF8" w14:textId="77777777" w:rsidR="00A11297" w:rsidRDefault="00A11297" w:rsidP="00A11297">
      <w:pPr>
        <w:jc w:val="center"/>
        <w:rPr>
          <w:rFonts w:asciiTheme="minorHAnsi" w:hAnsiTheme="minorHAnsi" w:cstheme="minorHAnsi"/>
          <w:b/>
          <w:sz w:val="22"/>
        </w:rPr>
      </w:pPr>
      <w:r w:rsidRPr="00A11297">
        <w:rPr>
          <w:rFonts w:asciiTheme="minorHAnsi" w:hAnsiTheme="minorHAnsi" w:cstheme="minorHAnsi"/>
          <w:b/>
          <w:sz w:val="22"/>
        </w:rPr>
        <w:t>CARTA COMPROMISO DE PROPORCIONAR SERVICIOS DE SOPORTE</w:t>
      </w:r>
    </w:p>
    <w:p w14:paraId="63149E3E" w14:textId="77777777" w:rsidR="00447467" w:rsidRDefault="00447467" w:rsidP="00A11297">
      <w:pPr>
        <w:jc w:val="center"/>
        <w:rPr>
          <w:rFonts w:asciiTheme="minorHAnsi" w:hAnsiTheme="minorHAnsi" w:cstheme="minorHAnsi"/>
          <w:b/>
          <w:sz w:val="22"/>
        </w:rPr>
      </w:pPr>
    </w:p>
    <w:p w14:paraId="29079CCC" w14:textId="77777777" w:rsidR="00447467" w:rsidRPr="00A11297" w:rsidRDefault="00447467" w:rsidP="00A11297">
      <w:pPr>
        <w:jc w:val="center"/>
        <w:rPr>
          <w:rFonts w:asciiTheme="minorHAnsi" w:hAnsiTheme="minorHAnsi" w:cstheme="minorHAnsi"/>
          <w:b/>
          <w:sz w:val="22"/>
        </w:rPr>
      </w:pPr>
    </w:p>
    <w:p w14:paraId="241703A5" w14:textId="77777777" w:rsidR="00192588" w:rsidRPr="009018B1" w:rsidRDefault="00192588" w:rsidP="008117A6">
      <w:pPr>
        <w:jc w:val="center"/>
        <w:rPr>
          <w:rFonts w:asciiTheme="minorHAnsi" w:hAnsiTheme="minorHAnsi" w:cstheme="minorHAnsi"/>
          <w:b/>
          <w:sz w:val="17"/>
          <w:szCs w:val="17"/>
        </w:rPr>
      </w:pPr>
    </w:p>
    <w:p w14:paraId="21F39A00" w14:textId="77777777" w:rsidR="00A11297" w:rsidRPr="00A11297" w:rsidRDefault="00A11297" w:rsidP="00A11297">
      <w:pPr>
        <w:suppressAutoHyphens w:val="0"/>
        <w:jc w:val="both"/>
        <w:rPr>
          <w:rFonts w:asciiTheme="minorHAnsi" w:hAnsiTheme="minorHAnsi" w:cs="Arial"/>
          <w:b/>
          <w:sz w:val="22"/>
          <w:szCs w:val="22"/>
          <w:lang w:val="es-ES" w:eastAsia="es-ES"/>
        </w:rPr>
      </w:pPr>
      <w:r w:rsidRPr="00A11297">
        <w:rPr>
          <w:rFonts w:asciiTheme="minorHAnsi" w:hAnsiTheme="minorHAnsi" w:cs="Arial"/>
          <w:b/>
          <w:sz w:val="22"/>
          <w:szCs w:val="22"/>
          <w:lang w:val="es-ES" w:eastAsia="es-ES"/>
        </w:rPr>
        <w:t>SERVICIOS DE SALUD DE ZACATECAS</w:t>
      </w:r>
    </w:p>
    <w:p w14:paraId="1967A94D" w14:textId="77777777" w:rsidR="00A11297" w:rsidRPr="00A11297" w:rsidRDefault="00A11297" w:rsidP="00A11297">
      <w:pPr>
        <w:suppressAutoHyphens w:val="0"/>
        <w:jc w:val="both"/>
        <w:rPr>
          <w:rFonts w:asciiTheme="minorHAnsi" w:hAnsiTheme="minorHAnsi" w:cs="Arial"/>
          <w:b/>
          <w:sz w:val="22"/>
          <w:szCs w:val="22"/>
          <w:lang w:val="es-ES" w:eastAsia="es-ES"/>
        </w:rPr>
      </w:pPr>
      <w:r w:rsidRPr="00A11297">
        <w:rPr>
          <w:rFonts w:asciiTheme="minorHAnsi" w:hAnsiTheme="minorHAnsi" w:cs="Arial"/>
          <w:b/>
          <w:sz w:val="22"/>
          <w:szCs w:val="22"/>
          <w:lang w:val="es-ES" w:eastAsia="es-ES"/>
        </w:rPr>
        <w:t>DIRECCION ADMINISTRATIVA</w:t>
      </w:r>
    </w:p>
    <w:p w14:paraId="38D6A466" w14:textId="77777777" w:rsidR="00A11297" w:rsidRPr="00A11297" w:rsidRDefault="00447467" w:rsidP="00A11297">
      <w:pPr>
        <w:suppressAutoHyphens w:val="0"/>
        <w:jc w:val="both"/>
        <w:rPr>
          <w:rFonts w:asciiTheme="minorHAnsi" w:hAnsiTheme="minorHAnsi" w:cs="Arial"/>
          <w:b/>
          <w:sz w:val="22"/>
          <w:szCs w:val="22"/>
          <w:lang w:val="es-ES" w:eastAsia="es-ES"/>
        </w:rPr>
      </w:pPr>
      <w:r>
        <w:rPr>
          <w:rFonts w:asciiTheme="minorHAnsi" w:hAnsiTheme="minorHAnsi" w:cs="Arial"/>
          <w:b/>
          <w:sz w:val="22"/>
          <w:szCs w:val="22"/>
          <w:lang w:val="es-ES" w:eastAsia="es-ES"/>
        </w:rPr>
        <w:t>SUBDIRECCIÓ</w:t>
      </w:r>
      <w:r w:rsidR="00A11297" w:rsidRPr="00A11297">
        <w:rPr>
          <w:rFonts w:asciiTheme="minorHAnsi" w:hAnsiTheme="minorHAnsi" w:cs="Arial"/>
          <w:b/>
          <w:sz w:val="22"/>
          <w:szCs w:val="22"/>
          <w:lang w:val="es-ES" w:eastAsia="es-ES"/>
        </w:rPr>
        <w:t>N DE RECURSOS MATERIALES</w:t>
      </w:r>
    </w:p>
    <w:p w14:paraId="1D6DA417" w14:textId="77777777" w:rsidR="00A11297" w:rsidRPr="00A11297" w:rsidRDefault="00A11297" w:rsidP="00A11297">
      <w:pPr>
        <w:widowControl w:val="0"/>
        <w:suppressAutoHyphens w:val="0"/>
        <w:overflowPunct w:val="0"/>
        <w:autoSpaceDE w:val="0"/>
        <w:autoSpaceDN w:val="0"/>
        <w:adjustRightInd w:val="0"/>
        <w:jc w:val="both"/>
        <w:textAlignment w:val="baseline"/>
        <w:rPr>
          <w:rFonts w:asciiTheme="minorHAnsi" w:hAnsiTheme="minorHAnsi" w:cs="Arial"/>
          <w:b/>
          <w:sz w:val="20"/>
          <w:lang w:val="es-ES" w:eastAsia="es-ES"/>
        </w:rPr>
      </w:pPr>
      <w:r w:rsidRPr="00A11297">
        <w:rPr>
          <w:rFonts w:asciiTheme="minorHAnsi" w:hAnsiTheme="minorHAnsi" w:cs="Arial"/>
          <w:b/>
          <w:sz w:val="22"/>
          <w:szCs w:val="22"/>
          <w:lang w:val="es-ES" w:eastAsia="es-ES"/>
        </w:rPr>
        <w:t xml:space="preserve">P r e s e n t </w:t>
      </w:r>
      <w:proofErr w:type="gramStart"/>
      <w:r w:rsidRPr="00A11297">
        <w:rPr>
          <w:rFonts w:asciiTheme="minorHAnsi" w:hAnsiTheme="minorHAnsi" w:cs="Arial"/>
          <w:b/>
          <w:sz w:val="22"/>
          <w:szCs w:val="22"/>
          <w:lang w:val="es-ES" w:eastAsia="es-ES"/>
        </w:rPr>
        <w:t xml:space="preserve">e </w:t>
      </w:r>
      <w:r w:rsidR="00447467">
        <w:rPr>
          <w:rFonts w:asciiTheme="minorHAnsi" w:hAnsiTheme="minorHAnsi" w:cs="Arial"/>
          <w:b/>
          <w:sz w:val="22"/>
          <w:szCs w:val="22"/>
          <w:lang w:val="es-ES" w:eastAsia="es-ES"/>
        </w:rPr>
        <w:t>.-</w:t>
      </w:r>
      <w:proofErr w:type="gramEnd"/>
    </w:p>
    <w:p w14:paraId="123CC154" w14:textId="77777777" w:rsidR="00A11297" w:rsidRPr="00A11297" w:rsidRDefault="00A11297" w:rsidP="00A11297">
      <w:pPr>
        <w:suppressAutoHyphens w:val="0"/>
        <w:rPr>
          <w:rFonts w:asciiTheme="minorHAnsi" w:hAnsiTheme="minorHAnsi"/>
          <w:szCs w:val="24"/>
          <w:lang w:val="es-ES_tradnl" w:eastAsia="es-ES"/>
        </w:rPr>
      </w:pPr>
    </w:p>
    <w:p w14:paraId="3FD1651E" w14:textId="4BB33509" w:rsidR="00A11297" w:rsidRPr="00A11297" w:rsidRDefault="00A11297" w:rsidP="00A11297">
      <w:pPr>
        <w:suppressAutoHyphens w:val="0"/>
        <w:spacing w:before="120" w:line="360" w:lineRule="auto"/>
        <w:ind w:left="357"/>
        <w:jc w:val="both"/>
        <w:rPr>
          <w:rFonts w:asciiTheme="minorHAnsi" w:hAnsiTheme="minorHAnsi" w:cs="Arial"/>
          <w:sz w:val="22"/>
          <w:szCs w:val="22"/>
          <w:lang w:val="es-ES" w:eastAsia="es-ES"/>
        </w:rPr>
      </w:pPr>
      <w:r w:rsidRPr="00A11297">
        <w:rPr>
          <w:rFonts w:asciiTheme="minorHAnsi" w:hAnsiTheme="minorHAnsi" w:cs="Arial"/>
          <w:sz w:val="22"/>
          <w:szCs w:val="22"/>
          <w:lang w:val="es-ES_tradnl" w:eastAsia="es-ES"/>
        </w:rPr>
        <w:t xml:space="preserve">Con motivo de que la empresa ______(nombre del licitante)___________________, participa como licitante, en el procedimiento concursal mediante la </w:t>
      </w:r>
      <w:r w:rsidRPr="00447467">
        <w:rPr>
          <w:rFonts w:asciiTheme="minorHAnsi" w:hAnsiTheme="minorHAnsi" w:cs="Arial"/>
          <w:sz w:val="22"/>
          <w:szCs w:val="22"/>
          <w:lang w:val="es-ES_tradnl" w:eastAsia="es-ES"/>
        </w:rPr>
        <w:t>Licitación P</w:t>
      </w:r>
      <w:r w:rsidRPr="00A11297">
        <w:rPr>
          <w:rFonts w:asciiTheme="minorHAnsi" w:hAnsiTheme="minorHAnsi" w:cs="Arial"/>
          <w:sz w:val="22"/>
          <w:szCs w:val="22"/>
          <w:lang w:val="es-ES_tradnl" w:eastAsia="es-ES"/>
        </w:rPr>
        <w:t xml:space="preserve">ública </w:t>
      </w:r>
      <w:r w:rsidRPr="00447467">
        <w:rPr>
          <w:rFonts w:asciiTheme="minorHAnsi" w:hAnsiTheme="minorHAnsi" w:cs="Arial"/>
          <w:sz w:val="22"/>
          <w:szCs w:val="22"/>
          <w:lang w:val="es-ES_tradnl" w:eastAsia="es-ES"/>
        </w:rPr>
        <w:t>E</w:t>
      </w:r>
      <w:r w:rsidRPr="00A11297">
        <w:rPr>
          <w:rFonts w:asciiTheme="minorHAnsi" w:hAnsiTheme="minorHAnsi" w:cs="Arial"/>
          <w:sz w:val="22"/>
          <w:szCs w:val="22"/>
          <w:lang w:val="es-ES_tradnl" w:eastAsia="es-ES"/>
        </w:rPr>
        <w:t xml:space="preserve">statal </w:t>
      </w:r>
      <w:r w:rsidRPr="00447467">
        <w:rPr>
          <w:rFonts w:asciiTheme="minorHAnsi" w:hAnsiTheme="minorHAnsi" w:cs="Arial"/>
          <w:sz w:val="22"/>
          <w:szCs w:val="22"/>
          <w:lang w:val="es-ES_tradnl" w:eastAsia="es-ES"/>
        </w:rPr>
        <w:t>de carácter Nacional, con el número</w:t>
      </w:r>
      <w:r w:rsidRPr="00A11297">
        <w:rPr>
          <w:rFonts w:asciiTheme="minorHAnsi" w:hAnsiTheme="minorHAnsi" w:cs="Arial"/>
          <w:b/>
          <w:sz w:val="22"/>
          <w:szCs w:val="22"/>
          <w:lang w:val="es-ES_tradnl" w:eastAsia="es-ES"/>
        </w:rPr>
        <w:t xml:space="preserve"> </w:t>
      </w:r>
      <w:r w:rsidR="00CA2B52">
        <w:rPr>
          <w:rFonts w:asciiTheme="minorHAnsi" w:hAnsiTheme="minorHAnsi" w:cs="Arial"/>
          <w:b/>
          <w:color w:val="0000FF"/>
          <w:sz w:val="22"/>
          <w:szCs w:val="22"/>
          <w:lang w:val="es-ES_tradnl" w:eastAsia="es-ES"/>
        </w:rPr>
        <w:t>EA-932057995-01-2024</w:t>
      </w:r>
      <w:r w:rsidRPr="00A11297">
        <w:rPr>
          <w:rFonts w:asciiTheme="minorHAnsi" w:hAnsiTheme="minorHAnsi" w:cs="Arial"/>
          <w:sz w:val="22"/>
          <w:szCs w:val="22"/>
          <w:lang w:val="es-ES_tradnl" w:eastAsia="es-ES"/>
        </w:rPr>
        <w:t xml:space="preserve">,  en mi carácter de su representante legal y con las facultades suficientes para comprometerme a nombre de la misma, manifiesto y me comprometo,  a que en caso de resultar adjudicado con el contrato que se derive de esta Licitación, que nuestra empresa </w:t>
      </w:r>
      <w:r w:rsidRPr="00447467">
        <w:rPr>
          <w:rFonts w:asciiTheme="minorHAnsi" w:hAnsiTheme="minorHAnsi" w:cs="Arial"/>
          <w:sz w:val="22"/>
          <w:szCs w:val="22"/>
          <w:shd w:val="clear" w:color="auto" w:fill="FFFFFF"/>
          <w:lang w:val="es-ES" w:eastAsia="es-ES"/>
        </w:rPr>
        <w:t>proporcionará</w:t>
      </w:r>
      <w:r w:rsidRPr="00A11297">
        <w:rPr>
          <w:rFonts w:asciiTheme="minorHAnsi" w:hAnsiTheme="minorHAnsi" w:cs="Arial"/>
          <w:sz w:val="22"/>
          <w:szCs w:val="22"/>
          <w:shd w:val="clear" w:color="auto" w:fill="FFFFFF"/>
          <w:lang w:val="es-ES" w:eastAsia="es-ES"/>
        </w:rPr>
        <w:t xml:space="preserve"> </w:t>
      </w:r>
      <w:r w:rsidR="002824A9">
        <w:rPr>
          <w:rFonts w:asciiTheme="minorHAnsi" w:hAnsiTheme="minorHAnsi" w:cs="Arial"/>
          <w:sz w:val="22"/>
          <w:szCs w:val="22"/>
          <w:shd w:val="clear" w:color="auto" w:fill="FFFFFF"/>
          <w:lang w:val="es-ES" w:eastAsia="es-ES"/>
        </w:rPr>
        <w:t xml:space="preserve">durante la vigencia del contrato, </w:t>
      </w:r>
      <w:r w:rsidR="00440E81">
        <w:rPr>
          <w:rFonts w:asciiTheme="minorHAnsi" w:hAnsiTheme="minorHAnsi" w:cs="Arial"/>
          <w:sz w:val="22"/>
          <w:szCs w:val="22"/>
          <w:shd w:val="clear" w:color="auto" w:fill="FFFFFF"/>
          <w:lang w:val="es-ES" w:eastAsia="es-ES"/>
        </w:rPr>
        <w:t xml:space="preserve">a satisfacción de los Servicios de Salud de Zacatecas, </w:t>
      </w:r>
      <w:r w:rsidRPr="00A11297">
        <w:rPr>
          <w:rFonts w:asciiTheme="minorHAnsi" w:hAnsiTheme="minorHAnsi" w:cs="Arial"/>
          <w:sz w:val="22"/>
          <w:szCs w:val="22"/>
          <w:shd w:val="clear" w:color="auto" w:fill="FFFFFF"/>
          <w:lang w:val="es-ES" w:eastAsia="es-ES"/>
        </w:rPr>
        <w:t xml:space="preserve">los Servicios de Soporte que a continuación se describen: </w:t>
      </w:r>
    </w:p>
    <w:p w14:paraId="5F21132D"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lang w:val="es-ES"/>
        </w:rPr>
        <w:t>Proporcionar el Soporte de Aplicaciones de misión crítica;</w:t>
      </w:r>
    </w:p>
    <w:p w14:paraId="12E9990A"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n-US"/>
        </w:rPr>
      </w:pPr>
      <w:proofErr w:type="spellStart"/>
      <w:r w:rsidRPr="00A11297">
        <w:rPr>
          <w:rFonts w:asciiTheme="minorHAnsi" w:hAnsiTheme="minorHAnsi" w:cs="Arial"/>
          <w:b/>
          <w:sz w:val="22"/>
          <w:szCs w:val="22"/>
          <w:lang w:val="en-US"/>
        </w:rPr>
        <w:t>Acceso</w:t>
      </w:r>
      <w:proofErr w:type="spellEnd"/>
      <w:r w:rsidRPr="00A11297">
        <w:rPr>
          <w:rFonts w:asciiTheme="minorHAnsi" w:hAnsiTheme="minorHAnsi" w:cs="Arial"/>
          <w:b/>
          <w:sz w:val="22"/>
          <w:szCs w:val="22"/>
          <w:lang w:val="en-US"/>
        </w:rPr>
        <w:t xml:space="preserve"> </w:t>
      </w:r>
      <w:proofErr w:type="spellStart"/>
      <w:r w:rsidRPr="00A11297">
        <w:rPr>
          <w:rFonts w:asciiTheme="minorHAnsi" w:hAnsiTheme="minorHAnsi" w:cs="Arial"/>
          <w:b/>
          <w:sz w:val="22"/>
          <w:szCs w:val="22"/>
          <w:shd w:val="clear" w:color="auto" w:fill="FFFFFF"/>
          <w:lang w:val="en-US"/>
        </w:rPr>
        <w:t>remoto</w:t>
      </w:r>
      <w:proofErr w:type="spellEnd"/>
      <w:r w:rsidRPr="00447467">
        <w:rPr>
          <w:rFonts w:asciiTheme="minorHAnsi" w:hAnsiTheme="minorHAnsi" w:cs="Arial"/>
          <w:b/>
          <w:sz w:val="22"/>
          <w:szCs w:val="22"/>
          <w:shd w:val="clear" w:color="auto" w:fill="FFFFFF"/>
          <w:lang w:val="en-US"/>
        </w:rPr>
        <w:t xml:space="preserve"> </w:t>
      </w:r>
      <w:r w:rsidRPr="00A11297">
        <w:rPr>
          <w:rFonts w:asciiTheme="minorHAnsi" w:hAnsiTheme="minorHAnsi" w:cs="Arial"/>
          <w:b/>
          <w:sz w:val="22"/>
          <w:szCs w:val="22"/>
          <w:lang w:val="en-US"/>
        </w:rPr>
        <w:t>a los SAP Enhancement Packages;</w:t>
      </w:r>
    </w:p>
    <w:p w14:paraId="26A0D97E"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lang w:val="es-ES"/>
        </w:rPr>
        <w:t xml:space="preserve">Acceso </w:t>
      </w:r>
      <w:r w:rsidRPr="00A11297">
        <w:rPr>
          <w:rFonts w:asciiTheme="minorHAnsi" w:hAnsiTheme="minorHAnsi" w:cs="Arial"/>
          <w:b/>
          <w:sz w:val="22"/>
          <w:szCs w:val="22"/>
          <w:shd w:val="clear" w:color="auto" w:fill="FFFFFF"/>
          <w:lang w:val="es-ES"/>
        </w:rPr>
        <w:t>remoto</w:t>
      </w:r>
      <w:r w:rsidRPr="00447467">
        <w:rPr>
          <w:rFonts w:asciiTheme="minorHAnsi" w:hAnsiTheme="minorHAnsi" w:cs="Arial"/>
          <w:b/>
          <w:sz w:val="22"/>
          <w:szCs w:val="22"/>
          <w:shd w:val="clear" w:color="auto" w:fill="FFFFFF"/>
          <w:lang w:val="es-ES"/>
        </w:rPr>
        <w:t xml:space="preserve"> </w:t>
      </w:r>
      <w:r w:rsidRPr="00A11297">
        <w:rPr>
          <w:rFonts w:asciiTheme="minorHAnsi" w:hAnsiTheme="minorHAnsi" w:cs="Arial"/>
          <w:b/>
          <w:sz w:val="22"/>
          <w:szCs w:val="22"/>
          <w:lang w:val="es-ES"/>
        </w:rPr>
        <w:t xml:space="preserve">a la Metodología de Implantación ASAP y de operación </w:t>
      </w:r>
      <w:proofErr w:type="spellStart"/>
      <w:r w:rsidRPr="00A11297">
        <w:rPr>
          <w:rFonts w:asciiTheme="minorHAnsi" w:hAnsiTheme="minorHAnsi" w:cs="Arial"/>
          <w:b/>
          <w:sz w:val="22"/>
          <w:szCs w:val="22"/>
          <w:lang w:val="es-ES"/>
        </w:rPr>
        <w:t>RunSAP</w:t>
      </w:r>
      <w:proofErr w:type="spellEnd"/>
      <w:r w:rsidRPr="00A11297">
        <w:rPr>
          <w:rFonts w:asciiTheme="minorHAnsi" w:hAnsiTheme="minorHAnsi" w:cs="Arial"/>
          <w:b/>
          <w:sz w:val="22"/>
          <w:szCs w:val="22"/>
          <w:lang w:val="es-ES"/>
        </w:rPr>
        <w:t>;</w:t>
      </w:r>
    </w:p>
    <w:p w14:paraId="03C48DD8"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lang w:val="es-ES"/>
        </w:rPr>
        <w:t>Servicios Remotos de Soporte Proactivo;</w:t>
      </w:r>
    </w:p>
    <w:p w14:paraId="26824D7E"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shd w:val="clear" w:color="auto" w:fill="FFFFFF"/>
          <w:lang w:val="es-ES"/>
        </w:rPr>
        <w:t>Designar un</w:t>
      </w:r>
      <w:r w:rsidRPr="00A11297">
        <w:rPr>
          <w:rFonts w:asciiTheme="minorHAnsi" w:hAnsiTheme="minorHAnsi" w:cs="Arial"/>
          <w:b/>
          <w:sz w:val="22"/>
          <w:szCs w:val="22"/>
          <w:lang w:val="es-ES"/>
        </w:rPr>
        <w:t xml:space="preserve"> Ejecutivo</w:t>
      </w:r>
      <w:r w:rsidRPr="00A11297">
        <w:rPr>
          <w:rFonts w:asciiTheme="minorHAnsi" w:hAnsiTheme="minorHAnsi" w:cs="Arial"/>
          <w:b/>
          <w:sz w:val="22"/>
          <w:szCs w:val="22"/>
          <w:shd w:val="clear" w:color="auto" w:fill="FFFFFF"/>
          <w:lang w:val="es-ES"/>
        </w:rPr>
        <w:t xml:space="preserve"> de Soporte</w:t>
      </w:r>
      <w:r w:rsidRPr="00A11297">
        <w:rPr>
          <w:rFonts w:asciiTheme="minorHAnsi" w:hAnsiTheme="minorHAnsi" w:cs="Arial"/>
          <w:b/>
          <w:sz w:val="22"/>
          <w:szCs w:val="22"/>
          <w:lang w:val="es-ES"/>
        </w:rPr>
        <w:t xml:space="preserve"> para el apoyo en manejo de situaciones críticas de soporte y</w:t>
      </w:r>
    </w:p>
    <w:p w14:paraId="6FE3B330"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shd w:val="clear" w:color="auto" w:fill="FFFFFF"/>
          <w:lang w:val="es-ES"/>
        </w:rPr>
      </w:pPr>
      <w:r w:rsidRPr="00A11297">
        <w:rPr>
          <w:rFonts w:asciiTheme="minorHAnsi" w:hAnsiTheme="minorHAnsi" w:cs="Arial"/>
          <w:b/>
          <w:sz w:val="22"/>
          <w:szCs w:val="22"/>
          <w:lang w:val="es-ES"/>
        </w:rPr>
        <w:t>O</w:t>
      </w:r>
      <w:r w:rsidRPr="00A11297">
        <w:rPr>
          <w:rFonts w:asciiTheme="minorHAnsi" w:hAnsiTheme="minorHAnsi" w:cs="Arial"/>
          <w:b/>
          <w:sz w:val="22"/>
          <w:szCs w:val="22"/>
          <w:shd w:val="clear" w:color="auto" w:fill="FFFFFF"/>
          <w:lang w:val="es-ES"/>
        </w:rPr>
        <w:t>torgar la facilidad de acces</w:t>
      </w:r>
      <w:r w:rsidRPr="00447467">
        <w:rPr>
          <w:rFonts w:asciiTheme="minorHAnsi" w:hAnsiTheme="minorHAnsi" w:cs="Arial"/>
          <w:b/>
          <w:sz w:val="22"/>
          <w:szCs w:val="22"/>
          <w:shd w:val="clear" w:color="auto" w:fill="FFFFFF"/>
          <w:lang w:val="es-ES"/>
        </w:rPr>
        <w:t>o</w:t>
      </w:r>
      <w:r w:rsidRPr="00A11297">
        <w:rPr>
          <w:rFonts w:asciiTheme="minorHAnsi" w:hAnsiTheme="minorHAnsi" w:cs="Arial"/>
          <w:b/>
          <w:sz w:val="22"/>
          <w:szCs w:val="22"/>
          <w:shd w:val="clear" w:color="auto" w:fill="FFFFFF"/>
          <w:lang w:val="es-ES"/>
        </w:rPr>
        <w:t xml:space="preserve"> </w:t>
      </w:r>
      <w:r w:rsidRPr="00A11297">
        <w:rPr>
          <w:rFonts w:asciiTheme="minorHAnsi" w:hAnsiTheme="minorHAnsi" w:cs="Arial"/>
          <w:b/>
          <w:sz w:val="22"/>
          <w:szCs w:val="22"/>
          <w:lang w:val="es-ES"/>
        </w:rPr>
        <w:t xml:space="preserve">al </w:t>
      </w:r>
      <w:proofErr w:type="spellStart"/>
      <w:r w:rsidRPr="00A11297">
        <w:rPr>
          <w:rFonts w:asciiTheme="minorHAnsi" w:hAnsiTheme="minorHAnsi" w:cs="Arial"/>
          <w:b/>
          <w:sz w:val="22"/>
          <w:szCs w:val="22"/>
          <w:lang w:val="es-ES"/>
        </w:rPr>
        <w:t>Solution</w:t>
      </w:r>
      <w:proofErr w:type="spellEnd"/>
      <w:r w:rsidRPr="00A11297">
        <w:rPr>
          <w:rFonts w:asciiTheme="minorHAnsi" w:hAnsiTheme="minorHAnsi" w:cs="Arial"/>
          <w:b/>
          <w:sz w:val="22"/>
          <w:szCs w:val="22"/>
          <w:lang w:val="es-ES"/>
        </w:rPr>
        <w:t xml:space="preserve"> Manager </w:t>
      </w:r>
      <w:r w:rsidRPr="00A11297">
        <w:rPr>
          <w:rFonts w:asciiTheme="minorHAnsi" w:hAnsiTheme="minorHAnsi" w:cs="Arial"/>
          <w:b/>
          <w:sz w:val="22"/>
          <w:szCs w:val="22"/>
          <w:shd w:val="clear" w:color="auto" w:fill="FFFFFF"/>
          <w:lang w:val="es-ES"/>
        </w:rPr>
        <w:t>de su propiedad, de forma remota.</w:t>
      </w:r>
    </w:p>
    <w:p w14:paraId="0D5E1F2B" w14:textId="77777777" w:rsidR="00A11297" w:rsidRPr="00A11297" w:rsidRDefault="00A11297" w:rsidP="00A11297">
      <w:pPr>
        <w:suppressAutoHyphens w:val="0"/>
        <w:spacing w:line="360" w:lineRule="auto"/>
        <w:jc w:val="both"/>
        <w:rPr>
          <w:rFonts w:asciiTheme="minorHAnsi" w:hAnsiTheme="minorHAnsi" w:cs="Arial"/>
          <w:b/>
          <w:sz w:val="22"/>
          <w:szCs w:val="22"/>
          <w:lang w:val="es-ES_tradnl" w:eastAsia="es-ES"/>
        </w:rPr>
      </w:pPr>
    </w:p>
    <w:p w14:paraId="6EDE694B" w14:textId="77777777" w:rsidR="00A11297" w:rsidRPr="00A11297" w:rsidRDefault="00A11297" w:rsidP="00A11297">
      <w:pPr>
        <w:suppressAutoHyphens w:val="0"/>
        <w:spacing w:line="360" w:lineRule="auto"/>
        <w:ind w:left="708"/>
        <w:rPr>
          <w:rFonts w:asciiTheme="minorHAnsi" w:hAnsiTheme="minorHAnsi" w:cs="Arial"/>
          <w:sz w:val="22"/>
          <w:szCs w:val="22"/>
          <w:lang w:val="es-ES_tradnl" w:eastAsia="es-ES"/>
        </w:rPr>
      </w:pPr>
      <w:r w:rsidRPr="00A11297">
        <w:rPr>
          <w:rFonts w:asciiTheme="minorHAnsi" w:hAnsiTheme="minorHAnsi" w:cs="Arial"/>
          <w:sz w:val="22"/>
          <w:szCs w:val="22"/>
          <w:lang w:val="es-ES_tradnl" w:eastAsia="es-ES"/>
        </w:rPr>
        <w:t>Lo anterior sin costo alguno para los Servicios de salud de Zacatecas.</w:t>
      </w:r>
    </w:p>
    <w:p w14:paraId="657A56AF" w14:textId="77777777" w:rsidR="00A11297" w:rsidRPr="00A11297" w:rsidRDefault="00A11297" w:rsidP="00A11297">
      <w:pPr>
        <w:suppressAutoHyphens w:val="0"/>
        <w:rPr>
          <w:rFonts w:asciiTheme="minorHAnsi" w:hAnsiTheme="minorHAnsi"/>
          <w:szCs w:val="24"/>
          <w:lang w:val="es-ES_tradnl" w:eastAsia="es-ES"/>
        </w:rPr>
      </w:pPr>
    </w:p>
    <w:p w14:paraId="215C5BE8" w14:textId="77777777" w:rsidR="00A11297" w:rsidRPr="00A11297" w:rsidRDefault="00A11297" w:rsidP="00A11297">
      <w:pPr>
        <w:suppressAutoHyphens w:val="0"/>
        <w:jc w:val="center"/>
        <w:rPr>
          <w:rFonts w:asciiTheme="minorHAnsi" w:hAnsiTheme="minorHAnsi" w:cs="Arial"/>
          <w:sz w:val="22"/>
          <w:szCs w:val="22"/>
          <w:lang w:val="es-ES_tradnl" w:eastAsia="es-ES"/>
        </w:rPr>
      </w:pPr>
      <w:r w:rsidRPr="00A11297">
        <w:rPr>
          <w:rFonts w:asciiTheme="minorHAnsi" w:hAnsiTheme="minorHAnsi" w:cs="Arial"/>
          <w:sz w:val="22"/>
          <w:szCs w:val="22"/>
          <w:lang w:val="es-ES_tradnl" w:eastAsia="es-ES"/>
        </w:rPr>
        <w:t>A T E N T A M E N T E</w:t>
      </w:r>
    </w:p>
    <w:p w14:paraId="6F3E8F12" w14:textId="77777777" w:rsidR="00A11297" w:rsidRPr="00A11297" w:rsidRDefault="00A11297" w:rsidP="00A11297">
      <w:pPr>
        <w:suppressAutoHyphens w:val="0"/>
        <w:jc w:val="center"/>
        <w:rPr>
          <w:rFonts w:asciiTheme="minorHAnsi" w:hAnsiTheme="minorHAnsi" w:cs="Arial"/>
          <w:sz w:val="22"/>
          <w:szCs w:val="22"/>
          <w:lang w:val="es-ES_tradnl" w:eastAsia="es-ES"/>
        </w:rPr>
      </w:pPr>
    </w:p>
    <w:p w14:paraId="4E03A3CB" w14:textId="77777777" w:rsidR="00A11297" w:rsidRPr="00A11297" w:rsidRDefault="00A11297" w:rsidP="00A11297">
      <w:pPr>
        <w:suppressAutoHyphens w:val="0"/>
        <w:jc w:val="center"/>
        <w:rPr>
          <w:rFonts w:asciiTheme="minorHAnsi" w:hAnsiTheme="minorHAnsi" w:cs="Arial"/>
          <w:sz w:val="22"/>
          <w:szCs w:val="22"/>
          <w:lang w:val="es-ES_tradnl" w:eastAsia="es-ES"/>
        </w:rPr>
      </w:pPr>
    </w:p>
    <w:p w14:paraId="7CAF7F21"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NOMBRE Y FIRMA</w:t>
      </w:r>
    </w:p>
    <w:p w14:paraId="73AD13C4"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__________________________________</w:t>
      </w:r>
    </w:p>
    <w:p w14:paraId="51DC2CEE"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DEL REPRESENTANTE LEGAL DE LA EMPRESA LICITANTE</w:t>
      </w:r>
    </w:p>
    <w:p w14:paraId="06B48181" w14:textId="77777777" w:rsidR="00A11297" w:rsidRPr="00A75F39" w:rsidRDefault="00A11297" w:rsidP="008117A6">
      <w:pPr>
        <w:jc w:val="center"/>
        <w:rPr>
          <w:rFonts w:asciiTheme="minorHAnsi" w:hAnsiTheme="minorHAnsi" w:cstheme="minorHAnsi"/>
          <w:sz w:val="22"/>
          <w:szCs w:val="22"/>
        </w:rPr>
      </w:pPr>
    </w:p>
    <w:p w14:paraId="55D8D993" w14:textId="77777777" w:rsidR="00A11297" w:rsidRDefault="00A11297" w:rsidP="008117A6">
      <w:pPr>
        <w:jc w:val="center"/>
        <w:rPr>
          <w:rFonts w:asciiTheme="minorHAnsi" w:hAnsiTheme="minorHAnsi" w:cstheme="minorHAnsi"/>
          <w:b/>
          <w:sz w:val="22"/>
          <w:szCs w:val="22"/>
        </w:rPr>
        <w:sectPr w:rsidR="00A11297" w:rsidSect="0000194F">
          <w:footnotePr>
            <w:pos w:val="beneathText"/>
          </w:footnotePr>
          <w:pgSz w:w="12240" w:h="15840"/>
          <w:pgMar w:top="2410" w:right="1418" w:bottom="1418" w:left="1418" w:header="709" w:footer="709" w:gutter="0"/>
          <w:cols w:space="720"/>
          <w:docGrid w:linePitch="360"/>
        </w:sectPr>
      </w:pPr>
    </w:p>
    <w:p w14:paraId="7B1FC094"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A11297">
        <w:rPr>
          <w:rFonts w:asciiTheme="minorHAnsi" w:hAnsiTheme="minorHAnsi" w:cstheme="minorHAnsi"/>
          <w:b/>
          <w:sz w:val="22"/>
          <w:szCs w:val="22"/>
        </w:rPr>
        <w:t>4</w:t>
      </w:r>
      <w:r w:rsidRPr="009018B1">
        <w:rPr>
          <w:rFonts w:asciiTheme="minorHAnsi" w:hAnsiTheme="minorHAnsi" w:cstheme="minorHAnsi"/>
          <w:b/>
          <w:sz w:val="22"/>
          <w:szCs w:val="22"/>
        </w:rPr>
        <w:t xml:space="preserve"> (</w:t>
      </w:r>
      <w:r w:rsidR="00A11297">
        <w:rPr>
          <w:rFonts w:asciiTheme="minorHAnsi" w:hAnsiTheme="minorHAnsi" w:cstheme="minorHAnsi"/>
          <w:b/>
          <w:sz w:val="22"/>
          <w:szCs w:val="22"/>
        </w:rPr>
        <w:t>CATOR</w:t>
      </w:r>
      <w:r w:rsidR="00781B4A" w:rsidRPr="009018B1">
        <w:rPr>
          <w:rFonts w:asciiTheme="minorHAnsi" w:hAnsiTheme="minorHAnsi" w:cstheme="minorHAnsi"/>
          <w:b/>
          <w:sz w:val="22"/>
          <w:szCs w:val="22"/>
        </w:rPr>
        <w:t>CE</w:t>
      </w:r>
      <w:r w:rsidRPr="009018B1">
        <w:rPr>
          <w:rFonts w:asciiTheme="minorHAnsi" w:hAnsiTheme="minorHAnsi" w:cstheme="minorHAnsi"/>
          <w:b/>
          <w:sz w:val="22"/>
          <w:szCs w:val="22"/>
        </w:rPr>
        <w:t>)</w:t>
      </w:r>
    </w:p>
    <w:p w14:paraId="0C2BE85A" w14:textId="77777777" w:rsidR="008117A6" w:rsidRPr="009018B1" w:rsidRDefault="008117A6" w:rsidP="008117A6">
      <w:pPr>
        <w:jc w:val="center"/>
        <w:rPr>
          <w:rFonts w:asciiTheme="minorHAnsi" w:hAnsiTheme="minorHAnsi" w:cstheme="minorHAnsi"/>
          <w:b/>
          <w:sz w:val="22"/>
          <w:szCs w:val="22"/>
        </w:rPr>
      </w:pPr>
    </w:p>
    <w:p w14:paraId="0B7D7E78" w14:textId="77777777" w:rsidR="00955926" w:rsidRPr="009018B1" w:rsidRDefault="00955926" w:rsidP="003D3636">
      <w:pPr>
        <w:jc w:val="center"/>
        <w:rPr>
          <w:rFonts w:asciiTheme="minorHAnsi" w:hAnsiTheme="minorHAnsi" w:cstheme="minorHAnsi"/>
          <w:b/>
        </w:rPr>
      </w:pPr>
      <w:r w:rsidRPr="009018B1">
        <w:rPr>
          <w:rFonts w:asciiTheme="minorHAnsi" w:hAnsiTheme="minorHAnsi" w:cstheme="minorHAnsi"/>
          <w:b/>
        </w:rPr>
        <w:t xml:space="preserve">ESCRITO DE MANIFESTACION BAJO PROTESTA DE DECIR VERADAD, </w:t>
      </w:r>
      <w:r w:rsidR="00F32A34" w:rsidRPr="009018B1">
        <w:rPr>
          <w:rFonts w:asciiTheme="minorHAnsi" w:hAnsiTheme="minorHAnsi" w:cstheme="minorHAnsi"/>
          <w:b/>
        </w:rPr>
        <w:t xml:space="preserve">QUE </w:t>
      </w:r>
      <w:r w:rsidR="003D3636" w:rsidRPr="009018B1">
        <w:rPr>
          <w:rFonts w:asciiTheme="minorHAnsi" w:hAnsiTheme="minorHAnsi" w:cstheme="minorHAnsi"/>
          <w:b/>
        </w:rPr>
        <w:t>ES DE</w:t>
      </w:r>
      <w:r w:rsidRPr="009018B1">
        <w:rPr>
          <w:rFonts w:asciiTheme="minorHAnsi" w:hAnsiTheme="minorHAnsi" w:cstheme="minorHAnsi"/>
          <w:b/>
        </w:rPr>
        <w:t xml:space="preserve"> NACIONALIDAD MEXICANA Y </w:t>
      </w:r>
      <w:r w:rsidR="00F32A34" w:rsidRPr="009018B1">
        <w:rPr>
          <w:rFonts w:asciiTheme="minorHAnsi" w:hAnsiTheme="minorHAnsi" w:cstheme="minorHAnsi"/>
          <w:b/>
        </w:rPr>
        <w:t>QUE TIENE</w:t>
      </w:r>
      <w:r w:rsidRPr="009018B1">
        <w:rPr>
          <w:rFonts w:asciiTheme="minorHAnsi" w:hAnsiTheme="minorHAnsi" w:cstheme="minorHAnsi"/>
          <w:b/>
        </w:rPr>
        <w:t xml:space="preserve"> DOMICILIO FISCAL EN MÉXICO</w:t>
      </w:r>
    </w:p>
    <w:p w14:paraId="686976CA" w14:textId="77777777" w:rsidR="008117A6" w:rsidRPr="009018B1" w:rsidRDefault="008117A6" w:rsidP="00955926">
      <w:pPr>
        <w:jc w:val="center"/>
        <w:rPr>
          <w:rFonts w:asciiTheme="minorHAnsi" w:hAnsiTheme="minorHAnsi" w:cstheme="minorHAnsi"/>
          <w:b/>
          <w:sz w:val="22"/>
          <w:szCs w:val="22"/>
          <w:lang w:val="es-ES_tradnl"/>
        </w:rPr>
      </w:pPr>
    </w:p>
    <w:p w14:paraId="30FF223D" w14:textId="77777777" w:rsidR="008117A6" w:rsidRPr="009018B1" w:rsidRDefault="008117A6" w:rsidP="008117A6">
      <w:pPr>
        <w:jc w:val="right"/>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_____________de _________de____________________</w:t>
      </w:r>
    </w:p>
    <w:p w14:paraId="46D1457E" w14:textId="77777777" w:rsidR="008117A6" w:rsidRPr="009018B1" w:rsidRDefault="008117A6" w:rsidP="008117A6">
      <w:pPr>
        <w:jc w:val="right"/>
        <w:rPr>
          <w:rFonts w:asciiTheme="minorHAnsi" w:hAnsiTheme="minorHAnsi" w:cstheme="minorHAnsi"/>
          <w:sz w:val="22"/>
          <w:szCs w:val="22"/>
          <w:lang w:val="es-ES_tradnl"/>
        </w:rPr>
      </w:pPr>
    </w:p>
    <w:p w14:paraId="6563C99D" w14:textId="77777777" w:rsidR="008117A6" w:rsidRPr="009018B1" w:rsidRDefault="008117A6" w:rsidP="008117A6">
      <w:pPr>
        <w:rPr>
          <w:rFonts w:asciiTheme="minorHAnsi" w:hAnsiTheme="minorHAnsi" w:cstheme="minorHAnsi"/>
          <w:sz w:val="22"/>
          <w:szCs w:val="22"/>
          <w:lang w:val="es-ES_tradnl"/>
        </w:rPr>
      </w:pPr>
    </w:p>
    <w:p w14:paraId="403A79E1"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1E629185"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46755A8E"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1F1FDF1E" w14:textId="77777777" w:rsidR="008117A6" w:rsidRPr="009018B1" w:rsidRDefault="008117A6" w:rsidP="008117A6">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 xml:space="preserve">P r e s e n t </w:t>
      </w:r>
      <w:r w:rsidR="009A3B6A" w:rsidRPr="009018B1">
        <w:rPr>
          <w:rFonts w:asciiTheme="minorHAnsi" w:hAnsiTheme="minorHAnsi" w:cstheme="minorHAnsi"/>
          <w:b/>
          <w:sz w:val="22"/>
          <w:szCs w:val="22"/>
        </w:rPr>
        <w:t>e.</w:t>
      </w:r>
    </w:p>
    <w:p w14:paraId="24BF3A19"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57248D66" w14:textId="77777777" w:rsidR="008117A6" w:rsidRPr="009018B1" w:rsidRDefault="008117A6" w:rsidP="008117A6">
      <w:pPr>
        <w:spacing w:line="360" w:lineRule="auto"/>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 refiero al procedimiento ___________________</w:t>
      </w:r>
      <w:proofErr w:type="spellStart"/>
      <w:r w:rsidRPr="009018B1">
        <w:rPr>
          <w:rFonts w:asciiTheme="minorHAnsi" w:hAnsiTheme="minorHAnsi" w:cstheme="minorHAnsi"/>
          <w:sz w:val="22"/>
          <w:szCs w:val="22"/>
          <w:lang w:val="es-ES_tradnl"/>
        </w:rPr>
        <w:t>Número________________en</w:t>
      </w:r>
      <w:proofErr w:type="spellEnd"/>
      <w:r w:rsidRPr="009018B1">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9018B1">
        <w:rPr>
          <w:rFonts w:asciiTheme="minorHAnsi" w:hAnsiTheme="minorHAnsi" w:cstheme="minorHAnsi"/>
          <w:sz w:val="22"/>
          <w:szCs w:val="22"/>
          <w:lang w:val="es-ES_tradnl"/>
        </w:rPr>
        <w:t xml:space="preserve">60 de </w:t>
      </w:r>
      <w:r w:rsidR="00FA271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9018B1">
        <w:rPr>
          <w:rFonts w:asciiTheme="minorHAnsi" w:hAnsiTheme="minorHAnsi" w:cstheme="minorHAnsi"/>
          <w:sz w:val="22"/>
          <w:szCs w:val="22"/>
          <w:lang w:val="es-ES_tradnl"/>
        </w:rPr>
        <w:t>tengo mi domicilio fiscal en México</w:t>
      </w:r>
      <w:r w:rsidR="009E1960" w:rsidRPr="009018B1">
        <w:rPr>
          <w:rFonts w:asciiTheme="minorHAnsi" w:hAnsiTheme="minorHAnsi" w:cstheme="minorHAnsi"/>
          <w:sz w:val="22"/>
          <w:szCs w:val="22"/>
          <w:lang w:val="es-ES_tradnl"/>
        </w:rPr>
        <w:t>.</w:t>
      </w:r>
    </w:p>
    <w:p w14:paraId="3051645D"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3D840340" w14:textId="77777777" w:rsidR="008117A6" w:rsidRPr="009018B1" w:rsidRDefault="008117A6" w:rsidP="008117A6">
      <w:pPr>
        <w:jc w:val="center"/>
        <w:rPr>
          <w:rFonts w:asciiTheme="minorHAnsi" w:hAnsiTheme="minorHAnsi" w:cstheme="minorHAnsi"/>
          <w:sz w:val="22"/>
          <w:szCs w:val="22"/>
          <w:lang w:val="pt-BR"/>
        </w:rPr>
      </w:pPr>
      <w:r w:rsidRPr="009018B1">
        <w:rPr>
          <w:rFonts w:asciiTheme="minorHAnsi" w:hAnsiTheme="minorHAnsi" w:cstheme="minorHAnsi"/>
          <w:sz w:val="22"/>
          <w:szCs w:val="22"/>
          <w:lang w:val="pt-BR"/>
        </w:rPr>
        <w:t>A T E N T A M E N TE</w:t>
      </w:r>
    </w:p>
    <w:p w14:paraId="0C7D8253" w14:textId="77777777" w:rsidR="008117A6" w:rsidRPr="009018B1" w:rsidRDefault="008117A6" w:rsidP="008117A6">
      <w:pPr>
        <w:jc w:val="center"/>
        <w:rPr>
          <w:rFonts w:asciiTheme="minorHAnsi" w:hAnsiTheme="minorHAnsi" w:cstheme="minorHAnsi"/>
          <w:sz w:val="22"/>
          <w:szCs w:val="22"/>
          <w:lang w:val="pt-BR"/>
        </w:rPr>
      </w:pPr>
    </w:p>
    <w:p w14:paraId="45FD55FC" w14:textId="77777777" w:rsidR="008117A6" w:rsidRPr="009018B1" w:rsidRDefault="008117A6" w:rsidP="008117A6">
      <w:pPr>
        <w:jc w:val="center"/>
        <w:rPr>
          <w:rFonts w:asciiTheme="minorHAnsi" w:hAnsiTheme="minorHAnsi" w:cstheme="minorHAnsi"/>
          <w:sz w:val="22"/>
          <w:szCs w:val="22"/>
          <w:lang w:val="pt-BR"/>
        </w:rPr>
      </w:pPr>
    </w:p>
    <w:p w14:paraId="22D8885A" w14:textId="77777777" w:rsidR="008117A6" w:rsidRPr="009018B1" w:rsidRDefault="008117A6" w:rsidP="008117A6">
      <w:pPr>
        <w:jc w:val="center"/>
        <w:rPr>
          <w:rFonts w:asciiTheme="minorHAnsi" w:hAnsiTheme="minorHAnsi" w:cstheme="minorHAnsi"/>
          <w:sz w:val="22"/>
          <w:szCs w:val="22"/>
          <w:lang w:val="pt-BR"/>
        </w:rPr>
      </w:pPr>
    </w:p>
    <w:p w14:paraId="67F3BC6F"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NOMBRE Y FIRMA</w:t>
      </w:r>
    </w:p>
    <w:p w14:paraId="0C90E31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_______________________________________________________________</w:t>
      </w:r>
    </w:p>
    <w:p w14:paraId="2D63B68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DEL REPRESENTANTE LEGAL DE LA EMPRESA LICITANTE</w:t>
      </w:r>
    </w:p>
    <w:p w14:paraId="655D3699" w14:textId="77777777" w:rsidR="003379CC" w:rsidRPr="009018B1" w:rsidRDefault="003379CC" w:rsidP="003379CC">
      <w:pPr>
        <w:jc w:val="center"/>
        <w:rPr>
          <w:rFonts w:asciiTheme="minorHAnsi" w:hAnsiTheme="minorHAnsi" w:cstheme="minorHAnsi"/>
          <w:b/>
          <w:sz w:val="17"/>
          <w:szCs w:val="17"/>
        </w:rPr>
      </w:pPr>
    </w:p>
    <w:sectPr w:rsidR="003379CC"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71061" w14:textId="77777777" w:rsidR="00F27F46" w:rsidRDefault="00F27F46">
      <w:r>
        <w:separator/>
      </w:r>
    </w:p>
  </w:endnote>
  <w:endnote w:type="continuationSeparator" w:id="0">
    <w:p w14:paraId="4BE12996" w14:textId="77777777" w:rsidR="00F27F46" w:rsidRDefault="00F27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FAEA" w14:textId="4A0D1E5A" w:rsidR="00F56ADD" w:rsidRPr="00AD5173" w:rsidRDefault="00F56ADD"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E113C5">
      <w:rPr>
        <w:rFonts w:ascii="Calibri" w:hAnsi="Calibri"/>
        <w:noProof/>
        <w:sz w:val="16"/>
      </w:rPr>
      <w:t>20</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E113C5">
      <w:rPr>
        <w:rFonts w:ascii="Calibri" w:hAnsi="Calibri"/>
        <w:noProof/>
        <w:sz w:val="16"/>
      </w:rPr>
      <w:t>78</w:t>
    </w:r>
    <w:r w:rsidRPr="00AD5173">
      <w:rPr>
        <w:rFonts w:ascii="Calibri" w:hAnsi="Calibri"/>
        <w:sz w:val="16"/>
      </w:rPr>
      <w:fldChar w:fldCharType="end"/>
    </w:r>
  </w:p>
  <w:p w14:paraId="53C3D100" w14:textId="77777777" w:rsidR="00F56ADD" w:rsidRPr="001827E5" w:rsidRDefault="00F56ADD"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A1883" w14:textId="1CAC8E3B" w:rsidR="00F56ADD" w:rsidRPr="000F16D8" w:rsidRDefault="00F56ADD">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447C52">
      <w:rPr>
        <w:rFonts w:ascii="Arial" w:hAnsi="Arial" w:cs="Arial"/>
        <w:b/>
        <w:bCs/>
        <w:noProof/>
        <w:sz w:val="16"/>
        <w:szCs w:val="16"/>
      </w:rPr>
      <w:t>75</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447C52">
      <w:rPr>
        <w:rFonts w:ascii="Arial" w:hAnsi="Arial" w:cs="Arial"/>
        <w:b/>
        <w:bCs/>
        <w:noProof/>
        <w:sz w:val="16"/>
        <w:szCs w:val="16"/>
      </w:rPr>
      <w:t>78</w:t>
    </w:r>
    <w:r w:rsidRPr="000F16D8">
      <w:rPr>
        <w:rFonts w:ascii="Arial" w:hAnsi="Arial" w:cs="Arial"/>
        <w:b/>
        <w:bCs/>
        <w:sz w:val="16"/>
        <w:szCs w:val="16"/>
      </w:rPr>
      <w:fldChar w:fldCharType="end"/>
    </w:r>
  </w:p>
  <w:p w14:paraId="0BDB3E86" w14:textId="77777777" w:rsidR="00F56ADD" w:rsidRDefault="00F56A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650618" w14:textId="77777777" w:rsidR="00F27F46" w:rsidRDefault="00F27F46">
      <w:r>
        <w:separator/>
      </w:r>
    </w:p>
  </w:footnote>
  <w:footnote w:type="continuationSeparator" w:id="0">
    <w:p w14:paraId="6E5E34F9" w14:textId="77777777" w:rsidR="00F27F46" w:rsidRDefault="00F27F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F2677" w14:textId="77777777" w:rsidR="00F56ADD" w:rsidRDefault="00E113C5">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64E86" w14:textId="57D7FD34" w:rsidR="00F56ADD" w:rsidRDefault="00F56ADD">
    <w:pPr>
      <w:pStyle w:val="Encabezado"/>
    </w:pPr>
  </w:p>
  <w:p w14:paraId="13FF273A" w14:textId="024329F2" w:rsidR="00F56ADD" w:rsidRDefault="00F56ADD">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580EA407">
              <wp:simplePos x="0" y="0"/>
              <wp:positionH relativeFrom="column">
                <wp:posOffset>2955578</wp:posOffset>
              </wp:positionH>
              <wp:positionV relativeFrom="paragraph">
                <wp:posOffset>7584</wp:posOffset>
              </wp:positionV>
              <wp:extent cx="3000375" cy="871268"/>
              <wp:effectExtent l="0" t="0" r="28575" b="241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871268"/>
                      </a:xfrm>
                      <a:prstGeom prst="rect">
                        <a:avLst/>
                      </a:prstGeom>
                      <a:solidFill>
                        <a:srgbClr val="FFFFFF"/>
                      </a:solidFill>
                      <a:ln w="9525">
                        <a:solidFill>
                          <a:srgbClr val="000000"/>
                        </a:solidFill>
                        <a:miter lim="800000"/>
                        <a:headEnd/>
                        <a:tailEnd/>
                      </a:ln>
                    </wps:spPr>
                    <wps:txbx>
                      <w:txbxContent>
                        <w:p w14:paraId="609560BA" w14:textId="65EF986F" w:rsidR="00F56ADD" w:rsidRPr="000224BF" w:rsidRDefault="00F56ADD"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17CBEDDF" w:rsidR="00F56ADD" w:rsidRPr="00D80E9F" w:rsidRDefault="00F56ADD"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w:t>
                          </w:r>
                          <w:r w:rsidR="00CA2B52">
                            <w:rPr>
                              <w:rFonts w:ascii="Arial" w:hAnsi="Arial" w:cs="Arial"/>
                              <w:b/>
                              <w:color w:val="0000FF"/>
                              <w:szCs w:val="17"/>
                            </w:rPr>
                            <w:t>01</w:t>
                          </w:r>
                          <w:r>
                            <w:rPr>
                              <w:rFonts w:ascii="Arial" w:hAnsi="Arial" w:cs="Arial"/>
                              <w:b/>
                              <w:color w:val="0000FF"/>
                              <w:szCs w:val="17"/>
                            </w:rPr>
                            <w:t xml:space="preserve">-2024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32.7pt;margin-top:.6pt;width:236.25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">
              <v:textbox>
                <w:txbxContent>
                  <w:p w14:paraId="609560BA" w14:textId="65EF986F" w:rsidR="00F56ADD" w:rsidRPr="000224BF" w:rsidRDefault="00F56ADD"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17CBEDDF" w:rsidR="00F56ADD" w:rsidRPr="00D80E9F" w:rsidRDefault="00F56ADD"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w:t>
                    </w:r>
                    <w:r w:rsidR="00CA2B52">
                      <w:rPr>
                        <w:rFonts w:ascii="Arial" w:hAnsi="Arial" w:cs="Arial"/>
                        <w:b/>
                        <w:color w:val="0000FF"/>
                        <w:szCs w:val="17"/>
                      </w:rPr>
                      <w:t>01</w:t>
                    </w:r>
                    <w:r>
                      <w:rPr>
                        <w:rFonts w:ascii="Arial" w:hAnsi="Arial" w:cs="Arial"/>
                        <w:b/>
                        <w:color w:val="0000FF"/>
                        <w:szCs w:val="17"/>
                      </w:rPr>
                      <w:t xml:space="preserve">-2024 </w:t>
                    </w:r>
                  </w:p>
                </w:txbxContent>
              </v:textbox>
            </v:shape>
          </w:pict>
        </mc:Fallback>
      </mc:AlternateContent>
    </w:r>
    <w:r>
      <w:rPr>
        <w:noProof/>
        <w:lang w:val="es-MX" w:eastAsia="es-MX"/>
      </w:rPr>
      <w:drawing>
        <wp:inline distT="0" distB="0" distL="0" distR="0" wp14:anchorId="65ACCD54" wp14:editId="0D9B1EDB">
          <wp:extent cx="2315410" cy="82398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1.png"/>
                  <pic:cNvPicPr/>
                </pic:nvPicPr>
                <pic:blipFill>
                  <a:blip r:embed="rId1">
                    <a:extLst>
                      <a:ext uri="{28A0092B-C50C-407E-A947-70E740481C1C}">
                        <a14:useLocalDpi xmlns:a14="http://schemas.microsoft.com/office/drawing/2010/main" val="0"/>
                      </a:ext>
                    </a:extLst>
                  </a:blip>
                  <a:stretch>
                    <a:fillRect/>
                  </a:stretch>
                </pic:blipFill>
                <pic:spPr>
                  <a:xfrm>
                    <a:off x="0" y="0"/>
                    <a:ext cx="2344358" cy="834291"/>
                  </a:xfrm>
                  <a:prstGeom prst="rect">
                    <a:avLst/>
                  </a:prstGeom>
                </pic:spPr>
              </pic:pic>
            </a:graphicData>
          </a:graphic>
        </wp:inline>
      </w:drawing>
    </w:r>
  </w:p>
  <w:p w14:paraId="3E90868E" w14:textId="77777777" w:rsidR="00F56ADD" w:rsidRDefault="00F56AD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44CD8" w14:textId="77777777" w:rsidR="00F56ADD" w:rsidRDefault="00E113C5">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F191F" w14:textId="36F00B6B" w:rsidR="00F56ADD" w:rsidRDefault="00F56ADD"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1D00F15E">
              <wp:simplePos x="0" y="0"/>
              <wp:positionH relativeFrom="column">
                <wp:posOffset>2584277</wp:posOffset>
              </wp:positionH>
              <wp:positionV relativeFrom="paragraph">
                <wp:posOffset>-277033</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4CB304AC" w14:textId="77777777" w:rsidR="00F56ADD" w:rsidRPr="000224BF" w:rsidRDefault="00F56ADD"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2875716E" w:rsidR="00F56ADD" w:rsidRPr="00D80E9F" w:rsidRDefault="00F56ADD"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8B51FC">
                            <w:rPr>
                              <w:rFonts w:ascii="Arial" w:hAnsi="Arial" w:cs="Arial"/>
                              <w:b/>
                              <w:color w:val="0000FF"/>
                              <w:szCs w:val="17"/>
                            </w:rPr>
                            <w:t>XX-2024</w:t>
                          </w:r>
                          <w:r>
                            <w:rPr>
                              <w:rFonts w:ascii="Arial" w:hAnsi="Arial" w:cs="Arial"/>
                              <w:b/>
                              <w:color w:val="0000FF"/>
                              <w:szCs w:val="17"/>
                            </w:rPr>
                            <w:t xml:space="preserve"> </w:t>
                          </w:r>
                        </w:p>
                        <w:p w14:paraId="1C8F561E" w14:textId="225908CA" w:rsidR="00F56ADD" w:rsidRPr="00D80E9F" w:rsidRDefault="00F56ADD"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03.5pt;margin-top:-21.8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">
              <v:textbox>
                <w:txbxContent>
                  <w:p w14:paraId="4CB304AC" w14:textId="77777777" w:rsidR="00F56ADD" w:rsidRPr="000224BF" w:rsidRDefault="00F56ADD"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2875716E" w:rsidR="00F56ADD" w:rsidRPr="00D80E9F" w:rsidRDefault="00F56ADD"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8B51FC">
                      <w:rPr>
                        <w:rFonts w:ascii="Arial" w:hAnsi="Arial" w:cs="Arial"/>
                        <w:b/>
                        <w:color w:val="0000FF"/>
                        <w:szCs w:val="17"/>
                      </w:rPr>
                      <w:t>XX-2024</w:t>
                    </w:r>
                    <w:r>
                      <w:rPr>
                        <w:rFonts w:ascii="Arial" w:hAnsi="Arial" w:cs="Arial"/>
                        <w:b/>
                        <w:color w:val="0000FF"/>
                        <w:szCs w:val="17"/>
                      </w:rPr>
                      <w:t xml:space="preserve"> </w:t>
                    </w:r>
                  </w:p>
                  <w:p w14:paraId="1C8F561E" w14:textId="225908CA" w:rsidR="00F56ADD" w:rsidRPr="00D80E9F" w:rsidRDefault="00F56ADD" w:rsidP="004E468E">
                    <w:pPr>
                      <w:jc w:val="center"/>
                      <w:rPr>
                        <w:rFonts w:ascii="Arial" w:hAnsi="Arial" w:cs="Arial"/>
                        <w:color w:val="0000FF"/>
                        <w:szCs w:val="24"/>
                        <w:u w:val="single"/>
                      </w:rPr>
                    </w:pPr>
                  </w:p>
                </w:txbxContent>
              </v:textbox>
            </v:shape>
          </w:pict>
        </mc:Fallback>
      </mc:AlternateContent>
    </w:r>
    <w:r>
      <w:rPr>
        <w:noProof/>
        <w:lang w:val="es-MX" w:eastAsia="es-MX"/>
      </w:rPr>
      <w:drawing>
        <wp:anchor distT="0" distB="0" distL="114300" distR="114300" simplePos="0" relativeHeight="251662336" behindDoc="0" locked="0" layoutInCell="1" allowOverlap="1" wp14:anchorId="129D3756" wp14:editId="39F70ECA">
          <wp:simplePos x="0" y="0"/>
          <wp:positionH relativeFrom="column">
            <wp:posOffset>263459</wp:posOffset>
          </wp:positionH>
          <wp:positionV relativeFrom="paragraph">
            <wp:posOffset>-249471</wp:posOffset>
          </wp:positionV>
          <wp:extent cx="1811020" cy="60960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811020" cy="609600"/>
                  </a:xfrm>
                  <a:prstGeom prst="rect">
                    <a:avLst/>
                  </a:prstGeom>
                </pic:spPr>
              </pic:pic>
            </a:graphicData>
          </a:graphic>
          <wp14:sizeRelV relativeFrom="margin">
            <wp14:pctHeight>0</wp14:pctHeight>
          </wp14:sizeRelV>
        </wp:anchor>
      </w:drawing>
    </w:r>
  </w:p>
  <w:p w14:paraId="2CE656FD" w14:textId="12927F4D" w:rsidR="00F56ADD" w:rsidRDefault="00F56ADD" w:rsidP="00FB214A">
    <w:pPr>
      <w:pStyle w:val="Encabezado"/>
      <w:rPr>
        <w:lang w:val="es-ES"/>
      </w:rPr>
    </w:pPr>
  </w:p>
  <w:p w14:paraId="390A796F" w14:textId="77777777" w:rsidR="00F56ADD" w:rsidRPr="00812EA5" w:rsidRDefault="00F56ADD"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BB2FC" w14:textId="4BD694BC" w:rsidR="00F56ADD" w:rsidRDefault="00F56ADD"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171EEA1D">
              <wp:simplePos x="0" y="0"/>
              <wp:positionH relativeFrom="column">
                <wp:posOffset>3367001</wp:posOffset>
              </wp:positionH>
              <wp:positionV relativeFrom="paragraph">
                <wp:posOffset>48491</wp:posOffset>
              </wp:positionV>
              <wp:extent cx="2743200" cy="907473"/>
              <wp:effectExtent l="0" t="0" r="1905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4FC60232" w14:textId="77777777" w:rsidR="00F56ADD" w:rsidRPr="000224BF" w:rsidRDefault="00F56ADD"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611303F3" w:rsidR="00F56ADD" w:rsidRPr="00D80E9F" w:rsidRDefault="00F56ADD"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4B0D21">
                            <w:rPr>
                              <w:rFonts w:ascii="Arial" w:hAnsi="Arial" w:cs="Arial"/>
                              <w:b/>
                              <w:color w:val="0000FF"/>
                              <w:szCs w:val="17"/>
                            </w:rPr>
                            <w:t>01</w:t>
                          </w:r>
                          <w:r w:rsidR="008B51FC">
                            <w:rPr>
                              <w:rFonts w:ascii="Arial" w:hAnsi="Arial" w:cs="Arial"/>
                              <w:b/>
                              <w:color w:val="0000FF"/>
                              <w:szCs w:val="17"/>
                            </w:rPr>
                            <w:t>-2024</w:t>
                          </w:r>
                          <w:r>
                            <w:rPr>
                              <w:rFonts w:ascii="Arial" w:hAnsi="Arial" w:cs="Arial"/>
                              <w:b/>
                              <w:color w:val="0000FF"/>
                              <w:szCs w:val="17"/>
                            </w:rPr>
                            <w:t xml:space="preserve"> </w:t>
                          </w:r>
                        </w:p>
                        <w:p w14:paraId="15A86255" w14:textId="3D85C43C" w:rsidR="00F56ADD" w:rsidRPr="00D80E9F" w:rsidRDefault="00F56ADD"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265.1pt;margin-top:3.8pt;width:3in;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">
              <v:textbox>
                <w:txbxContent>
                  <w:p w14:paraId="4FC60232" w14:textId="77777777" w:rsidR="00F56ADD" w:rsidRPr="000224BF" w:rsidRDefault="00F56ADD"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611303F3" w:rsidR="00F56ADD" w:rsidRPr="00D80E9F" w:rsidRDefault="00F56ADD"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4B0D21">
                      <w:rPr>
                        <w:rFonts w:ascii="Arial" w:hAnsi="Arial" w:cs="Arial"/>
                        <w:b/>
                        <w:color w:val="0000FF"/>
                        <w:szCs w:val="17"/>
                      </w:rPr>
                      <w:t>01</w:t>
                    </w:r>
                    <w:r w:rsidR="008B51FC">
                      <w:rPr>
                        <w:rFonts w:ascii="Arial" w:hAnsi="Arial" w:cs="Arial"/>
                        <w:b/>
                        <w:color w:val="0000FF"/>
                        <w:szCs w:val="17"/>
                      </w:rPr>
                      <w:t>-2024</w:t>
                    </w:r>
                    <w:r>
                      <w:rPr>
                        <w:rFonts w:ascii="Arial" w:hAnsi="Arial" w:cs="Arial"/>
                        <w:b/>
                        <w:color w:val="0000FF"/>
                        <w:szCs w:val="17"/>
                      </w:rPr>
                      <w:t xml:space="preserve"> </w:t>
                    </w:r>
                  </w:p>
                  <w:p w14:paraId="15A86255" w14:textId="3D85C43C" w:rsidR="00F56ADD" w:rsidRPr="00D80E9F" w:rsidRDefault="00F56ADD" w:rsidP="007813E6">
                    <w:pPr>
                      <w:jc w:val="center"/>
                      <w:rPr>
                        <w:rFonts w:ascii="Arial" w:hAnsi="Arial" w:cs="Arial"/>
                        <w:color w:val="0000FF"/>
                        <w:szCs w:val="24"/>
                        <w:u w:val="single"/>
                      </w:rPr>
                    </w:pPr>
                  </w:p>
                </w:txbxContent>
              </v:textbox>
            </v:shape>
          </w:pict>
        </mc:Fallback>
      </mc:AlternateContent>
    </w:r>
    <w:r>
      <w:rPr>
        <w:rFonts w:ascii="Arial" w:hAnsi="Arial" w:cs="Arial"/>
        <w:b/>
        <w:noProof/>
        <w:sz w:val="20"/>
        <w:szCs w:val="20"/>
        <w:u w:val="single"/>
        <w:lang w:eastAsia="es-MX" w:bidi="ar-SA"/>
      </w:rPr>
      <w:drawing>
        <wp:anchor distT="0" distB="0" distL="114300" distR="114300" simplePos="0" relativeHeight="251663360" behindDoc="0" locked="0" layoutInCell="1" allowOverlap="1" wp14:anchorId="6BFCC873" wp14:editId="5E475B2E">
          <wp:simplePos x="0" y="0"/>
          <wp:positionH relativeFrom="column">
            <wp:posOffset>402322</wp:posOffset>
          </wp:positionH>
          <wp:positionV relativeFrom="paragraph">
            <wp:posOffset>2540</wp:posOffset>
          </wp:positionV>
          <wp:extent cx="2122805" cy="755015"/>
          <wp:effectExtent l="0" t="0" r="0" b="698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1.png"/>
                  <pic:cNvPicPr/>
                </pic:nvPicPr>
                <pic:blipFill>
                  <a:blip r:embed="rId1">
                    <a:extLst>
                      <a:ext uri="{28A0092B-C50C-407E-A947-70E740481C1C}">
                        <a14:useLocalDpi xmlns:a14="http://schemas.microsoft.com/office/drawing/2010/main" val="0"/>
                      </a:ext>
                    </a:extLst>
                  </a:blip>
                  <a:stretch>
                    <a:fillRect/>
                  </a:stretch>
                </pic:blipFill>
                <pic:spPr>
                  <a:xfrm>
                    <a:off x="0" y="0"/>
                    <a:ext cx="2122805" cy="75501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78A5DCA"/>
    <w:multiLevelType w:val="hybridMultilevel"/>
    <w:tmpl w:val="992466C6"/>
    <w:lvl w:ilvl="0" w:tplc="158E41F6">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CE61314"/>
    <w:multiLevelType w:val="hybridMultilevel"/>
    <w:tmpl w:val="9B48BF50"/>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FB11BA1"/>
    <w:multiLevelType w:val="hybridMultilevel"/>
    <w:tmpl w:val="C7849A8C"/>
    <w:lvl w:ilvl="0" w:tplc="585E81F2">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2">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5911ECB"/>
    <w:multiLevelType w:val="hybridMultilevel"/>
    <w:tmpl w:val="6F8CB64A"/>
    <w:lvl w:ilvl="0" w:tplc="2C4CCAD2">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5">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46">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7">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9">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1">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nsid w:val="27A04DED"/>
    <w:multiLevelType w:val="hybridMultilevel"/>
    <w:tmpl w:val="782CAA34"/>
    <w:lvl w:ilvl="0" w:tplc="352A034C">
      <w:start w:val="18"/>
      <w:numFmt w:val="upperLetter"/>
      <w:lvlText w:val="%1)"/>
      <w:lvlJc w:val="left"/>
      <w:pPr>
        <w:ind w:left="360" w:hanging="360"/>
      </w:pPr>
      <w:rPr>
        <w:rFonts w:asciiTheme="minorHAnsi" w:hAnsiTheme="minorHAnsi" w:cs="Arial" w:hint="default"/>
        <w:b/>
        <w:color w:val="auto"/>
        <w:sz w:val="22"/>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5">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53329CD"/>
    <w:multiLevelType w:val="hybridMultilevel"/>
    <w:tmpl w:val="63D424D2"/>
    <w:lvl w:ilvl="0" w:tplc="080A000F">
      <w:start w:val="1"/>
      <w:numFmt w:val="decimal"/>
      <w:lvlText w:val="%1."/>
      <w:lvlJc w:val="left"/>
      <w:pPr>
        <w:ind w:left="720" w:hanging="360"/>
      </w:pPr>
    </w:lvl>
    <w:lvl w:ilvl="1" w:tplc="080A000F">
      <w:start w:val="1"/>
      <w:numFmt w:val="decimal"/>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6243AF4"/>
    <w:multiLevelType w:val="hybridMultilevel"/>
    <w:tmpl w:val="E968C896"/>
    <w:lvl w:ilvl="0" w:tplc="080A0011">
      <w:start w:val="1"/>
      <w:numFmt w:val="decimal"/>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9">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5">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6">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9A2763C"/>
    <w:multiLevelType w:val="hybridMultilevel"/>
    <w:tmpl w:val="C646246A"/>
    <w:lvl w:ilvl="0" w:tplc="EE14119A">
      <w:start w:val="100"/>
      <w:numFmt w:val="upperRoman"/>
      <w:lvlText w:val="%1."/>
      <w:lvlJc w:val="left"/>
      <w:pPr>
        <w:ind w:left="2160" w:hanging="72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1">
    <w:nsid w:val="5AD4430E"/>
    <w:multiLevelType w:val="hybridMultilevel"/>
    <w:tmpl w:val="63D424D2"/>
    <w:lvl w:ilvl="0" w:tplc="080A000F">
      <w:start w:val="1"/>
      <w:numFmt w:val="decimal"/>
      <w:lvlText w:val="%1."/>
      <w:lvlJc w:val="left"/>
      <w:pPr>
        <w:ind w:left="720" w:hanging="360"/>
      </w:pPr>
    </w:lvl>
    <w:lvl w:ilvl="1" w:tplc="080A000F">
      <w:start w:val="1"/>
      <w:numFmt w:val="decimal"/>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3">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60893A0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75">
    <w:nsid w:val="60B4149F"/>
    <w:multiLevelType w:val="hybridMultilevel"/>
    <w:tmpl w:val="8A1CDA42"/>
    <w:lvl w:ilvl="0" w:tplc="0DF0FC5A">
      <w:start w:val="27"/>
      <w:numFmt w:val="upperLetter"/>
      <w:lvlText w:val="%1)"/>
      <w:lvlJc w:val="left"/>
      <w:pPr>
        <w:ind w:left="2148" w:hanging="360"/>
      </w:pPr>
      <w:rPr>
        <w:rFonts w:asciiTheme="minorHAnsi" w:hAnsiTheme="minorHAnsi" w:cs="Arial" w:hint="default"/>
        <w:b/>
        <w:color w:val="auto"/>
        <w:sz w:val="22"/>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60CF370D"/>
    <w:multiLevelType w:val="hybridMultilevel"/>
    <w:tmpl w:val="AF68DD2E"/>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78">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9">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8D20181"/>
    <w:multiLevelType w:val="hybridMultilevel"/>
    <w:tmpl w:val="DF14BA6E"/>
    <w:lvl w:ilvl="0" w:tplc="158E41F6">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82">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5">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7A543874"/>
    <w:multiLevelType w:val="hybridMultilevel"/>
    <w:tmpl w:val="ADE8373E"/>
    <w:lvl w:ilvl="0" w:tplc="9C727086">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7">
    <w:nsid w:val="7BA24B29"/>
    <w:multiLevelType w:val="hybridMultilevel"/>
    <w:tmpl w:val="0420977A"/>
    <w:lvl w:ilvl="0" w:tplc="9C90D0C2">
      <w:start w:val="1"/>
      <w:numFmt w:val="decimal"/>
      <w:lvlText w:val="%1."/>
      <w:lvlJc w:val="left"/>
      <w:pPr>
        <w:tabs>
          <w:tab w:val="num" w:pos="3054"/>
        </w:tabs>
        <w:ind w:left="3054" w:hanging="360"/>
      </w:pPr>
      <w:rPr>
        <w:rFonts w:hint="default"/>
        <w:color w:val="auto"/>
        <w:sz w:val="18"/>
      </w:rPr>
    </w:lvl>
    <w:lvl w:ilvl="1" w:tplc="0C0A0003" w:tentative="1">
      <w:start w:val="1"/>
      <w:numFmt w:val="bullet"/>
      <w:lvlText w:val="o"/>
      <w:lvlJc w:val="left"/>
      <w:pPr>
        <w:tabs>
          <w:tab w:val="num" w:pos="3774"/>
        </w:tabs>
        <w:ind w:left="3774" w:hanging="360"/>
      </w:pPr>
      <w:rPr>
        <w:rFonts w:ascii="Courier New" w:hAnsi="Courier New" w:hint="default"/>
      </w:rPr>
    </w:lvl>
    <w:lvl w:ilvl="2" w:tplc="0C0A0005" w:tentative="1">
      <w:start w:val="1"/>
      <w:numFmt w:val="bullet"/>
      <w:lvlText w:val=""/>
      <w:lvlJc w:val="left"/>
      <w:pPr>
        <w:tabs>
          <w:tab w:val="num" w:pos="4494"/>
        </w:tabs>
        <w:ind w:left="4494" w:hanging="360"/>
      </w:pPr>
      <w:rPr>
        <w:rFonts w:ascii="Wingdings" w:hAnsi="Wingdings" w:hint="default"/>
      </w:rPr>
    </w:lvl>
    <w:lvl w:ilvl="3" w:tplc="0C0A0001" w:tentative="1">
      <w:start w:val="1"/>
      <w:numFmt w:val="bullet"/>
      <w:lvlText w:val=""/>
      <w:lvlJc w:val="left"/>
      <w:pPr>
        <w:tabs>
          <w:tab w:val="num" w:pos="5214"/>
        </w:tabs>
        <w:ind w:left="5214" w:hanging="360"/>
      </w:pPr>
      <w:rPr>
        <w:rFonts w:ascii="Symbol" w:hAnsi="Symbol" w:hint="default"/>
      </w:rPr>
    </w:lvl>
    <w:lvl w:ilvl="4" w:tplc="0C0A0003" w:tentative="1">
      <w:start w:val="1"/>
      <w:numFmt w:val="bullet"/>
      <w:lvlText w:val="o"/>
      <w:lvlJc w:val="left"/>
      <w:pPr>
        <w:tabs>
          <w:tab w:val="num" w:pos="5934"/>
        </w:tabs>
        <w:ind w:left="5934" w:hanging="360"/>
      </w:pPr>
      <w:rPr>
        <w:rFonts w:ascii="Courier New" w:hAnsi="Courier New" w:hint="default"/>
      </w:rPr>
    </w:lvl>
    <w:lvl w:ilvl="5" w:tplc="0C0A0005" w:tentative="1">
      <w:start w:val="1"/>
      <w:numFmt w:val="bullet"/>
      <w:lvlText w:val=""/>
      <w:lvlJc w:val="left"/>
      <w:pPr>
        <w:tabs>
          <w:tab w:val="num" w:pos="6654"/>
        </w:tabs>
        <w:ind w:left="6654" w:hanging="360"/>
      </w:pPr>
      <w:rPr>
        <w:rFonts w:ascii="Wingdings" w:hAnsi="Wingdings" w:hint="default"/>
      </w:rPr>
    </w:lvl>
    <w:lvl w:ilvl="6" w:tplc="0C0A0001" w:tentative="1">
      <w:start w:val="1"/>
      <w:numFmt w:val="bullet"/>
      <w:lvlText w:val=""/>
      <w:lvlJc w:val="left"/>
      <w:pPr>
        <w:tabs>
          <w:tab w:val="num" w:pos="7374"/>
        </w:tabs>
        <w:ind w:left="7374" w:hanging="360"/>
      </w:pPr>
      <w:rPr>
        <w:rFonts w:ascii="Symbol" w:hAnsi="Symbol" w:hint="default"/>
      </w:rPr>
    </w:lvl>
    <w:lvl w:ilvl="7" w:tplc="0C0A0003" w:tentative="1">
      <w:start w:val="1"/>
      <w:numFmt w:val="bullet"/>
      <w:lvlText w:val="o"/>
      <w:lvlJc w:val="left"/>
      <w:pPr>
        <w:tabs>
          <w:tab w:val="num" w:pos="8094"/>
        </w:tabs>
        <w:ind w:left="8094" w:hanging="360"/>
      </w:pPr>
      <w:rPr>
        <w:rFonts w:ascii="Courier New" w:hAnsi="Courier New" w:hint="default"/>
      </w:rPr>
    </w:lvl>
    <w:lvl w:ilvl="8" w:tplc="0C0A0005" w:tentative="1">
      <w:start w:val="1"/>
      <w:numFmt w:val="bullet"/>
      <w:lvlText w:val=""/>
      <w:lvlJc w:val="left"/>
      <w:pPr>
        <w:tabs>
          <w:tab w:val="num" w:pos="8814"/>
        </w:tabs>
        <w:ind w:left="8814" w:hanging="360"/>
      </w:pPr>
      <w:rPr>
        <w:rFonts w:ascii="Wingdings" w:hAnsi="Wingdings" w:hint="default"/>
      </w:rPr>
    </w:lvl>
  </w:abstractNum>
  <w:abstractNum w:abstractNumId="88">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3"/>
  </w:num>
  <w:num w:numId="4">
    <w:abstractNumId w:val="22"/>
  </w:num>
  <w:num w:numId="5">
    <w:abstractNumId w:val="26"/>
  </w:num>
  <w:num w:numId="6">
    <w:abstractNumId w:val="58"/>
  </w:num>
  <w:num w:numId="7">
    <w:abstractNumId w:val="31"/>
  </w:num>
  <w:num w:numId="8">
    <w:abstractNumId w:val="84"/>
  </w:num>
  <w:num w:numId="9">
    <w:abstractNumId w:val="54"/>
  </w:num>
  <w:num w:numId="10">
    <w:abstractNumId w:val="45"/>
  </w:num>
  <w:num w:numId="11">
    <w:abstractNumId w:val="67"/>
  </w:num>
  <w:num w:numId="12">
    <w:abstractNumId w:val="46"/>
  </w:num>
  <w:num w:numId="13">
    <w:abstractNumId w:val="73"/>
  </w:num>
  <w:num w:numId="14">
    <w:abstractNumId w:val="79"/>
  </w:num>
  <w:num w:numId="15">
    <w:abstractNumId w:val="83"/>
  </w:num>
  <w:num w:numId="16">
    <w:abstractNumId w:val="64"/>
  </w:num>
  <w:num w:numId="17">
    <w:abstractNumId w:val="85"/>
  </w:num>
  <w:num w:numId="18">
    <w:abstractNumId w:val="38"/>
  </w:num>
  <w:num w:numId="19">
    <w:abstractNumId w:val="51"/>
  </w:num>
  <w:num w:numId="20">
    <w:abstractNumId w:val="42"/>
  </w:num>
  <w:num w:numId="21">
    <w:abstractNumId w:val="61"/>
  </w:num>
  <w:num w:numId="22">
    <w:abstractNumId w:val="44"/>
  </w:num>
  <w:num w:numId="23">
    <w:abstractNumId w:val="34"/>
  </w:num>
  <w:num w:numId="24">
    <w:abstractNumId w:val="39"/>
  </w:num>
  <w:num w:numId="25">
    <w:abstractNumId w:val="52"/>
  </w:num>
  <w:num w:numId="26">
    <w:abstractNumId w:val="86"/>
  </w:num>
  <w:num w:numId="27">
    <w:abstractNumId w:val="62"/>
  </w:num>
  <w:num w:numId="28">
    <w:abstractNumId w:val="75"/>
  </w:num>
  <w:num w:numId="29">
    <w:abstractNumId w:val="68"/>
  </w:num>
  <w:num w:numId="30">
    <w:abstractNumId w:val="71"/>
  </w:num>
  <w:num w:numId="31">
    <w:abstractNumId w:val="32"/>
  </w:num>
  <w:num w:numId="32">
    <w:abstractNumId w:val="57"/>
  </w:num>
  <w:num w:numId="33">
    <w:abstractNumId w:val="43"/>
  </w:num>
  <w:num w:numId="34">
    <w:abstractNumId w:val="37"/>
  </w:num>
  <w:num w:numId="35">
    <w:abstractNumId w:val="76"/>
  </w:num>
  <w:num w:numId="36">
    <w:abstractNumId w:val="70"/>
  </w:num>
  <w:num w:numId="37">
    <w:abstractNumId w:val="40"/>
  </w:num>
  <w:num w:numId="38">
    <w:abstractNumId w:val="87"/>
  </w:num>
  <w:num w:numId="39">
    <w:abstractNumId w:val="74"/>
  </w:num>
  <w:num w:numId="40">
    <w:abstractNumId w:val="80"/>
  </w:num>
  <w:num w:numId="41">
    <w:abstractNumId w:val="35"/>
  </w:num>
  <w:num w:numId="42">
    <w:abstractNumId w:val="5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pt-BR" w:vendorID="64" w:dllVersion="131078"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333"/>
    <w:rsid w:val="0001159F"/>
    <w:rsid w:val="00011A12"/>
    <w:rsid w:val="00011E02"/>
    <w:rsid w:val="00012BCC"/>
    <w:rsid w:val="00013A09"/>
    <w:rsid w:val="00014766"/>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5A7"/>
    <w:rsid w:val="000349D2"/>
    <w:rsid w:val="00034F73"/>
    <w:rsid w:val="00036348"/>
    <w:rsid w:val="00037140"/>
    <w:rsid w:val="0003739B"/>
    <w:rsid w:val="000379FD"/>
    <w:rsid w:val="00037E7D"/>
    <w:rsid w:val="00040166"/>
    <w:rsid w:val="00040451"/>
    <w:rsid w:val="00040A19"/>
    <w:rsid w:val="00041B87"/>
    <w:rsid w:val="00042AA9"/>
    <w:rsid w:val="000436AE"/>
    <w:rsid w:val="00044C9B"/>
    <w:rsid w:val="0004525E"/>
    <w:rsid w:val="0004536C"/>
    <w:rsid w:val="0004595A"/>
    <w:rsid w:val="0004663A"/>
    <w:rsid w:val="000468B3"/>
    <w:rsid w:val="00047C02"/>
    <w:rsid w:val="0005065E"/>
    <w:rsid w:val="000509F9"/>
    <w:rsid w:val="00051406"/>
    <w:rsid w:val="00052C98"/>
    <w:rsid w:val="00052D12"/>
    <w:rsid w:val="0005368E"/>
    <w:rsid w:val="00054D24"/>
    <w:rsid w:val="00054FFB"/>
    <w:rsid w:val="0005500D"/>
    <w:rsid w:val="00055196"/>
    <w:rsid w:val="00055B45"/>
    <w:rsid w:val="00055B72"/>
    <w:rsid w:val="00055CE3"/>
    <w:rsid w:val="0005685B"/>
    <w:rsid w:val="00056900"/>
    <w:rsid w:val="00056B0E"/>
    <w:rsid w:val="000603DC"/>
    <w:rsid w:val="00060B1F"/>
    <w:rsid w:val="0006162F"/>
    <w:rsid w:val="00061C28"/>
    <w:rsid w:val="00061F20"/>
    <w:rsid w:val="00062225"/>
    <w:rsid w:val="00063819"/>
    <w:rsid w:val="00063FDC"/>
    <w:rsid w:val="00064683"/>
    <w:rsid w:val="00065997"/>
    <w:rsid w:val="00066A4D"/>
    <w:rsid w:val="00066D61"/>
    <w:rsid w:val="000674C3"/>
    <w:rsid w:val="000675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AB"/>
    <w:rsid w:val="000743FD"/>
    <w:rsid w:val="000748E8"/>
    <w:rsid w:val="00075033"/>
    <w:rsid w:val="000755DE"/>
    <w:rsid w:val="000765FA"/>
    <w:rsid w:val="00076CA2"/>
    <w:rsid w:val="00076D64"/>
    <w:rsid w:val="0007772D"/>
    <w:rsid w:val="0008057F"/>
    <w:rsid w:val="000805FE"/>
    <w:rsid w:val="00080ED5"/>
    <w:rsid w:val="00081297"/>
    <w:rsid w:val="000814AB"/>
    <w:rsid w:val="000814BD"/>
    <w:rsid w:val="000814C5"/>
    <w:rsid w:val="00082B31"/>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E89"/>
    <w:rsid w:val="00093F6F"/>
    <w:rsid w:val="0009419E"/>
    <w:rsid w:val="000944EF"/>
    <w:rsid w:val="000949EE"/>
    <w:rsid w:val="00094B7B"/>
    <w:rsid w:val="00094EB1"/>
    <w:rsid w:val="0009522A"/>
    <w:rsid w:val="00095DDB"/>
    <w:rsid w:val="0009605A"/>
    <w:rsid w:val="00096B82"/>
    <w:rsid w:val="000A0539"/>
    <w:rsid w:val="000A113F"/>
    <w:rsid w:val="000A2208"/>
    <w:rsid w:val="000A2FFF"/>
    <w:rsid w:val="000A33B8"/>
    <w:rsid w:val="000A3644"/>
    <w:rsid w:val="000A3D91"/>
    <w:rsid w:val="000A3DB4"/>
    <w:rsid w:val="000A41CE"/>
    <w:rsid w:val="000A459E"/>
    <w:rsid w:val="000A528F"/>
    <w:rsid w:val="000A5314"/>
    <w:rsid w:val="000A58F8"/>
    <w:rsid w:val="000A5AAB"/>
    <w:rsid w:val="000A65EB"/>
    <w:rsid w:val="000A667C"/>
    <w:rsid w:val="000A6831"/>
    <w:rsid w:val="000A69AE"/>
    <w:rsid w:val="000A6C69"/>
    <w:rsid w:val="000A78C2"/>
    <w:rsid w:val="000B0228"/>
    <w:rsid w:val="000B0307"/>
    <w:rsid w:val="000B06E3"/>
    <w:rsid w:val="000B0A7E"/>
    <w:rsid w:val="000B0DCE"/>
    <w:rsid w:val="000B0E11"/>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444"/>
    <w:rsid w:val="000C3F6E"/>
    <w:rsid w:val="000C43DB"/>
    <w:rsid w:val="000C50BA"/>
    <w:rsid w:val="000C511A"/>
    <w:rsid w:val="000C68AB"/>
    <w:rsid w:val="000C705B"/>
    <w:rsid w:val="000C74C0"/>
    <w:rsid w:val="000D001C"/>
    <w:rsid w:val="000D01BA"/>
    <w:rsid w:val="000D06C6"/>
    <w:rsid w:val="000D06DF"/>
    <w:rsid w:val="000D24DC"/>
    <w:rsid w:val="000D34F4"/>
    <w:rsid w:val="000D384F"/>
    <w:rsid w:val="000D4225"/>
    <w:rsid w:val="000D4560"/>
    <w:rsid w:val="000D53A3"/>
    <w:rsid w:val="000D5598"/>
    <w:rsid w:val="000D5E57"/>
    <w:rsid w:val="000D6206"/>
    <w:rsid w:val="000D72CC"/>
    <w:rsid w:val="000D772C"/>
    <w:rsid w:val="000D78E0"/>
    <w:rsid w:val="000D79A9"/>
    <w:rsid w:val="000E12DE"/>
    <w:rsid w:val="000E19D6"/>
    <w:rsid w:val="000E2ACD"/>
    <w:rsid w:val="000E3480"/>
    <w:rsid w:val="000E49D6"/>
    <w:rsid w:val="000E5536"/>
    <w:rsid w:val="000E5740"/>
    <w:rsid w:val="000E59F8"/>
    <w:rsid w:val="000E5DDA"/>
    <w:rsid w:val="000E62D8"/>
    <w:rsid w:val="000E6552"/>
    <w:rsid w:val="000E689A"/>
    <w:rsid w:val="000E6A60"/>
    <w:rsid w:val="000E6FCC"/>
    <w:rsid w:val="000E78A8"/>
    <w:rsid w:val="000F0175"/>
    <w:rsid w:val="000F102E"/>
    <w:rsid w:val="000F15CB"/>
    <w:rsid w:val="000F288F"/>
    <w:rsid w:val="000F2C62"/>
    <w:rsid w:val="000F2DCF"/>
    <w:rsid w:val="000F2FA3"/>
    <w:rsid w:val="000F32BD"/>
    <w:rsid w:val="000F4099"/>
    <w:rsid w:val="000F4284"/>
    <w:rsid w:val="000F4CB4"/>
    <w:rsid w:val="000F541E"/>
    <w:rsid w:val="000F5CDC"/>
    <w:rsid w:val="000F7A31"/>
    <w:rsid w:val="00101712"/>
    <w:rsid w:val="00101811"/>
    <w:rsid w:val="0010223D"/>
    <w:rsid w:val="001028FA"/>
    <w:rsid w:val="00103288"/>
    <w:rsid w:val="00103C5B"/>
    <w:rsid w:val="00104A5B"/>
    <w:rsid w:val="00105CDC"/>
    <w:rsid w:val="00105D4D"/>
    <w:rsid w:val="0010641E"/>
    <w:rsid w:val="00106E04"/>
    <w:rsid w:val="001072E5"/>
    <w:rsid w:val="00107444"/>
    <w:rsid w:val="00107469"/>
    <w:rsid w:val="00110C28"/>
    <w:rsid w:val="00110D19"/>
    <w:rsid w:val="00111F24"/>
    <w:rsid w:val="00112079"/>
    <w:rsid w:val="0011217D"/>
    <w:rsid w:val="0011374A"/>
    <w:rsid w:val="0011389B"/>
    <w:rsid w:val="0011395F"/>
    <w:rsid w:val="00113FCC"/>
    <w:rsid w:val="00114381"/>
    <w:rsid w:val="00114848"/>
    <w:rsid w:val="00114C93"/>
    <w:rsid w:val="001150CB"/>
    <w:rsid w:val="0011529D"/>
    <w:rsid w:val="00115BD1"/>
    <w:rsid w:val="00116479"/>
    <w:rsid w:val="001175FA"/>
    <w:rsid w:val="00117BE5"/>
    <w:rsid w:val="00117E5F"/>
    <w:rsid w:val="001205EE"/>
    <w:rsid w:val="0012098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181"/>
    <w:rsid w:val="0014323C"/>
    <w:rsid w:val="001435AD"/>
    <w:rsid w:val="00143954"/>
    <w:rsid w:val="00145485"/>
    <w:rsid w:val="001455C5"/>
    <w:rsid w:val="00145C5D"/>
    <w:rsid w:val="00146BE6"/>
    <w:rsid w:val="00147F9C"/>
    <w:rsid w:val="001506A3"/>
    <w:rsid w:val="00151694"/>
    <w:rsid w:val="001516C1"/>
    <w:rsid w:val="00151E6F"/>
    <w:rsid w:val="00152462"/>
    <w:rsid w:val="00152C79"/>
    <w:rsid w:val="00154B10"/>
    <w:rsid w:val="00154EF7"/>
    <w:rsid w:val="00155169"/>
    <w:rsid w:val="001555C4"/>
    <w:rsid w:val="0015563F"/>
    <w:rsid w:val="001566D4"/>
    <w:rsid w:val="0015696C"/>
    <w:rsid w:val="00156A19"/>
    <w:rsid w:val="00157806"/>
    <w:rsid w:val="00157BBF"/>
    <w:rsid w:val="00160269"/>
    <w:rsid w:val="00160661"/>
    <w:rsid w:val="00160832"/>
    <w:rsid w:val="00160D39"/>
    <w:rsid w:val="00160FB5"/>
    <w:rsid w:val="001611F2"/>
    <w:rsid w:val="00161512"/>
    <w:rsid w:val="00161B20"/>
    <w:rsid w:val="00161F6C"/>
    <w:rsid w:val="00162506"/>
    <w:rsid w:val="00162822"/>
    <w:rsid w:val="00162C38"/>
    <w:rsid w:val="00163309"/>
    <w:rsid w:val="00163CC0"/>
    <w:rsid w:val="00163CDC"/>
    <w:rsid w:val="00163FE6"/>
    <w:rsid w:val="00164136"/>
    <w:rsid w:val="00164979"/>
    <w:rsid w:val="0016574D"/>
    <w:rsid w:val="00165B90"/>
    <w:rsid w:val="00165D7F"/>
    <w:rsid w:val="0016607A"/>
    <w:rsid w:val="0016631C"/>
    <w:rsid w:val="00166D9C"/>
    <w:rsid w:val="00171377"/>
    <w:rsid w:val="001728C1"/>
    <w:rsid w:val="001731EF"/>
    <w:rsid w:val="00173C90"/>
    <w:rsid w:val="00174844"/>
    <w:rsid w:val="00174CFE"/>
    <w:rsid w:val="001755B2"/>
    <w:rsid w:val="0017740F"/>
    <w:rsid w:val="0017767D"/>
    <w:rsid w:val="00177FF4"/>
    <w:rsid w:val="001814E6"/>
    <w:rsid w:val="001827E5"/>
    <w:rsid w:val="00182A13"/>
    <w:rsid w:val="00182C69"/>
    <w:rsid w:val="00182EE0"/>
    <w:rsid w:val="00183356"/>
    <w:rsid w:val="00184E96"/>
    <w:rsid w:val="00185279"/>
    <w:rsid w:val="00185696"/>
    <w:rsid w:val="00185702"/>
    <w:rsid w:val="00185BEE"/>
    <w:rsid w:val="00185CED"/>
    <w:rsid w:val="00186CBC"/>
    <w:rsid w:val="001872E9"/>
    <w:rsid w:val="00187C58"/>
    <w:rsid w:val="00187F95"/>
    <w:rsid w:val="00190397"/>
    <w:rsid w:val="00190B35"/>
    <w:rsid w:val="00190CB8"/>
    <w:rsid w:val="00190E07"/>
    <w:rsid w:val="001911C2"/>
    <w:rsid w:val="00191518"/>
    <w:rsid w:val="00191D50"/>
    <w:rsid w:val="00191E5C"/>
    <w:rsid w:val="00192588"/>
    <w:rsid w:val="001925E5"/>
    <w:rsid w:val="00192FE5"/>
    <w:rsid w:val="00193B6C"/>
    <w:rsid w:val="00193D17"/>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B2F"/>
    <w:rsid w:val="001A467E"/>
    <w:rsid w:val="001A49D8"/>
    <w:rsid w:val="001A4A83"/>
    <w:rsid w:val="001A4F36"/>
    <w:rsid w:val="001A662D"/>
    <w:rsid w:val="001A68A0"/>
    <w:rsid w:val="001A696A"/>
    <w:rsid w:val="001A75FC"/>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3FE"/>
    <w:rsid w:val="001C1720"/>
    <w:rsid w:val="001C2844"/>
    <w:rsid w:val="001C2A5F"/>
    <w:rsid w:val="001C2F1E"/>
    <w:rsid w:val="001C2FF8"/>
    <w:rsid w:val="001C42A4"/>
    <w:rsid w:val="001C49DC"/>
    <w:rsid w:val="001C510C"/>
    <w:rsid w:val="001C5566"/>
    <w:rsid w:val="001C5EFC"/>
    <w:rsid w:val="001C6E76"/>
    <w:rsid w:val="001C77B9"/>
    <w:rsid w:val="001D140F"/>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1D71"/>
    <w:rsid w:val="001E2265"/>
    <w:rsid w:val="001E27B8"/>
    <w:rsid w:val="001E312F"/>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550"/>
    <w:rsid w:val="00200462"/>
    <w:rsid w:val="0020101F"/>
    <w:rsid w:val="002019F7"/>
    <w:rsid w:val="00202B09"/>
    <w:rsid w:val="002041D8"/>
    <w:rsid w:val="00204742"/>
    <w:rsid w:val="00204A08"/>
    <w:rsid w:val="00205449"/>
    <w:rsid w:val="00205667"/>
    <w:rsid w:val="00206084"/>
    <w:rsid w:val="002105FC"/>
    <w:rsid w:val="002106F3"/>
    <w:rsid w:val="002107BD"/>
    <w:rsid w:val="00210EF4"/>
    <w:rsid w:val="00211F0F"/>
    <w:rsid w:val="0021287B"/>
    <w:rsid w:val="00213E1F"/>
    <w:rsid w:val="002141CB"/>
    <w:rsid w:val="0021548E"/>
    <w:rsid w:val="00215EAC"/>
    <w:rsid w:val="00216038"/>
    <w:rsid w:val="0021776A"/>
    <w:rsid w:val="00217ED1"/>
    <w:rsid w:val="00220EAF"/>
    <w:rsid w:val="00220EDE"/>
    <w:rsid w:val="00221238"/>
    <w:rsid w:val="002228CB"/>
    <w:rsid w:val="00222CD3"/>
    <w:rsid w:val="0022305B"/>
    <w:rsid w:val="00223587"/>
    <w:rsid w:val="00223886"/>
    <w:rsid w:val="0022465A"/>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A95"/>
    <w:rsid w:val="002700CF"/>
    <w:rsid w:val="002702BD"/>
    <w:rsid w:val="002703D7"/>
    <w:rsid w:val="00270BCA"/>
    <w:rsid w:val="0027130E"/>
    <w:rsid w:val="00271C65"/>
    <w:rsid w:val="00273213"/>
    <w:rsid w:val="0027372A"/>
    <w:rsid w:val="00273DA7"/>
    <w:rsid w:val="00275196"/>
    <w:rsid w:val="00275AE1"/>
    <w:rsid w:val="002760A8"/>
    <w:rsid w:val="00276255"/>
    <w:rsid w:val="00276445"/>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285C"/>
    <w:rsid w:val="002B32F0"/>
    <w:rsid w:val="002B34B3"/>
    <w:rsid w:val="002B3ED9"/>
    <w:rsid w:val="002B4BFF"/>
    <w:rsid w:val="002B4DA1"/>
    <w:rsid w:val="002B55FB"/>
    <w:rsid w:val="002B69A9"/>
    <w:rsid w:val="002B6EF5"/>
    <w:rsid w:val="002B7122"/>
    <w:rsid w:val="002C08E5"/>
    <w:rsid w:val="002C12D4"/>
    <w:rsid w:val="002C137B"/>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716A"/>
    <w:rsid w:val="002E75ED"/>
    <w:rsid w:val="002F1160"/>
    <w:rsid w:val="002F119A"/>
    <w:rsid w:val="002F3FDE"/>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8FB"/>
    <w:rsid w:val="0032103B"/>
    <w:rsid w:val="003211E6"/>
    <w:rsid w:val="00322414"/>
    <w:rsid w:val="003224F1"/>
    <w:rsid w:val="00322BB6"/>
    <w:rsid w:val="00323C48"/>
    <w:rsid w:val="003241E6"/>
    <w:rsid w:val="00324C07"/>
    <w:rsid w:val="003258B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2137"/>
    <w:rsid w:val="003427E4"/>
    <w:rsid w:val="0034400F"/>
    <w:rsid w:val="003451F7"/>
    <w:rsid w:val="0034655D"/>
    <w:rsid w:val="0034734C"/>
    <w:rsid w:val="003503F4"/>
    <w:rsid w:val="00350582"/>
    <w:rsid w:val="00350CB0"/>
    <w:rsid w:val="00353672"/>
    <w:rsid w:val="00354001"/>
    <w:rsid w:val="00354F68"/>
    <w:rsid w:val="0035652E"/>
    <w:rsid w:val="00356F44"/>
    <w:rsid w:val="0035703B"/>
    <w:rsid w:val="00357C66"/>
    <w:rsid w:val="00357F51"/>
    <w:rsid w:val="00360365"/>
    <w:rsid w:val="00360CC3"/>
    <w:rsid w:val="00361C3F"/>
    <w:rsid w:val="00361FCD"/>
    <w:rsid w:val="00362140"/>
    <w:rsid w:val="00362720"/>
    <w:rsid w:val="0036365C"/>
    <w:rsid w:val="0036482C"/>
    <w:rsid w:val="00365422"/>
    <w:rsid w:val="00366051"/>
    <w:rsid w:val="00367882"/>
    <w:rsid w:val="00367971"/>
    <w:rsid w:val="003713C7"/>
    <w:rsid w:val="003716DE"/>
    <w:rsid w:val="003723D5"/>
    <w:rsid w:val="003727D2"/>
    <w:rsid w:val="0037295B"/>
    <w:rsid w:val="00373350"/>
    <w:rsid w:val="00373969"/>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514D"/>
    <w:rsid w:val="00385207"/>
    <w:rsid w:val="0038618A"/>
    <w:rsid w:val="00386359"/>
    <w:rsid w:val="00387690"/>
    <w:rsid w:val="003902F7"/>
    <w:rsid w:val="00390C0A"/>
    <w:rsid w:val="00391505"/>
    <w:rsid w:val="00391633"/>
    <w:rsid w:val="00391A81"/>
    <w:rsid w:val="00392523"/>
    <w:rsid w:val="00392D32"/>
    <w:rsid w:val="00394134"/>
    <w:rsid w:val="00394812"/>
    <w:rsid w:val="00394CE5"/>
    <w:rsid w:val="00396FB1"/>
    <w:rsid w:val="003973B1"/>
    <w:rsid w:val="003A1211"/>
    <w:rsid w:val="003A1D70"/>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819"/>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6203"/>
    <w:rsid w:val="003E707D"/>
    <w:rsid w:val="003E73E1"/>
    <w:rsid w:val="003E7FE7"/>
    <w:rsid w:val="003F0934"/>
    <w:rsid w:val="003F0E98"/>
    <w:rsid w:val="003F16C5"/>
    <w:rsid w:val="003F1E83"/>
    <w:rsid w:val="003F2986"/>
    <w:rsid w:val="003F3622"/>
    <w:rsid w:val="003F4739"/>
    <w:rsid w:val="003F4FEA"/>
    <w:rsid w:val="003F5EE1"/>
    <w:rsid w:val="003F6357"/>
    <w:rsid w:val="003F6E6D"/>
    <w:rsid w:val="003F710D"/>
    <w:rsid w:val="003F7786"/>
    <w:rsid w:val="003F7DF7"/>
    <w:rsid w:val="004002FE"/>
    <w:rsid w:val="0040053A"/>
    <w:rsid w:val="00400C74"/>
    <w:rsid w:val="004012AA"/>
    <w:rsid w:val="0040142B"/>
    <w:rsid w:val="004021D4"/>
    <w:rsid w:val="00402C88"/>
    <w:rsid w:val="00403B89"/>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4AF5"/>
    <w:rsid w:val="00415629"/>
    <w:rsid w:val="00415983"/>
    <w:rsid w:val="00416DB2"/>
    <w:rsid w:val="004176AD"/>
    <w:rsid w:val="00420214"/>
    <w:rsid w:val="00421323"/>
    <w:rsid w:val="004219D3"/>
    <w:rsid w:val="00423BC9"/>
    <w:rsid w:val="00424131"/>
    <w:rsid w:val="00424E25"/>
    <w:rsid w:val="004251B4"/>
    <w:rsid w:val="0042534D"/>
    <w:rsid w:val="00425B25"/>
    <w:rsid w:val="00426FBF"/>
    <w:rsid w:val="00430AAC"/>
    <w:rsid w:val="00430CE6"/>
    <w:rsid w:val="00430FBF"/>
    <w:rsid w:val="0043117F"/>
    <w:rsid w:val="00431FA5"/>
    <w:rsid w:val="0043316C"/>
    <w:rsid w:val="00433582"/>
    <w:rsid w:val="0043440B"/>
    <w:rsid w:val="00434A3A"/>
    <w:rsid w:val="004356B8"/>
    <w:rsid w:val="004366D6"/>
    <w:rsid w:val="004371B6"/>
    <w:rsid w:val="004379E9"/>
    <w:rsid w:val="0044090B"/>
    <w:rsid w:val="0044094E"/>
    <w:rsid w:val="00440E81"/>
    <w:rsid w:val="00441676"/>
    <w:rsid w:val="00441FAF"/>
    <w:rsid w:val="004426D6"/>
    <w:rsid w:val="004439CC"/>
    <w:rsid w:val="00444625"/>
    <w:rsid w:val="0044477D"/>
    <w:rsid w:val="00444870"/>
    <w:rsid w:val="00444D5A"/>
    <w:rsid w:val="00445345"/>
    <w:rsid w:val="004456F1"/>
    <w:rsid w:val="00445B6E"/>
    <w:rsid w:val="00445BAD"/>
    <w:rsid w:val="00446047"/>
    <w:rsid w:val="00446595"/>
    <w:rsid w:val="0044687F"/>
    <w:rsid w:val="00446A31"/>
    <w:rsid w:val="00447467"/>
    <w:rsid w:val="00447C52"/>
    <w:rsid w:val="0045118F"/>
    <w:rsid w:val="0045377D"/>
    <w:rsid w:val="00454112"/>
    <w:rsid w:val="00454CE8"/>
    <w:rsid w:val="00455BEB"/>
    <w:rsid w:val="00456D70"/>
    <w:rsid w:val="0045790D"/>
    <w:rsid w:val="00457AAD"/>
    <w:rsid w:val="00460059"/>
    <w:rsid w:val="0046021E"/>
    <w:rsid w:val="0046026E"/>
    <w:rsid w:val="00460651"/>
    <w:rsid w:val="00461985"/>
    <w:rsid w:val="00462B84"/>
    <w:rsid w:val="004642C8"/>
    <w:rsid w:val="004655C1"/>
    <w:rsid w:val="004658E7"/>
    <w:rsid w:val="00465BB6"/>
    <w:rsid w:val="00465E32"/>
    <w:rsid w:val="004663B5"/>
    <w:rsid w:val="0046686A"/>
    <w:rsid w:val="00467A86"/>
    <w:rsid w:val="00470A4F"/>
    <w:rsid w:val="00470B75"/>
    <w:rsid w:val="00470C9C"/>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E22"/>
    <w:rsid w:val="00480647"/>
    <w:rsid w:val="0048079D"/>
    <w:rsid w:val="004817DB"/>
    <w:rsid w:val="00481852"/>
    <w:rsid w:val="00482C04"/>
    <w:rsid w:val="00482F50"/>
    <w:rsid w:val="004834C3"/>
    <w:rsid w:val="004834DD"/>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3484"/>
    <w:rsid w:val="00493679"/>
    <w:rsid w:val="00495549"/>
    <w:rsid w:val="0049644C"/>
    <w:rsid w:val="0049711A"/>
    <w:rsid w:val="0049774A"/>
    <w:rsid w:val="004A09CE"/>
    <w:rsid w:val="004A1F6F"/>
    <w:rsid w:val="004A21E7"/>
    <w:rsid w:val="004A25EB"/>
    <w:rsid w:val="004A28EF"/>
    <w:rsid w:val="004A2956"/>
    <w:rsid w:val="004A2B5E"/>
    <w:rsid w:val="004A31F8"/>
    <w:rsid w:val="004A506C"/>
    <w:rsid w:val="004A50BF"/>
    <w:rsid w:val="004A5618"/>
    <w:rsid w:val="004A6081"/>
    <w:rsid w:val="004A6A08"/>
    <w:rsid w:val="004A6E0A"/>
    <w:rsid w:val="004A7432"/>
    <w:rsid w:val="004A77D6"/>
    <w:rsid w:val="004B0D21"/>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5758"/>
    <w:rsid w:val="004B6957"/>
    <w:rsid w:val="004B6C09"/>
    <w:rsid w:val="004B7CFB"/>
    <w:rsid w:val="004C05AF"/>
    <w:rsid w:val="004C0F33"/>
    <w:rsid w:val="004C10F4"/>
    <w:rsid w:val="004C15E2"/>
    <w:rsid w:val="004C251B"/>
    <w:rsid w:val="004C2AB6"/>
    <w:rsid w:val="004C2ACF"/>
    <w:rsid w:val="004C3656"/>
    <w:rsid w:val="004C3BA1"/>
    <w:rsid w:val="004C591D"/>
    <w:rsid w:val="004D0D0A"/>
    <w:rsid w:val="004D1261"/>
    <w:rsid w:val="004D141C"/>
    <w:rsid w:val="004D16DC"/>
    <w:rsid w:val="004D178A"/>
    <w:rsid w:val="004D2282"/>
    <w:rsid w:val="004D3BEE"/>
    <w:rsid w:val="004D3D36"/>
    <w:rsid w:val="004D49FC"/>
    <w:rsid w:val="004D5358"/>
    <w:rsid w:val="004D59A5"/>
    <w:rsid w:val="004D5D33"/>
    <w:rsid w:val="004D6A1E"/>
    <w:rsid w:val="004D7C2B"/>
    <w:rsid w:val="004E032E"/>
    <w:rsid w:val="004E0CC6"/>
    <w:rsid w:val="004E29CE"/>
    <w:rsid w:val="004E355C"/>
    <w:rsid w:val="004E412C"/>
    <w:rsid w:val="004E468E"/>
    <w:rsid w:val="004E4F69"/>
    <w:rsid w:val="004E50B8"/>
    <w:rsid w:val="004E54A9"/>
    <w:rsid w:val="004E5720"/>
    <w:rsid w:val="004E5BB8"/>
    <w:rsid w:val="004E5CF3"/>
    <w:rsid w:val="004E6218"/>
    <w:rsid w:val="004E658C"/>
    <w:rsid w:val="004E6897"/>
    <w:rsid w:val="004E71E2"/>
    <w:rsid w:val="004E729A"/>
    <w:rsid w:val="004E7F48"/>
    <w:rsid w:val="004F0F59"/>
    <w:rsid w:val="004F1026"/>
    <w:rsid w:val="004F1127"/>
    <w:rsid w:val="004F1331"/>
    <w:rsid w:val="004F1C42"/>
    <w:rsid w:val="004F1FCA"/>
    <w:rsid w:val="004F499A"/>
    <w:rsid w:val="004F4CAC"/>
    <w:rsid w:val="004F5105"/>
    <w:rsid w:val="004F52D0"/>
    <w:rsid w:val="004F532E"/>
    <w:rsid w:val="004F5578"/>
    <w:rsid w:val="004F5E83"/>
    <w:rsid w:val="004F635A"/>
    <w:rsid w:val="004F63FB"/>
    <w:rsid w:val="004F678E"/>
    <w:rsid w:val="004F6993"/>
    <w:rsid w:val="004F7731"/>
    <w:rsid w:val="00500F02"/>
    <w:rsid w:val="00501BDB"/>
    <w:rsid w:val="00502E04"/>
    <w:rsid w:val="005032A5"/>
    <w:rsid w:val="0050367D"/>
    <w:rsid w:val="00504B6A"/>
    <w:rsid w:val="00506538"/>
    <w:rsid w:val="00506652"/>
    <w:rsid w:val="0050709F"/>
    <w:rsid w:val="00507840"/>
    <w:rsid w:val="005079C3"/>
    <w:rsid w:val="00507BED"/>
    <w:rsid w:val="00510BC1"/>
    <w:rsid w:val="005113CF"/>
    <w:rsid w:val="00513D57"/>
    <w:rsid w:val="00513E2F"/>
    <w:rsid w:val="00514344"/>
    <w:rsid w:val="00514DA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3D81"/>
    <w:rsid w:val="00533E03"/>
    <w:rsid w:val="00533E1A"/>
    <w:rsid w:val="005344B1"/>
    <w:rsid w:val="00534B89"/>
    <w:rsid w:val="00534BC8"/>
    <w:rsid w:val="0053546C"/>
    <w:rsid w:val="00535485"/>
    <w:rsid w:val="005354BE"/>
    <w:rsid w:val="00536015"/>
    <w:rsid w:val="005366E5"/>
    <w:rsid w:val="0053679E"/>
    <w:rsid w:val="00537168"/>
    <w:rsid w:val="00540552"/>
    <w:rsid w:val="00541305"/>
    <w:rsid w:val="00541478"/>
    <w:rsid w:val="005415A4"/>
    <w:rsid w:val="0054547B"/>
    <w:rsid w:val="00545CCA"/>
    <w:rsid w:val="00545FE9"/>
    <w:rsid w:val="00546572"/>
    <w:rsid w:val="00546C06"/>
    <w:rsid w:val="0054733F"/>
    <w:rsid w:val="00547440"/>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438"/>
    <w:rsid w:val="0057192A"/>
    <w:rsid w:val="00571AB3"/>
    <w:rsid w:val="00571F5A"/>
    <w:rsid w:val="00572509"/>
    <w:rsid w:val="00573741"/>
    <w:rsid w:val="00573E76"/>
    <w:rsid w:val="005740C9"/>
    <w:rsid w:val="00574AA7"/>
    <w:rsid w:val="0057682D"/>
    <w:rsid w:val="00576CCA"/>
    <w:rsid w:val="00577572"/>
    <w:rsid w:val="00577B7F"/>
    <w:rsid w:val="0058044F"/>
    <w:rsid w:val="0058077F"/>
    <w:rsid w:val="00580D52"/>
    <w:rsid w:val="00580EEB"/>
    <w:rsid w:val="00581E11"/>
    <w:rsid w:val="0058291C"/>
    <w:rsid w:val="00583387"/>
    <w:rsid w:val="0058361A"/>
    <w:rsid w:val="00583919"/>
    <w:rsid w:val="0058413E"/>
    <w:rsid w:val="005842FA"/>
    <w:rsid w:val="00584F56"/>
    <w:rsid w:val="00587260"/>
    <w:rsid w:val="00587EDA"/>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B08C3"/>
    <w:rsid w:val="005B0A69"/>
    <w:rsid w:val="005B227A"/>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627D"/>
    <w:rsid w:val="005C68EF"/>
    <w:rsid w:val="005C702C"/>
    <w:rsid w:val="005D2488"/>
    <w:rsid w:val="005D27FF"/>
    <w:rsid w:val="005D3885"/>
    <w:rsid w:val="005D466C"/>
    <w:rsid w:val="005D46F0"/>
    <w:rsid w:val="005D55A0"/>
    <w:rsid w:val="005D5DCC"/>
    <w:rsid w:val="005D70CD"/>
    <w:rsid w:val="005D7946"/>
    <w:rsid w:val="005D7D5C"/>
    <w:rsid w:val="005E071F"/>
    <w:rsid w:val="005E2172"/>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7CD"/>
    <w:rsid w:val="005F42E2"/>
    <w:rsid w:val="005F4859"/>
    <w:rsid w:val="005F4F81"/>
    <w:rsid w:val="005F52C5"/>
    <w:rsid w:val="005F569B"/>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102FA"/>
    <w:rsid w:val="0061055E"/>
    <w:rsid w:val="00610B20"/>
    <w:rsid w:val="006111C7"/>
    <w:rsid w:val="00612D1D"/>
    <w:rsid w:val="00614653"/>
    <w:rsid w:val="00614672"/>
    <w:rsid w:val="00615155"/>
    <w:rsid w:val="00615257"/>
    <w:rsid w:val="0061593D"/>
    <w:rsid w:val="00616310"/>
    <w:rsid w:val="006164F0"/>
    <w:rsid w:val="00620C2B"/>
    <w:rsid w:val="00620E8E"/>
    <w:rsid w:val="00621437"/>
    <w:rsid w:val="00621581"/>
    <w:rsid w:val="006223C7"/>
    <w:rsid w:val="006224D5"/>
    <w:rsid w:val="006225ED"/>
    <w:rsid w:val="00623404"/>
    <w:rsid w:val="0062365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6CEC"/>
    <w:rsid w:val="00657566"/>
    <w:rsid w:val="00657847"/>
    <w:rsid w:val="006603DF"/>
    <w:rsid w:val="0066305E"/>
    <w:rsid w:val="00663AFC"/>
    <w:rsid w:val="00663CA8"/>
    <w:rsid w:val="006642F8"/>
    <w:rsid w:val="00665AA3"/>
    <w:rsid w:val="006669AC"/>
    <w:rsid w:val="00666AC4"/>
    <w:rsid w:val="00667382"/>
    <w:rsid w:val="00667BC3"/>
    <w:rsid w:val="00667D8D"/>
    <w:rsid w:val="00670219"/>
    <w:rsid w:val="00670F5E"/>
    <w:rsid w:val="00671124"/>
    <w:rsid w:val="006715F3"/>
    <w:rsid w:val="00671D45"/>
    <w:rsid w:val="00672A1D"/>
    <w:rsid w:val="00672D77"/>
    <w:rsid w:val="006743B5"/>
    <w:rsid w:val="00674CCD"/>
    <w:rsid w:val="00674D10"/>
    <w:rsid w:val="00675C37"/>
    <w:rsid w:val="0067683A"/>
    <w:rsid w:val="006778B2"/>
    <w:rsid w:val="006805A9"/>
    <w:rsid w:val="006806D9"/>
    <w:rsid w:val="00680A2E"/>
    <w:rsid w:val="00681EFA"/>
    <w:rsid w:val="006827BA"/>
    <w:rsid w:val="00683DF2"/>
    <w:rsid w:val="00683FF5"/>
    <w:rsid w:val="00685C18"/>
    <w:rsid w:val="0068791B"/>
    <w:rsid w:val="00687BF1"/>
    <w:rsid w:val="0069018A"/>
    <w:rsid w:val="00690C53"/>
    <w:rsid w:val="00691248"/>
    <w:rsid w:val="00691440"/>
    <w:rsid w:val="006916BC"/>
    <w:rsid w:val="0069267F"/>
    <w:rsid w:val="00692A4B"/>
    <w:rsid w:val="00692D37"/>
    <w:rsid w:val="00693A6F"/>
    <w:rsid w:val="00693A9F"/>
    <w:rsid w:val="00693FDE"/>
    <w:rsid w:val="00695EAE"/>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1A90"/>
    <w:rsid w:val="006B1BB0"/>
    <w:rsid w:val="006B1C71"/>
    <w:rsid w:val="006B212B"/>
    <w:rsid w:val="006B2138"/>
    <w:rsid w:val="006B22A6"/>
    <w:rsid w:val="006B2CA0"/>
    <w:rsid w:val="006B33F2"/>
    <w:rsid w:val="006B3ABC"/>
    <w:rsid w:val="006B3D69"/>
    <w:rsid w:val="006B3F12"/>
    <w:rsid w:val="006B64DA"/>
    <w:rsid w:val="006B720F"/>
    <w:rsid w:val="006C19F6"/>
    <w:rsid w:val="006C1F7C"/>
    <w:rsid w:val="006C29AB"/>
    <w:rsid w:val="006C3397"/>
    <w:rsid w:val="006C36F3"/>
    <w:rsid w:val="006C3D4A"/>
    <w:rsid w:val="006C44C5"/>
    <w:rsid w:val="006C4F1E"/>
    <w:rsid w:val="006C53FD"/>
    <w:rsid w:val="006C60C0"/>
    <w:rsid w:val="006C67EF"/>
    <w:rsid w:val="006C736C"/>
    <w:rsid w:val="006C75D6"/>
    <w:rsid w:val="006C772D"/>
    <w:rsid w:val="006D01D7"/>
    <w:rsid w:val="006D1038"/>
    <w:rsid w:val="006D1182"/>
    <w:rsid w:val="006D1235"/>
    <w:rsid w:val="006D16E0"/>
    <w:rsid w:val="006D1EEF"/>
    <w:rsid w:val="006D364F"/>
    <w:rsid w:val="006D3AFC"/>
    <w:rsid w:val="006D51E3"/>
    <w:rsid w:val="006D5B26"/>
    <w:rsid w:val="006D71E6"/>
    <w:rsid w:val="006E027E"/>
    <w:rsid w:val="006E03D9"/>
    <w:rsid w:val="006E119F"/>
    <w:rsid w:val="006E11C8"/>
    <w:rsid w:val="006E14F8"/>
    <w:rsid w:val="006E17DF"/>
    <w:rsid w:val="006E3782"/>
    <w:rsid w:val="006E42A9"/>
    <w:rsid w:val="006E4BC2"/>
    <w:rsid w:val="006E4E5F"/>
    <w:rsid w:val="006E55DB"/>
    <w:rsid w:val="006E5616"/>
    <w:rsid w:val="006E59BA"/>
    <w:rsid w:val="006E5EED"/>
    <w:rsid w:val="006E6F19"/>
    <w:rsid w:val="006E73E1"/>
    <w:rsid w:val="006E7492"/>
    <w:rsid w:val="006E756B"/>
    <w:rsid w:val="006E78EB"/>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142C"/>
    <w:rsid w:val="00701B97"/>
    <w:rsid w:val="007020A5"/>
    <w:rsid w:val="00702273"/>
    <w:rsid w:val="00702ECB"/>
    <w:rsid w:val="00702EFF"/>
    <w:rsid w:val="00703053"/>
    <w:rsid w:val="00703861"/>
    <w:rsid w:val="007041F9"/>
    <w:rsid w:val="0070539D"/>
    <w:rsid w:val="007066A0"/>
    <w:rsid w:val="00707BE4"/>
    <w:rsid w:val="00710031"/>
    <w:rsid w:val="00711D2F"/>
    <w:rsid w:val="00712834"/>
    <w:rsid w:val="00714014"/>
    <w:rsid w:val="007159D3"/>
    <w:rsid w:val="00715D6E"/>
    <w:rsid w:val="0071611F"/>
    <w:rsid w:val="007176B2"/>
    <w:rsid w:val="0072087A"/>
    <w:rsid w:val="00720EC9"/>
    <w:rsid w:val="00721418"/>
    <w:rsid w:val="00721937"/>
    <w:rsid w:val="00721FE4"/>
    <w:rsid w:val="00722125"/>
    <w:rsid w:val="00722A76"/>
    <w:rsid w:val="007238FD"/>
    <w:rsid w:val="00724E2B"/>
    <w:rsid w:val="007254D0"/>
    <w:rsid w:val="007259C1"/>
    <w:rsid w:val="00725FEF"/>
    <w:rsid w:val="00727E3D"/>
    <w:rsid w:val="00730F3A"/>
    <w:rsid w:val="00731515"/>
    <w:rsid w:val="00732286"/>
    <w:rsid w:val="0073331B"/>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4CB"/>
    <w:rsid w:val="007558F8"/>
    <w:rsid w:val="007566A6"/>
    <w:rsid w:val="007569C7"/>
    <w:rsid w:val="007571D7"/>
    <w:rsid w:val="00757AFE"/>
    <w:rsid w:val="00757B52"/>
    <w:rsid w:val="0076047F"/>
    <w:rsid w:val="0076093F"/>
    <w:rsid w:val="00760DF1"/>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025"/>
    <w:rsid w:val="00774386"/>
    <w:rsid w:val="00775EEB"/>
    <w:rsid w:val="00776C34"/>
    <w:rsid w:val="00776DC0"/>
    <w:rsid w:val="00776E44"/>
    <w:rsid w:val="00780B24"/>
    <w:rsid w:val="007813E6"/>
    <w:rsid w:val="00781B4A"/>
    <w:rsid w:val="0078276D"/>
    <w:rsid w:val="00782A22"/>
    <w:rsid w:val="007835E0"/>
    <w:rsid w:val="00783EE0"/>
    <w:rsid w:val="007846FB"/>
    <w:rsid w:val="007856A1"/>
    <w:rsid w:val="00785713"/>
    <w:rsid w:val="00786018"/>
    <w:rsid w:val="007862C7"/>
    <w:rsid w:val="00786325"/>
    <w:rsid w:val="00786B83"/>
    <w:rsid w:val="00786F34"/>
    <w:rsid w:val="007875E2"/>
    <w:rsid w:val="007879E4"/>
    <w:rsid w:val="00791C52"/>
    <w:rsid w:val="00791E37"/>
    <w:rsid w:val="00792B4C"/>
    <w:rsid w:val="0079391F"/>
    <w:rsid w:val="00793FBA"/>
    <w:rsid w:val="007947EB"/>
    <w:rsid w:val="00794D77"/>
    <w:rsid w:val="007965E1"/>
    <w:rsid w:val="007976F5"/>
    <w:rsid w:val="007A0EFE"/>
    <w:rsid w:val="007A0FC1"/>
    <w:rsid w:val="007A1490"/>
    <w:rsid w:val="007A169A"/>
    <w:rsid w:val="007A1AA1"/>
    <w:rsid w:val="007A1AC5"/>
    <w:rsid w:val="007A1B40"/>
    <w:rsid w:val="007A1CEB"/>
    <w:rsid w:val="007A1DA9"/>
    <w:rsid w:val="007A1E29"/>
    <w:rsid w:val="007A289C"/>
    <w:rsid w:val="007A30FC"/>
    <w:rsid w:val="007A509A"/>
    <w:rsid w:val="007A6B03"/>
    <w:rsid w:val="007A6EFF"/>
    <w:rsid w:val="007A71C9"/>
    <w:rsid w:val="007A71F1"/>
    <w:rsid w:val="007A762C"/>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FFC"/>
    <w:rsid w:val="007C54A2"/>
    <w:rsid w:val="007C5A8F"/>
    <w:rsid w:val="007C6233"/>
    <w:rsid w:val="007C6488"/>
    <w:rsid w:val="007C711A"/>
    <w:rsid w:val="007C77FF"/>
    <w:rsid w:val="007D0726"/>
    <w:rsid w:val="007D0FDD"/>
    <w:rsid w:val="007D167D"/>
    <w:rsid w:val="007D394E"/>
    <w:rsid w:val="007D4243"/>
    <w:rsid w:val="007D51FE"/>
    <w:rsid w:val="007D65CC"/>
    <w:rsid w:val="007D6EC7"/>
    <w:rsid w:val="007D7BCA"/>
    <w:rsid w:val="007E03E9"/>
    <w:rsid w:val="007E0846"/>
    <w:rsid w:val="007E194C"/>
    <w:rsid w:val="007E1D3B"/>
    <w:rsid w:val="007E4ADB"/>
    <w:rsid w:val="007E54ED"/>
    <w:rsid w:val="007E5A5B"/>
    <w:rsid w:val="007E6074"/>
    <w:rsid w:val="007E6246"/>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6002"/>
    <w:rsid w:val="00807B03"/>
    <w:rsid w:val="00807BF9"/>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1693"/>
    <w:rsid w:val="00832932"/>
    <w:rsid w:val="00832F1D"/>
    <w:rsid w:val="0083380F"/>
    <w:rsid w:val="00833F22"/>
    <w:rsid w:val="008349D6"/>
    <w:rsid w:val="0083654A"/>
    <w:rsid w:val="00837827"/>
    <w:rsid w:val="00837CBB"/>
    <w:rsid w:val="00840203"/>
    <w:rsid w:val="008418F1"/>
    <w:rsid w:val="00841B3B"/>
    <w:rsid w:val="00842EB5"/>
    <w:rsid w:val="00843212"/>
    <w:rsid w:val="00843A5D"/>
    <w:rsid w:val="00843E4D"/>
    <w:rsid w:val="00845048"/>
    <w:rsid w:val="008450F0"/>
    <w:rsid w:val="008456BD"/>
    <w:rsid w:val="008466E3"/>
    <w:rsid w:val="00846D3A"/>
    <w:rsid w:val="008470A8"/>
    <w:rsid w:val="00847F83"/>
    <w:rsid w:val="00850DB9"/>
    <w:rsid w:val="00850FA5"/>
    <w:rsid w:val="00851954"/>
    <w:rsid w:val="00852523"/>
    <w:rsid w:val="008525BC"/>
    <w:rsid w:val="00852ECC"/>
    <w:rsid w:val="00853824"/>
    <w:rsid w:val="00853B83"/>
    <w:rsid w:val="008544B7"/>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501A"/>
    <w:rsid w:val="00875656"/>
    <w:rsid w:val="00875989"/>
    <w:rsid w:val="00876001"/>
    <w:rsid w:val="00876346"/>
    <w:rsid w:val="00876BEA"/>
    <w:rsid w:val="00877271"/>
    <w:rsid w:val="008801B9"/>
    <w:rsid w:val="00880B4A"/>
    <w:rsid w:val="00880E91"/>
    <w:rsid w:val="0088179F"/>
    <w:rsid w:val="00881E87"/>
    <w:rsid w:val="008823F0"/>
    <w:rsid w:val="00882BC5"/>
    <w:rsid w:val="008830C8"/>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85"/>
    <w:rsid w:val="00892107"/>
    <w:rsid w:val="00892449"/>
    <w:rsid w:val="00893060"/>
    <w:rsid w:val="00893F1C"/>
    <w:rsid w:val="008953E2"/>
    <w:rsid w:val="0089552C"/>
    <w:rsid w:val="00895DF0"/>
    <w:rsid w:val="008961CD"/>
    <w:rsid w:val="00897130"/>
    <w:rsid w:val="008978E9"/>
    <w:rsid w:val="008A0CA5"/>
    <w:rsid w:val="008A100C"/>
    <w:rsid w:val="008A1376"/>
    <w:rsid w:val="008A1509"/>
    <w:rsid w:val="008A1FB4"/>
    <w:rsid w:val="008A2B3F"/>
    <w:rsid w:val="008A2E99"/>
    <w:rsid w:val="008A3739"/>
    <w:rsid w:val="008A44B2"/>
    <w:rsid w:val="008A465B"/>
    <w:rsid w:val="008A59AB"/>
    <w:rsid w:val="008A61E5"/>
    <w:rsid w:val="008A6815"/>
    <w:rsid w:val="008A7632"/>
    <w:rsid w:val="008A7903"/>
    <w:rsid w:val="008B2C0E"/>
    <w:rsid w:val="008B4691"/>
    <w:rsid w:val="008B51FC"/>
    <w:rsid w:val="008B5474"/>
    <w:rsid w:val="008B5BAE"/>
    <w:rsid w:val="008B68FD"/>
    <w:rsid w:val="008B782C"/>
    <w:rsid w:val="008C0DA3"/>
    <w:rsid w:val="008C1235"/>
    <w:rsid w:val="008C1462"/>
    <w:rsid w:val="008C2A63"/>
    <w:rsid w:val="008C332D"/>
    <w:rsid w:val="008C355A"/>
    <w:rsid w:val="008C5516"/>
    <w:rsid w:val="008C5CF4"/>
    <w:rsid w:val="008C5FD7"/>
    <w:rsid w:val="008C6B88"/>
    <w:rsid w:val="008C74D1"/>
    <w:rsid w:val="008D0F5C"/>
    <w:rsid w:val="008D1A4E"/>
    <w:rsid w:val="008D26C2"/>
    <w:rsid w:val="008D2729"/>
    <w:rsid w:val="008D2E0E"/>
    <w:rsid w:val="008D59E6"/>
    <w:rsid w:val="008D5C71"/>
    <w:rsid w:val="008D6CD8"/>
    <w:rsid w:val="008D7134"/>
    <w:rsid w:val="008D7248"/>
    <w:rsid w:val="008D7463"/>
    <w:rsid w:val="008D7D22"/>
    <w:rsid w:val="008E1293"/>
    <w:rsid w:val="008E1B82"/>
    <w:rsid w:val="008E2BB7"/>
    <w:rsid w:val="008E4637"/>
    <w:rsid w:val="008E4DD2"/>
    <w:rsid w:val="008E5877"/>
    <w:rsid w:val="008E5D38"/>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662F"/>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C8F"/>
    <w:rsid w:val="00920C9B"/>
    <w:rsid w:val="009211AB"/>
    <w:rsid w:val="00922514"/>
    <w:rsid w:val="009249D5"/>
    <w:rsid w:val="00924C78"/>
    <w:rsid w:val="0092675E"/>
    <w:rsid w:val="00926B50"/>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37B2D"/>
    <w:rsid w:val="009401A2"/>
    <w:rsid w:val="00940BFC"/>
    <w:rsid w:val="00941087"/>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4EE3"/>
    <w:rsid w:val="009553B8"/>
    <w:rsid w:val="009554D1"/>
    <w:rsid w:val="00955926"/>
    <w:rsid w:val="00957B93"/>
    <w:rsid w:val="00960721"/>
    <w:rsid w:val="00961552"/>
    <w:rsid w:val="00961974"/>
    <w:rsid w:val="009619C9"/>
    <w:rsid w:val="009628E5"/>
    <w:rsid w:val="00962A4A"/>
    <w:rsid w:val="00963D4F"/>
    <w:rsid w:val="00963E82"/>
    <w:rsid w:val="00965E5A"/>
    <w:rsid w:val="00966549"/>
    <w:rsid w:val="00966602"/>
    <w:rsid w:val="0096668B"/>
    <w:rsid w:val="00971272"/>
    <w:rsid w:val="00972E19"/>
    <w:rsid w:val="00974246"/>
    <w:rsid w:val="009743F4"/>
    <w:rsid w:val="0097448E"/>
    <w:rsid w:val="00974712"/>
    <w:rsid w:val="00974FEB"/>
    <w:rsid w:val="0097568B"/>
    <w:rsid w:val="00975768"/>
    <w:rsid w:val="009758E4"/>
    <w:rsid w:val="00975CE7"/>
    <w:rsid w:val="00975F03"/>
    <w:rsid w:val="00976D9A"/>
    <w:rsid w:val="00980E0E"/>
    <w:rsid w:val="0098222F"/>
    <w:rsid w:val="0098252A"/>
    <w:rsid w:val="00982F1C"/>
    <w:rsid w:val="00983EF1"/>
    <w:rsid w:val="009840D0"/>
    <w:rsid w:val="0098473F"/>
    <w:rsid w:val="00984C9B"/>
    <w:rsid w:val="00984F4E"/>
    <w:rsid w:val="00985188"/>
    <w:rsid w:val="00986077"/>
    <w:rsid w:val="009861BD"/>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3156"/>
    <w:rsid w:val="009A330A"/>
    <w:rsid w:val="009A36D7"/>
    <w:rsid w:val="009A3B6A"/>
    <w:rsid w:val="009A5682"/>
    <w:rsid w:val="009A636F"/>
    <w:rsid w:val="009A75F8"/>
    <w:rsid w:val="009A7959"/>
    <w:rsid w:val="009B03BC"/>
    <w:rsid w:val="009B1D59"/>
    <w:rsid w:val="009B1FAF"/>
    <w:rsid w:val="009B2084"/>
    <w:rsid w:val="009B2525"/>
    <w:rsid w:val="009B2764"/>
    <w:rsid w:val="009B2C5E"/>
    <w:rsid w:val="009B2F59"/>
    <w:rsid w:val="009B323A"/>
    <w:rsid w:val="009B32E6"/>
    <w:rsid w:val="009B4FC3"/>
    <w:rsid w:val="009B5AA2"/>
    <w:rsid w:val="009B6E34"/>
    <w:rsid w:val="009B7C3F"/>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612F"/>
    <w:rsid w:val="009C61D9"/>
    <w:rsid w:val="009C63A1"/>
    <w:rsid w:val="009C6AFB"/>
    <w:rsid w:val="009C74A3"/>
    <w:rsid w:val="009D023A"/>
    <w:rsid w:val="009D03FE"/>
    <w:rsid w:val="009D08A1"/>
    <w:rsid w:val="009D092F"/>
    <w:rsid w:val="009D208F"/>
    <w:rsid w:val="009D2095"/>
    <w:rsid w:val="009D36B8"/>
    <w:rsid w:val="009D3C65"/>
    <w:rsid w:val="009D3C9E"/>
    <w:rsid w:val="009D4104"/>
    <w:rsid w:val="009D4464"/>
    <w:rsid w:val="009D4B5E"/>
    <w:rsid w:val="009D5381"/>
    <w:rsid w:val="009D6177"/>
    <w:rsid w:val="009D6A7D"/>
    <w:rsid w:val="009E0D6F"/>
    <w:rsid w:val="009E15F3"/>
    <w:rsid w:val="009E1873"/>
    <w:rsid w:val="009E1960"/>
    <w:rsid w:val="009E1CEF"/>
    <w:rsid w:val="009E2735"/>
    <w:rsid w:val="009E2DE0"/>
    <w:rsid w:val="009E3BC2"/>
    <w:rsid w:val="009E4CB8"/>
    <w:rsid w:val="009E66C4"/>
    <w:rsid w:val="009E6EB9"/>
    <w:rsid w:val="009E7C8F"/>
    <w:rsid w:val="009E7D44"/>
    <w:rsid w:val="009F01AC"/>
    <w:rsid w:val="009F102F"/>
    <w:rsid w:val="009F16BE"/>
    <w:rsid w:val="009F1EE7"/>
    <w:rsid w:val="009F224C"/>
    <w:rsid w:val="009F2FDF"/>
    <w:rsid w:val="009F3FF0"/>
    <w:rsid w:val="009F410C"/>
    <w:rsid w:val="009F5740"/>
    <w:rsid w:val="009F5A93"/>
    <w:rsid w:val="009F711D"/>
    <w:rsid w:val="009F764F"/>
    <w:rsid w:val="009F7AD4"/>
    <w:rsid w:val="009F7CEF"/>
    <w:rsid w:val="00A0003B"/>
    <w:rsid w:val="00A00356"/>
    <w:rsid w:val="00A00377"/>
    <w:rsid w:val="00A0096F"/>
    <w:rsid w:val="00A037F2"/>
    <w:rsid w:val="00A05A4D"/>
    <w:rsid w:val="00A05CDA"/>
    <w:rsid w:val="00A073D6"/>
    <w:rsid w:val="00A07BE9"/>
    <w:rsid w:val="00A07C46"/>
    <w:rsid w:val="00A10717"/>
    <w:rsid w:val="00A11202"/>
    <w:rsid w:val="00A11297"/>
    <w:rsid w:val="00A11A24"/>
    <w:rsid w:val="00A11BEE"/>
    <w:rsid w:val="00A11E9E"/>
    <w:rsid w:val="00A1283B"/>
    <w:rsid w:val="00A128F9"/>
    <w:rsid w:val="00A12953"/>
    <w:rsid w:val="00A12A1F"/>
    <w:rsid w:val="00A138FC"/>
    <w:rsid w:val="00A13F03"/>
    <w:rsid w:val="00A15573"/>
    <w:rsid w:val="00A15A9A"/>
    <w:rsid w:val="00A16A96"/>
    <w:rsid w:val="00A16AB3"/>
    <w:rsid w:val="00A1771F"/>
    <w:rsid w:val="00A17D4F"/>
    <w:rsid w:val="00A20BA1"/>
    <w:rsid w:val="00A226F8"/>
    <w:rsid w:val="00A25358"/>
    <w:rsid w:val="00A25D71"/>
    <w:rsid w:val="00A272B3"/>
    <w:rsid w:val="00A2748F"/>
    <w:rsid w:val="00A27584"/>
    <w:rsid w:val="00A27E3D"/>
    <w:rsid w:val="00A27ECD"/>
    <w:rsid w:val="00A30BBD"/>
    <w:rsid w:val="00A31236"/>
    <w:rsid w:val="00A321E3"/>
    <w:rsid w:val="00A324F1"/>
    <w:rsid w:val="00A3252D"/>
    <w:rsid w:val="00A32D9B"/>
    <w:rsid w:val="00A3344C"/>
    <w:rsid w:val="00A3349B"/>
    <w:rsid w:val="00A34234"/>
    <w:rsid w:val="00A34815"/>
    <w:rsid w:val="00A348AE"/>
    <w:rsid w:val="00A353B6"/>
    <w:rsid w:val="00A36590"/>
    <w:rsid w:val="00A3683F"/>
    <w:rsid w:val="00A3696D"/>
    <w:rsid w:val="00A3709C"/>
    <w:rsid w:val="00A37708"/>
    <w:rsid w:val="00A3784E"/>
    <w:rsid w:val="00A37C49"/>
    <w:rsid w:val="00A37ED6"/>
    <w:rsid w:val="00A37F57"/>
    <w:rsid w:val="00A40696"/>
    <w:rsid w:val="00A4081E"/>
    <w:rsid w:val="00A40BDC"/>
    <w:rsid w:val="00A41102"/>
    <w:rsid w:val="00A414FC"/>
    <w:rsid w:val="00A415DE"/>
    <w:rsid w:val="00A41956"/>
    <w:rsid w:val="00A4230F"/>
    <w:rsid w:val="00A42669"/>
    <w:rsid w:val="00A428EF"/>
    <w:rsid w:val="00A42E9F"/>
    <w:rsid w:val="00A432EF"/>
    <w:rsid w:val="00A43EF4"/>
    <w:rsid w:val="00A44A18"/>
    <w:rsid w:val="00A4664C"/>
    <w:rsid w:val="00A475FF"/>
    <w:rsid w:val="00A504D5"/>
    <w:rsid w:val="00A509D2"/>
    <w:rsid w:val="00A50F04"/>
    <w:rsid w:val="00A5237E"/>
    <w:rsid w:val="00A52471"/>
    <w:rsid w:val="00A52C31"/>
    <w:rsid w:val="00A53AFE"/>
    <w:rsid w:val="00A5520E"/>
    <w:rsid w:val="00A56262"/>
    <w:rsid w:val="00A57163"/>
    <w:rsid w:val="00A57710"/>
    <w:rsid w:val="00A62661"/>
    <w:rsid w:val="00A626B5"/>
    <w:rsid w:val="00A62C84"/>
    <w:rsid w:val="00A6339D"/>
    <w:rsid w:val="00A645F2"/>
    <w:rsid w:val="00A646FD"/>
    <w:rsid w:val="00A64EF6"/>
    <w:rsid w:val="00A650B4"/>
    <w:rsid w:val="00A65512"/>
    <w:rsid w:val="00A65B09"/>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A9A"/>
    <w:rsid w:val="00A95C1B"/>
    <w:rsid w:val="00A9630A"/>
    <w:rsid w:val="00A96597"/>
    <w:rsid w:val="00AA078E"/>
    <w:rsid w:val="00AA0C57"/>
    <w:rsid w:val="00AA13AA"/>
    <w:rsid w:val="00AA1979"/>
    <w:rsid w:val="00AA289D"/>
    <w:rsid w:val="00AA3640"/>
    <w:rsid w:val="00AA43C2"/>
    <w:rsid w:val="00AA5891"/>
    <w:rsid w:val="00AA5B92"/>
    <w:rsid w:val="00AA63AF"/>
    <w:rsid w:val="00AA6813"/>
    <w:rsid w:val="00AA6908"/>
    <w:rsid w:val="00AA69CC"/>
    <w:rsid w:val="00AA6F73"/>
    <w:rsid w:val="00AB04E4"/>
    <w:rsid w:val="00AB134C"/>
    <w:rsid w:val="00AB13AC"/>
    <w:rsid w:val="00AB1B3D"/>
    <w:rsid w:val="00AB2256"/>
    <w:rsid w:val="00AB2E14"/>
    <w:rsid w:val="00AB3F0A"/>
    <w:rsid w:val="00AB4939"/>
    <w:rsid w:val="00AB49B4"/>
    <w:rsid w:val="00AB5065"/>
    <w:rsid w:val="00AB7A19"/>
    <w:rsid w:val="00AC091A"/>
    <w:rsid w:val="00AC0C19"/>
    <w:rsid w:val="00AC18AB"/>
    <w:rsid w:val="00AC1F54"/>
    <w:rsid w:val="00AC37CD"/>
    <w:rsid w:val="00AC4128"/>
    <w:rsid w:val="00AC48E1"/>
    <w:rsid w:val="00AC4A09"/>
    <w:rsid w:val="00AC611B"/>
    <w:rsid w:val="00AC6182"/>
    <w:rsid w:val="00AC7018"/>
    <w:rsid w:val="00AD016C"/>
    <w:rsid w:val="00AD0486"/>
    <w:rsid w:val="00AD04B7"/>
    <w:rsid w:val="00AD0874"/>
    <w:rsid w:val="00AD0B78"/>
    <w:rsid w:val="00AD1930"/>
    <w:rsid w:val="00AD3E8B"/>
    <w:rsid w:val="00AD5173"/>
    <w:rsid w:val="00AD6F8F"/>
    <w:rsid w:val="00AE0B59"/>
    <w:rsid w:val="00AE0C9E"/>
    <w:rsid w:val="00AE0DD7"/>
    <w:rsid w:val="00AE0E52"/>
    <w:rsid w:val="00AE11FA"/>
    <w:rsid w:val="00AE204A"/>
    <w:rsid w:val="00AE40E2"/>
    <w:rsid w:val="00AE43BE"/>
    <w:rsid w:val="00AE5EBE"/>
    <w:rsid w:val="00AE6554"/>
    <w:rsid w:val="00AE7395"/>
    <w:rsid w:val="00AF002A"/>
    <w:rsid w:val="00AF076F"/>
    <w:rsid w:val="00AF2505"/>
    <w:rsid w:val="00AF2943"/>
    <w:rsid w:val="00AF2DED"/>
    <w:rsid w:val="00AF3CBA"/>
    <w:rsid w:val="00AF5764"/>
    <w:rsid w:val="00AF579F"/>
    <w:rsid w:val="00AF6231"/>
    <w:rsid w:val="00AF7925"/>
    <w:rsid w:val="00B020FD"/>
    <w:rsid w:val="00B021A4"/>
    <w:rsid w:val="00B03C60"/>
    <w:rsid w:val="00B04CF3"/>
    <w:rsid w:val="00B058EE"/>
    <w:rsid w:val="00B05DD0"/>
    <w:rsid w:val="00B06884"/>
    <w:rsid w:val="00B06EA0"/>
    <w:rsid w:val="00B0768F"/>
    <w:rsid w:val="00B077BB"/>
    <w:rsid w:val="00B104D1"/>
    <w:rsid w:val="00B114E2"/>
    <w:rsid w:val="00B11833"/>
    <w:rsid w:val="00B1206C"/>
    <w:rsid w:val="00B120E3"/>
    <w:rsid w:val="00B12954"/>
    <w:rsid w:val="00B133DB"/>
    <w:rsid w:val="00B13D3D"/>
    <w:rsid w:val="00B15ACF"/>
    <w:rsid w:val="00B15FB5"/>
    <w:rsid w:val="00B15FC7"/>
    <w:rsid w:val="00B177FF"/>
    <w:rsid w:val="00B20477"/>
    <w:rsid w:val="00B21272"/>
    <w:rsid w:val="00B2192F"/>
    <w:rsid w:val="00B2206D"/>
    <w:rsid w:val="00B24231"/>
    <w:rsid w:val="00B252C7"/>
    <w:rsid w:val="00B2787B"/>
    <w:rsid w:val="00B302B8"/>
    <w:rsid w:val="00B3289A"/>
    <w:rsid w:val="00B32BFB"/>
    <w:rsid w:val="00B334E6"/>
    <w:rsid w:val="00B34D35"/>
    <w:rsid w:val="00B35109"/>
    <w:rsid w:val="00B35691"/>
    <w:rsid w:val="00B3593A"/>
    <w:rsid w:val="00B3613B"/>
    <w:rsid w:val="00B36AB6"/>
    <w:rsid w:val="00B36DC1"/>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47EB9"/>
    <w:rsid w:val="00B512BE"/>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2726"/>
    <w:rsid w:val="00B634E2"/>
    <w:rsid w:val="00B636C3"/>
    <w:rsid w:val="00B64295"/>
    <w:rsid w:val="00B642A7"/>
    <w:rsid w:val="00B643E8"/>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2683"/>
    <w:rsid w:val="00B83110"/>
    <w:rsid w:val="00B8325B"/>
    <w:rsid w:val="00B83CDC"/>
    <w:rsid w:val="00B83F15"/>
    <w:rsid w:val="00B84209"/>
    <w:rsid w:val="00B847E6"/>
    <w:rsid w:val="00B86078"/>
    <w:rsid w:val="00B864B3"/>
    <w:rsid w:val="00B873A8"/>
    <w:rsid w:val="00B90113"/>
    <w:rsid w:val="00B902A4"/>
    <w:rsid w:val="00B90A74"/>
    <w:rsid w:val="00B90D97"/>
    <w:rsid w:val="00B91538"/>
    <w:rsid w:val="00B9168D"/>
    <w:rsid w:val="00B91AAA"/>
    <w:rsid w:val="00B921FB"/>
    <w:rsid w:val="00B92C27"/>
    <w:rsid w:val="00B956A9"/>
    <w:rsid w:val="00B96426"/>
    <w:rsid w:val="00B968A1"/>
    <w:rsid w:val="00B96C17"/>
    <w:rsid w:val="00B97688"/>
    <w:rsid w:val="00BA11BB"/>
    <w:rsid w:val="00BA2B36"/>
    <w:rsid w:val="00BA36F1"/>
    <w:rsid w:val="00BA3C92"/>
    <w:rsid w:val="00BA48AB"/>
    <w:rsid w:val="00BA4B27"/>
    <w:rsid w:val="00BA5F35"/>
    <w:rsid w:val="00BA5F83"/>
    <w:rsid w:val="00BA62ED"/>
    <w:rsid w:val="00BA6917"/>
    <w:rsid w:val="00BA7164"/>
    <w:rsid w:val="00BA7A52"/>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4A9"/>
    <w:rsid w:val="00BC4D3B"/>
    <w:rsid w:val="00BC50A8"/>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4556"/>
    <w:rsid w:val="00BD472E"/>
    <w:rsid w:val="00BD54DA"/>
    <w:rsid w:val="00BD560D"/>
    <w:rsid w:val="00BE0AA2"/>
    <w:rsid w:val="00BE0D41"/>
    <w:rsid w:val="00BE0E29"/>
    <w:rsid w:val="00BE0EA5"/>
    <w:rsid w:val="00BE280D"/>
    <w:rsid w:val="00BE2BDC"/>
    <w:rsid w:val="00BE2F12"/>
    <w:rsid w:val="00BE37B9"/>
    <w:rsid w:val="00BE3829"/>
    <w:rsid w:val="00BE3DF0"/>
    <w:rsid w:val="00BE406F"/>
    <w:rsid w:val="00BE4503"/>
    <w:rsid w:val="00BE476D"/>
    <w:rsid w:val="00BE52D0"/>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125"/>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570"/>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618F"/>
    <w:rsid w:val="00C266AF"/>
    <w:rsid w:val="00C268A6"/>
    <w:rsid w:val="00C3081B"/>
    <w:rsid w:val="00C30A14"/>
    <w:rsid w:val="00C3176B"/>
    <w:rsid w:val="00C317B3"/>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2BF8"/>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63CA"/>
    <w:rsid w:val="00C57184"/>
    <w:rsid w:val="00C574C8"/>
    <w:rsid w:val="00C579FE"/>
    <w:rsid w:val="00C604C0"/>
    <w:rsid w:val="00C604D0"/>
    <w:rsid w:val="00C60F67"/>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7D9"/>
    <w:rsid w:val="00C73C84"/>
    <w:rsid w:val="00C7407A"/>
    <w:rsid w:val="00C740CC"/>
    <w:rsid w:val="00C74264"/>
    <w:rsid w:val="00C746C7"/>
    <w:rsid w:val="00C759CA"/>
    <w:rsid w:val="00C761CB"/>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299"/>
    <w:rsid w:val="00C9547C"/>
    <w:rsid w:val="00C962FE"/>
    <w:rsid w:val="00C97411"/>
    <w:rsid w:val="00C97E7E"/>
    <w:rsid w:val="00CA0C7A"/>
    <w:rsid w:val="00CA1EF7"/>
    <w:rsid w:val="00CA2B52"/>
    <w:rsid w:val="00CA3AA3"/>
    <w:rsid w:val="00CA4932"/>
    <w:rsid w:val="00CA5764"/>
    <w:rsid w:val="00CA5DDA"/>
    <w:rsid w:val="00CA66F7"/>
    <w:rsid w:val="00CA7079"/>
    <w:rsid w:val="00CA754A"/>
    <w:rsid w:val="00CB0745"/>
    <w:rsid w:val="00CB119F"/>
    <w:rsid w:val="00CB1251"/>
    <w:rsid w:val="00CB1E3A"/>
    <w:rsid w:val="00CB2838"/>
    <w:rsid w:val="00CB288B"/>
    <w:rsid w:val="00CB2E6E"/>
    <w:rsid w:val="00CB3290"/>
    <w:rsid w:val="00CB3781"/>
    <w:rsid w:val="00CB456D"/>
    <w:rsid w:val="00CB4722"/>
    <w:rsid w:val="00CB50A3"/>
    <w:rsid w:val="00CB518F"/>
    <w:rsid w:val="00CB531B"/>
    <w:rsid w:val="00CB5830"/>
    <w:rsid w:val="00CB5A41"/>
    <w:rsid w:val="00CB5C94"/>
    <w:rsid w:val="00CB6085"/>
    <w:rsid w:val="00CB7563"/>
    <w:rsid w:val="00CB77E7"/>
    <w:rsid w:val="00CB7E29"/>
    <w:rsid w:val="00CC0F37"/>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C12"/>
    <w:rsid w:val="00CE7DFC"/>
    <w:rsid w:val="00CF0A05"/>
    <w:rsid w:val="00CF11CA"/>
    <w:rsid w:val="00CF1BF1"/>
    <w:rsid w:val="00CF1D31"/>
    <w:rsid w:val="00CF2050"/>
    <w:rsid w:val="00CF2153"/>
    <w:rsid w:val="00CF2261"/>
    <w:rsid w:val="00CF2BB4"/>
    <w:rsid w:val="00CF32BF"/>
    <w:rsid w:val="00CF3A1D"/>
    <w:rsid w:val="00CF3B0C"/>
    <w:rsid w:val="00CF45F1"/>
    <w:rsid w:val="00CF469D"/>
    <w:rsid w:val="00CF4A60"/>
    <w:rsid w:val="00CF4D2D"/>
    <w:rsid w:val="00CF52A4"/>
    <w:rsid w:val="00CF608E"/>
    <w:rsid w:val="00CF751A"/>
    <w:rsid w:val="00CF7BBE"/>
    <w:rsid w:val="00CF7C52"/>
    <w:rsid w:val="00D00022"/>
    <w:rsid w:val="00D006A5"/>
    <w:rsid w:val="00D00D1F"/>
    <w:rsid w:val="00D01065"/>
    <w:rsid w:val="00D0183E"/>
    <w:rsid w:val="00D01D54"/>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2D1C"/>
    <w:rsid w:val="00D2401C"/>
    <w:rsid w:val="00D249EF"/>
    <w:rsid w:val="00D24EA8"/>
    <w:rsid w:val="00D2542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1265"/>
    <w:rsid w:val="00D41701"/>
    <w:rsid w:val="00D41ECC"/>
    <w:rsid w:val="00D42C46"/>
    <w:rsid w:val="00D4320F"/>
    <w:rsid w:val="00D43F49"/>
    <w:rsid w:val="00D44577"/>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67D9"/>
    <w:rsid w:val="00D56CFA"/>
    <w:rsid w:val="00D56CFC"/>
    <w:rsid w:val="00D572D5"/>
    <w:rsid w:val="00D576BA"/>
    <w:rsid w:val="00D57F6C"/>
    <w:rsid w:val="00D601D4"/>
    <w:rsid w:val="00D6086D"/>
    <w:rsid w:val="00D624F7"/>
    <w:rsid w:val="00D629C0"/>
    <w:rsid w:val="00D62E71"/>
    <w:rsid w:val="00D6368C"/>
    <w:rsid w:val="00D64F04"/>
    <w:rsid w:val="00D655B5"/>
    <w:rsid w:val="00D66EB9"/>
    <w:rsid w:val="00D703F9"/>
    <w:rsid w:val="00D724AE"/>
    <w:rsid w:val="00D72882"/>
    <w:rsid w:val="00D74C65"/>
    <w:rsid w:val="00D7510D"/>
    <w:rsid w:val="00D75F87"/>
    <w:rsid w:val="00D764B3"/>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817"/>
    <w:rsid w:val="00D86DD2"/>
    <w:rsid w:val="00D871E4"/>
    <w:rsid w:val="00D9041D"/>
    <w:rsid w:val="00D907E8"/>
    <w:rsid w:val="00D9114A"/>
    <w:rsid w:val="00D9150A"/>
    <w:rsid w:val="00D921DF"/>
    <w:rsid w:val="00D9227C"/>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6364"/>
    <w:rsid w:val="00DB74DB"/>
    <w:rsid w:val="00DB7CD4"/>
    <w:rsid w:val="00DC0090"/>
    <w:rsid w:val="00DC1FA7"/>
    <w:rsid w:val="00DC2FF1"/>
    <w:rsid w:val="00DC37C9"/>
    <w:rsid w:val="00DC4635"/>
    <w:rsid w:val="00DC4730"/>
    <w:rsid w:val="00DC67E2"/>
    <w:rsid w:val="00DC7152"/>
    <w:rsid w:val="00DC749F"/>
    <w:rsid w:val="00DD0F38"/>
    <w:rsid w:val="00DD1192"/>
    <w:rsid w:val="00DD27D8"/>
    <w:rsid w:val="00DD292F"/>
    <w:rsid w:val="00DD2ED1"/>
    <w:rsid w:val="00DD31E7"/>
    <w:rsid w:val="00DD41F8"/>
    <w:rsid w:val="00DD5D67"/>
    <w:rsid w:val="00DD5E9A"/>
    <w:rsid w:val="00DD6230"/>
    <w:rsid w:val="00DD6564"/>
    <w:rsid w:val="00DD70FC"/>
    <w:rsid w:val="00DD7413"/>
    <w:rsid w:val="00DE1CC9"/>
    <w:rsid w:val="00DE1D7E"/>
    <w:rsid w:val="00DE1F14"/>
    <w:rsid w:val="00DE2218"/>
    <w:rsid w:val="00DE2FA4"/>
    <w:rsid w:val="00DE4525"/>
    <w:rsid w:val="00DE4DD6"/>
    <w:rsid w:val="00DE55F4"/>
    <w:rsid w:val="00DE601D"/>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CBC"/>
    <w:rsid w:val="00E000A2"/>
    <w:rsid w:val="00E0032D"/>
    <w:rsid w:val="00E006DB"/>
    <w:rsid w:val="00E00AC3"/>
    <w:rsid w:val="00E00BB3"/>
    <w:rsid w:val="00E012DF"/>
    <w:rsid w:val="00E01BAB"/>
    <w:rsid w:val="00E025C1"/>
    <w:rsid w:val="00E02A3D"/>
    <w:rsid w:val="00E02BA2"/>
    <w:rsid w:val="00E02D94"/>
    <w:rsid w:val="00E037A6"/>
    <w:rsid w:val="00E03E5D"/>
    <w:rsid w:val="00E03F49"/>
    <w:rsid w:val="00E042D0"/>
    <w:rsid w:val="00E0456E"/>
    <w:rsid w:val="00E048BC"/>
    <w:rsid w:val="00E056EB"/>
    <w:rsid w:val="00E06E19"/>
    <w:rsid w:val="00E0723F"/>
    <w:rsid w:val="00E07A76"/>
    <w:rsid w:val="00E07B1D"/>
    <w:rsid w:val="00E104FA"/>
    <w:rsid w:val="00E105C7"/>
    <w:rsid w:val="00E10836"/>
    <w:rsid w:val="00E1098F"/>
    <w:rsid w:val="00E113C5"/>
    <w:rsid w:val="00E11E78"/>
    <w:rsid w:val="00E12490"/>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4265"/>
    <w:rsid w:val="00E2440B"/>
    <w:rsid w:val="00E255E3"/>
    <w:rsid w:val="00E25867"/>
    <w:rsid w:val="00E26009"/>
    <w:rsid w:val="00E2675D"/>
    <w:rsid w:val="00E26AA6"/>
    <w:rsid w:val="00E27777"/>
    <w:rsid w:val="00E27A09"/>
    <w:rsid w:val="00E3018B"/>
    <w:rsid w:val="00E3054E"/>
    <w:rsid w:val="00E3087F"/>
    <w:rsid w:val="00E30EE6"/>
    <w:rsid w:val="00E31D92"/>
    <w:rsid w:val="00E31F21"/>
    <w:rsid w:val="00E322BF"/>
    <w:rsid w:val="00E341E2"/>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1439"/>
    <w:rsid w:val="00E71976"/>
    <w:rsid w:val="00E73459"/>
    <w:rsid w:val="00E7356F"/>
    <w:rsid w:val="00E740A4"/>
    <w:rsid w:val="00E74185"/>
    <w:rsid w:val="00E7473D"/>
    <w:rsid w:val="00E74F06"/>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98A"/>
    <w:rsid w:val="00E9556E"/>
    <w:rsid w:val="00E95ECF"/>
    <w:rsid w:val="00E96157"/>
    <w:rsid w:val="00E97074"/>
    <w:rsid w:val="00E97546"/>
    <w:rsid w:val="00EA034D"/>
    <w:rsid w:val="00EA038C"/>
    <w:rsid w:val="00EA0960"/>
    <w:rsid w:val="00EA10A9"/>
    <w:rsid w:val="00EA1848"/>
    <w:rsid w:val="00EA1907"/>
    <w:rsid w:val="00EA253D"/>
    <w:rsid w:val="00EA32FC"/>
    <w:rsid w:val="00EA391F"/>
    <w:rsid w:val="00EA3B9D"/>
    <w:rsid w:val="00EA50DD"/>
    <w:rsid w:val="00EA5165"/>
    <w:rsid w:val="00EA54A4"/>
    <w:rsid w:val="00EA561E"/>
    <w:rsid w:val="00EA579F"/>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5EF"/>
    <w:rsid w:val="00EB7F91"/>
    <w:rsid w:val="00EC2171"/>
    <w:rsid w:val="00EC29C4"/>
    <w:rsid w:val="00EC3350"/>
    <w:rsid w:val="00EC35C2"/>
    <w:rsid w:val="00EC4899"/>
    <w:rsid w:val="00EC61C7"/>
    <w:rsid w:val="00EC62F4"/>
    <w:rsid w:val="00EC70C8"/>
    <w:rsid w:val="00EC7B66"/>
    <w:rsid w:val="00EC7C53"/>
    <w:rsid w:val="00EC7E94"/>
    <w:rsid w:val="00ED13A3"/>
    <w:rsid w:val="00ED27CC"/>
    <w:rsid w:val="00ED2925"/>
    <w:rsid w:val="00ED2CB1"/>
    <w:rsid w:val="00ED35F5"/>
    <w:rsid w:val="00ED3A2E"/>
    <w:rsid w:val="00ED3B92"/>
    <w:rsid w:val="00ED47C0"/>
    <w:rsid w:val="00ED4802"/>
    <w:rsid w:val="00ED508C"/>
    <w:rsid w:val="00ED5A9C"/>
    <w:rsid w:val="00ED6437"/>
    <w:rsid w:val="00ED6DC1"/>
    <w:rsid w:val="00ED7ABD"/>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6E16"/>
    <w:rsid w:val="00EF6EE7"/>
    <w:rsid w:val="00EF74E5"/>
    <w:rsid w:val="00EF7D29"/>
    <w:rsid w:val="00F007F7"/>
    <w:rsid w:val="00F00DE9"/>
    <w:rsid w:val="00F00E59"/>
    <w:rsid w:val="00F00E81"/>
    <w:rsid w:val="00F01350"/>
    <w:rsid w:val="00F01864"/>
    <w:rsid w:val="00F0189B"/>
    <w:rsid w:val="00F02015"/>
    <w:rsid w:val="00F02FD8"/>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27F46"/>
    <w:rsid w:val="00F3086A"/>
    <w:rsid w:val="00F30D16"/>
    <w:rsid w:val="00F311B5"/>
    <w:rsid w:val="00F31B5F"/>
    <w:rsid w:val="00F32892"/>
    <w:rsid w:val="00F32A34"/>
    <w:rsid w:val="00F334D2"/>
    <w:rsid w:val="00F334DA"/>
    <w:rsid w:val="00F335E7"/>
    <w:rsid w:val="00F34238"/>
    <w:rsid w:val="00F35163"/>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66DA"/>
    <w:rsid w:val="00F47597"/>
    <w:rsid w:val="00F50307"/>
    <w:rsid w:val="00F51C2D"/>
    <w:rsid w:val="00F5203A"/>
    <w:rsid w:val="00F5228F"/>
    <w:rsid w:val="00F52348"/>
    <w:rsid w:val="00F5261A"/>
    <w:rsid w:val="00F52AB1"/>
    <w:rsid w:val="00F537DA"/>
    <w:rsid w:val="00F53FE8"/>
    <w:rsid w:val="00F56ADD"/>
    <w:rsid w:val="00F57602"/>
    <w:rsid w:val="00F57DFD"/>
    <w:rsid w:val="00F60F9C"/>
    <w:rsid w:val="00F61A60"/>
    <w:rsid w:val="00F63F60"/>
    <w:rsid w:val="00F64898"/>
    <w:rsid w:val="00F65AFF"/>
    <w:rsid w:val="00F66EA1"/>
    <w:rsid w:val="00F679E2"/>
    <w:rsid w:val="00F67B88"/>
    <w:rsid w:val="00F707F1"/>
    <w:rsid w:val="00F70869"/>
    <w:rsid w:val="00F70EDB"/>
    <w:rsid w:val="00F71AC0"/>
    <w:rsid w:val="00F71D0E"/>
    <w:rsid w:val="00F71D2B"/>
    <w:rsid w:val="00F7318D"/>
    <w:rsid w:val="00F73315"/>
    <w:rsid w:val="00F739E5"/>
    <w:rsid w:val="00F741E2"/>
    <w:rsid w:val="00F74F2E"/>
    <w:rsid w:val="00F75695"/>
    <w:rsid w:val="00F759C7"/>
    <w:rsid w:val="00F762C7"/>
    <w:rsid w:val="00F7727C"/>
    <w:rsid w:val="00F77DD1"/>
    <w:rsid w:val="00F80086"/>
    <w:rsid w:val="00F8042E"/>
    <w:rsid w:val="00F80589"/>
    <w:rsid w:val="00F80D23"/>
    <w:rsid w:val="00F80D88"/>
    <w:rsid w:val="00F80FDB"/>
    <w:rsid w:val="00F8127B"/>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20DB"/>
    <w:rsid w:val="00F920F5"/>
    <w:rsid w:val="00F92283"/>
    <w:rsid w:val="00F93ACD"/>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3EC3"/>
    <w:rsid w:val="00FA7A73"/>
    <w:rsid w:val="00FA7E57"/>
    <w:rsid w:val="00FB00E8"/>
    <w:rsid w:val="00FB0D33"/>
    <w:rsid w:val="00FB1EDB"/>
    <w:rsid w:val="00FB214A"/>
    <w:rsid w:val="00FB26D6"/>
    <w:rsid w:val="00FB5139"/>
    <w:rsid w:val="00FB5E7B"/>
    <w:rsid w:val="00FB7048"/>
    <w:rsid w:val="00FB7C05"/>
    <w:rsid w:val="00FB7D96"/>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D83"/>
    <w:rsid w:val="00FD1217"/>
    <w:rsid w:val="00FD1826"/>
    <w:rsid w:val="00FD411D"/>
    <w:rsid w:val="00FD435F"/>
    <w:rsid w:val="00FD44E6"/>
    <w:rsid w:val="00FD4BD1"/>
    <w:rsid w:val="00FD5299"/>
    <w:rsid w:val="00FD612B"/>
    <w:rsid w:val="00FD6179"/>
    <w:rsid w:val="00FD6739"/>
    <w:rsid w:val="00FD6872"/>
    <w:rsid w:val="00FD6D2C"/>
    <w:rsid w:val="00FD72FA"/>
    <w:rsid w:val="00FD738D"/>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61A6"/>
    <w:rsid w:val="00FE6821"/>
    <w:rsid w:val="00FE688A"/>
    <w:rsid w:val="00FE6983"/>
    <w:rsid w:val="00FE6D58"/>
    <w:rsid w:val="00FE7DAB"/>
    <w:rsid w:val="00FF14C1"/>
    <w:rsid w:val="00FF1587"/>
    <w:rsid w:val="00FF186E"/>
    <w:rsid w:val="00FF1874"/>
    <w:rsid w:val="00FF1D6E"/>
    <w:rsid w:val="00FF2156"/>
    <w:rsid w:val="00FF2DBB"/>
    <w:rsid w:val="00FF3A3A"/>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19A"/>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5.emf"/><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http://www.repobox.com.mx"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637762-3D57-43B9-99D2-1DA9384CB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78</Pages>
  <Words>27703</Words>
  <Characters>150786</Characters>
  <Application>Microsoft Office Word</Application>
  <DocSecurity>0</DocSecurity>
  <Lines>1256</Lines>
  <Paragraphs>356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178133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Almacen General 5</cp:lastModifiedBy>
  <cp:revision>207</cp:revision>
  <cp:lastPrinted>2021-03-02T22:42:00Z</cp:lastPrinted>
  <dcterms:created xsi:type="dcterms:W3CDTF">2020-08-10T02:35:00Z</dcterms:created>
  <dcterms:modified xsi:type="dcterms:W3CDTF">2024-07-01T14:40:00Z</dcterms:modified>
</cp:coreProperties>
</file>