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9B45AA" w14:textId="77777777" w:rsidR="002D58A3" w:rsidRPr="00E14BF9" w:rsidRDefault="002D58A3">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pPr>
        <w:jc w:val="center"/>
        <w:rPr>
          <w:rFonts w:asciiTheme="minorHAnsi" w:hAnsiTheme="minorHAnsi" w:cstheme="minorHAnsi"/>
          <w:b/>
          <w:bCs/>
          <w:szCs w:val="22"/>
        </w:rPr>
      </w:pPr>
    </w:p>
    <w:p w14:paraId="68EC5481"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pPr>
        <w:jc w:val="center"/>
        <w:rPr>
          <w:rFonts w:asciiTheme="minorHAnsi" w:hAnsiTheme="minorHAnsi" w:cstheme="minorHAnsi"/>
          <w:b/>
          <w:szCs w:val="22"/>
        </w:rPr>
      </w:pPr>
    </w:p>
    <w:p w14:paraId="14CD94B5" w14:textId="2EE6C53A" w:rsidR="00BC4022"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LICITACIÓN PÚBLICA</w:t>
      </w:r>
      <w:r w:rsidR="00B4778B">
        <w:rPr>
          <w:rFonts w:asciiTheme="minorHAnsi" w:hAnsiTheme="minorHAnsi" w:cstheme="minorHAnsi"/>
          <w:b/>
          <w:szCs w:val="22"/>
        </w:rPr>
        <w:t xml:space="preserve"> CON RECURSO</w:t>
      </w:r>
      <w:r w:rsidRPr="00E14BF9">
        <w:rPr>
          <w:rFonts w:asciiTheme="minorHAnsi" w:hAnsiTheme="minorHAnsi" w:cstheme="minorHAnsi"/>
          <w:b/>
          <w:szCs w:val="22"/>
        </w:rPr>
        <w:t xml:space="preserve"> </w:t>
      </w:r>
      <w:r w:rsidR="0036482C" w:rsidRPr="00E14BF9">
        <w:rPr>
          <w:rFonts w:asciiTheme="minorHAnsi" w:hAnsiTheme="minorHAnsi" w:cstheme="minorHAnsi"/>
          <w:b/>
          <w:szCs w:val="22"/>
        </w:rPr>
        <w:t>ESTATAL DE CARÁCTER NACIONAL</w:t>
      </w:r>
      <w:r w:rsidRPr="00E14BF9">
        <w:rPr>
          <w:rFonts w:asciiTheme="minorHAnsi" w:hAnsiTheme="minorHAnsi" w:cstheme="minorHAnsi"/>
          <w:b/>
          <w:szCs w:val="22"/>
        </w:rPr>
        <w:t xml:space="preserve"> NÚMERO </w:t>
      </w:r>
    </w:p>
    <w:p w14:paraId="2DCEAD56" w14:textId="44BA918F" w:rsidR="002D58A3" w:rsidRPr="00E14BF9" w:rsidRDefault="006F04AB">
      <w:pPr>
        <w:jc w:val="center"/>
        <w:rPr>
          <w:rFonts w:asciiTheme="minorHAnsi" w:hAnsiTheme="minorHAnsi" w:cstheme="minorHAnsi"/>
          <w:b/>
          <w:szCs w:val="22"/>
        </w:rPr>
      </w:pPr>
      <w:r>
        <w:rPr>
          <w:rFonts w:asciiTheme="minorHAnsi" w:hAnsiTheme="minorHAnsi" w:cstheme="minorHAnsi"/>
          <w:b/>
          <w:color w:val="0000FF"/>
          <w:szCs w:val="22"/>
        </w:rPr>
        <w:t>EA-932057995-002-2024</w:t>
      </w:r>
    </w:p>
    <w:p w14:paraId="6CDC7DF4" w14:textId="77777777" w:rsidR="002D58A3" w:rsidRPr="00E14BF9" w:rsidRDefault="002D58A3">
      <w:pPr>
        <w:spacing w:line="192" w:lineRule="exact"/>
        <w:rPr>
          <w:rFonts w:asciiTheme="minorHAnsi" w:hAnsiTheme="minorHAnsi" w:cstheme="minorHAnsi"/>
          <w:szCs w:val="22"/>
        </w:rPr>
      </w:pPr>
    </w:p>
    <w:p w14:paraId="61D8DEF1" w14:textId="77777777" w:rsidR="002D58A3" w:rsidRPr="00E14BF9" w:rsidRDefault="002D58A3">
      <w:pPr>
        <w:spacing w:line="192" w:lineRule="exact"/>
        <w:rPr>
          <w:rFonts w:asciiTheme="minorHAnsi" w:hAnsiTheme="minorHAnsi" w:cstheme="minorHAnsi"/>
          <w:szCs w:val="22"/>
        </w:rPr>
      </w:pPr>
    </w:p>
    <w:p w14:paraId="57EDB391" w14:textId="77777777" w:rsidR="002D58A3"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 xml:space="preserve">PARA LA </w:t>
      </w:r>
      <w:r w:rsidR="00F943C2" w:rsidRPr="00E14BF9">
        <w:rPr>
          <w:rFonts w:asciiTheme="minorHAnsi" w:hAnsiTheme="minorHAnsi" w:cstheme="minorHAnsi"/>
          <w:b/>
          <w:szCs w:val="22"/>
        </w:rPr>
        <w:t>ADQUISICIÓN DE</w:t>
      </w:r>
      <w:r w:rsidRPr="00E14BF9">
        <w:rPr>
          <w:rFonts w:asciiTheme="minorHAnsi" w:hAnsiTheme="minorHAnsi" w:cstheme="minorHAnsi"/>
          <w:b/>
          <w:szCs w:val="22"/>
        </w:rPr>
        <w:t>:</w:t>
      </w:r>
    </w:p>
    <w:p w14:paraId="550EB0B8" w14:textId="77777777" w:rsidR="002D58A3" w:rsidRPr="00E14BF9" w:rsidRDefault="004655C1">
      <w:pPr>
        <w:jc w:val="center"/>
        <w:rPr>
          <w:rFonts w:asciiTheme="minorHAnsi" w:hAnsiTheme="minorHAnsi" w:cstheme="minorHAnsi"/>
          <w:b/>
          <w:szCs w:val="22"/>
        </w:rPr>
      </w:pPr>
      <w:r w:rsidRPr="00E14BF9">
        <w:rPr>
          <w:rFonts w:asciiTheme="minorHAnsi" w:hAnsiTheme="minorHAnsi" w:cstheme="minorHAnsi"/>
          <w:b/>
          <w:szCs w:val="22"/>
        </w:rPr>
        <w:t xml:space="preserve"> </w:t>
      </w:r>
    </w:p>
    <w:p w14:paraId="582176E3" w14:textId="15614503" w:rsidR="002D58A3" w:rsidRPr="00E14BF9" w:rsidRDefault="00BE0E5F" w:rsidP="00CA40B5">
      <w:pPr>
        <w:jc w:val="center"/>
        <w:rPr>
          <w:rFonts w:asciiTheme="minorHAnsi" w:hAnsiTheme="minorHAnsi" w:cstheme="minorHAnsi"/>
          <w:b/>
          <w:sz w:val="22"/>
          <w:szCs w:val="22"/>
        </w:rPr>
      </w:pPr>
      <w:r>
        <w:rPr>
          <w:rFonts w:asciiTheme="minorHAnsi" w:hAnsiTheme="minorHAnsi" w:cstheme="minorHAnsi"/>
          <w:b/>
          <w:color w:val="0000FF"/>
          <w:szCs w:val="22"/>
        </w:rPr>
        <w:t>VEHÍCULOS AUTOMOTORES PARA LOS SERVICIOS DE SALUD DE ZACATECAS</w:t>
      </w:r>
      <w:r w:rsidR="00B4778B">
        <w:rPr>
          <w:rFonts w:asciiTheme="minorHAnsi" w:hAnsiTheme="minorHAnsi" w:cstheme="minorHAnsi"/>
          <w:b/>
          <w:color w:val="0000FF"/>
          <w:szCs w:val="22"/>
        </w:rPr>
        <w:t xml:space="preserve"> </w:t>
      </w:r>
      <w:r w:rsidR="00257558">
        <w:rPr>
          <w:rFonts w:asciiTheme="minorHAnsi" w:hAnsiTheme="minorHAnsi" w:cstheme="minorHAnsi"/>
          <w:b/>
          <w:color w:val="0000FF"/>
          <w:szCs w:val="22"/>
        </w:rPr>
        <w:t>PARA LOS SERVICIOS DE SALUD DE ZACATECAS</w:t>
      </w:r>
    </w:p>
    <w:p w14:paraId="16DAD4E2" w14:textId="77777777" w:rsidR="002D58A3" w:rsidRPr="00E14BF9" w:rsidRDefault="002D58A3" w:rsidP="00502E04">
      <w:pPr>
        <w:tabs>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6B3A84C5" w:rsidR="00614653" w:rsidRPr="00E14BF9" w:rsidRDefault="00614653" w:rsidP="00897130">
      <w:pPr>
        <w:pStyle w:val="Textoindependiente"/>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F943C2" w:rsidRPr="00E14BF9">
        <w:rPr>
          <w:rFonts w:asciiTheme="minorHAnsi" w:hAnsiTheme="minorHAnsi" w:cstheme="minorHAnsi"/>
          <w:b/>
          <w:sz w:val="22"/>
          <w:szCs w:val="22"/>
        </w:rPr>
        <w:t xml:space="preserve">adquisición de </w:t>
      </w:r>
      <w:r w:rsidR="00BE0E5F">
        <w:rPr>
          <w:rFonts w:asciiTheme="minorHAnsi" w:hAnsiTheme="minorHAnsi" w:cstheme="minorHAnsi"/>
          <w:b/>
          <w:color w:val="0000FF"/>
          <w:sz w:val="22"/>
          <w:szCs w:val="22"/>
        </w:rPr>
        <w:t>VEHÍCULOS AUTOMOTORES PARA LOS SERVICIOS DE SALUD DE ZACATECAS</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A75E57">
      <w:pPr>
        <w:jc w:val="both"/>
        <w:rPr>
          <w:rFonts w:asciiTheme="minorHAnsi" w:hAnsiTheme="minorHAnsi" w:cstheme="minorHAnsi"/>
          <w:b/>
          <w:sz w:val="22"/>
          <w:szCs w:val="22"/>
        </w:rPr>
      </w:pPr>
    </w:p>
    <w:p w14:paraId="41A09BA2" w14:textId="77777777" w:rsidR="009F5A93" w:rsidRPr="00E14BF9" w:rsidRDefault="009F5A93">
      <w:pPr>
        <w:jc w:val="center"/>
        <w:rPr>
          <w:rFonts w:asciiTheme="minorHAnsi" w:hAnsiTheme="minorHAnsi" w:cstheme="minorHAnsi"/>
          <w:b/>
          <w:bCs/>
          <w:sz w:val="22"/>
          <w:szCs w:val="22"/>
        </w:rPr>
      </w:pPr>
    </w:p>
    <w:p w14:paraId="497F5D68" w14:textId="77777777" w:rsidR="009F5A93" w:rsidRPr="00E14BF9" w:rsidRDefault="009F5A93">
      <w:pPr>
        <w:jc w:val="center"/>
        <w:rPr>
          <w:rFonts w:asciiTheme="minorHAnsi" w:hAnsiTheme="minorHAnsi" w:cstheme="minorHAnsi"/>
          <w:b/>
          <w:bCs/>
          <w:sz w:val="22"/>
          <w:szCs w:val="22"/>
        </w:rPr>
      </w:pPr>
    </w:p>
    <w:p w14:paraId="362F4A87" w14:textId="77777777" w:rsidR="009F5A93" w:rsidRPr="00E14BF9" w:rsidRDefault="009F5A93">
      <w:pPr>
        <w:jc w:val="center"/>
        <w:rPr>
          <w:rFonts w:asciiTheme="minorHAnsi" w:hAnsiTheme="minorHAnsi" w:cstheme="minorHAnsi"/>
          <w:b/>
          <w:bCs/>
          <w:sz w:val="22"/>
          <w:szCs w:val="22"/>
        </w:rPr>
      </w:pPr>
    </w:p>
    <w:p w14:paraId="4F4AFE86" w14:textId="77777777" w:rsidR="009F5A93" w:rsidRPr="00E14BF9" w:rsidRDefault="009F5A93">
      <w:pPr>
        <w:jc w:val="center"/>
        <w:rPr>
          <w:rFonts w:asciiTheme="minorHAnsi" w:hAnsiTheme="minorHAnsi" w:cstheme="minorHAnsi"/>
          <w:b/>
          <w:bCs/>
          <w:sz w:val="22"/>
          <w:szCs w:val="22"/>
        </w:rPr>
      </w:pPr>
    </w:p>
    <w:p w14:paraId="0B134096" w14:textId="77777777" w:rsidR="009F5A93" w:rsidRPr="00E14BF9" w:rsidRDefault="009F5A93">
      <w:pPr>
        <w:jc w:val="center"/>
        <w:rPr>
          <w:rFonts w:asciiTheme="minorHAnsi" w:hAnsiTheme="minorHAnsi" w:cstheme="minorHAnsi"/>
          <w:b/>
          <w:bCs/>
          <w:sz w:val="22"/>
          <w:szCs w:val="22"/>
        </w:rPr>
      </w:pPr>
    </w:p>
    <w:p w14:paraId="583292B2" w14:textId="77777777" w:rsidR="009F5A93" w:rsidRPr="00E14BF9" w:rsidRDefault="009F5A93">
      <w:pPr>
        <w:jc w:val="center"/>
        <w:rPr>
          <w:rFonts w:asciiTheme="minorHAnsi" w:hAnsiTheme="minorHAnsi" w:cstheme="minorHAnsi"/>
          <w:b/>
          <w:bCs/>
          <w:sz w:val="22"/>
          <w:szCs w:val="22"/>
        </w:rPr>
      </w:pPr>
    </w:p>
    <w:p w14:paraId="27329AFF" w14:textId="77777777" w:rsidR="009F5A93" w:rsidRPr="00E14BF9" w:rsidRDefault="009F5A93">
      <w:pPr>
        <w:jc w:val="center"/>
        <w:rPr>
          <w:rFonts w:asciiTheme="minorHAnsi" w:hAnsiTheme="minorHAnsi" w:cstheme="minorHAnsi"/>
          <w:b/>
          <w:bCs/>
          <w:sz w:val="22"/>
          <w:szCs w:val="22"/>
        </w:rPr>
      </w:pPr>
    </w:p>
    <w:p w14:paraId="5B70E46E" w14:textId="77777777" w:rsidR="009F5A93" w:rsidRPr="00E14BF9" w:rsidRDefault="009F5A93">
      <w:pPr>
        <w:jc w:val="center"/>
        <w:rPr>
          <w:rFonts w:asciiTheme="minorHAnsi" w:hAnsiTheme="minorHAnsi" w:cstheme="minorHAnsi"/>
          <w:b/>
          <w:bCs/>
          <w:sz w:val="22"/>
          <w:szCs w:val="22"/>
        </w:rPr>
      </w:pPr>
    </w:p>
    <w:p w14:paraId="14F827DB" w14:textId="77777777" w:rsidR="009F5A93" w:rsidRPr="00E14BF9" w:rsidRDefault="009F5A93">
      <w:pPr>
        <w:jc w:val="center"/>
        <w:rPr>
          <w:rFonts w:asciiTheme="minorHAnsi" w:hAnsiTheme="minorHAnsi" w:cstheme="minorHAnsi"/>
          <w:b/>
          <w:bCs/>
          <w:sz w:val="22"/>
          <w:szCs w:val="22"/>
        </w:rPr>
      </w:pPr>
    </w:p>
    <w:p w14:paraId="0F1DB283" w14:textId="0815F252" w:rsidR="00AB2E14" w:rsidRPr="003B41A8" w:rsidRDefault="006F04AB" w:rsidP="00CF608E">
      <w:pPr>
        <w:rPr>
          <w:rFonts w:asciiTheme="minorHAnsi" w:hAnsiTheme="minorHAnsi" w:cstheme="minorHAnsi"/>
          <w:b/>
          <w:sz w:val="22"/>
          <w:szCs w:val="22"/>
        </w:rPr>
      </w:pPr>
      <w:r>
        <w:rPr>
          <w:rFonts w:asciiTheme="minorHAnsi" w:hAnsiTheme="minorHAnsi" w:cstheme="minorHAnsi"/>
          <w:b/>
          <w:color w:val="0000FF"/>
          <w:sz w:val="22"/>
          <w:szCs w:val="22"/>
        </w:rPr>
        <w:t>JU</w:t>
      </w:r>
      <w:r w:rsidR="005B10EE">
        <w:rPr>
          <w:rFonts w:asciiTheme="minorHAnsi" w:hAnsiTheme="minorHAnsi" w:cstheme="minorHAnsi"/>
          <w:b/>
          <w:color w:val="0000FF"/>
          <w:sz w:val="22"/>
          <w:szCs w:val="22"/>
        </w:rPr>
        <w:t>LIO</w:t>
      </w:r>
      <w:r w:rsidR="003B41A8">
        <w:rPr>
          <w:rFonts w:asciiTheme="minorHAnsi" w:hAnsiTheme="minorHAnsi" w:cstheme="minorHAnsi"/>
          <w:b/>
          <w:color w:val="0000FF"/>
          <w:sz w:val="22"/>
          <w:szCs w:val="22"/>
        </w:rPr>
        <w:t xml:space="preserve"> </w:t>
      </w:r>
      <w:r w:rsidR="003B41A8" w:rsidRPr="003B41A8">
        <w:rPr>
          <w:rFonts w:asciiTheme="minorHAnsi" w:hAnsiTheme="minorHAnsi" w:cstheme="minorHAnsi"/>
          <w:b/>
          <w:sz w:val="22"/>
          <w:szCs w:val="22"/>
        </w:rPr>
        <w:t>DE 20</w:t>
      </w:r>
      <w:r>
        <w:rPr>
          <w:rFonts w:asciiTheme="minorHAnsi" w:hAnsiTheme="minorHAnsi" w:cstheme="minorHAnsi"/>
          <w:b/>
          <w:sz w:val="22"/>
          <w:szCs w:val="22"/>
        </w:rPr>
        <w:t>24</w:t>
      </w:r>
    </w:p>
    <w:p w14:paraId="0155F6AE" w14:textId="77777777" w:rsidR="00AA078E" w:rsidRPr="00E14BF9" w:rsidRDefault="00AA078E" w:rsidP="00CF608E">
      <w:pPr>
        <w:rPr>
          <w:rFonts w:asciiTheme="minorHAnsi" w:hAnsiTheme="minorHAnsi" w:cstheme="minorHAnsi"/>
          <w:b/>
          <w:sz w:val="22"/>
          <w:szCs w:val="22"/>
        </w:rPr>
      </w:pPr>
    </w:p>
    <w:p w14:paraId="59E50F55" w14:textId="77777777" w:rsidR="00AA078E" w:rsidRPr="00E14BF9" w:rsidRDefault="00AA078E">
      <w:pPr>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9C058D">
        <w:trPr>
          <w:trHeight w:val="720"/>
        </w:trPr>
        <w:tc>
          <w:tcPr>
            <w:tcW w:w="5000" w:type="pct"/>
            <w:gridSpan w:val="3"/>
            <w:shd w:val="clear" w:color="auto" w:fill="auto"/>
            <w:vAlign w:val="center"/>
            <w:hideMark/>
          </w:tcPr>
          <w:p w14:paraId="21C073B0" w14:textId="77777777" w:rsidR="00AA078E" w:rsidRPr="00031AA9" w:rsidRDefault="00AA078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9C058D">
        <w:trPr>
          <w:trHeight w:val="300"/>
        </w:trPr>
        <w:tc>
          <w:tcPr>
            <w:tcW w:w="557" w:type="pct"/>
            <w:shd w:val="clear" w:color="auto" w:fill="auto"/>
            <w:vAlign w:val="center"/>
            <w:hideMark/>
          </w:tcPr>
          <w:p w14:paraId="2B2F977F" w14:textId="77777777" w:rsidR="00AA078E" w:rsidRPr="00031AA9" w:rsidRDefault="00AA078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5BD39EB4"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shd w:val="clear" w:color="auto" w:fill="auto"/>
            <w:vAlign w:val="center"/>
            <w:hideMark/>
          </w:tcPr>
          <w:p w14:paraId="607C48BD" w14:textId="77777777" w:rsidR="00AA078E" w:rsidRPr="00031AA9" w:rsidRDefault="00774386" w:rsidP="00774386">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9C058D">
        <w:trPr>
          <w:trHeight w:val="300"/>
        </w:trPr>
        <w:tc>
          <w:tcPr>
            <w:tcW w:w="557" w:type="pct"/>
            <w:shd w:val="clear" w:color="auto" w:fill="auto"/>
            <w:vAlign w:val="center"/>
            <w:hideMark/>
          </w:tcPr>
          <w:p w14:paraId="5292AA91" w14:textId="77777777" w:rsidR="00774386" w:rsidRPr="00031AA9" w:rsidRDefault="00774386"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FA64BB9"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shd w:val="clear" w:color="auto" w:fill="auto"/>
            <w:hideMark/>
          </w:tcPr>
          <w:p w14:paraId="09B3EA40" w14:textId="77777777" w:rsidR="00774386" w:rsidRPr="00031AA9" w:rsidRDefault="00774386"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9C058D">
        <w:trPr>
          <w:trHeight w:val="300"/>
        </w:trPr>
        <w:tc>
          <w:tcPr>
            <w:tcW w:w="557" w:type="pct"/>
            <w:shd w:val="clear" w:color="auto" w:fill="auto"/>
            <w:vAlign w:val="center"/>
          </w:tcPr>
          <w:p w14:paraId="4BE2EEFB" w14:textId="77777777" w:rsidR="00B83717"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5BF6E754" w14:textId="77777777" w:rsidR="00B83717" w:rsidRPr="00031AA9" w:rsidRDefault="00B83717" w:rsidP="00B83717">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shd w:val="clear" w:color="auto" w:fill="auto"/>
          </w:tcPr>
          <w:p w14:paraId="2A155AAF" w14:textId="77777777" w:rsidR="00B83717" w:rsidRPr="00031AA9" w:rsidRDefault="00B83717" w:rsidP="00774386">
            <w:pPr>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9C058D">
        <w:trPr>
          <w:trHeight w:val="300"/>
        </w:trPr>
        <w:tc>
          <w:tcPr>
            <w:tcW w:w="557" w:type="pct"/>
            <w:shd w:val="clear" w:color="auto" w:fill="auto"/>
            <w:vAlign w:val="center"/>
            <w:hideMark/>
          </w:tcPr>
          <w:p w14:paraId="3476BD4F"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4A494A8D"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shd w:val="clear" w:color="auto" w:fill="auto"/>
            <w:hideMark/>
          </w:tcPr>
          <w:p w14:paraId="78BDEEAB" w14:textId="77777777" w:rsidR="00774386" w:rsidRPr="00031AA9" w:rsidRDefault="001D6FDE"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9C058D">
        <w:trPr>
          <w:trHeight w:val="300"/>
        </w:trPr>
        <w:tc>
          <w:tcPr>
            <w:tcW w:w="557" w:type="pct"/>
            <w:shd w:val="clear" w:color="auto" w:fill="auto"/>
            <w:vAlign w:val="center"/>
            <w:hideMark/>
          </w:tcPr>
          <w:p w14:paraId="48AF22D1"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01D78C70" w14:textId="77777777" w:rsidR="00774386" w:rsidRPr="00031AA9" w:rsidRDefault="00774386" w:rsidP="00774386">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shd w:val="clear" w:color="auto" w:fill="auto"/>
          </w:tcPr>
          <w:p w14:paraId="4533565D" w14:textId="77777777" w:rsidR="00774386" w:rsidRPr="00031AA9" w:rsidRDefault="001D6FDE" w:rsidP="00774386">
            <w:pPr>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9C058D">
        <w:trPr>
          <w:trHeight w:val="300"/>
        </w:trPr>
        <w:tc>
          <w:tcPr>
            <w:tcW w:w="557" w:type="pct"/>
            <w:shd w:val="clear" w:color="auto" w:fill="auto"/>
            <w:vAlign w:val="center"/>
          </w:tcPr>
          <w:p w14:paraId="55F7F17A"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shd w:val="clear" w:color="auto" w:fill="auto"/>
            <w:vAlign w:val="center"/>
            <w:hideMark/>
          </w:tcPr>
          <w:p w14:paraId="23F7B7DA"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shd w:val="clear" w:color="auto" w:fill="auto"/>
            <w:vAlign w:val="center"/>
          </w:tcPr>
          <w:p w14:paraId="7154FA9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9C058D">
        <w:trPr>
          <w:trHeight w:val="300"/>
        </w:trPr>
        <w:tc>
          <w:tcPr>
            <w:tcW w:w="557" w:type="pct"/>
            <w:shd w:val="clear" w:color="auto" w:fill="auto"/>
            <w:vAlign w:val="center"/>
          </w:tcPr>
          <w:p w14:paraId="543B06FF"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shd w:val="clear" w:color="auto" w:fill="auto"/>
            <w:vAlign w:val="center"/>
            <w:hideMark/>
          </w:tcPr>
          <w:p w14:paraId="778844D7"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shd w:val="clear" w:color="auto" w:fill="auto"/>
            <w:vAlign w:val="center"/>
          </w:tcPr>
          <w:p w14:paraId="41C5F50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9C058D">
        <w:trPr>
          <w:trHeight w:val="300"/>
        </w:trPr>
        <w:tc>
          <w:tcPr>
            <w:tcW w:w="557" w:type="pct"/>
            <w:shd w:val="clear" w:color="auto" w:fill="auto"/>
            <w:vAlign w:val="center"/>
          </w:tcPr>
          <w:p w14:paraId="6B8D451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shd w:val="clear" w:color="auto" w:fill="auto"/>
            <w:vAlign w:val="center"/>
            <w:hideMark/>
          </w:tcPr>
          <w:p w14:paraId="25A0528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shd w:val="clear" w:color="auto" w:fill="auto"/>
            <w:vAlign w:val="center"/>
          </w:tcPr>
          <w:p w14:paraId="128BEB47"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9C058D">
        <w:trPr>
          <w:trHeight w:val="300"/>
        </w:trPr>
        <w:tc>
          <w:tcPr>
            <w:tcW w:w="557" w:type="pct"/>
            <w:shd w:val="clear" w:color="auto" w:fill="auto"/>
            <w:vAlign w:val="center"/>
          </w:tcPr>
          <w:p w14:paraId="1D460AA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shd w:val="clear" w:color="auto" w:fill="auto"/>
            <w:vAlign w:val="center"/>
            <w:hideMark/>
          </w:tcPr>
          <w:p w14:paraId="23145C53"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shd w:val="clear" w:color="auto" w:fill="auto"/>
            <w:vAlign w:val="center"/>
          </w:tcPr>
          <w:p w14:paraId="5F26AEF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7CF067F2" w14:textId="77777777" w:rsidTr="009C058D">
        <w:trPr>
          <w:trHeight w:val="300"/>
        </w:trPr>
        <w:tc>
          <w:tcPr>
            <w:tcW w:w="557" w:type="pct"/>
            <w:shd w:val="clear" w:color="auto" w:fill="auto"/>
            <w:vAlign w:val="center"/>
          </w:tcPr>
          <w:p w14:paraId="603D1594"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2271C681"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shd w:val="clear" w:color="auto" w:fill="auto"/>
            <w:vAlign w:val="center"/>
          </w:tcPr>
          <w:p w14:paraId="01D9006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9C058D">
        <w:trPr>
          <w:trHeight w:val="300"/>
        </w:trPr>
        <w:tc>
          <w:tcPr>
            <w:tcW w:w="557" w:type="pct"/>
            <w:shd w:val="clear" w:color="auto" w:fill="auto"/>
            <w:vAlign w:val="center"/>
          </w:tcPr>
          <w:p w14:paraId="2DD09F89"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37851579"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shd w:val="clear" w:color="auto" w:fill="auto"/>
            <w:vAlign w:val="center"/>
          </w:tcPr>
          <w:p w14:paraId="0795A079"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9C058D">
        <w:trPr>
          <w:trHeight w:val="300"/>
        </w:trPr>
        <w:tc>
          <w:tcPr>
            <w:tcW w:w="557" w:type="pct"/>
            <w:shd w:val="clear" w:color="auto" w:fill="auto"/>
            <w:vAlign w:val="center"/>
          </w:tcPr>
          <w:p w14:paraId="52BD89B0"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4C580585"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shd w:val="clear" w:color="auto" w:fill="auto"/>
            <w:vAlign w:val="center"/>
          </w:tcPr>
          <w:p w14:paraId="67D89E53"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9C058D">
        <w:trPr>
          <w:trHeight w:val="531"/>
        </w:trPr>
        <w:tc>
          <w:tcPr>
            <w:tcW w:w="557" w:type="pct"/>
            <w:shd w:val="clear" w:color="auto" w:fill="auto"/>
            <w:vAlign w:val="center"/>
          </w:tcPr>
          <w:p w14:paraId="0DC9DFB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14991786"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shd w:val="clear" w:color="auto" w:fill="auto"/>
            <w:vAlign w:val="center"/>
          </w:tcPr>
          <w:p w14:paraId="50283C8E"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9C058D">
        <w:trPr>
          <w:trHeight w:val="425"/>
        </w:trPr>
        <w:tc>
          <w:tcPr>
            <w:tcW w:w="557" w:type="pct"/>
            <w:shd w:val="clear" w:color="auto" w:fill="auto"/>
            <w:vAlign w:val="center"/>
          </w:tcPr>
          <w:p w14:paraId="4D903AA9" w14:textId="47D2F502" w:rsidR="00881EC5" w:rsidRPr="00031AA9" w:rsidRDefault="00881EC5"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shd w:val="clear" w:color="auto" w:fill="auto"/>
            <w:vAlign w:val="center"/>
          </w:tcPr>
          <w:p w14:paraId="312755DD" w14:textId="508C7D4C" w:rsidR="00881EC5" w:rsidRPr="00031AA9" w:rsidRDefault="00881EC5"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shd w:val="clear" w:color="auto" w:fill="auto"/>
            <w:vAlign w:val="center"/>
          </w:tcPr>
          <w:p w14:paraId="4D15CB69" w14:textId="38AFA3C1" w:rsidR="00881EC5" w:rsidRPr="00031AA9" w:rsidRDefault="00881EC5"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9C058D">
        <w:trPr>
          <w:trHeight w:val="510"/>
        </w:trPr>
        <w:tc>
          <w:tcPr>
            <w:tcW w:w="557" w:type="pct"/>
            <w:shd w:val="clear" w:color="auto" w:fill="auto"/>
            <w:vAlign w:val="center"/>
          </w:tcPr>
          <w:p w14:paraId="7162E83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shd w:val="clear" w:color="auto" w:fill="auto"/>
            <w:vAlign w:val="center"/>
            <w:hideMark/>
          </w:tcPr>
          <w:p w14:paraId="7A73601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shd w:val="clear" w:color="auto" w:fill="auto"/>
            <w:vAlign w:val="center"/>
          </w:tcPr>
          <w:p w14:paraId="373B4C85" w14:textId="4AFAE4FB"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9C058D">
        <w:trPr>
          <w:trHeight w:val="510"/>
        </w:trPr>
        <w:tc>
          <w:tcPr>
            <w:tcW w:w="557" w:type="pct"/>
            <w:shd w:val="clear" w:color="auto" w:fill="auto"/>
            <w:vAlign w:val="center"/>
          </w:tcPr>
          <w:p w14:paraId="2ADAB547"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shd w:val="clear" w:color="auto" w:fill="auto"/>
            <w:vAlign w:val="center"/>
            <w:hideMark/>
          </w:tcPr>
          <w:p w14:paraId="23691EDD" w14:textId="4AD7432E" w:rsidR="00AA078E" w:rsidRPr="00031AA9" w:rsidRDefault="009825D9" w:rsidP="001D6FDE">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CALIDAD.</w:t>
            </w:r>
          </w:p>
        </w:tc>
        <w:tc>
          <w:tcPr>
            <w:tcW w:w="730" w:type="pct"/>
            <w:shd w:val="clear" w:color="auto" w:fill="auto"/>
            <w:vAlign w:val="center"/>
          </w:tcPr>
          <w:p w14:paraId="12D1D55C" w14:textId="320CF7F2"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9825D9" w:rsidRPr="00031AA9" w14:paraId="5CEA345E" w14:textId="77777777" w:rsidTr="009C058D">
        <w:trPr>
          <w:trHeight w:val="510"/>
        </w:trPr>
        <w:tc>
          <w:tcPr>
            <w:tcW w:w="557" w:type="pct"/>
            <w:shd w:val="clear" w:color="auto" w:fill="auto"/>
            <w:vAlign w:val="center"/>
          </w:tcPr>
          <w:p w14:paraId="04605D81" w14:textId="6A75AB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shd w:val="clear" w:color="auto" w:fill="auto"/>
            <w:vAlign w:val="center"/>
          </w:tcPr>
          <w:p w14:paraId="7FEFD60E" w14:textId="20B56DD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CALIDAD DE LOS BIENES A SUMINISTRAR.</w:t>
            </w:r>
          </w:p>
        </w:tc>
        <w:tc>
          <w:tcPr>
            <w:tcW w:w="730" w:type="pct"/>
            <w:shd w:val="clear" w:color="auto" w:fill="auto"/>
            <w:vAlign w:val="center"/>
          </w:tcPr>
          <w:p w14:paraId="2EF3E022" w14:textId="3F391E51"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w:t>
            </w:r>
          </w:p>
        </w:tc>
      </w:tr>
      <w:tr w:rsidR="009825D9" w:rsidRPr="00031AA9" w14:paraId="6BC9900A" w14:textId="77777777" w:rsidTr="009C058D">
        <w:trPr>
          <w:trHeight w:val="300"/>
        </w:trPr>
        <w:tc>
          <w:tcPr>
            <w:tcW w:w="557" w:type="pct"/>
            <w:shd w:val="clear" w:color="auto" w:fill="auto"/>
            <w:vAlign w:val="center"/>
          </w:tcPr>
          <w:p w14:paraId="014B2ECC" w14:textId="3F3E8F4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tc>
        <w:tc>
          <w:tcPr>
            <w:tcW w:w="3713" w:type="pct"/>
            <w:shd w:val="clear" w:color="auto" w:fill="auto"/>
            <w:vAlign w:val="center"/>
            <w:hideMark/>
          </w:tcPr>
          <w:p w14:paraId="3C4EEA81"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tc>
        <w:tc>
          <w:tcPr>
            <w:tcW w:w="730" w:type="pct"/>
            <w:shd w:val="clear" w:color="auto" w:fill="auto"/>
            <w:vAlign w:val="center"/>
          </w:tcPr>
          <w:p w14:paraId="3A8718A7" w14:textId="59F0F6C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3ECD7806" w14:textId="77777777" w:rsidTr="009C058D">
        <w:trPr>
          <w:trHeight w:val="300"/>
        </w:trPr>
        <w:tc>
          <w:tcPr>
            <w:tcW w:w="557" w:type="pct"/>
            <w:shd w:val="clear" w:color="auto" w:fill="auto"/>
            <w:vAlign w:val="center"/>
          </w:tcPr>
          <w:p w14:paraId="2EA7B383" w14:textId="5E0A607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shd w:val="clear" w:color="auto" w:fill="auto"/>
            <w:vAlign w:val="center"/>
            <w:hideMark/>
          </w:tcPr>
          <w:p w14:paraId="729E875F"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shd w:val="clear" w:color="auto" w:fill="auto"/>
            <w:vAlign w:val="center"/>
          </w:tcPr>
          <w:p w14:paraId="46BC3F19" w14:textId="08A5852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4DC98F0D" w14:textId="77777777" w:rsidTr="009C058D">
        <w:trPr>
          <w:trHeight w:val="300"/>
        </w:trPr>
        <w:tc>
          <w:tcPr>
            <w:tcW w:w="557" w:type="pct"/>
            <w:shd w:val="clear" w:color="auto" w:fill="auto"/>
            <w:vAlign w:val="center"/>
          </w:tcPr>
          <w:p w14:paraId="6B826521" w14:textId="4F249E3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shd w:val="clear" w:color="auto" w:fill="auto"/>
            <w:vAlign w:val="center"/>
            <w:hideMark/>
          </w:tcPr>
          <w:p w14:paraId="046E92DC"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shd w:val="clear" w:color="auto" w:fill="auto"/>
            <w:vAlign w:val="center"/>
          </w:tcPr>
          <w:p w14:paraId="2104BCBE" w14:textId="5459565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9825D9" w:rsidRPr="00031AA9" w14:paraId="4C686944" w14:textId="77777777" w:rsidTr="009C058D">
        <w:trPr>
          <w:trHeight w:val="300"/>
        </w:trPr>
        <w:tc>
          <w:tcPr>
            <w:tcW w:w="557" w:type="pct"/>
            <w:shd w:val="clear" w:color="auto" w:fill="auto"/>
            <w:vAlign w:val="center"/>
          </w:tcPr>
          <w:p w14:paraId="4881D13F" w14:textId="48F8351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shd w:val="clear" w:color="auto" w:fill="auto"/>
            <w:vAlign w:val="center"/>
            <w:hideMark/>
          </w:tcPr>
          <w:p w14:paraId="37452A77"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DOCUMENTACIÓN COMPLEMENTARIA</w:t>
            </w:r>
          </w:p>
        </w:tc>
        <w:tc>
          <w:tcPr>
            <w:tcW w:w="730" w:type="pct"/>
            <w:shd w:val="clear" w:color="auto" w:fill="auto"/>
            <w:vAlign w:val="center"/>
          </w:tcPr>
          <w:p w14:paraId="737AE321" w14:textId="31AF44C2"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9825D9" w:rsidRPr="00031AA9" w14:paraId="6125BE12" w14:textId="77777777" w:rsidTr="009C058D">
        <w:trPr>
          <w:trHeight w:val="510"/>
        </w:trPr>
        <w:tc>
          <w:tcPr>
            <w:tcW w:w="557" w:type="pct"/>
            <w:shd w:val="clear" w:color="auto" w:fill="auto"/>
            <w:vAlign w:val="center"/>
          </w:tcPr>
          <w:p w14:paraId="5C9B2E58" w14:textId="4938B3F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484DBB3D"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LA EXISTENCIA LEGAL Y PERSONALIDAD JURÍDICA DEL LICITANTE</w:t>
            </w:r>
          </w:p>
        </w:tc>
        <w:tc>
          <w:tcPr>
            <w:tcW w:w="730" w:type="pct"/>
            <w:shd w:val="clear" w:color="auto" w:fill="auto"/>
            <w:vAlign w:val="center"/>
          </w:tcPr>
          <w:p w14:paraId="6914E1C2" w14:textId="0CF308F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2DE1E9C8" w14:textId="77777777" w:rsidTr="009C058D">
        <w:trPr>
          <w:trHeight w:val="510"/>
        </w:trPr>
        <w:tc>
          <w:tcPr>
            <w:tcW w:w="557" w:type="pct"/>
            <w:shd w:val="clear" w:color="auto" w:fill="auto"/>
            <w:vAlign w:val="center"/>
          </w:tcPr>
          <w:p w14:paraId="7FF99645" w14:textId="203AF0D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w:t>
            </w:r>
            <w:r>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2506DE30"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vAlign w:val="center"/>
          </w:tcPr>
          <w:p w14:paraId="13869A80" w14:textId="62ABE88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B6110C1" w14:textId="77777777" w:rsidTr="009C058D">
        <w:trPr>
          <w:trHeight w:val="510"/>
        </w:trPr>
        <w:tc>
          <w:tcPr>
            <w:tcW w:w="557" w:type="pct"/>
            <w:shd w:val="clear" w:color="auto" w:fill="auto"/>
            <w:vAlign w:val="center"/>
          </w:tcPr>
          <w:p w14:paraId="1949739D" w14:textId="10370B0E"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17.2</w:t>
            </w:r>
          </w:p>
        </w:tc>
        <w:tc>
          <w:tcPr>
            <w:tcW w:w="3713" w:type="pct"/>
            <w:shd w:val="clear" w:color="auto" w:fill="auto"/>
            <w:vAlign w:val="center"/>
          </w:tcPr>
          <w:p w14:paraId="31E5155E" w14:textId="2C22C83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shd w:val="clear" w:color="auto" w:fill="auto"/>
            <w:vAlign w:val="center"/>
          </w:tcPr>
          <w:p w14:paraId="3C718DFE" w14:textId="7805A750"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710C440" w14:textId="77777777" w:rsidTr="009825D9">
        <w:trPr>
          <w:trHeight w:val="300"/>
        </w:trPr>
        <w:tc>
          <w:tcPr>
            <w:tcW w:w="557" w:type="pct"/>
            <w:shd w:val="clear" w:color="auto" w:fill="auto"/>
            <w:vAlign w:val="center"/>
          </w:tcPr>
          <w:p w14:paraId="4ED269DC" w14:textId="296E76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7933EC58" w14:textId="4D67646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shd w:val="clear" w:color="auto" w:fill="auto"/>
            <w:vAlign w:val="center"/>
          </w:tcPr>
          <w:p w14:paraId="57FEDA7D" w14:textId="0DB73A38"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23</w:t>
            </w:r>
          </w:p>
        </w:tc>
      </w:tr>
      <w:tr w:rsidR="009825D9" w:rsidRPr="00031AA9" w14:paraId="04101331" w14:textId="77777777" w:rsidTr="009825D9">
        <w:trPr>
          <w:trHeight w:val="300"/>
        </w:trPr>
        <w:tc>
          <w:tcPr>
            <w:tcW w:w="557" w:type="pct"/>
            <w:shd w:val="clear" w:color="auto" w:fill="auto"/>
            <w:vAlign w:val="center"/>
          </w:tcPr>
          <w:p w14:paraId="0945B919" w14:textId="62D47BA2"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p>
        </w:tc>
        <w:tc>
          <w:tcPr>
            <w:tcW w:w="3713" w:type="pct"/>
            <w:shd w:val="clear" w:color="auto" w:fill="auto"/>
            <w:vAlign w:val="center"/>
          </w:tcPr>
          <w:p w14:paraId="52DAB27F" w14:textId="1283CAB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shd w:val="clear" w:color="auto" w:fill="auto"/>
            <w:vAlign w:val="center"/>
          </w:tcPr>
          <w:p w14:paraId="2AFE97BE" w14:textId="39532E9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1E750BA2" w14:textId="77777777" w:rsidTr="009825D9">
        <w:trPr>
          <w:trHeight w:val="510"/>
        </w:trPr>
        <w:tc>
          <w:tcPr>
            <w:tcW w:w="557" w:type="pct"/>
            <w:shd w:val="clear" w:color="auto" w:fill="auto"/>
            <w:vAlign w:val="center"/>
          </w:tcPr>
          <w:p w14:paraId="77BCF6FE" w14:textId="39FE68D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275C7752" w14:textId="650590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shd w:val="clear" w:color="auto" w:fill="auto"/>
            <w:vAlign w:val="center"/>
          </w:tcPr>
          <w:p w14:paraId="215A40CF" w14:textId="4730372B"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3EF5C74B" w14:textId="77777777" w:rsidTr="009825D9">
        <w:trPr>
          <w:trHeight w:val="510"/>
        </w:trPr>
        <w:tc>
          <w:tcPr>
            <w:tcW w:w="557" w:type="pct"/>
            <w:shd w:val="clear" w:color="auto" w:fill="auto"/>
            <w:vAlign w:val="center"/>
          </w:tcPr>
          <w:p w14:paraId="0B4C15CE" w14:textId="10FC479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tcPr>
          <w:p w14:paraId="00ED2C0C" w14:textId="2177D35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shd w:val="clear" w:color="auto" w:fill="auto"/>
            <w:vAlign w:val="center"/>
          </w:tcPr>
          <w:p w14:paraId="25BF8248" w14:textId="1FC1494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25</w:t>
            </w:r>
          </w:p>
        </w:tc>
      </w:tr>
      <w:tr w:rsidR="009825D9" w:rsidRPr="00031AA9" w14:paraId="42EAA2A4" w14:textId="77777777" w:rsidTr="009825D9">
        <w:trPr>
          <w:trHeight w:val="300"/>
        </w:trPr>
        <w:tc>
          <w:tcPr>
            <w:tcW w:w="557" w:type="pct"/>
            <w:shd w:val="clear" w:color="auto" w:fill="auto"/>
            <w:vAlign w:val="center"/>
          </w:tcPr>
          <w:p w14:paraId="3EEEAC74" w14:textId="552629A0"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c>
          <w:tcPr>
            <w:tcW w:w="3713" w:type="pct"/>
            <w:shd w:val="clear" w:color="auto" w:fill="auto"/>
            <w:vAlign w:val="center"/>
            <w:hideMark/>
          </w:tcPr>
          <w:p w14:paraId="655AA193"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shd w:val="clear" w:color="auto" w:fill="auto"/>
            <w:vAlign w:val="center"/>
          </w:tcPr>
          <w:p w14:paraId="60F57086" w14:textId="3417B55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9825D9" w:rsidRPr="00031AA9" w14:paraId="1F558194" w14:textId="77777777" w:rsidTr="009C058D">
        <w:trPr>
          <w:trHeight w:val="300"/>
        </w:trPr>
        <w:tc>
          <w:tcPr>
            <w:tcW w:w="557" w:type="pct"/>
            <w:shd w:val="clear" w:color="auto" w:fill="auto"/>
            <w:vAlign w:val="center"/>
          </w:tcPr>
          <w:p w14:paraId="3E6E3EE0" w14:textId="6618470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lastRenderedPageBreak/>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266EF44A" w14:textId="77777777" w:rsidR="009825D9" w:rsidRPr="00031AA9" w:rsidRDefault="009825D9" w:rsidP="009825D9">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vAlign w:val="center"/>
          </w:tcPr>
          <w:p w14:paraId="099E775B" w14:textId="71493EA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6C8B0CF2" w14:textId="77777777" w:rsidTr="009C058D">
        <w:trPr>
          <w:trHeight w:val="300"/>
        </w:trPr>
        <w:tc>
          <w:tcPr>
            <w:tcW w:w="557" w:type="pct"/>
            <w:shd w:val="clear" w:color="auto" w:fill="auto"/>
            <w:vAlign w:val="center"/>
            <w:hideMark/>
          </w:tcPr>
          <w:p w14:paraId="2E58C1FD" w14:textId="37554FA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1E16DB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shd w:val="clear" w:color="auto" w:fill="auto"/>
            <w:vAlign w:val="center"/>
          </w:tcPr>
          <w:p w14:paraId="6DF86016" w14:textId="0B6B54A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34DBBAF2" w14:textId="77777777" w:rsidTr="009C058D">
        <w:trPr>
          <w:trHeight w:val="300"/>
        </w:trPr>
        <w:tc>
          <w:tcPr>
            <w:tcW w:w="557" w:type="pct"/>
            <w:shd w:val="clear" w:color="auto" w:fill="auto"/>
            <w:vAlign w:val="center"/>
          </w:tcPr>
          <w:p w14:paraId="2D7CA1EB" w14:textId="60DBC0F3"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215C6D8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shd w:val="clear" w:color="auto" w:fill="auto"/>
            <w:vAlign w:val="center"/>
          </w:tcPr>
          <w:p w14:paraId="71E337AC" w14:textId="5E41E2B7"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F6BD860" w14:textId="77777777" w:rsidTr="009C058D">
        <w:trPr>
          <w:trHeight w:val="300"/>
        </w:trPr>
        <w:tc>
          <w:tcPr>
            <w:tcW w:w="557" w:type="pct"/>
            <w:shd w:val="clear" w:color="auto" w:fill="auto"/>
            <w:vAlign w:val="center"/>
            <w:hideMark/>
          </w:tcPr>
          <w:p w14:paraId="6C9F9A52" w14:textId="252CF677"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c>
          <w:tcPr>
            <w:tcW w:w="3713" w:type="pct"/>
            <w:shd w:val="clear" w:color="auto" w:fill="auto"/>
            <w:vAlign w:val="center"/>
            <w:hideMark/>
          </w:tcPr>
          <w:p w14:paraId="41F035C6"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shd w:val="clear" w:color="auto" w:fill="auto"/>
            <w:vAlign w:val="center"/>
          </w:tcPr>
          <w:p w14:paraId="374BBBAE" w14:textId="3AD7ABB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689611E" w14:textId="77777777" w:rsidTr="009C058D">
        <w:trPr>
          <w:trHeight w:val="300"/>
        </w:trPr>
        <w:tc>
          <w:tcPr>
            <w:tcW w:w="557" w:type="pct"/>
            <w:shd w:val="clear" w:color="auto" w:fill="auto"/>
            <w:vAlign w:val="center"/>
            <w:hideMark/>
          </w:tcPr>
          <w:p w14:paraId="1758D6BC" w14:textId="6A4634D2"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c>
          <w:tcPr>
            <w:tcW w:w="3713" w:type="pct"/>
            <w:shd w:val="clear" w:color="auto" w:fill="auto"/>
            <w:vAlign w:val="center"/>
            <w:hideMark/>
          </w:tcPr>
          <w:p w14:paraId="4632A78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shd w:val="clear" w:color="auto" w:fill="auto"/>
            <w:vAlign w:val="center"/>
          </w:tcPr>
          <w:p w14:paraId="205135CB" w14:textId="1933C806"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75CE4A9" w14:textId="77777777" w:rsidTr="009C058D">
        <w:trPr>
          <w:trHeight w:val="300"/>
        </w:trPr>
        <w:tc>
          <w:tcPr>
            <w:tcW w:w="557" w:type="pct"/>
            <w:shd w:val="clear" w:color="auto" w:fill="auto"/>
            <w:vAlign w:val="center"/>
          </w:tcPr>
          <w:p w14:paraId="3F5FBAD4" w14:textId="20E2D5C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68F255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shd w:val="clear" w:color="auto" w:fill="auto"/>
            <w:vAlign w:val="center"/>
          </w:tcPr>
          <w:p w14:paraId="4C976725" w14:textId="573A0D3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52CF05CA" w14:textId="77777777" w:rsidTr="009C058D">
        <w:trPr>
          <w:trHeight w:val="300"/>
        </w:trPr>
        <w:tc>
          <w:tcPr>
            <w:tcW w:w="557" w:type="pct"/>
            <w:shd w:val="clear" w:color="auto" w:fill="auto"/>
            <w:vAlign w:val="center"/>
          </w:tcPr>
          <w:p w14:paraId="71BD08A6" w14:textId="6D10E4E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7C01BFAA"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shd w:val="clear" w:color="auto" w:fill="auto"/>
            <w:vAlign w:val="center"/>
          </w:tcPr>
          <w:p w14:paraId="6A22C43B" w14:textId="53EDEF5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11ECA4F0" w14:textId="77777777" w:rsidTr="009C058D">
        <w:trPr>
          <w:trHeight w:val="300"/>
        </w:trPr>
        <w:tc>
          <w:tcPr>
            <w:tcW w:w="557" w:type="pct"/>
            <w:shd w:val="clear" w:color="auto" w:fill="auto"/>
            <w:vAlign w:val="center"/>
          </w:tcPr>
          <w:p w14:paraId="6B1E07F9" w14:textId="38FD590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7A24C36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shd w:val="clear" w:color="auto" w:fill="auto"/>
            <w:vAlign w:val="center"/>
          </w:tcPr>
          <w:p w14:paraId="6F685E0A" w14:textId="55B990B9"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r>
      <w:tr w:rsidR="009825D9" w:rsidRPr="00031AA9" w14:paraId="62C3042F" w14:textId="77777777" w:rsidTr="009C058D">
        <w:trPr>
          <w:trHeight w:val="300"/>
        </w:trPr>
        <w:tc>
          <w:tcPr>
            <w:tcW w:w="557" w:type="pct"/>
            <w:shd w:val="clear" w:color="auto" w:fill="auto"/>
            <w:vAlign w:val="center"/>
          </w:tcPr>
          <w:p w14:paraId="3E80560B" w14:textId="295A5BE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5C71A914"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shd w:val="clear" w:color="auto" w:fill="auto"/>
            <w:vAlign w:val="center"/>
          </w:tcPr>
          <w:p w14:paraId="0F70503E" w14:textId="1D8C4A4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9</w:t>
            </w:r>
          </w:p>
        </w:tc>
      </w:tr>
      <w:tr w:rsidR="009825D9" w:rsidRPr="00031AA9" w14:paraId="17EC471A" w14:textId="77777777" w:rsidTr="00F1406B">
        <w:trPr>
          <w:trHeight w:val="440"/>
        </w:trPr>
        <w:tc>
          <w:tcPr>
            <w:tcW w:w="557" w:type="pct"/>
            <w:shd w:val="clear" w:color="auto" w:fill="auto"/>
            <w:vAlign w:val="center"/>
          </w:tcPr>
          <w:p w14:paraId="6E84589C" w14:textId="4076ADE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66485B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PARA LA EVALUACION DE LAS PROPUESTAS</w:t>
            </w:r>
          </w:p>
        </w:tc>
        <w:tc>
          <w:tcPr>
            <w:tcW w:w="730" w:type="pct"/>
            <w:shd w:val="clear" w:color="auto" w:fill="auto"/>
            <w:vAlign w:val="center"/>
          </w:tcPr>
          <w:p w14:paraId="00DF7731" w14:textId="382371C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35008F01" w14:textId="77777777" w:rsidTr="009C058D">
        <w:trPr>
          <w:trHeight w:val="300"/>
        </w:trPr>
        <w:tc>
          <w:tcPr>
            <w:tcW w:w="557" w:type="pct"/>
            <w:shd w:val="clear" w:color="auto" w:fill="auto"/>
            <w:vAlign w:val="center"/>
          </w:tcPr>
          <w:p w14:paraId="5E70820B" w14:textId="4B6502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1D39BD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shd w:val="clear" w:color="auto" w:fill="auto"/>
            <w:vAlign w:val="center"/>
          </w:tcPr>
          <w:p w14:paraId="4B37C154" w14:textId="031AFF2C"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115CB4FC" w14:textId="77777777" w:rsidTr="009C058D">
        <w:trPr>
          <w:trHeight w:val="300"/>
        </w:trPr>
        <w:tc>
          <w:tcPr>
            <w:tcW w:w="557" w:type="pct"/>
            <w:shd w:val="clear" w:color="auto" w:fill="auto"/>
            <w:vAlign w:val="center"/>
          </w:tcPr>
          <w:p w14:paraId="717AEAE2" w14:textId="43C722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1391D1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shd w:val="clear" w:color="auto" w:fill="auto"/>
            <w:vAlign w:val="center"/>
          </w:tcPr>
          <w:p w14:paraId="5C2EFAE9" w14:textId="4579FC8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44AD751D" w14:textId="77777777" w:rsidTr="009C058D">
        <w:trPr>
          <w:trHeight w:val="300"/>
        </w:trPr>
        <w:tc>
          <w:tcPr>
            <w:tcW w:w="557" w:type="pct"/>
            <w:shd w:val="clear" w:color="auto" w:fill="auto"/>
            <w:vAlign w:val="center"/>
          </w:tcPr>
          <w:p w14:paraId="2C97D016" w14:textId="6889214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571699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shd w:val="clear" w:color="auto" w:fill="auto"/>
            <w:vAlign w:val="center"/>
          </w:tcPr>
          <w:p w14:paraId="19148E8D" w14:textId="062E8EA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090B6021" w14:textId="77777777" w:rsidTr="009C058D">
        <w:trPr>
          <w:trHeight w:val="300"/>
        </w:trPr>
        <w:tc>
          <w:tcPr>
            <w:tcW w:w="557" w:type="pct"/>
            <w:shd w:val="clear" w:color="auto" w:fill="auto"/>
            <w:vAlign w:val="center"/>
          </w:tcPr>
          <w:p w14:paraId="4D72B4B9" w14:textId="6775CC1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448BF938"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shd w:val="clear" w:color="auto" w:fill="auto"/>
            <w:vAlign w:val="center"/>
          </w:tcPr>
          <w:p w14:paraId="48E4B548" w14:textId="1236C65A"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0CDACE5" w14:textId="77777777" w:rsidTr="009C058D">
        <w:trPr>
          <w:trHeight w:val="300"/>
        </w:trPr>
        <w:tc>
          <w:tcPr>
            <w:tcW w:w="557" w:type="pct"/>
            <w:shd w:val="clear" w:color="auto" w:fill="auto"/>
            <w:vAlign w:val="center"/>
          </w:tcPr>
          <w:p w14:paraId="147384B8" w14:textId="6826E4C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2EB739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shd w:val="clear" w:color="auto" w:fill="auto"/>
            <w:vAlign w:val="center"/>
          </w:tcPr>
          <w:p w14:paraId="461A0F67" w14:textId="30A1A593"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7C381D3" w14:textId="77777777" w:rsidTr="009C058D">
        <w:trPr>
          <w:trHeight w:val="300"/>
        </w:trPr>
        <w:tc>
          <w:tcPr>
            <w:tcW w:w="557" w:type="pct"/>
            <w:shd w:val="clear" w:color="auto" w:fill="auto"/>
            <w:vAlign w:val="center"/>
          </w:tcPr>
          <w:p w14:paraId="1D6EBC2A" w14:textId="413A505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3C354B2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ENTREGA Y RECEPCIÓN</w:t>
            </w:r>
          </w:p>
        </w:tc>
        <w:tc>
          <w:tcPr>
            <w:tcW w:w="730" w:type="pct"/>
            <w:shd w:val="clear" w:color="auto" w:fill="auto"/>
            <w:vAlign w:val="center"/>
          </w:tcPr>
          <w:p w14:paraId="63921F31" w14:textId="561AA4B5"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9825D9" w:rsidRPr="00031AA9" w14:paraId="3C756950" w14:textId="77777777" w:rsidTr="009C058D">
        <w:trPr>
          <w:trHeight w:val="300"/>
        </w:trPr>
        <w:tc>
          <w:tcPr>
            <w:tcW w:w="557" w:type="pct"/>
            <w:shd w:val="clear" w:color="auto" w:fill="auto"/>
            <w:vAlign w:val="center"/>
          </w:tcPr>
          <w:p w14:paraId="2258727E" w14:textId="15C111BB" w:rsidR="009825D9" w:rsidRPr="00031AA9" w:rsidRDefault="00F1406B" w:rsidP="00F1406B">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c>
          <w:tcPr>
            <w:tcW w:w="3713" w:type="pct"/>
            <w:shd w:val="clear" w:color="auto" w:fill="auto"/>
            <w:vAlign w:val="center"/>
            <w:hideMark/>
          </w:tcPr>
          <w:p w14:paraId="362D028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shd w:val="clear" w:color="auto" w:fill="auto"/>
            <w:vAlign w:val="center"/>
          </w:tcPr>
          <w:p w14:paraId="77C7863A" w14:textId="6C64A788"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4CB94C7E" w14:textId="77777777" w:rsidTr="009C058D">
        <w:trPr>
          <w:trHeight w:val="300"/>
        </w:trPr>
        <w:tc>
          <w:tcPr>
            <w:tcW w:w="557" w:type="pct"/>
            <w:shd w:val="clear" w:color="auto" w:fill="auto"/>
            <w:vAlign w:val="center"/>
          </w:tcPr>
          <w:p w14:paraId="7F5600D8" w14:textId="546F5A10"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1</w:t>
            </w:r>
          </w:p>
        </w:tc>
        <w:tc>
          <w:tcPr>
            <w:tcW w:w="3713" w:type="pct"/>
            <w:shd w:val="clear" w:color="auto" w:fill="auto"/>
            <w:vAlign w:val="center"/>
          </w:tcPr>
          <w:p w14:paraId="216B560E"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shd w:val="clear" w:color="auto" w:fill="auto"/>
            <w:vAlign w:val="center"/>
          </w:tcPr>
          <w:p w14:paraId="2DD12D08" w14:textId="68F4C85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2144B55B" w14:textId="77777777" w:rsidTr="009C058D">
        <w:trPr>
          <w:trHeight w:val="300"/>
        </w:trPr>
        <w:tc>
          <w:tcPr>
            <w:tcW w:w="557" w:type="pct"/>
            <w:shd w:val="clear" w:color="auto" w:fill="auto"/>
            <w:vAlign w:val="center"/>
          </w:tcPr>
          <w:p w14:paraId="7BB86DA3" w14:textId="59A18892"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p>
        </w:tc>
        <w:tc>
          <w:tcPr>
            <w:tcW w:w="3713" w:type="pct"/>
            <w:shd w:val="clear" w:color="auto" w:fill="auto"/>
            <w:vAlign w:val="center"/>
          </w:tcPr>
          <w:p w14:paraId="6D530DA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shd w:val="clear" w:color="auto" w:fill="auto"/>
            <w:vAlign w:val="center"/>
          </w:tcPr>
          <w:p w14:paraId="2640DC00" w14:textId="3C809A2F"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13A3F0D" w14:textId="77777777" w:rsidTr="009C058D">
        <w:trPr>
          <w:trHeight w:val="300"/>
        </w:trPr>
        <w:tc>
          <w:tcPr>
            <w:tcW w:w="557" w:type="pct"/>
            <w:shd w:val="clear" w:color="auto" w:fill="auto"/>
            <w:vAlign w:val="center"/>
          </w:tcPr>
          <w:p w14:paraId="63EE373A" w14:textId="3B8396C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44C99DBD"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shd w:val="clear" w:color="auto" w:fill="auto"/>
            <w:vAlign w:val="center"/>
          </w:tcPr>
          <w:p w14:paraId="05B52432" w14:textId="2CA7DA96"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4222341F" w14:textId="77777777" w:rsidTr="009C058D">
        <w:trPr>
          <w:trHeight w:val="300"/>
        </w:trPr>
        <w:tc>
          <w:tcPr>
            <w:tcW w:w="557" w:type="pct"/>
            <w:shd w:val="clear" w:color="auto" w:fill="auto"/>
            <w:vAlign w:val="center"/>
          </w:tcPr>
          <w:p w14:paraId="029181A2" w14:textId="2FBDC7F3"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r w:rsidR="009825D9" w:rsidRPr="00031AA9">
              <w:rPr>
                <w:rFonts w:asciiTheme="minorHAnsi" w:hAnsiTheme="minorHAnsi" w:cstheme="minorHAnsi"/>
                <w:b/>
                <w:bCs/>
                <w:color w:val="000000"/>
                <w:sz w:val="22"/>
                <w:szCs w:val="22"/>
                <w:lang w:eastAsia="es-MX"/>
              </w:rPr>
              <w:t>.2</w:t>
            </w:r>
          </w:p>
        </w:tc>
        <w:tc>
          <w:tcPr>
            <w:tcW w:w="3713" w:type="pct"/>
            <w:shd w:val="clear" w:color="auto" w:fill="auto"/>
            <w:vAlign w:val="center"/>
          </w:tcPr>
          <w:p w14:paraId="2326E84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shd w:val="clear" w:color="auto" w:fill="auto"/>
            <w:vAlign w:val="center"/>
          </w:tcPr>
          <w:p w14:paraId="26A925F7" w14:textId="3E797A58"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36A38A4" w14:textId="77777777" w:rsidTr="009C058D">
        <w:trPr>
          <w:trHeight w:val="300"/>
        </w:trPr>
        <w:tc>
          <w:tcPr>
            <w:tcW w:w="557" w:type="pct"/>
            <w:shd w:val="clear" w:color="auto" w:fill="auto"/>
            <w:vAlign w:val="center"/>
          </w:tcPr>
          <w:p w14:paraId="3536565D" w14:textId="5CC4A607"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c>
          <w:tcPr>
            <w:tcW w:w="3713" w:type="pct"/>
            <w:shd w:val="clear" w:color="auto" w:fill="auto"/>
            <w:vAlign w:val="center"/>
          </w:tcPr>
          <w:p w14:paraId="009C041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shd w:val="clear" w:color="auto" w:fill="auto"/>
            <w:vAlign w:val="center"/>
          </w:tcPr>
          <w:p w14:paraId="7C563CDF" w14:textId="5557513E"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9825D9" w:rsidRPr="00031AA9" w14:paraId="5A807EA7" w14:textId="77777777" w:rsidTr="009C058D">
        <w:trPr>
          <w:trHeight w:val="300"/>
        </w:trPr>
        <w:tc>
          <w:tcPr>
            <w:tcW w:w="557" w:type="pct"/>
            <w:shd w:val="clear" w:color="auto" w:fill="auto"/>
            <w:vAlign w:val="center"/>
          </w:tcPr>
          <w:p w14:paraId="6D0BB3BB" w14:textId="5E6B8355"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4</w:t>
            </w:r>
          </w:p>
        </w:tc>
        <w:tc>
          <w:tcPr>
            <w:tcW w:w="3713" w:type="pct"/>
            <w:shd w:val="clear" w:color="auto" w:fill="auto"/>
            <w:vAlign w:val="center"/>
          </w:tcPr>
          <w:p w14:paraId="74FB0A10"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DECLARAR DESIERTA LA LICITACION Y/O LA PARTIDA</w:t>
            </w:r>
          </w:p>
        </w:tc>
        <w:tc>
          <w:tcPr>
            <w:tcW w:w="730" w:type="pct"/>
            <w:shd w:val="clear" w:color="auto" w:fill="auto"/>
            <w:vAlign w:val="center"/>
          </w:tcPr>
          <w:p w14:paraId="5DBDEED6" w14:textId="11D4981C"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9825D9" w:rsidRPr="00E14BF9" w14:paraId="2B4D5784" w14:textId="77777777" w:rsidTr="009C058D">
        <w:trPr>
          <w:trHeight w:val="300"/>
        </w:trPr>
        <w:tc>
          <w:tcPr>
            <w:tcW w:w="557" w:type="pct"/>
            <w:shd w:val="clear" w:color="auto" w:fill="auto"/>
            <w:vAlign w:val="center"/>
          </w:tcPr>
          <w:p w14:paraId="0E87B0A0" w14:textId="0106646E"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c>
          <w:tcPr>
            <w:tcW w:w="3713" w:type="pct"/>
            <w:shd w:val="clear" w:color="auto" w:fill="auto"/>
            <w:vAlign w:val="center"/>
          </w:tcPr>
          <w:p w14:paraId="068FA971" w14:textId="77777777" w:rsidR="009825D9" w:rsidRPr="00031AA9" w:rsidRDefault="009825D9" w:rsidP="009825D9">
            <w:pPr>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shd w:val="clear" w:color="auto" w:fill="auto"/>
            <w:vAlign w:val="center"/>
          </w:tcPr>
          <w:p w14:paraId="50641A2F" w14:textId="23DC22D2" w:rsidR="009825D9" w:rsidRPr="00385575"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bl>
    <w:p w14:paraId="51231FA5" w14:textId="77777777" w:rsidR="00AA078E" w:rsidRPr="00E14BF9" w:rsidRDefault="00AA078E">
      <w:pPr>
        <w:jc w:val="center"/>
        <w:rPr>
          <w:rFonts w:asciiTheme="minorHAnsi" w:hAnsiTheme="minorHAnsi" w:cstheme="minorHAnsi"/>
          <w:b/>
          <w:bCs/>
          <w:sz w:val="22"/>
          <w:szCs w:val="22"/>
        </w:rPr>
      </w:pPr>
    </w:p>
    <w:p w14:paraId="4B81DBBA" w14:textId="77777777" w:rsidR="00AA078E" w:rsidRPr="00E14BF9" w:rsidRDefault="00AA078E">
      <w:pPr>
        <w:jc w:val="center"/>
        <w:rPr>
          <w:rFonts w:asciiTheme="minorHAnsi" w:hAnsiTheme="minorHAnsi" w:cstheme="minorHAnsi"/>
          <w:b/>
          <w:bCs/>
          <w:sz w:val="22"/>
          <w:szCs w:val="22"/>
        </w:rPr>
      </w:pPr>
    </w:p>
    <w:p w14:paraId="4FD73FCB" w14:textId="77777777" w:rsidR="00AA078E" w:rsidRPr="00E14BF9" w:rsidRDefault="00AA078E">
      <w:pPr>
        <w:jc w:val="center"/>
        <w:rPr>
          <w:rFonts w:asciiTheme="minorHAnsi" w:hAnsiTheme="minorHAnsi" w:cstheme="minorHAnsi"/>
          <w:b/>
          <w:bCs/>
          <w:sz w:val="22"/>
          <w:szCs w:val="22"/>
        </w:rPr>
      </w:pPr>
    </w:p>
    <w:p w14:paraId="0FB724B1" w14:textId="77777777" w:rsidR="00AA078E" w:rsidRPr="00E14BF9" w:rsidRDefault="00AA078E">
      <w:pPr>
        <w:jc w:val="center"/>
        <w:rPr>
          <w:rFonts w:asciiTheme="minorHAnsi" w:hAnsiTheme="minorHAnsi" w:cstheme="minorHAnsi"/>
          <w:b/>
          <w:bCs/>
          <w:sz w:val="22"/>
          <w:szCs w:val="22"/>
        </w:rPr>
      </w:pPr>
    </w:p>
    <w:p w14:paraId="00075AE5" w14:textId="77777777" w:rsidR="00D6086D" w:rsidRPr="00E14BF9" w:rsidRDefault="00D6086D">
      <w:pPr>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pPr>
        <w:jc w:val="center"/>
        <w:rPr>
          <w:rFonts w:asciiTheme="minorHAnsi" w:hAnsiTheme="minorHAnsi" w:cstheme="minorHAnsi"/>
          <w:b/>
          <w:bCs/>
          <w:sz w:val="22"/>
          <w:szCs w:val="22"/>
        </w:rPr>
      </w:pPr>
      <w:r w:rsidRPr="00E14BF9">
        <w:rPr>
          <w:rFonts w:asciiTheme="minorHAnsi" w:hAnsiTheme="minorHAnsi" w:cstheme="minorHAnsi"/>
          <w:b/>
          <w:bCs/>
          <w:sz w:val="22"/>
          <w:szCs w:val="22"/>
        </w:rPr>
        <w:lastRenderedPageBreak/>
        <w:t>INDICE – ANEXOS</w:t>
      </w:r>
    </w:p>
    <w:p w14:paraId="0C97EBFE" w14:textId="77777777" w:rsidR="002D58A3" w:rsidRPr="00E14BF9" w:rsidRDefault="002D58A3">
      <w:pPr>
        <w:jc w:val="center"/>
        <w:rPr>
          <w:rFonts w:asciiTheme="minorHAnsi" w:hAnsiTheme="minorHAnsi" w:cstheme="minorHAnsi"/>
          <w:b/>
          <w:bCs/>
          <w:sz w:val="22"/>
          <w:szCs w:val="22"/>
        </w:rPr>
      </w:pPr>
    </w:p>
    <w:tbl>
      <w:tblPr>
        <w:tblW w:w="9464" w:type="dxa"/>
        <w:tblInd w:w="142" w:type="dxa"/>
        <w:tblLayout w:type="fixed"/>
        <w:tblLook w:val="0000" w:firstRow="0" w:lastRow="0" w:firstColumn="0" w:lastColumn="0" w:noHBand="0" w:noVBand="0"/>
      </w:tblPr>
      <w:tblGrid>
        <w:gridCol w:w="1384"/>
        <w:gridCol w:w="7230"/>
        <w:gridCol w:w="850"/>
      </w:tblGrid>
      <w:tr w:rsidR="002D58A3" w:rsidRPr="009825D9" w14:paraId="641A4A6E" w14:textId="77777777" w:rsidTr="007422E5">
        <w:tc>
          <w:tcPr>
            <w:tcW w:w="1384" w:type="dxa"/>
          </w:tcPr>
          <w:p w14:paraId="3B45199C"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1</w:t>
            </w:r>
          </w:p>
        </w:tc>
        <w:tc>
          <w:tcPr>
            <w:tcW w:w="7230" w:type="dxa"/>
          </w:tcPr>
          <w:p w14:paraId="64F44133" w14:textId="77777777" w:rsidR="002D58A3" w:rsidRPr="009825D9" w:rsidRDefault="002D58A3">
            <w:pPr>
              <w:snapToGrid w:val="0"/>
              <w:jc w:val="both"/>
              <w:rPr>
                <w:rFonts w:asciiTheme="minorHAnsi" w:hAnsiTheme="minorHAnsi" w:cstheme="minorHAnsi"/>
                <w:b/>
                <w:bCs/>
                <w:sz w:val="20"/>
              </w:rPr>
            </w:pPr>
            <w:r w:rsidRPr="009825D9">
              <w:rPr>
                <w:rFonts w:asciiTheme="minorHAnsi" w:hAnsiTheme="minorHAnsi" w:cstheme="minorHAnsi"/>
                <w:b/>
                <w:bCs/>
                <w:sz w:val="20"/>
              </w:rPr>
              <w:t>FORMATO DE DATOS BAJO PROTESTA DE DECIR VERDAD SOBRE LA ACREDITACIÓN DE EXISTENCIA</w:t>
            </w:r>
          </w:p>
          <w:p w14:paraId="09761EF7" w14:textId="77777777" w:rsidR="0026334F" w:rsidRPr="009825D9" w:rsidRDefault="0026334F">
            <w:pPr>
              <w:snapToGrid w:val="0"/>
              <w:jc w:val="both"/>
              <w:rPr>
                <w:rFonts w:asciiTheme="minorHAnsi" w:hAnsiTheme="minorHAnsi" w:cstheme="minorHAnsi"/>
                <w:b/>
                <w:bCs/>
                <w:sz w:val="20"/>
              </w:rPr>
            </w:pPr>
          </w:p>
        </w:tc>
        <w:tc>
          <w:tcPr>
            <w:tcW w:w="850" w:type="dxa"/>
          </w:tcPr>
          <w:p w14:paraId="138EB09E"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6302DA6D" w14:textId="77777777" w:rsidTr="007422E5">
        <w:tc>
          <w:tcPr>
            <w:tcW w:w="1384" w:type="dxa"/>
          </w:tcPr>
          <w:p w14:paraId="5FA63E2B"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2</w:t>
            </w:r>
          </w:p>
        </w:tc>
        <w:tc>
          <w:tcPr>
            <w:tcW w:w="7230" w:type="dxa"/>
          </w:tcPr>
          <w:p w14:paraId="07ABDA28" w14:textId="77777777" w:rsidR="002D58A3" w:rsidRPr="009825D9" w:rsidRDefault="002D58A3">
            <w:pPr>
              <w:jc w:val="both"/>
              <w:rPr>
                <w:rFonts w:asciiTheme="minorHAnsi" w:hAnsiTheme="minorHAnsi" w:cstheme="minorHAnsi"/>
                <w:b/>
                <w:bCs/>
                <w:sz w:val="20"/>
              </w:rPr>
            </w:pPr>
            <w:r w:rsidRPr="009825D9">
              <w:rPr>
                <w:rFonts w:asciiTheme="minorHAnsi" w:hAnsiTheme="minorHAnsi" w:cstheme="minorHAnsi"/>
                <w:b/>
                <w:bCs/>
                <w:sz w:val="20"/>
              </w:rPr>
              <w:t xml:space="preserve">DOCUMENTACIÓN </w:t>
            </w:r>
            <w:r w:rsidR="00483E57" w:rsidRPr="009825D9">
              <w:rPr>
                <w:rFonts w:asciiTheme="minorHAnsi" w:hAnsiTheme="minorHAnsi" w:cstheme="minorHAnsi"/>
                <w:b/>
                <w:bCs/>
                <w:sz w:val="20"/>
              </w:rPr>
              <w:t xml:space="preserve">COMPLEMENTARIA Y </w:t>
            </w:r>
            <w:r w:rsidRPr="009825D9">
              <w:rPr>
                <w:rFonts w:asciiTheme="minorHAnsi" w:hAnsiTheme="minorHAnsi" w:cstheme="minorHAnsi"/>
                <w:b/>
                <w:bCs/>
                <w:sz w:val="20"/>
              </w:rPr>
              <w:t>CORRESPONDIENTE A LA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PROPUESTA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TÉCNICA Y ECONOMICA</w:t>
            </w:r>
          </w:p>
          <w:p w14:paraId="66DCDE89" w14:textId="77777777" w:rsidR="0026334F" w:rsidRPr="009825D9" w:rsidRDefault="0026334F">
            <w:pPr>
              <w:jc w:val="both"/>
              <w:rPr>
                <w:rFonts w:asciiTheme="minorHAnsi" w:hAnsiTheme="minorHAnsi" w:cstheme="minorHAnsi"/>
                <w:b/>
                <w:bCs/>
                <w:sz w:val="20"/>
              </w:rPr>
            </w:pPr>
          </w:p>
        </w:tc>
        <w:tc>
          <w:tcPr>
            <w:tcW w:w="850" w:type="dxa"/>
          </w:tcPr>
          <w:p w14:paraId="42521BD7" w14:textId="77777777" w:rsidR="002D58A3" w:rsidRPr="009825D9" w:rsidRDefault="002D58A3" w:rsidP="003727D2">
            <w:pPr>
              <w:tabs>
                <w:tab w:val="left" w:pos="405"/>
              </w:tabs>
              <w:jc w:val="center"/>
              <w:rPr>
                <w:rFonts w:asciiTheme="minorHAnsi" w:hAnsiTheme="minorHAnsi" w:cstheme="minorHAnsi"/>
                <w:b/>
                <w:sz w:val="20"/>
              </w:rPr>
            </w:pPr>
          </w:p>
        </w:tc>
      </w:tr>
      <w:tr w:rsidR="002D58A3" w:rsidRPr="009825D9" w14:paraId="3C8003F7" w14:textId="77777777" w:rsidTr="007422E5">
        <w:tc>
          <w:tcPr>
            <w:tcW w:w="1384" w:type="dxa"/>
          </w:tcPr>
          <w:p w14:paraId="7F8260D5"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3</w:t>
            </w:r>
          </w:p>
        </w:tc>
        <w:tc>
          <w:tcPr>
            <w:tcW w:w="7230" w:type="dxa"/>
          </w:tcPr>
          <w:p w14:paraId="47C9D865" w14:textId="77777777" w:rsidR="002D58A3" w:rsidRPr="009825D9" w:rsidRDefault="002D58A3" w:rsidP="00AD6F8F">
            <w:pPr>
              <w:jc w:val="both"/>
              <w:rPr>
                <w:rFonts w:asciiTheme="minorHAnsi" w:hAnsiTheme="minorHAnsi" w:cstheme="minorHAnsi"/>
                <w:b/>
                <w:bCs/>
                <w:sz w:val="20"/>
              </w:rPr>
            </w:pPr>
            <w:r w:rsidRPr="009825D9">
              <w:rPr>
                <w:rFonts w:asciiTheme="minorHAnsi" w:hAnsiTheme="minorHAnsi" w:cstheme="minorHAnsi"/>
                <w:b/>
                <w:bCs/>
                <w:sz w:val="20"/>
              </w:rPr>
              <w:t>REQUERIMIENTO CON DESCRIPCION AMPLIA Y DETALLADA</w:t>
            </w:r>
          </w:p>
          <w:p w14:paraId="257F6ED6" w14:textId="77777777" w:rsidR="0026334F" w:rsidRPr="009825D9" w:rsidRDefault="0026334F" w:rsidP="00AD6F8F">
            <w:pPr>
              <w:jc w:val="both"/>
              <w:rPr>
                <w:rFonts w:asciiTheme="minorHAnsi" w:hAnsiTheme="minorHAnsi" w:cstheme="minorHAnsi"/>
                <w:b/>
                <w:bCs/>
                <w:sz w:val="20"/>
              </w:rPr>
            </w:pPr>
          </w:p>
        </w:tc>
        <w:tc>
          <w:tcPr>
            <w:tcW w:w="850" w:type="dxa"/>
          </w:tcPr>
          <w:p w14:paraId="24CBE0E9"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05B35E7C" w14:textId="77777777" w:rsidTr="007422E5">
        <w:tc>
          <w:tcPr>
            <w:tcW w:w="1384" w:type="dxa"/>
          </w:tcPr>
          <w:p w14:paraId="1624F2D9"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4</w:t>
            </w:r>
          </w:p>
        </w:tc>
        <w:tc>
          <w:tcPr>
            <w:tcW w:w="7230" w:type="dxa"/>
          </w:tcPr>
          <w:p w14:paraId="228539B0" w14:textId="77777777" w:rsidR="0026334F" w:rsidRPr="009825D9" w:rsidRDefault="00F32A34" w:rsidP="00B87000">
            <w:pPr>
              <w:jc w:val="both"/>
              <w:rPr>
                <w:rFonts w:asciiTheme="minorHAnsi" w:hAnsiTheme="minorHAnsi" w:cstheme="minorHAnsi"/>
                <w:b/>
                <w:bCs/>
                <w:sz w:val="20"/>
              </w:rPr>
            </w:pPr>
            <w:r w:rsidRPr="009825D9">
              <w:rPr>
                <w:rFonts w:asciiTheme="minorHAnsi" w:hAnsiTheme="minorHAnsi" w:cstheme="minorHAnsi"/>
                <w:b/>
                <w:bCs/>
                <w:sz w:val="20"/>
              </w:rPr>
              <w:t>PLAZO</w:t>
            </w:r>
            <w:r w:rsidR="00B87000" w:rsidRPr="009825D9">
              <w:rPr>
                <w:rFonts w:asciiTheme="minorHAnsi" w:hAnsiTheme="minorHAnsi" w:cstheme="minorHAnsi"/>
                <w:b/>
                <w:bCs/>
                <w:sz w:val="20"/>
              </w:rPr>
              <w:t xml:space="preserve"> Y</w:t>
            </w:r>
            <w:r w:rsidRPr="009825D9">
              <w:rPr>
                <w:rFonts w:asciiTheme="minorHAnsi" w:hAnsiTheme="minorHAnsi" w:cstheme="minorHAnsi"/>
                <w:b/>
                <w:bCs/>
                <w:sz w:val="20"/>
              </w:rPr>
              <w:t xml:space="preserve"> LUGAR DE</w:t>
            </w:r>
            <w:r w:rsidR="00B87000" w:rsidRPr="009825D9">
              <w:rPr>
                <w:rFonts w:asciiTheme="minorHAnsi" w:hAnsiTheme="minorHAnsi" w:cstheme="minorHAnsi"/>
                <w:b/>
                <w:bCs/>
                <w:sz w:val="20"/>
              </w:rPr>
              <w:t xml:space="preserve"> ENTREGA, Y CONDICIONES DE PAGO DE BIENES</w:t>
            </w:r>
          </w:p>
          <w:p w14:paraId="6C02DA05" w14:textId="77777777" w:rsidR="00B87000" w:rsidRPr="009825D9" w:rsidRDefault="00B87000" w:rsidP="00B87000">
            <w:pPr>
              <w:jc w:val="both"/>
              <w:rPr>
                <w:rFonts w:asciiTheme="minorHAnsi" w:hAnsiTheme="minorHAnsi" w:cstheme="minorHAnsi"/>
                <w:b/>
                <w:bCs/>
                <w:sz w:val="20"/>
              </w:rPr>
            </w:pPr>
          </w:p>
        </w:tc>
        <w:tc>
          <w:tcPr>
            <w:tcW w:w="850" w:type="dxa"/>
          </w:tcPr>
          <w:p w14:paraId="4472DDCA" w14:textId="77777777" w:rsidR="002D58A3" w:rsidRPr="009825D9" w:rsidRDefault="002D58A3" w:rsidP="003727D2">
            <w:pPr>
              <w:snapToGrid w:val="0"/>
              <w:jc w:val="center"/>
              <w:rPr>
                <w:rFonts w:asciiTheme="minorHAnsi" w:hAnsiTheme="minorHAnsi" w:cstheme="minorHAnsi"/>
                <w:b/>
                <w:bCs/>
                <w:sz w:val="20"/>
              </w:rPr>
            </w:pPr>
          </w:p>
        </w:tc>
      </w:tr>
      <w:tr w:rsidR="006610BA" w:rsidRPr="009825D9" w14:paraId="62CD76BD" w14:textId="77777777" w:rsidTr="007422E5">
        <w:tc>
          <w:tcPr>
            <w:tcW w:w="1384" w:type="dxa"/>
          </w:tcPr>
          <w:p w14:paraId="72E3827E" w14:textId="7698B5C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05</w:t>
            </w:r>
          </w:p>
        </w:tc>
        <w:tc>
          <w:tcPr>
            <w:tcW w:w="7230" w:type="dxa"/>
          </w:tcPr>
          <w:p w14:paraId="0D9082EB"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DE PEDIDO</w:t>
            </w:r>
          </w:p>
          <w:p w14:paraId="1D121CF4" w14:textId="2E5CB375" w:rsidR="00E12112" w:rsidRPr="009825D9" w:rsidRDefault="00E12112" w:rsidP="006610BA">
            <w:pPr>
              <w:jc w:val="both"/>
              <w:rPr>
                <w:rFonts w:asciiTheme="minorHAnsi" w:hAnsiTheme="minorHAnsi" w:cstheme="minorHAnsi"/>
                <w:b/>
                <w:bCs/>
                <w:sz w:val="20"/>
              </w:rPr>
            </w:pPr>
          </w:p>
        </w:tc>
        <w:tc>
          <w:tcPr>
            <w:tcW w:w="850" w:type="dxa"/>
          </w:tcPr>
          <w:p w14:paraId="5AED75CF"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9431019" w14:textId="77777777" w:rsidTr="007422E5">
        <w:tc>
          <w:tcPr>
            <w:tcW w:w="1384" w:type="dxa"/>
          </w:tcPr>
          <w:p w14:paraId="58BC1910" w14:textId="5B83C5BA"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06</w:t>
            </w:r>
          </w:p>
        </w:tc>
        <w:tc>
          <w:tcPr>
            <w:tcW w:w="7230" w:type="dxa"/>
          </w:tcPr>
          <w:p w14:paraId="7BFB1A21" w14:textId="4504E11A" w:rsidR="006610BA" w:rsidRPr="009825D9" w:rsidRDefault="006610BA" w:rsidP="006610BA">
            <w:pPr>
              <w:rPr>
                <w:rFonts w:asciiTheme="minorHAnsi" w:hAnsiTheme="minorHAnsi" w:cstheme="minorHAnsi"/>
                <w:b/>
                <w:bCs/>
                <w:sz w:val="20"/>
              </w:rPr>
            </w:pPr>
            <w:r w:rsidRPr="009825D9">
              <w:rPr>
                <w:rFonts w:asciiTheme="minorHAnsi" w:hAnsiTheme="minorHAnsi" w:cstheme="minorHAnsi"/>
                <w:b/>
                <w:bCs/>
                <w:sz w:val="20"/>
              </w:rPr>
              <w:t>FORMATO DE CARTA RELATIVA AL NUMERAL 13, INCISOS  E), F), G), H), I)</w:t>
            </w:r>
            <w:r w:rsidR="00FD0A89" w:rsidRPr="009825D9">
              <w:rPr>
                <w:rFonts w:asciiTheme="minorHAnsi" w:hAnsiTheme="minorHAnsi" w:cstheme="minorHAnsi"/>
                <w:b/>
                <w:bCs/>
                <w:sz w:val="20"/>
              </w:rPr>
              <w:t>, J)</w:t>
            </w:r>
          </w:p>
          <w:p w14:paraId="431A6716" w14:textId="37CD58FD" w:rsidR="00E12112" w:rsidRPr="009825D9" w:rsidRDefault="00E12112" w:rsidP="006610BA">
            <w:pPr>
              <w:rPr>
                <w:rFonts w:asciiTheme="minorHAnsi" w:hAnsiTheme="minorHAnsi" w:cstheme="minorHAnsi"/>
                <w:b/>
                <w:bCs/>
                <w:sz w:val="20"/>
              </w:rPr>
            </w:pPr>
          </w:p>
        </w:tc>
        <w:tc>
          <w:tcPr>
            <w:tcW w:w="850" w:type="dxa"/>
          </w:tcPr>
          <w:p w14:paraId="66F17C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70CD53F0" w14:textId="77777777" w:rsidTr="007422E5">
        <w:tc>
          <w:tcPr>
            <w:tcW w:w="1384" w:type="dxa"/>
          </w:tcPr>
          <w:p w14:paraId="4D3C7531" w14:textId="01AD31A0"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 xml:space="preserve">ANEXO 07 </w:t>
            </w:r>
          </w:p>
        </w:tc>
        <w:tc>
          <w:tcPr>
            <w:tcW w:w="7230" w:type="dxa"/>
          </w:tcPr>
          <w:p w14:paraId="6B265CFF"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MODELO DE CONVENIO DE PARTICIPACIÓN CONJUNTA</w:t>
            </w:r>
          </w:p>
          <w:p w14:paraId="0255125C" w14:textId="3D54A7ED" w:rsidR="00E12112" w:rsidRPr="009825D9"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9825D9" w:rsidRDefault="006610BA" w:rsidP="006610BA">
            <w:pPr>
              <w:snapToGrid w:val="0"/>
              <w:jc w:val="center"/>
              <w:rPr>
                <w:rFonts w:asciiTheme="minorHAnsi" w:hAnsiTheme="minorHAnsi" w:cstheme="minorHAnsi"/>
                <w:b/>
                <w:bCs/>
                <w:sz w:val="20"/>
              </w:rPr>
            </w:pPr>
          </w:p>
        </w:tc>
      </w:tr>
      <w:tr w:rsidR="00E50B32" w:rsidRPr="009825D9" w14:paraId="5173AC04" w14:textId="77777777" w:rsidTr="007422E5">
        <w:tc>
          <w:tcPr>
            <w:tcW w:w="1384" w:type="dxa"/>
          </w:tcPr>
          <w:p w14:paraId="15661D6F" w14:textId="66348C93" w:rsidR="00E50B32"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08</w:t>
            </w:r>
          </w:p>
        </w:tc>
        <w:tc>
          <w:tcPr>
            <w:tcW w:w="7230" w:type="dxa"/>
          </w:tcPr>
          <w:p w14:paraId="39CA89F7" w14:textId="77777777" w:rsidR="00E50B32" w:rsidRPr="009825D9" w:rsidRDefault="00E50B32" w:rsidP="00E50B32">
            <w:pPr>
              <w:rPr>
                <w:rFonts w:asciiTheme="minorHAnsi" w:hAnsiTheme="minorHAnsi" w:cstheme="minorHAnsi"/>
                <w:b/>
                <w:sz w:val="20"/>
                <w:lang w:val="es-ES"/>
              </w:rPr>
            </w:pPr>
            <w:r w:rsidRPr="009825D9">
              <w:rPr>
                <w:rFonts w:asciiTheme="minorHAnsi" w:hAnsiTheme="minorHAnsi" w:cstheme="minorHAnsi"/>
                <w:b/>
                <w:sz w:val="20"/>
                <w:lang w:val="es-ES"/>
              </w:rPr>
              <w:t>FORMATO DE CARTA RELATIVA AL NUMERAL 13, INCISO N), CARTA DE APOYO O RESPALDO</w:t>
            </w:r>
          </w:p>
          <w:p w14:paraId="0983F967" w14:textId="4AF0F19C" w:rsidR="00E12112" w:rsidRPr="009825D9" w:rsidRDefault="00E12112" w:rsidP="00E50B32">
            <w:pPr>
              <w:rPr>
                <w:rFonts w:asciiTheme="minorHAnsi" w:hAnsiTheme="minorHAnsi" w:cstheme="minorHAnsi"/>
                <w:b/>
                <w:bCs/>
                <w:sz w:val="20"/>
              </w:rPr>
            </w:pPr>
          </w:p>
        </w:tc>
        <w:tc>
          <w:tcPr>
            <w:tcW w:w="850" w:type="dxa"/>
          </w:tcPr>
          <w:p w14:paraId="2703A23C" w14:textId="77777777" w:rsidR="00E50B32" w:rsidRPr="009825D9" w:rsidRDefault="00E50B32" w:rsidP="006610BA">
            <w:pPr>
              <w:snapToGrid w:val="0"/>
              <w:jc w:val="center"/>
              <w:rPr>
                <w:rFonts w:asciiTheme="minorHAnsi" w:hAnsiTheme="minorHAnsi" w:cstheme="minorHAnsi"/>
                <w:b/>
                <w:bCs/>
                <w:sz w:val="20"/>
              </w:rPr>
            </w:pPr>
          </w:p>
        </w:tc>
      </w:tr>
      <w:tr w:rsidR="006610BA" w:rsidRPr="009825D9" w14:paraId="1FCE81B5" w14:textId="77777777" w:rsidTr="007422E5">
        <w:tc>
          <w:tcPr>
            <w:tcW w:w="1384" w:type="dxa"/>
          </w:tcPr>
          <w:p w14:paraId="51A3AE5C" w14:textId="46EF0EA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09 A</w:t>
            </w:r>
          </w:p>
        </w:tc>
        <w:tc>
          <w:tcPr>
            <w:tcW w:w="7230" w:type="dxa"/>
          </w:tcPr>
          <w:p w14:paraId="2A1B8ECA"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PROPOSICIÓN TÉCNICA</w:t>
            </w:r>
          </w:p>
          <w:p w14:paraId="2AECD125" w14:textId="1486F8D8" w:rsidR="00E12112" w:rsidRPr="009825D9" w:rsidRDefault="00E12112" w:rsidP="00E50B32">
            <w:pPr>
              <w:jc w:val="both"/>
              <w:rPr>
                <w:rFonts w:asciiTheme="minorHAnsi" w:hAnsiTheme="minorHAnsi" w:cstheme="minorHAnsi"/>
                <w:b/>
                <w:bCs/>
                <w:sz w:val="20"/>
              </w:rPr>
            </w:pPr>
          </w:p>
        </w:tc>
        <w:tc>
          <w:tcPr>
            <w:tcW w:w="850" w:type="dxa"/>
          </w:tcPr>
          <w:p w14:paraId="5A202F9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0B609C3" w14:textId="77777777" w:rsidTr="007422E5">
        <w:tc>
          <w:tcPr>
            <w:tcW w:w="1384" w:type="dxa"/>
          </w:tcPr>
          <w:p w14:paraId="5052CC07" w14:textId="5C120BE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09</w:t>
            </w:r>
            <w:r w:rsidR="00E50B32" w:rsidRPr="009825D9">
              <w:rPr>
                <w:rFonts w:asciiTheme="minorHAnsi" w:hAnsiTheme="minorHAnsi" w:cstheme="minorHAnsi"/>
                <w:b/>
                <w:bCs/>
                <w:sz w:val="20"/>
              </w:rPr>
              <w:t xml:space="preserve"> B</w:t>
            </w:r>
          </w:p>
        </w:tc>
        <w:tc>
          <w:tcPr>
            <w:tcW w:w="7230" w:type="dxa"/>
          </w:tcPr>
          <w:p w14:paraId="7E41AED9"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 xml:space="preserve">PROPOSICIÓN ECONÓMICA </w:t>
            </w:r>
          </w:p>
          <w:p w14:paraId="65ECEFA2" w14:textId="2ABB3779" w:rsidR="00E12112" w:rsidRPr="009825D9" w:rsidRDefault="00E12112" w:rsidP="00E50B32">
            <w:pPr>
              <w:jc w:val="both"/>
              <w:rPr>
                <w:rFonts w:asciiTheme="minorHAnsi" w:hAnsiTheme="minorHAnsi" w:cstheme="minorHAnsi"/>
                <w:b/>
                <w:bCs/>
                <w:sz w:val="20"/>
              </w:rPr>
            </w:pPr>
          </w:p>
        </w:tc>
        <w:tc>
          <w:tcPr>
            <w:tcW w:w="850" w:type="dxa"/>
          </w:tcPr>
          <w:p w14:paraId="4DB1FFF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873BDDC" w14:textId="77777777" w:rsidTr="007422E5">
        <w:tc>
          <w:tcPr>
            <w:tcW w:w="1384" w:type="dxa"/>
          </w:tcPr>
          <w:p w14:paraId="22A165EB" w14:textId="2E1D785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10</w:t>
            </w:r>
          </w:p>
        </w:tc>
        <w:tc>
          <w:tcPr>
            <w:tcW w:w="7230" w:type="dxa"/>
          </w:tcPr>
          <w:p w14:paraId="24CFA750"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FORMATO PARA FIANZA DE CUMPLIMIENTO DE CONTRATO</w:t>
            </w:r>
          </w:p>
          <w:p w14:paraId="4D5271B7" w14:textId="77777777" w:rsidR="006610BA" w:rsidRPr="009825D9"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BB20E55" w14:textId="77777777" w:rsidTr="007422E5">
        <w:tc>
          <w:tcPr>
            <w:tcW w:w="1384" w:type="dxa"/>
          </w:tcPr>
          <w:p w14:paraId="6B479163" w14:textId="264F3683"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11</w:t>
            </w:r>
          </w:p>
        </w:tc>
        <w:tc>
          <w:tcPr>
            <w:tcW w:w="7230" w:type="dxa"/>
          </w:tcPr>
          <w:p w14:paraId="33A17575"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9825D9" w:rsidRDefault="006610BA" w:rsidP="006610BA">
            <w:pPr>
              <w:jc w:val="both"/>
              <w:rPr>
                <w:rFonts w:asciiTheme="minorHAnsi" w:hAnsiTheme="minorHAnsi" w:cstheme="minorHAnsi"/>
                <w:b/>
                <w:bCs/>
                <w:sz w:val="20"/>
              </w:rPr>
            </w:pPr>
          </w:p>
        </w:tc>
        <w:tc>
          <w:tcPr>
            <w:tcW w:w="850" w:type="dxa"/>
          </w:tcPr>
          <w:p w14:paraId="7D3A96A4"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18761CD6" w14:textId="77777777" w:rsidTr="007422E5">
        <w:tc>
          <w:tcPr>
            <w:tcW w:w="1384" w:type="dxa"/>
          </w:tcPr>
          <w:p w14:paraId="08DCBD5B" w14:textId="7C7BF34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12</w:t>
            </w:r>
          </w:p>
        </w:tc>
        <w:tc>
          <w:tcPr>
            <w:tcW w:w="7230" w:type="dxa"/>
          </w:tcPr>
          <w:p w14:paraId="175903CF"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MODELO DE CONTRATO DE SUMINISTRO DE BIENES</w:t>
            </w:r>
          </w:p>
          <w:p w14:paraId="4CF3D512" w14:textId="77777777" w:rsidR="006610BA" w:rsidRPr="009825D9" w:rsidRDefault="006610BA" w:rsidP="006610BA">
            <w:pPr>
              <w:jc w:val="both"/>
              <w:rPr>
                <w:rFonts w:asciiTheme="minorHAnsi" w:hAnsiTheme="minorHAnsi" w:cstheme="minorHAnsi"/>
                <w:b/>
                <w:bCs/>
                <w:sz w:val="20"/>
              </w:rPr>
            </w:pPr>
          </w:p>
        </w:tc>
        <w:tc>
          <w:tcPr>
            <w:tcW w:w="850" w:type="dxa"/>
          </w:tcPr>
          <w:p w14:paraId="4141E835"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EF4FBCE" w14:textId="77777777" w:rsidTr="007422E5">
        <w:tc>
          <w:tcPr>
            <w:tcW w:w="1384" w:type="dxa"/>
          </w:tcPr>
          <w:p w14:paraId="063D0095" w14:textId="4456C57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13</w:t>
            </w:r>
          </w:p>
        </w:tc>
        <w:tc>
          <w:tcPr>
            <w:tcW w:w="7230" w:type="dxa"/>
          </w:tcPr>
          <w:p w14:paraId="6D4C0880" w14:textId="77777777" w:rsidR="006610BA" w:rsidRPr="009825D9" w:rsidRDefault="006610BA" w:rsidP="006610BA">
            <w:pPr>
              <w:rPr>
                <w:rFonts w:asciiTheme="minorHAnsi" w:hAnsiTheme="minorHAnsi" w:cstheme="minorHAnsi"/>
                <w:b/>
                <w:sz w:val="20"/>
              </w:rPr>
            </w:pPr>
            <w:r w:rsidRPr="009825D9">
              <w:rPr>
                <w:rFonts w:asciiTheme="minorHAnsi" w:hAnsiTheme="minorHAnsi" w:cstheme="minorHAnsi"/>
                <w:b/>
                <w:sz w:val="20"/>
              </w:rPr>
              <w:t>SOLICITUD DE PAGO A TRAVES DE TRANSFERENCIA BANCARIA O DEPOSITO ELECTRONICO</w:t>
            </w:r>
          </w:p>
          <w:p w14:paraId="18EF156E" w14:textId="77777777" w:rsidR="006610BA" w:rsidRPr="009825D9" w:rsidRDefault="006610BA" w:rsidP="006610BA">
            <w:pPr>
              <w:rPr>
                <w:rFonts w:asciiTheme="minorHAnsi" w:hAnsiTheme="minorHAnsi" w:cstheme="minorHAnsi"/>
                <w:sz w:val="20"/>
              </w:rPr>
            </w:pPr>
          </w:p>
        </w:tc>
        <w:tc>
          <w:tcPr>
            <w:tcW w:w="850" w:type="dxa"/>
          </w:tcPr>
          <w:p w14:paraId="2715EB6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F71A0D4" w14:textId="77777777" w:rsidTr="007422E5">
        <w:tc>
          <w:tcPr>
            <w:tcW w:w="1384" w:type="dxa"/>
          </w:tcPr>
          <w:p w14:paraId="001802FD" w14:textId="1F3F753D" w:rsidR="006610BA" w:rsidRPr="009825D9" w:rsidRDefault="006610BA" w:rsidP="00E50B32">
            <w:pPr>
              <w:snapToGrid w:val="0"/>
              <w:rPr>
                <w:rFonts w:asciiTheme="minorHAnsi" w:hAnsiTheme="minorHAnsi" w:cstheme="minorHAnsi"/>
                <w:b/>
                <w:bCs/>
                <w:sz w:val="20"/>
              </w:rPr>
            </w:pPr>
            <w:r w:rsidRPr="009825D9">
              <w:rPr>
                <w:rFonts w:asciiTheme="minorHAnsi" w:hAnsiTheme="minorHAnsi" w:cstheme="minorHAnsi"/>
                <w:b/>
                <w:bCs/>
                <w:sz w:val="20"/>
              </w:rPr>
              <w:t>ANEXO 1</w:t>
            </w:r>
            <w:r w:rsidR="00E50B32" w:rsidRPr="009825D9">
              <w:rPr>
                <w:rFonts w:asciiTheme="minorHAnsi" w:hAnsiTheme="minorHAnsi" w:cstheme="minorHAnsi"/>
                <w:b/>
                <w:bCs/>
                <w:sz w:val="20"/>
              </w:rPr>
              <w:t>4</w:t>
            </w:r>
          </w:p>
        </w:tc>
        <w:tc>
          <w:tcPr>
            <w:tcW w:w="7230" w:type="dxa"/>
          </w:tcPr>
          <w:p w14:paraId="1F04EE29" w14:textId="77777777" w:rsidR="007422E5" w:rsidRPr="009825D9" w:rsidRDefault="007422E5" w:rsidP="007422E5">
            <w:pPr>
              <w:pStyle w:val="Body1"/>
              <w:rPr>
                <w:rFonts w:asciiTheme="minorHAnsi" w:hAnsiTheme="minorHAnsi" w:cstheme="minorHAnsi"/>
                <w:b/>
                <w:sz w:val="20"/>
              </w:rPr>
            </w:pPr>
            <w:r w:rsidRPr="009825D9">
              <w:rPr>
                <w:rFonts w:asciiTheme="minorHAnsi" w:hAnsiTheme="minorHAnsi" w:cstheme="minorHAnsi"/>
                <w:b/>
                <w:sz w:val="20"/>
              </w:rPr>
              <w:t>FORMATO DE ACTA DE ENTREGA RECEPCIÓN DE BIENES</w:t>
            </w:r>
          </w:p>
          <w:p w14:paraId="343761F4" w14:textId="6F2172B2" w:rsidR="006610BA" w:rsidRPr="009825D9" w:rsidRDefault="006610BA" w:rsidP="006610BA">
            <w:pPr>
              <w:rPr>
                <w:rFonts w:asciiTheme="minorHAnsi" w:hAnsiTheme="minorHAnsi" w:cstheme="minorHAnsi"/>
                <w:b/>
                <w:sz w:val="20"/>
              </w:rPr>
            </w:pPr>
          </w:p>
        </w:tc>
        <w:tc>
          <w:tcPr>
            <w:tcW w:w="850" w:type="dxa"/>
          </w:tcPr>
          <w:p w14:paraId="4BB59067" w14:textId="77777777" w:rsidR="006610BA" w:rsidRPr="009825D9" w:rsidRDefault="006610BA" w:rsidP="006610BA">
            <w:pPr>
              <w:snapToGrid w:val="0"/>
              <w:jc w:val="center"/>
              <w:rPr>
                <w:rFonts w:asciiTheme="minorHAnsi" w:hAnsiTheme="minorHAnsi" w:cstheme="minorHAnsi"/>
                <w:b/>
                <w:bCs/>
                <w:sz w:val="20"/>
              </w:rPr>
            </w:pPr>
          </w:p>
        </w:tc>
      </w:tr>
      <w:tr w:rsidR="007422E5" w:rsidRPr="009825D9" w14:paraId="4A3CA800" w14:textId="77777777" w:rsidTr="007422E5">
        <w:tc>
          <w:tcPr>
            <w:tcW w:w="1384" w:type="dxa"/>
          </w:tcPr>
          <w:p w14:paraId="0893EB75" w14:textId="1405E9EF" w:rsidR="007422E5" w:rsidRPr="009825D9" w:rsidRDefault="007422E5" w:rsidP="00E50B32">
            <w:pPr>
              <w:snapToGrid w:val="0"/>
              <w:rPr>
                <w:rFonts w:asciiTheme="minorHAnsi" w:hAnsiTheme="minorHAnsi" w:cstheme="minorHAnsi"/>
                <w:b/>
                <w:bCs/>
                <w:sz w:val="20"/>
              </w:rPr>
            </w:pPr>
            <w:r w:rsidRPr="009825D9">
              <w:rPr>
                <w:rFonts w:asciiTheme="minorHAnsi" w:hAnsiTheme="minorHAnsi" w:cstheme="minorHAnsi"/>
                <w:b/>
                <w:bCs/>
                <w:sz w:val="20"/>
              </w:rPr>
              <w:t>ANEXO 15</w:t>
            </w:r>
          </w:p>
        </w:tc>
        <w:tc>
          <w:tcPr>
            <w:tcW w:w="7230" w:type="dxa"/>
          </w:tcPr>
          <w:p w14:paraId="2DBCA698" w14:textId="713A0C13" w:rsidR="007422E5" w:rsidRPr="009825D9" w:rsidRDefault="007422E5" w:rsidP="006610BA">
            <w:pPr>
              <w:rPr>
                <w:rFonts w:asciiTheme="minorHAnsi" w:hAnsiTheme="minorHAnsi" w:cstheme="minorHAnsi"/>
                <w:b/>
                <w:sz w:val="20"/>
              </w:rPr>
            </w:pPr>
            <w:r w:rsidRPr="009825D9">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394FECD0" w14:textId="77777777" w:rsidR="007422E5" w:rsidRPr="009825D9" w:rsidRDefault="007422E5" w:rsidP="006610BA">
            <w:pPr>
              <w:snapToGrid w:val="0"/>
              <w:jc w:val="center"/>
              <w:rPr>
                <w:rFonts w:asciiTheme="minorHAnsi" w:hAnsiTheme="minorHAnsi" w:cstheme="minorHAnsi"/>
                <w:b/>
                <w:bCs/>
                <w:sz w:val="20"/>
              </w:rPr>
            </w:pPr>
          </w:p>
        </w:tc>
      </w:tr>
    </w:tbl>
    <w:p w14:paraId="15339D97" w14:textId="77777777" w:rsidR="00AD0874" w:rsidRPr="00E14BF9" w:rsidRDefault="00AD0874" w:rsidP="00271C65">
      <w:pPr>
        <w:ind w:left="284"/>
        <w:jc w:val="both"/>
        <w:rPr>
          <w:rFonts w:asciiTheme="minorHAnsi" w:hAnsiTheme="minorHAnsi" w:cstheme="minorHAnsi"/>
          <w:b/>
          <w:sz w:val="22"/>
          <w:szCs w:val="22"/>
        </w:rPr>
      </w:pPr>
    </w:p>
    <w:p w14:paraId="783162A6" w14:textId="77777777" w:rsidR="00AD0874" w:rsidRPr="00E14BF9" w:rsidRDefault="00AD0874" w:rsidP="00271C65">
      <w:pPr>
        <w:ind w:left="284"/>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271C65">
      <w:pPr>
        <w:ind w:left="284"/>
        <w:jc w:val="both"/>
        <w:rPr>
          <w:rFonts w:asciiTheme="minorHAnsi" w:hAnsiTheme="minorHAnsi" w:cstheme="minorHAnsi"/>
          <w:b/>
          <w:sz w:val="22"/>
          <w:szCs w:val="22"/>
        </w:rPr>
      </w:pPr>
    </w:p>
    <w:p w14:paraId="0770F3EE" w14:textId="77777777" w:rsidR="00BC1F94" w:rsidRPr="00F431B4" w:rsidRDefault="00BC1F94" w:rsidP="0074485A">
      <w:pPr>
        <w:suppressAutoHyphens w:val="0"/>
        <w:ind w:left="714"/>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74485A">
      <w:pPr>
        <w:suppressAutoHyphens w:val="0"/>
        <w:ind w:left="357"/>
        <w:rPr>
          <w:rFonts w:asciiTheme="minorHAnsi" w:hAnsiTheme="minorHAnsi" w:cstheme="minorHAnsi"/>
          <w:bCs/>
          <w:color w:val="0000FF"/>
          <w:sz w:val="22"/>
          <w:szCs w:val="22"/>
          <w:lang w:eastAsia="es-ES"/>
        </w:rPr>
      </w:pPr>
    </w:p>
    <w:p w14:paraId="0008A743" w14:textId="6AA74A0D" w:rsidR="00BC1F94" w:rsidRDefault="00B4778B" w:rsidP="00B4778B">
      <w:pPr>
        <w:suppressAutoHyphens w:val="0"/>
        <w:ind w:left="567"/>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w:t>
      </w:r>
      <w:r w:rsidRPr="00191AF4">
        <w:rPr>
          <w:rFonts w:asciiTheme="minorHAnsi" w:hAnsiTheme="minorHAnsi" w:cstheme="minorHAnsi"/>
          <w:sz w:val="22"/>
          <w:szCs w:val="22"/>
          <w:lang w:eastAsia="es-ES"/>
        </w:rPr>
        <w:t>Zacatecas, C. P. 98604, teléfono: 01-492-923-94-94, extensión 53012, los días de lunes a viernes;</w:t>
      </w:r>
      <w:r w:rsidRPr="005D6C82">
        <w:rPr>
          <w:rFonts w:asciiTheme="minorHAnsi" w:hAnsiTheme="minorHAnsi" w:cstheme="minorHAnsi"/>
          <w:sz w:val="22"/>
          <w:szCs w:val="22"/>
          <w:lang w:eastAsia="es-ES"/>
        </w:rPr>
        <w:t xml:space="preserve">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7AF17B31" w14:textId="77777777" w:rsidR="00B4778B" w:rsidRDefault="00B4778B" w:rsidP="00B4778B">
      <w:pPr>
        <w:suppressAutoHyphens w:val="0"/>
        <w:ind w:left="567"/>
        <w:jc w:val="both"/>
        <w:rPr>
          <w:rFonts w:asciiTheme="minorHAnsi" w:hAnsiTheme="minorHAnsi" w:cstheme="minorHAnsi"/>
          <w:sz w:val="22"/>
          <w:szCs w:val="22"/>
          <w:lang w:eastAsia="es-ES"/>
        </w:rPr>
      </w:pPr>
    </w:p>
    <w:p w14:paraId="533299B6" w14:textId="77777777" w:rsidR="00C53713" w:rsidRPr="00C53713" w:rsidRDefault="00C53713" w:rsidP="00C53713">
      <w:pPr>
        <w:jc w:val="both"/>
        <w:rPr>
          <w:rFonts w:asciiTheme="minorHAnsi" w:hAnsiTheme="minorHAnsi" w:cstheme="minorHAnsi"/>
          <w:b/>
          <w:sz w:val="22"/>
          <w:szCs w:val="22"/>
        </w:rPr>
      </w:pPr>
      <w:r w:rsidRPr="00C53713">
        <w:rPr>
          <w:rFonts w:asciiTheme="minorHAnsi" w:hAnsiTheme="minorHAnsi" w:cstheme="minorHAnsi"/>
          <w:b/>
          <w:sz w:val="22"/>
          <w:szCs w:val="22"/>
        </w:rPr>
        <w:t>Cualquier persona podrá asistir a los diferentes actos de la licitación en calidad de observador, registrándose previamente al inicio de los eventos.</w:t>
      </w:r>
    </w:p>
    <w:p w14:paraId="157364F9" w14:textId="77777777" w:rsidR="00B4778B" w:rsidRDefault="00B4778B" w:rsidP="00B4778B">
      <w:pPr>
        <w:suppressAutoHyphens w:val="0"/>
        <w:ind w:left="567"/>
        <w:jc w:val="both"/>
        <w:rPr>
          <w:rFonts w:asciiTheme="minorHAnsi" w:hAnsiTheme="minorHAnsi" w:cstheme="minorHAnsi"/>
          <w:sz w:val="22"/>
          <w:szCs w:val="22"/>
          <w:lang w:eastAsia="es-ES"/>
        </w:rPr>
      </w:pPr>
    </w:p>
    <w:p w14:paraId="113902F1" w14:textId="77777777" w:rsidR="00C53713" w:rsidRPr="00E14BF9" w:rsidRDefault="00C53713" w:rsidP="00B4778B">
      <w:pPr>
        <w:suppressAutoHyphens w:val="0"/>
        <w:ind w:left="567"/>
        <w:jc w:val="both"/>
        <w:rPr>
          <w:rFonts w:asciiTheme="minorHAnsi" w:hAnsiTheme="minorHAnsi" w:cstheme="minorHAnsi"/>
          <w:sz w:val="22"/>
          <w:szCs w:val="22"/>
          <w:lang w:eastAsia="es-ES"/>
        </w:rPr>
      </w:pPr>
    </w:p>
    <w:p w14:paraId="670557E1" w14:textId="77777777" w:rsidR="00BC1F94" w:rsidRPr="00F431B4" w:rsidRDefault="00BC1F94" w:rsidP="0074485A">
      <w:pPr>
        <w:suppressAutoHyphens w:val="0"/>
        <w:ind w:left="641"/>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E14BF9" w:rsidRDefault="00BC1F94" w:rsidP="0074485A">
      <w:pPr>
        <w:suppressAutoHyphens w:val="0"/>
        <w:ind w:left="714"/>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7B6228" w:rsidRDefault="00BC1F94" w:rsidP="0074485A">
      <w:pPr>
        <w:suppressAutoHyphens w:val="0"/>
        <w:ind w:left="714"/>
        <w:jc w:val="both"/>
        <w:rPr>
          <w:rFonts w:asciiTheme="minorHAnsi" w:hAnsiTheme="minorHAnsi" w:cstheme="minorHAnsi"/>
          <w:sz w:val="22"/>
          <w:szCs w:val="22"/>
          <w:lang w:eastAsia="es-ES"/>
        </w:rPr>
      </w:pPr>
      <w:r w:rsidRPr="00191AF4">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74485A">
      <w:pPr>
        <w:suppressAutoHyphens w:val="0"/>
        <w:ind w:left="714"/>
        <w:jc w:val="both"/>
        <w:rPr>
          <w:rFonts w:asciiTheme="minorHAnsi" w:hAnsiTheme="minorHAnsi" w:cstheme="minorHAnsi"/>
          <w:sz w:val="22"/>
          <w:szCs w:val="22"/>
          <w:lang w:eastAsia="es-ES"/>
        </w:rPr>
      </w:pPr>
    </w:p>
    <w:p w14:paraId="2F208EE8" w14:textId="7CE2C8B6" w:rsidR="00BC1F94" w:rsidRPr="00E14BF9" w:rsidRDefault="00BC1F94" w:rsidP="0074485A">
      <w:pPr>
        <w:suppressAutoHyphens w:val="0"/>
        <w:ind w:left="714"/>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w:t>
      </w:r>
      <w:r w:rsidRPr="00191AF4">
        <w:rPr>
          <w:rFonts w:asciiTheme="minorHAnsi" w:hAnsiTheme="minorHAnsi" w:cstheme="minorHAnsi"/>
          <w:b/>
          <w:color w:val="0000FF"/>
          <w:sz w:val="22"/>
          <w:szCs w:val="22"/>
          <w:lang w:eastAsia="es-ES"/>
        </w:rPr>
        <w:t xml:space="preserve">el día </w:t>
      </w:r>
      <w:r w:rsidR="00D577A6">
        <w:rPr>
          <w:rFonts w:asciiTheme="minorHAnsi" w:hAnsiTheme="minorHAnsi" w:cstheme="minorHAnsi"/>
          <w:b/>
          <w:color w:val="0000FF"/>
          <w:sz w:val="22"/>
          <w:szCs w:val="22"/>
          <w:lang w:eastAsia="es-ES"/>
        </w:rPr>
        <w:t>17</w:t>
      </w:r>
      <w:r w:rsidR="00CA40B5" w:rsidRPr="00191AF4">
        <w:rPr>
          <w:rFonts w:asciiTheme="minorHAnsi" w:hAnsiTheme="minorHAnsi" w:cstheme="minorHAnsi"/>
          <w:b/>
          <w:color w:val="0000FF"/>
          <w:sz w:val="22"/>
          <w:szCs w:val="22"/>
          <w:lang w:eastAsia="es-ES"/>
        </w:rPr>
        <w:t xml:space="preserve"> </w:t>
      </w:r>
      <w:r w:rsidR="007B6228" w:rsidRPr="00191AF4">
        <w:rPr>
          <w:rFonts w:asciiTheme="minorHAnsi" w:hAnsiTheme="minorHAnsi" w:cstheme="minorHAnsi"/>
          <w:b/>
          <w:color w:val="0000FF"/>
          <w:sz w:val="22"/>
          <w:szCs w:val="22"/>
          <w:lang w:eastAsia="es-ES"/>
        </w:rPr>
        <w:t xml:space="preserve">de </w:t>
      </w:r>
      <w:r w:rsidR="00D577A6">
        <w:rPr>
          <w:rFonts w:asciiTheme="minorHAnsi" w:hAnsiTheme="minorHAnsi" w:cstheme="minorHAnsi"/>
          <w:b/>
          <w:color w:val="0000FF"/>
          <w:sz w:val="22"/>
          <w:szCs w:val="22"/>
          <w:lang w:eastAsia="es-ES"/>
        </w:rPr>
        <w:t>Julio</w:t>
      </w:r>
      <w:r w:rsidR="007B6228" w:rsidRPr="00191AF4">
        <w:rPr>
          <w:rFonts w:asciiTheme="minorHAnsi" w:hAnsiTheme="minorHAnsi" w:cstheme="minorHAnsi"/>
          <w:b/>
          <w:color w:val="0000FF"/>
          <w:sz w:val="22"/>
          <w:szCs w:val="22"/>
          <w:lang w:eastAsia="es-ES"/>
        </w:rPr>
        <w:t xml:space="preserve"> de 202</w:t>
      </w:r>
      <w:r w:rsidR="006F04AB">
        <w:rPr>
          <w:rFonts w:asciiTheme="minorHAnsi" w:hAnsiTheme="minorHAnsi" w:cstheme="minorHAnsi"/>
          <w:b/>
          <w:color w:val="0000FF"/>
          <w:sz w:val="22"/>
          <w:szCs w:val="22"/>
          <w:lang w:eastAsia="es-ES"/>
        </w:rPr>
        <w:t>4</w:t>
      </w:r>
      <w:r w:rsidR="00CF608E" w:rsidRPr="00191AF4">
        <w:rPr>
          <w:rFonts w:asciiTheme="minorHAnsi" w:hAnsiTheme="minorHAnsi" w:cstheme="minorHAnsi"/>
          <w:b/>
          <w:color w:val="0000FF"/>
          <w:sz w:val="22"/>
          <w:szCs w:val="22"/>
          <w:lang w:eastAsia="es-ES"/>
        </w:rPr>
        <w:t>, de</w:t>
      </w:r>
      <w:r w:rsidRPr="00191AF4">
        <w:rPr>
          <w:rFonts w:asciiTheme="minorHAnsi" w:hAnsiTheme="minorHAnsi" w:cstheme="minorHAnsi"/>
          <w:b/>
          <w:color w:val="0000FF"/>
          <w:sz w:val="22"/>
          <w:szCs w:val="22"/>
          <w:lang w:eastAsia="es-ES"/>
        </w:rPr>
        <w:t xml:space="preserve"> lunes a </w:t>
      </w:r>
      <w:r w:rsidR="00CF608E" w:rsidRPr="00191AF4">
        <w:rPr>
          <w:rFonts w:asciiTheme="minorHAnsi" w:hAnsiTheme="minorHAnsi" w:cstheme="minorHAnsi"/>
          <w:b/>
          <w:color w:val="0000FF"/>
          <w:sz w:val="22"/>
          <w:szCs w:val="22"/>
          <w:lang w:eastAsia="es-ES"/>
        </w:rPr>
        <w:t>viernes, en</w:t>
      </w:r>
      <w:r w:rsidRPr="00191AF4">
        <w:rPr>
          <w:rFonts w:asciiTheme="minorHAnsi" w:hAnsiTheme="minorHAnsi" w:cstheme="minorHAnsi"/>
          <w:b/>
          <w:color w:val="0000FF"/>
          <w:sz w:val="22"/>
          <w:szCs w:val="22"/>
          <w:lang w:eastAsia="es-ES"/>
        </w:rPr>
        <w:t xml:space="preserve"> días hábiles de la Convocante, </w:t>
      </w:r>
      <w:r w:rsidR="00157938">
        <w:rPr>
          <w:rFonts w:asciiTheme="minorHAnsi" w:hAnsiTheme="minorHAnsi" w:cstheme="minorHAnsi"/>
          <w:b/>
          <w:color w:val="0000FF"/>
          <w:sz w:val="22"/>
          <w:szCs w:val="22"/>
          <w:lang w:eastAsia="es-ES"/>
        </w:rPr>
        <w:t xml:space="preserve">a las 14:30 </w:t>
      </w:r>
      <w:proofErr w:type="spellStart"/>
      <w:r w:rsidR="00157938">
        <w:rPr>
          <w:rFonts w:asciiTheme="minorHAnsi" w:hAnsiTheme="minorHAnsi" w:cstheme="minorHAnsi"/>
          <w:b/>
          <w:color w:val="0000FF"/>
          <w:sz w:val="22"/>
          <w:szCs w:val="22"/>
          <w:lang w:eastAsia="es-ES"/>
        </w:rPr>
        <w:t>hrs</w:t>
      </w:r>
      <w:proofErr w:type="spellEnd"/>
      <w:r w:rsidR="00157938">
        <w:rPr>
          <w:rFonts w:asciiTheme="minorHAnsi" w:hAnsiTheme="minorHAnsi" w:cstheme="minorHAnsi"/>
          <w:b/>
          <w:color w:val="0000FF"/>
          <w:sz w:val="22"/>
          <w:szCs w:val="22"/>
          <w:lang w:eastAsia="es-ES"/>
        </w:rPr>
        <w:t>.</w:t>
      </w:r>
    </w:p>
    <w:p w14:paraId="0F172DFB" w14:textId="77777777" w:rsidR="005A3F67" w:rsidRPr="00E14BF9" w:rsidRDefault="005A3F67" w:rsidP="0074485A">
      <w:pPr>
        <w:suppressAutoHyphens w:val="0"/>
        <w:ind w:left="714"/>
        <w:jc w:val="both"/>
        <w:rPr>
          <w:rFonts w:asciiTheme="minorHAnsi" w:hAnsiTheme="minorHAnsi" w:cstheme="minorHAnsi"/>
          <w:b/>
          <w:color w:val="0000FF"/>
          <w:sz w:val="22"/>
          <w:szCs w:val="22"/>
          <w:lang w:eastAsia="es-ES"/>
        </w:rPr>
      </w:pPr>
    </w:p>
    <w:p w14:paraId="074BA58B" w14:textId="77777777" w:rsidR="00893F8F" w:rsidRPr="00E14BF9" w:rsidRDefault="00893F8F"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F431B4" w:rsidRDefault="00F431B4" w:rsidP="005A3F67">
      <w:pPr>
        <w:suppressAutoHyphens w:val="0"/>
        <w:ind w:left="641"/>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241958E7"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37729664" w14:textId="105C9BD0"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8A68B3">
        <w:rPr>
          <w:rFonts w:asciiTheme="minorHAnsi" w:hAnsiTheme="minorHAnsi" w:cstheme="minorHAnsi"/>
          <w:b/>
          <w:i/>
          <w:sz w:val="22"/>
          <w:szCs w:val="22"/>
          <w:lang w:eastAsia="es-ES"/>
        </w:rPr>
        <w:t>. C. Leticia Quiroz Alonso</w:t>
      </w:r>
    </w:p>
    <w:p w14:paraId="420041BC" w14:textId="55C51254"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893F8F">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1A0C6690" w14:textId="26C6204F"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005B10EE">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436F29D4" w14:textId="6DBA7E1F" w:rsidR="005A3F67" w:rsidRDefault="005A3F67" w:rsidP="0074485A">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w:t>
      </w:r>
      <w:r w:rsidR="00721B29">
        <w:rPr>
          <w:rFonts w:asciiTheme="minorHAnsi" w:hAnsiTheme="minorHAnsi" w:cstheme="minorHAnsi"/>
          <w:b/>
          <w:sz w:val="22"/>
          <w:szCs w:val="22"/>
          <w:lang w:eastAsia="es-ES"/>
        </w:rPr>
        <w:t>tación de su propuesta técnica.</w:t>
      </w:r>
    </w:p>
    <w:p w14:paraId="1AA48A73" w14:textId="77777777" w:rsidR="00417EEE" w:rsidRDefault="00417EEE" w:rsidP="0074485A">
      <w:pPr>
        <w:suppressAutoHyphens w:val="0"/>
        <w:ind w:left="714"/>
        <w:jc w:val="both"/>
        <w:rPr>
          <w:rFonts w:asciiTheme="minorHAnsi" w:hAnsiTheme="minorHAnsi" w:cstheme="minorHAnsi"/>
          <w:b/>
          <w:sz w:val="22"/>
          <w:szCs w:val="22"/>
          <w:lang w:eastAsia="es-ES"/>
        </w:rPr>
      </w:pPr>
    </w:p>
    <w:p w14:paraId="35602EDA" w14:textId="77777777" w:rsidR="00417EEE" w:rsidRPr="00E14BF9" w:rsidRDefault="00417EEE" w:rsidP="0074485A">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La fecha límite de inscripción será hasta un día antes a la fecha presentación y apertura de propuestas, </w:t>
      </w:r>
      <w:r w:rsidR="008C7C50">
        <w:rPr>
          <w:rFonts w:asciiTheme="minorHAnsi" w:hAnsiTheme="minorHAnsi" w:cstheme="minorHAnsi"/>
          <w:b/>
          <w:sz w:val="22"/>
          <w:szCs w:val="22"/>
          <w:lang w:eastAsia="es-ES"/>
        </w:rPr>
        <w:t>en días hábiles y en un horario de 09:00 a 16:00 horas.</w:t>
      </w:r>
    </w:p>
    <w:p w14:paraId="45F22934" w14:textId="77777777" w:rsidR="00F431B4" w:rsidRDefault="00F431B4" w:rsidP="00F431B4">
      <w:pPr>
        <w:suppressAutoHyphens w:val="0"/>
        <w:jc w:val="both"/>
        <w:rPr>
          <w:rFonts w:asciiTheme="minorHAnsi" w:hAnsiTheme="minorHAnsi" w:cstheme="minorHAnsi"/>
          <w:sz w:val="22"/>
          <w:szCs w:val="22"/>
          <w:lang w:eastAsia="es-ES"/>
        </w:rPr>
      </w:pPr>
    </w:p>
    <w:p w14:paraId="762378B8" w14:textId="77777777" w:rsidR="00F431B4" w:rsidRDefault="00F431B4" w:rsidP="00F431B4">
      <w:pPr>
        <w:suppressAutoHyphens w:val="0"/>
        <w:jc w:val="both"/>
        <w:rPr>
          <w:rFonts w:asciiTheme="minorHAnsi" w:hAnsiTheme="minorHAnsi" w:cstheme="minorHAnsi"/>
          <w:sz w:val="22"/>
          <w:szCs w:val="22"/>
          <w:lang w:eastAsia="es-ES"/>
        </w:rPr>
      </w:pPr>
    </w:p>
    <w:p w14:paraId="49DB19F6" w14:textId="77777777" w:rsidR="00F431B4" w:rsidRDefault="00F431B4" w:rsidP="00F431B4">
      <w:pPr>
        <w:suppressAutoHyphens w:val="0"/>
        <w:jc w:val="both"/>
        <w:rPr>
          <w:rFonts w:asciiTheme="minorHAnsi" w:hAnsiTheme="minorHAnsi" w:cstheme="minorHAnsi"/>
          <w:sz w:val="22"/>
          <w:szCs w:val="22"/>
          <w:lang w:eastAsia="es-ES"/>
        </w:rPr>
      </w:pPr>
    </w:p>
    <w:p w14:paraId="757FDA97" w14:textId="77777777" w:rsidR="00F431B4" w:rsidRDefault="00F431B4" w:rsidP="00F431B4">
      <w:pPr>
        <w:suppressAutoHyphens w:val="0"/>
        <w:jc w:val="both"/>
        <w:rPr>
          <w:rFonts w:asciiTheme="minorHAnsi" w:hAnsiTheme="minorHAnsi" w:cstheme="minorHAnsi"/>
          <w:sz w:val="22"/>
          <w:szCs w:val="22"/>
          <w:lang w:eastAsia="es-ES"/>
        </w:rPr>
      </w:pPr>
    </w:p>
    <w:p w14:paraId="44F1C618" w14:textId="77777777" w:rsidR="00F431B4" w:rsidRPr="00E14BF9" w:rsidRDefault="00F431B4" w:rsidP="00F431B4">
      <w:pPr>
        <w:suppressAutoHyphens w:val="0"/>
        <w:jc w:val="both"/>
        <w:rPr>
          <w:rFonts w:asciiTheme="minorHAnsi" w:hAnsiTheme="minorHAnsi" w:cstheme="minorHAnsi"/>
          <w:sz w:val="22"/>
          <w:szCs w:val="22"/>
          <w:lang w:eastAsia="es-ES"/>
        </w:rPr>
      </w:pPr>
    </w:p>
    <w:p w14:paraId="0A496EA6"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3E26874F" w14:textId="77777777" w:rsidR="00CF608E" w:rsidRPr="00F431B4" w:rsidRDefault="00F431B4" w:rsidP="0074485A">
      <w:pPr>
        <w:ind w:left="924" w:hanging="283"/>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74485A">
      <w:pPr>
        <w:ind w:left="924" w:hanging="283"/>
        <w:jc w:val="both"/>
        <w:rPr>
          <w:rFonts w:asciiTheme="minorHAnsi" w:hAnsiTheme="minorHAnsi" w:cstheme="minorHAnsi"/>
          <w:b/>
          <w:sz w:val="22"/>
          <w:szCs w:val="22"/>
        </w:rPr>
      </w:pPr>
    </w:p>
    <w:p w14:paraId="12F3BC84" w14:textId="77777777" w:rsidR="00CF608E" w:rsidRPr="00E14BF9" w:rsidRDefault="00CF608E" w:rsidP="0074485A">
      <w:pPr>
        <w:ind w:left="641"/>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74485A">
      <w:pPr>
        <w:ind w:left="641"/>
        <w:jc w:val="both"/>
        <w:rPr>
          <w:rFonts w:asciiTheme="minorHAnsi" w:hAnsiTheme="minorHAnsi" w:cstheme="minorHAnsi"/>
          <w:sz w:val="22"/>
          <w:szCs w:val="22"/>
        </w:rPr>
      </w:pPr>
    </w:p>
    <w:p w14:paraId="617E7FCD" w14:textId="057898A2" w:rsidR="002900C8" w:rsidRPr="00E14BF9" w:rsidRDefault="002900C8" w:rsidP="0074485A">
      <w:pPr>
        <w:pStyle w:val="Textoindependiente"/>
        <w:spacing w:after="0"/>
        <w:ind w:left="641"/>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74485A">
      <w:pPr>
        <w:ind w:left="284"/>
        <w:jc w:val="both"/>
        <w:rPr>
          <w:rFonts w:asciiTheme="minorHAnsi" w:hAnsiTheme="minorHAnsi" w:cstheme="minorHAnsi"/>
          <w:sz w:val="22"/>
          <w:szCs w:val="22"/>
        </w:rPr>
      </w:pPr>
    </w:p>
    <w:p w14:paraId="1698E85A" w14:textId="77777777" w:rsidR="002D58A3" w:rsidRPr="00F431B4" w:rsidRDefault="00F431B4" w:rsidP="0074485A">
      <w:pPr>
        <w:ind w:left="998" w:hanging="284"/>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74485A">
      <w:pPr>
        <w:ind w:left="998" w:hanging="284"/>
        <w:jc w:val="both"/>
        <w:rPr>
          <w:rFonts w:asciiTheme="minorHAnsi" w:hAnsiTheme="minorHAnsi" w:cstheme="minorHAnsi"/>
          <w:b/>
          <w:sz w:val="22"/>
          <w:szCs w:val="22"/>
        </w:rPr>
      </w:pPr>
    </w:p>
    <w:p w14:paraId="1300FFA6" w14:textId="77777777" w:rsidR="002D58A3" w:rsidRPr="00E14BF9" w:rsidRDefault="002D58A3" w:rsidP="0074485A">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74485A">
      <w:pPr>
        <w:ind w:left="714"/>
        <w:jc w:val="both"/>
        <w:rPr>
          <w:rFonts w:asciiTheme="minorHAnsi" w:hAnsiTheme="minorHAnsi" w:cstheme="minorHAnsi"/>
          <w:sz w:val="22"/>
          <w:szCs w:val="22"/>
        </w:rPr>
      </w:pPr>
    </w:p>
    <w:p w14:paraId="732A70CA" w14:textId="22BB4F85" w:rsidR="002D58A3" w:rsidRPr="00E14BF9" w:rsidRDefault="002D58A3" w:rsidP="005A177D">
      <w:pPr>
        <w:ind w:left="714"/>
        <w:jc w:val="both"/>
        <w:rPr>
          <w:rFonts w:asciiTheme="minorHAnsi" w:hAnsiTheme="minorHAnsi" w:cstheme="minorHAnsi"/>
          <w:b/>
          <w:sz w:val="22"/>
          <w:szCs w:val="22"/>
        </w:rPr>
      </w:pPr>
      <w:r w:rsidRPr="00E14BF9">
        <w:rPr>
          <w:rFonts w:asciiTheme="minorHAnsi" w:hAnsiTheme="minorHAnsi" w:cstheme="minorHAnsi"/>
          <w:sz w:val="22"/>
          <w:szCs w:val="22"/>
        </w:rPr>
        <w:t xml:space="preserve">Por lo que emite la presente Convocatoria de Licitación Pública </w:t>
      </w:r>
      <w:r w:rsidR="0036482C" w:rsidRPr="00E14BF9">
        <w:rPr>
          <w:rFonts w:asciiTheme="minorHAnsi" w:hAnsiTheme="minorHAnsi" w:cstheme="minorHAnsi"/>
          <w:sz w:val="22"/>
          <w:szCs w:val="22"/>
        </w:rPr>
        <w:t xml:space="preserve">Estatal de carácter </w:t>
      </w:r>
      <w:r w:rsidR="005C266A" w:rsidRPr="00E14BF9">
        <w:rPr>
          <w:rFonts w:asciiTheme="minorHAnsi" w:hAnsiTheme="minorHAnsi" w:cstheme="minorHAnsi"/>
          <w:sz w:val="22"/>
          <w:szCs w:val="22"/>
        </w:rPr>
        <w:t>N</w:t>
      </w:r>
      <w:r w:rsidRPr="00E14BF9">
        <w:rPr>
          <w:rFonts w:asciiTheme="minorHAnsi" w:hAnsiTheme="minorHAnsi" w:cstheme="minorHAnsi"/>
          <w:sz w:val="22"/>
          <w:szCs w:val="22"/>
        </w:rPr>
        <w:t xml:space="preserve">acional para la </w:t>
      </w:r>
      <w:r w:rsidR="005A177D" w:rsidRPr="00E14BF9">
        <w:rPr>
          <w:rFonts w:asciiTheme="minorHAnsi" w:hAnsiTheme="minorHAnsi" w:cstheme="minorHAnsi"/>
          <w:sz w:val="22"/>
          <w:szCs w:val="22"/>
        </w:rPr>
        <w:t>adquisición de</w:t>
      </w:r>
      <w:r w:rsidR="005A177D" w:rsidRPr="00E14BF9">
        <w:rPr>
          <w:rFonts w:asciiTheme="minorHAnsi" w:hAnsiTheme="minorHAnsi" w:cstheme="minorHAnsi"/>
          <w:b/>
          <w:sz w:val="22"/>
          <w:szCs w:val="22"/>
        </w:rPr>
        <w:t xml:space="preserve"> </w:t>
      </w:r>
      <w:r w:rsidR="00BE0E5F">
        <w:rPr>
          <w:rFonts w:asciiTheme="minorHAnsi" w:hAnsiTheme="minorHAnsi" w:cstheme="minorHAnsi"/>
          <w:b/>
          <w:color w:val="0000FF"/>
          <w:sz w:val="22"/>
          <w:szCs w:val="22"/>
        </w:rPr>
        <w:t>VEHÍCULOS AUTOMOTORES PARA LOS SERVICIOS DE SALUD DE ZACATECAS</w:t>
      </w:r>
      <w:r w:rsidR="00F431B4">
        <w:rPr>
          <w:rFonts w:asciiTheme="minorHAnsi" w:hAnsiTheme="minorHAnsi" w:cstheme="minorHAnsi"/>
          <w:b/>
          <w:color w:val="0000FF"/>
          <w:sz w:val="22"/>
          <w:szCs w:val="22"/>
        </w:rPr>
        <w:t>.</w:t>
      </w:r>
    </w:p>
    <w:p w14:paraId="3E35D8F7" w14:textId="77777777" w:rsidR="00FF449E" w:rsidRPr="00E14BF9" w:rsidRDefault="00FF449E" w:rsidP="00931E79">
      <w:pPr>
        <w:ind w:left="998" w:hanging="284"/>
        <w:jc w:val="both"/>
        <w:rPr>
          <w:rFonts w:asciiTheme="minorHAnsi" w:hAnsiTheme="minorHAnsi" w:cstheme="minorHAnsi"/>
          <w:b/>
          <w:sz w:val="22"/>
          <w:szCs w:val="22"/>
        </w:rPr>
      </w:pPr>
    </w:p>
    <w:p w14:paraId="32D13EA4" w14:textId="77777777" w:rsidR="002D58A3" w:rsidRPr="00F431B4" w:rsidRDefault="00F431B4" w:rsidP="000B5850">
      <w:pPr>
        <w:ind w:left="998" w:hanging="284"/>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0B5850">
      <w:pPr>
        <w:ind w:left="998" w:hanging="284"/>
        <w:jc w:val="both"/>
        <w:rPr>
          <w:rFonts w:asciiTheme="minorHAnsi" w:hAnsiTheme="minorHAnsi" w:cstheme="minorHAnsi"/>
          <w:b/>
          <w:sz w:val="22"/>
          <w:szCs w:val="22"/>
        </w:rPr>
      </w:pPr>
    </w:p>
    <w:p w14:paraId="2A20F3F7" w14:textId="77777777" w:rsidR="00FE2F83" w:rsidRPr="00E14BF9" w:rsidRDefault="0036482C" w:rsidP="000B5850">
      <w:pPr>
        <w:ind w:left="714"/>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Licitación Pública Estatal de carácter Nacional,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0B5850">
      <w:pPr>
        <w:ind w:left="714"/>
        <w:jc w:val="both"/>
        <w:rPr>
          <w:rFonts w:asciiTheme="minorHAnsi" w:hAnsiTheme="minorHAnsi" w:cstheme="minorHAnsi"/>
          <w:sz w:val="22"/>
          <w:szCs w:val="22"/>
        </w:rPr>
      </w:pPr>
    </w:p>
    <w:p w14:paraId="54FF6BCC" w14:textId="77777777" w:rsidR="00FE2F83" w:rsidRPr="00F431B4" w:rsidRDefault="00F431B4" w:rsidP="000B5850">
      <w:pPr>
        <w:ind w:left="714"/>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0B5850">
      <w:pPr>
        <w:ind w:left="714"/>
        <w:jc w:val="both"/>
        <w:rPr>
          <w:rFonts w:asciiTheme="minorHAnsi" w:hAnsiTheme="minorHAnsi" w:cstheme="minorHAnsi"/>
          <w:b/>
          <w:sz w:val="22"/>
          <w:szCs w:val="22"/>
        </w:rPr>
      </w:pPr>
    </w:p>
    <w:p w14:paraId="10C78DEA" w14:textId="77777777" w:rsidR="00FE2F83" w:rsidRPr="00E14BF9" w:rsidRDefault="00FE2F83" w:rsidP="000B5850">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E14BF9" w:rsidRDefault="00FE2F83" w:rsidP="000B5850">
      <w:pPr>
        <w:snapToGrid w:val="0"/>
        <w:ind w:left="714"/>
        <w:jc w:val="both"/>
        <w:rPr>
          <w:rFonts w:asciiTheme="minorHAnsi" w:hAnsiTheme="minorHAnsi" w:cstheme="minorHAnsi"/>
          <w:sz w:val="22"/>
          <w:szCs w:val="22"/>
        </w:rPr>
      </w:pPr>
    </w:p>
    <w:p w14:paraId="492F637D" w14:textId="77777777" w:rsidR="00FE2F83" w:rsidRPr="00E14BF9" w:rsidRDefault="00FE2F83" w:rsidP="000B5850">
      <w:pPr>
        <w:snapToGrid w:val="0"/>
        <w:ind w:left="714"/>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F431B4" w:rsidRDefault="00F431B4" w:rsidP="000B5850">
      <w:pPr>
        <w:ind w:left="714"/>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931E79">
      <w:pPr>
        <w:snapToGrid w:val="0"/>
        <w:ind w:left="714"/>
        <w:jc w:val="both"/>
        <w:rPr>
          <w:rFonts w:asciiTheme="minorHAnsi" w:hAnsiTheme="minorHAnsi" w:cstheme="minorHAnsi"/>
          <w:sz w:val="22"/>
          <w:szCs w:val="22"/>
          <w:shd w:val="clear" w:color="auto" w:fill="FFFF99"/>
        </w:rPr>
      </w:pPr>
    </w:p>
    <w:p w14:paraId="64D212E1" w14:textId="705F19CE" w:rsidR="004642C8" w:rsidRPr="00E14BF9" w:rsidRDefault="003F7786" w:rsidP="00CA40B5">
      <w:pPr>
        <w:snapToGrid w:val="0"/>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lastRenderedPageBreak/>
        <w:t xml:space="preserve">Para cubrir las erogaciones que se deriven del fallo ganador de esta licitación y del contrato respectivo, se cuenta con Recursos Presupuestales de carácter Estatal, autorizados en </w:t>
      </w:r>
      <w:r w:rsidR="00C45577" w:rsidRPr="00E14BF9">
        <w:rPr>
          <w:rFonts w:asciiTheme="minorHAnsi" w:hAnsiTheme="minorHAnsi" w:cstheme="minorHAnsi"/>
          <w:sz w:val="22"/>
          <w:szCs w:val="22"/>
        </w:rPr>
        <w:t>los</w:t>
      </w:r>
      <w:r w:rsidRPr="00E14BF9">
        <w:rPr>
          <w:rFonts w:asciiTheme="minorHAnsi" w:hAnsiTheme="minorHAnsi" w:cstheme="minorHAnsi"/>
          <w:sz w:val="22"/>
          <w:szCs w:val="22"/>
        </w:rPr>
        <w:t xml:space="preserve"> Fondo</w:t>
      </w:r>
      <w:r w:rsidR="00C45577" w:rsidRPr="00E14BF9">
        <w:rPr>
          <w:rFonts w:asciiTheme="minorHAnsi" w:hAnsiTheme="minorHAnsi" w:cstheme="minorHAnsi"/>
          <w:sz w:val="22"/>
          <w:szCs w:val="22"/>
        </w:rPr>
        <w:t>s</w:t>
      </w:r>
      <w:r w:rsidR="008A68B3" w:rsidRPr="00E14BF9">
        <w:rPr>
          <w:rFonts w:asciiTheme="minorHAnsi" w:hAnsiTheme="minorHAnsi" w:cstheme="minorHAnsi"/>
          <w:b/>
          <w:color w:val="0000FF"/>
          <w:sz w:val="22"/>
          <w:szCs w:val="22"/>
        </w:rPr>
        <w:t xml:space="preserve">: </w:t>
      </w:r>
      <w:r w:rsidR="00BE0E5F">
        <w:rPr>
          <w:rFonts w:asciiTheme="minorHAnsi" w:hAnsiTheme="minorHAnsi" w:cstheme="minorHAnsi"/>
          <w:b/>
          <w:color w:val="0000FF"/>
          <w:sz w:val="22"/>
          <w:szCs w:val="22"/>
        </w:rPr>
        <w:t>GOBIERNO DEL ESTADO 2024</w:t>
      </w:r>
      <w:r w:rsidR="008A68B3">
        <w:rPr>
          <w:rFonts w:asciiTheme="minorHAnsi" w:hAnsiTheme="minorHAnsi" w:cstheme="minorHAnsi"/>
          <w:b/>
          <w:color w:val="0000FF"/>
          <w:sz w:val="22"/>
          <w:szCs w:val="22"/>
        </w:rPr>
        <w:t>.</w:t>
      </w:r>
    </w:p>
    <w:p w14:paraId="6A2B1E0C" w14:textId="77777777" w:rsidR="004642C8" w:rsidRPr="00E14BF9" w:rsidRDefault="004642C8" w:rsidP="00931E79">
      <w:pPr>
        <w:snapToGrid w:val="0"/>
        <w:ind w:left="714"/>
        <w:jc w:val="both"/>
        <w:rPr>
          <w:rFonts w:asciiTheme="minorHAnsi" w:hAnsiTheme="minorHAnsi" w:cstheme="minorHAnsi"/>
          <w:sz w:val="22"/>
          <w:szCs w:val="22"/>
          <w:shd w:val="clear" w:color="auto" w:fill="FFFF99"/>
        </w:rPr>
      </w:pPr>
    </w:p>
    <w:p w14:paraId="33891E78" w14:textId="77777777" w:rsidR="002D58A3" w:rsidRPr="00F431B4" w:rsidRDefault="00F431B4" w:rsidP="00184E96">
      <w:pPr>
        <w:ind w:left="998" w:hanging="284"/>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184E96">
      <w:pPr>
        <w:ind w:left="714"/>
        <w:jc w:val="both"/>
        <w:rPr>
          <w:rFonts w:asciiTheme="minorHAnsi" w:hAnsiTheme="minorHAnsi" w:cstheme="minorHAnsi"/>
          <w:b/>
          <w:sz w:val="22"/>
          <w:szCs w:val="22"/>
        </w:rPr>
      </w:pPr>
    </w:p>
    <w:p w14:paraId="1CDA21B5" w14:textId="636F694C"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La descripción amplia y detallada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color w:val="0000FF"/>
          <w:sz w:val="22"/>
          <w:szCs w:val="22"/>
        </w:rPr>
        <w:t xml:space="preserve"> AUTOMOTORES PARA LOS SERVICIOS DE SALUD DE ZACATECAS</w:t>
      </w:r>
      <w:r w:rsidR="008A68B3" w:rsidRPr="00E14BF9">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184E96">
      <w:pPr>
        <w:ind w:left="714"/>
        <w:jc w:val="both"/>
        <w:rPr>
          <w:rFonts w:asciiTheme="minorHAnsi" w:hAnsiTheme="minorHAnsi" w:cstheme="minorHAnsi"/>
          <w:sz w:val="22"/>
          <w:szCs w:val="22"/>
        </w:rPr>
      </w:pPr>
    </w:p>
    <w:p w14:paraId="3201BECC" w14:textId="7D8B94E0"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equipos </w:t>
      </w:r>
      <w:r w:rsidRPr="00E14BF9">
        <w:rPr>
          <w:rFonts w:asciiTheme="minorHAnsi" w:hAnsiTheme="minorHAnsi" w:cstheme="minorHAnsi"/>
          <w:sz w:val="22"/>
          <w:szCs w:val="22"/>
        </w:rPr>
        <w:t>que estén ofertando.</w:t>
      </w:r>
    </w:p>
    <w:p w14:paraId="0801672A" w14:textId="77777777" w:rsidR="002D58A3" w:rsidRPr="00E14BF9" w:rsidRDefault="002D58A3" w:rsidP="00184E96">
      <w:pPr>
        <w:ind w:left="714"/>
        <w:jc w:val="both"/>
        <w:rPr>
          <w:rFonts w:asciiTheme="minorHAnsi" w:hAnsiTheme="minorHAnsi" w:cstheme="minorHAnsi"/>
          <w:sz w:val="22"/>
          <w:szCs w:val="22"/>
        </w:rPr>
      </w:pPr>
    </w:p>
    <w:p w14:paraId="38DF5B93" w14:textId="7826A9B1"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184E96">
      <w:pPr>
        <w:ind w:left="714"/>
        <w:jc w:val="both"/>
        <w:rPr>
          <w:rFonts w:asciiTheme="minorHAnsi" w:hAnsiTheme="minorHAnsi" w:cstheme="minorHAnsi"/>
          <w:sz w:val="22"/>
          <w:szCs w:val="22"/>
        </w:rPr>
      </w:pPr>
    </w:p>
    <w:p w14:paraId="43054471" w14:textId="77777777" w:rsidR="002D58A3" w:rsidRPr="00E14BF9" w:rsidRDefault="002D58A3" w:rsidP="00931E79">
      <w:pPr>
        <w:tabs>
          <w:tab w:val="left" w:pos="3834"/>
        </w:tabs>
        <w:ind w:left="714"/>
        <w:rPr>
          <w:rFonts w:asciiTheme="minorHAnsi" w:hAnsiTheme="minorHAnsi" w:cstheme="minorHAnsi"/>
          <w:b/>
          <w:bCs/>
          <w:sz w:val="22"/>
          <w:szCs w:val="22"/>
        </w:rPr>
      </w:pPr>
    </w:p>
    <w:p w14:paraId="3C1F82BC" w14:textId="77777777" w:rsidR="002D58A3" w:rsidRPr="00F431B4" w:rsidRDefault="00F431B4" w:rsidP="00271C65">
      <w:pPr>
        <w:tabs>
          <w:tab w:val="left" w:pos="3834"/>
        </w:tabs>
        <w:ind w:left="644"/>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184E96">
      <w:pPr>
        <w:ind w:left="284"/>
        <w:rPr>
          <w:rFonts w:asciiTheme="minorHAnsi" w:hAnsiTheme="minorHAnsi" w:cstheme="minorHAnsi"/>
          <w:sz w:val="22"/>
          <w:szCs w:val="22"/>
        </w:rPr>
      </w:pPr>
    </w:p>
    <w:p w14:paraId="3D893BDF" w14:textId="37CA5280" w:rsidR="002D58A3" w:rsidRPr="00E14BF9" w:rsidRDefault="002D58A3" w:rsidP="00015B9B">
      <w:pPr>
        <w:numPr>
          <w:ilvl w:val="0"/>
          <w:numId w:val="8"/>
        </w:numPr>
        <w:ind w:left="1041"/>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color w:val="0000FF"/>
          <w:sz w:val="22"/>
          <w:szCs w:val="22"/>
        </w:rPr>
        <w:t xml:space="preserve"> AUTOMOTORES PARA LOS SERVICIOS DE SALUD DE ZACATECAS</w:t>
      </w:r>
      <w:r w:rsidR="00F30BEE" w:rsidRPr="00E14BF9">
        <w:rPr>
          <w:rFonts w:asciiTheme="minorHAnsi" w:hAnsiTheme="minorHAnsi" w:cstheme="minorHAnsi"/>
          <w:sz w:val="22"/>
          <w:szCs w:val="22"/>
        </w:rPr>
        <w:t xml:space="preserve"> </w:t>
      </w:r>
      <w:r w:rsidR="005A177D" w:rsidRPr="00E14BF9">
        <w:rPr>
          <w:rFonts w:asciiTheme="minorHAnsi" w:hAnsiTheme="minorHAnsi" w:cstheme="minorHAnsi"/>
          <w:sz w:val="22"/>
          <w:szCs w:val="22"/>
        </w:rPr>
        <w:t xml:space="preserve">por adquirir,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184E96">
      <w:pPr>
        <w:ind w:left="284"/>
        <w:jc w:val="both"/>
        <w:rPr>
          <w:rFonts w:asciiTheme="minorHAnsi" w:hAnsiTheme="minorHAnsi" w:cstheme="minorHAnsi"/>
          <w:sz w:val="22"/>
          <w:szCs w:val="22"/>
        </w:rPr>
      </w:pPr>
    </w:p>
    <w:p w14:paraId="7C5A66C8" w14:textId="77777777" w:rsidR="002D58A3" w:rsidRPr="00E14BF9" w:rsidRDefault="002D58A3" w:rsidP="00184E96">
      <w:pPr>
        <w:ind w:left="1134"/>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NOTA:  En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184E96">
      <w:pPr>
        <w:ind w:left="1560" w:hanging="850"/>
        <w:jc w:val="both"/>
        <w:rPr>
          <w:rFonts w:asciiTheme="minorHAnsi" w:hAnsiTheme="minorHAnsi" w:cstheme="minorHAnsi"/>
          <w:sz w:val="22"/>
          <w:szCs w:val="22"/>
        </w:rPr>
      </w:pPr>
    </w:p>
    <w:p w14:paraId="54D6782F" w14:textId="77777777" w:rsidR="00FD7A98" w:rsidRPr="00E14BF9" w:rsidRDefault="00FD7A98" w:rsidP="00015B9B">
      <w:pPr>
        <w:numPr>
          <w:ilvl w:val="0"/>
          <w:numId w:val="8"/>
        </w:numPr>
        <w:ind w:left="993"/>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4"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horas antes de la fecha y hora en que se realice la junta de aclaraciones.</w:t>
      </w:r>
    </w:p>
    <w:p w14:paraId="42CD93EB" w14:textId="77777777" w:rsidR="00FD7A98" w:rsidRPr="00E14BF9" w:rsidRDefault="00FD7A98" w:rsidP="00184E96">
      <w:pPr>
        <w:ind w:left="397"/>
        <w:jc w:val="both"/>
        <w:rPr>
          <w:rFonts w:asciiTheme="minorHAnsi" w:hAnsiTheme="minorHAnsi" w:cstheme="minorHAnsi"/>
          <w:sz w:val="22"/>
          <w:szCs w:val="22"/>
        </w:rPr>
      </w:pPr>
    </w:p>
    <w:p w14:paraId="63B066FA" w14:textId="77777777" w:rsidR="002D58A3" w:rsidRPr="00E14BF9" w:rsidRDefault="00FD7A98" w:rsidP="00184E96">
      <w:pPr>
        <w:ind w:left="993"/>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016B5F0A" w14:textId="77777777" w:rsidR="00FD7A98" w:rsidRPr="00E14BF9" w:rsidRDefault="00FD7A98" w:rsidP="00184E96">
      <w:pPr>
        <w:ind w:left="710" w:hanging="426"/>
        <w:jc w:val="both"/>
        <w:rPr>
          <w:rFonts w:asciiTheme="minorHAnsi" w:hAnsiTheme="minorHAnsi" w:cstheme="minorHAnsi"/>
          <w:sz w:val="22"/>
          <w:szCs w:val="22"/>
        </w:rPr>
      </w:pPr>
    </w:p>
    <w:p w14:paraId="0F29AA6C"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184E96">
      <w:pPr>
        <w:ind w:left="993" w:hanging="352"/>
        <w:jc w:val="both"/>
        <w:rPr>
          <w:rFonts w:asciiTheme="minorHAnsi" w:hAnsiTheme="minorHAnsi" w:cstheme="minorHAnsi"/>
          <w:sz w:val="22"/>
          <w:szCs w:val="22"/>
          <w:lang w:val="es-ES_tradnl"/>
        </w:rPr>
      </w:pPr>
    </w:p>
    <w:p w14:paraId="4102B96B"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lastRenderedPageBreak/>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271C65">
      <w:pPr>
        <w:ind w:left="710"/>
        <w:jc w:val="both"/>
        <w:rPr>
          <w:rFonts w:asciiTheme="minorHAnsi" w:hAnsiTheme="minorHAnsi" w:cstheme="minorHAnsi"/>
          <w:sz w:val="22"/>
          <w:szCs w:val="22"/>
        </w:rPr>
      </w:pPr>
    </w:p>
    <w:p w14:paraId="3ED2A398" w14:textId="58D07041" w:rsidR="00EE5FAD" w:rsidRPr="00D77F56"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191AF4">
        <w:rPr>
          <w:rFonts w:asciiTheme="minorHAnsi" w:hAnsiTheme="minorHAnsi" w:cstheme="minorHAnsi"/>
          <w:sz w:val="22"/>
          <w:szCs w:val="22"/>
          <w:lang w:val="es-ES_tradnl" w:eastAsia="es-ES"/>
        </w:rPr>
        <w:t xml:space="preserve">La celebración del </w:t>
      </w:r>
      <w:r w:rsidRPr="00191AF4">
        <w:rPr>
          <w:rFonts w:asciiTheme="minorHAnsi" w:hAnsiTheme="minorHAnsi" w:cstheme="minorHAnsi"/>
          <w:b/>
          <w:color w:val="0000FF"/>
          <w:sz w:val="22"/>
          <w:szCs w:val="22"/>
          <w:lang w:val="es-ES_tradnl" w:eastAsia="es-ES"/>
        </w:rPr>
        <w:t>Acto de Junta de Aclaraciones</w:t>
      </w:r>
      <w:r w:rsidRPr="00191AF4">
        <w:rPr>
          <w:rFonts w:asciiTheme="minorHAnsi" w:hAnsiTheme="minorHAnsi" w:cstheme="minorHAnsi"/>
          <w:sz w:val="22"/>
          <w:szCs w:val="22"/>
          <w:lang w:val="es-ES_tradnl" w:eastAsia="es-ES"/>
        </w:rPr>
        <w:t>, se llevará a cabo el día</w:t>
      </w:r>
      <w:r w:rsidR="00BF5AEF" w:rsidRPr="00191AF4">
        <w:rPr>
          <w:rFonts w:asciiTheme="minorHAnsi" w:hAnsiTheme="minorHAnsi" w:cstheme="minorHAnsi"/>
          <w:b/>
          <w:color w:val="0000FF"/>
          <w:sz w:val="22"/>
          <w:szCs w:val="22"/>
          <w:lang w:val="es-ES_tradnl" w:eastAsia="es-ES"/>
        </w:rPr>
        <w:t xml:space="preserve"> </w:t>
      </w:r>
      <w:r w:rsidR="00D577A6">
        <w:rPr>
          <w:rFonts w:asciiTheme="minorHAnsi" w:hAnsiTheme="minorHAnsi" w:cstheme="minorHAnsi"/>
          <w:b/>
          <w:color w:val="0000FF"/>
          <w:sz w:val="22"/>
          <w:szCs w:val="22"/>
          <w:lang w:val="es-ES_tradnl" w:eastAsia="es-ES"/>
        </w:rPr>
        <w:t>Viernes</w:t>
      </w:r>
      <w:r w:rsidR="006D1363">
        <w:rPr>
          <w:rFonts w:asciiTheme="minorHAnsi" w:hAnsiTheme="minorHAnsi" w:cstheme="minorHAnsi"/>
          <w:b/>
          <w:color w:val="0000FF"/>
          <w:sz w:val="22"/>
          <w:szCs w:val="22"/>
          <w:lang w:val="es-ES_tradnl" w:eastAsia="es-ES"/>
        </w:rPr>
        <w:t xml:space="preserve"> </w:t>
      </w:r>
      <w:r w:rsidR="00D577A6">
        <w:rPr>
          <w:rFonts w:asciiTheme="minorHAnsi" w:hAnsiTheme="minorHAnsi" w:cstheme="minorHAnsi"/>
          <w:b/>
          <w:color w:val="0000FF"/>
          <w:sz w:val="22"/>
          <w:szCs w:val="22"/>
          <w:lang w:val="es-ES_tradnl" w:eastAsia="es-ES"/>
        </w:rPr>
        <w:t>19</w:t>
      </w:r>
      <w:r w:rsidR="006D1363">
        <w:rPr>
          <w:rFonts w:asciiTheme="minorHAnsi" w:hAnsiTheme="minorHAnsi" w:cstheme="minorHAnsi"/>
          <w:b/>
          <w:color w:val="0000FF"/>
          <w:sz w:val="22"/>
          <w:szCs w:val="22"/>
          <w:lang w:val="es-ES_tradnl" w:eastAsia="es-ES"/>
        </w:rPr>
        <w:t xml:space="preserve"> </w:t>
      </w:r>
      <w:r w:rsidR="007B6228" w:rsidRPr="00191AF4">
        <w:rPr>
          <w:rFonts w:asciiTheme="minorHAnsi" w:hAnsiTheme="minorHAnsi" w:cstheme="minorHAnsi"/>
          <w:b/>
          <w:color w:val="0000FF"/>
          <w:sz w:val="22"/>
          <w:szCs w:val="22"/>
          <w:lang w:val="es-ES_tradnl" w:eastAsia="es-ES"/>
        </w:rPr>
        <w:t xml:space="preserve"> de </w:t>
      </w:r>
      <w:r w:rsidR="00D577A6">
        <w:rPr>
          <w:rFonts w:asciiTheme="minorHAnsi" w:hAnsiTheme="minorHAnsi" w:cstheme="minorHAnsi"/>
          <w:b/>
          <w:color w:val="0000FF"/>
          <w:sz w:val="22"/>
          <w:szCs w:val="22"/>
          <w:lang w:val="es-ES_tradnl" w:eastAsia="es-ES"/>
        </w:rPr>
        <w:t>Julio</w:t>
      </w:r>
      <w:r w:rsidR="006D1363">
        <w:rPr>
          <w:rFonts w:asciiTheme="minorHAnsi" w:hAnsiTheme="minorHAnsi" w:cstheme="minorHAnsi"/>
          <w:b/>
          <w:color w:val="0000FF"/>
          <w:sz w:val="22"/>
          <w:szCs w:val="22"/>
          <w:lang w:val="es-ES_tradnl" w:eastAsia="es-ES"/>
        </w:rPr>
        <w:t xml:space="preserve"> de 2024</w:t>
      </w:r>
      <w:r w:rsidRPr="00191AF4">
        <w:rPr>
          <w:rFonts w:asciiTheme="minorHAnsi" w:hAnsiTheme="minorHAnsi" w:cstheme="minorHAnsi"/>
          <w:b/>
          <w:color w:val="0000FF"/>
          <w:sz w:val="22"/>
          <w:szCs w:val="22"/>
          <w:lang w:val="es-ES_tradnl" w:eastAsia="es-ES"/>
        </w:rPr>
        <w:t xml:space="preserve">, a las </w:t>
      </w:r>
      <w:r w:rsidR="00D577A6">
        <w:rPr>
          <w:rFonts w:asciiTheme="minorHAnsi" w:hAnsiTheme="minorHAnsi" w:cstheme="minorHAnsi"/>
          <w:b/>
          <w:color w:val="0000FF"/>
          <w:sz w:val="22"/>
          <w:szCs w:val="22"/>
          <w:lang w:val="es-ES_tradnl" w:eastAsia="es-ES"/>
        </w:rPr>
        <w:t>10</w:t>
      </w:r>
      <w:r w:rsidRPr="00191AF4">
        <w:rPr>
          <w:rFonts w:asciiTheme="minorHAnsi" w:hAnsiTheme="minorHAnsi" w:cstheme="minorHAnsi"/>
          <w:b/>
          <w:color w:val="0000FF"/>
          <w:sz w:val="22"/>
          <w:szCs w:val="22"/>
          <w:lang w:val="es-ES_tradnl" w:eastAsia="es-ES"/>
        </w:rPr>
        <w:t xml:space="preserve">:00 horas, </w:t>
      </w:r>
      <w:r w:rsidRPr="00191AF4">
        <w:rPr>
          <w:rFonts w:asciiTheme="minorHAnsi" w:hAnsiTheme="minorHAnsi" w:cstheme="minorHAnsi"/>
          <w:sz w:val="22"/>
          <w:szCs w:val="22"/>
          <w:lang w:val="es-ES_tradnl" w:eastAsia="es-ES"/>
        </w:rPr>
        <w:t>en las instalaciones de la Subdirección de Recursos</w:t>
      </w:r>
      <w:r w:rsidRPr="00D77F56">
        <w:rPr>
          <w:rFonts w:asciiTheme="minorHAnsi" w:hAnsiTheme="minorHAnsi" w:cstheme="minorHAnsi"/>
          <w:sz w:val="22"/>
          <w:szCs w:val="22"/>
          <w:lang w:val="es-ES_tradnl" w:eastAsia="es-ES"/>
        </w:rPr>
        <w:t xml:space="preserve"> Materiales de los Servicios de Salud de Zacatecas, con domicilio en Calle Mercantil, Interior 1100, Zona Industrial, Guadalupe Zacatecas, C. P. 98604.</w:t>
      </w:r>
    </w:p>
    <w:p w14:paraId="31DAC421" w14:textId="77777777" w:rsidR="00EE5FAD" w:rsidRPr="00E14BF9" w:rsidRDefault="00EE5FAD" w:rsidP="00271C65">
      <w:pPr>
        <w:ind w:left="710"/>
        <w:jc w:val="both"/>
        <w:rPr>
          <w:rFonts w:asciiTheme="minorHAnsi" w:hAnsiTheme="minorHAnsi" w:cstheme="minorHAnsi"/>
          <w:sz w:val="22"/>
          <w:szCs w:val="22"/>
        </w:rPr>
      </w:pPr>
    </w:p>
    <w:p w14:paraId="30A2EB86" w14:textId="77777777" w:rsidR="00EE5FAD" w:rsidRPr="00E14BF9" w:rsidRDefault="00EE5FAD" w:rsidP="00687BF1">
      <w:pPr>
        <w:ind w:left="710"/>
        <w:jc w:val="both"/>
        <w:rPr>
          <w:rFonts w:asciiTheme="minorHAnsi" w:hAnsiTheme="minorHAnsi" w:cstheme="minorHAnsi"/>
          <w:sz w:val="22"/>
          <w:szCs w:val="22"/>
        </w:rPr>
      </w:pPr>
    </w:p>
    <w:p w14:paraId="75323CBB" w14:textId="77777777" w:rsidR="002D58A3" w:rsidRPr="00F431B4" w:rsidRDefault="00F431B4" w:rsidP="00687BF1">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687BF1">
      <w:pPr>
        <w:ind w:left="284"/>
        <w:jc w:val="both"/>
        <w:rPr>
          <w:rFonts w:asciiTheme="minorHAnsi" w:hAnsiTheme="minorHAnsi" w:cstheme="minorHAnsi"/>
          <w:sz w:val="22"/>
          <w:szCs w:val="22"/>
        </w:rPr>
      </w:pPr>
    </w:p>
    <w:p w14:paraId="6F2CF3F0" w14:textId="77777777" w:rsidR="00843A5D" w:rsidRPr="00E14BF9"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687BF1">
      <w:pPr>
        <w:ind w:left="-76"/>
        <w:jc w:val="both"/>
        <w:rPr>
          <w:rFonts w:asciiTheme="minorHAnsi" w:hAnsiTheme="minorHAnsi" w:cstheme="minorHAnsi"/>
          <w:bCs/>
          <w:sz w:val="22"/>
          <w:szCs w:val="22"/>
        </w:rPr>
      </w:pPr>
    </w:p>
    <w:p w14:paraId="06867C8F" w14:textId="157FDEAF" w:rsidR="0082573C"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0612F3">
        <w:rPr>
          <w:rFonts w:asciiTheme="minorHAnsi" w:hAnsiTheme="minorHAnsi" w:cstheme="minorHAnsi"/>
          <w:bCs/>
          <w:sz w:val="22"/>
          <w:szCs w:val="22"/>
        </w:rPr>
        <w:t xml:space="preserve"> o Excel</w:t>
      </w:r>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687BF1">
      <w:pPr>
        <w:ind w:left="644"/>
        <w:jc w:val="both"/>
        <w:rPr>
          <w:rFonts w:asciiTheme="minorHAnsi" w:hAnsiTheme="minorHAnsi" w:cstheme="minorHAnsi"/>
          <w:bCs/>
          <w:sz w:val="22"/>
          <w:szCs w:val="22"/>
        </w:rPr>
      </w:pPr>
    </w:p>
    <w:p w14:paraId="76780A27" w14:textId="2C292D11" w:rsidR="002D58A3"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762A6BD5" w14:textId="77777777" w:rsidR="0082573C" w:rsidRPr="00E14BF9" w:rsidRDefault="0082573C" w:rsidP="00687BF1">
      <w:pPr>
        <w:ind w:left="644"/>
        <w:jc w:val="both"/>
        <w:rPr>
          <w:rFonts w:asciiTheme="minorHAnsi" w:hAnsiTheme="minorHAnsi" w:cstheme="minorHAnsi"/>
          <w:bCs/>
          <w:sz w:val="22"/>
          <w:szCs w:val="22"/>
        </w:rPr>
      </w:pPr>
    </w:p>
    <w:p w14:paraId="5477B959" w14:textId="77777777" w:rsidR="0082573C" w:rsidRPr="00E14BF9" w:rsidRDefault="0082573C"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4133A4">
      <w:pPr>
        <w:ind w:hanging="436"/>
        <w:jc w:val="both"/>
        <w:rPr>
          <w:rFonts w:asciiTheme="minorHAnsi" w:hAnsiTheme="minorHAnsi" w:cstheme="minorHAnsi"/>
          <w:bCs/>
          <w:sz w:val="22"/>
          <w:szCs w:val="22"/>
        </w:rPr>
      </w:pPr>
    </w:p>
    <w:p w14:paraId="135D59E2" w14:textId="77777777" w:rsidR="003E7FE7" w:rsidRPr="00E14BF9" w:rsidRDefault="003E7FE7"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Las propuestas presentadas deberán ser formadas autógrafamente por los licitantes, o bien por sus apoderados o representantes legales.</w:t>
      </w:r>
    </w:p>
    <w:p w14:paraId="7F4DF3C3" w14:textId="77777777" w:rsidR="002D58A3" w:rsidRPr="00E14BF9" w:rsidRDefault="002D58A3" w:rsidP="00687BF1">
      <w:pPr>
        <w:ind w:left="644"/>
        <w:jc w:val="both"/>
        <w:rPr>
          <w:rFonts w:asciiTheme="minorHAnsi" w:hAnsiTheme="minorHAnsi" w:cstheme="minorHAnsi"/>
          <w:bCs/>
          <w:sz w:val="22"/>
          <w:szCs w:val="22"/>
        </w:rPr>
      </w:pPr>
    </w:p>
    <w:p w14:paraId="6C8D76AC" w14:textId="77777777" w:rsidR="00A62C84" w:rsidRPr="00E14BF9"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14BF9" w:rsidRDefault="0082573C" w:rsidP="00687BF1">
      <w:pPr>
        <w:ind w:left="284"/>
        <w:jc w:val="both"/>
        <w:rPr>
          <w:rFonts w:asciiTheme="minorHAnsi" w:hAnsiTheme="minorHAnsi" w:cstheme="minorHAnsi"/>
          <w:bCs/>
          <w:sz w:val="22"/>
          <w:szCs w:val="22"/>
        </w:rPr>
      </w:pPr>
    </w:p>
    <w:p w14:paraId="6F4F3FFE" w14:textId="77777777" w:rsidR="002D58A3" w:rsidRPr="00E14BF9" w:rsidRDefault="002D58A3" w:rsidP="004133A4">
      <w:pPr>
        <w:ind w:left="709"/>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687BF1">
      <w:pPr>
        <w:ind w:left="567"/>
        <w:jc w:val="both"/>
        <w:rPr>
          <w:rFonts w:asciiTheme="minorHAnsi" w:hAnsiTheme="minorHAnsi" w:cstheme="minorHAnsi"/>
          <w:bCs/>
          <w:sz w:val="22"/>
          <w:szCs w:val="22"/>
        </w:rPr>
      </w:pPr>
    </w:p>
    <w:p w14:paraId="759425FF" w14:textId="77777777" w:rsidR="006E17DF" w:rsidRPr="00E14BF9" w:rsidRDefault="006E17DF" w:rsidP="00687BF1">
      <w:pPr>
        <w:pStyle w:val="Prrafodelista"/>
        <w:numPr>
          <w:ilvl w:val="0"/>
          <w:numId w:val="6"/>
        </w:numPr>
        <w:ind w:left="567" w:hanging="283"/>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la presentación de propuestas, los licitantes aceptan plenamente los requisitos y lineamientos establecidos en las bases de esta licitación, modificaciones y acuerdos derivados de la junta de </w:t>
      </w:r>
      <w:r w:rsidRPr="00E14BF9">
        <w:rPr>
          <w:rFonts w:asciiTheme="minorHAnsi" w:hAnsiTheme="minorHAnsi" w:cstheme="minorHAnsi"/>
          <w:bCs/>
          <w:sz w:val="22"/>
          <w:szCs w:val="22"/>
        </w:rPr>
        <w:lastRenderedPageBreak/>
        <w:t>aclaraciones, así como las disposiciones de esta Ley, sus reglamentos y las demás disposiciones administrativas aplicables.</w:t>
      </w:r>
    </w:p>
    <w:p w14:paraId="4F82A691" w14:textId="77777777" w:rsidR="002D58A3" w:rsidRPr="00E14BF9" w:rsidRDefault="002D58A3" w:rsidP="00687BF1">
      <w:pPr>
        <w:ind w:left="284"/>
        <w:jc w:val="both"/>
        <w:rPr>
          <w:rFonts w:asciiTheme="minorHAnsi" w:hAnsiTheme="minorHAnsi" w:cstheme="minorHAnsi"/>
          <w:bCs/>
          <w:sz w:val="22"/>
          <w:szCs w:val="22"/>
        </w:rPr>
      </w:pPr>
    </w:p>
    <w:p w14:paraId="623CD720" w14:textId="2121AF25" w:rsidR="002D58A3" w:rsidRPr="001A5EEC"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687BF1">
      <w:pPr>
        <w:ind w:left="1004" w:hanging="360"/>
        <w:jc w:val="both"/>
        <w:rPr>
          <w:rFonts w:asciiTheme="minorHAnsi" w:hAnsiTheme="minorHAnsi" w:cstheme="minorHAnsi"/>
          <w:b/>
          <w:bCs/>
          <w:color w:val="0000FF"/>
          <w:sz w:val="22"/>
          <w:szCs w:val="22"/>
        </w:rPr>
      </w:pPr>
    </w:p>
    <w:p w14:paraId="058AFB23" w14:textId="52C35E18" w:rsidR="00BF5AEF" w:rsidRPr="007B6228" w:rsidRDefault="00BF5AEF" w:rsidP="004133A4">
      <w:pPr>
        <w:pStyle w:val="Prrafodelista"/>
        <w:numPr>
          <w:ilvl w:val="0"/>
          <w:numId w:val="6"/>
        </w:numPr>
        <w:ind w:hanging="436"/>
        <w:jc w:val="both"/>
        <w:rPr>
          <w:rFonts w:asciiTheme="minorHAnsi" w:hAnsiTheme="minorHAnsi" w:cstheme="minorHAnsi"/>
          <w:bCs/>
          <w:sz w:val="22"/>
          <w:szCs w:val="22"/>
          <w:lang w:eastAsia="es-ES"/>
        </w:rPr>
      </w:pPr>
      <w:r w:rsidRPr="007B6228">
        <w:rPr>
          <w:rFonts w:asciiTheme="minorHAnsi" w:hAnsiTheme="minorHAnsi" w:cstheme="minorHAnsi"/>
          <w:b/>
          <w:bCs/>
          <w:color w:val="0000FF"/>
          <w:sz w:val="22"/>
          <w:szCs w:val="22"/>
          <w:lang w:eastAsia="es-ES"/>
        </w:rPr>
        <w:t>El acto de presentación  de proposiciones técnicas y económicas, y apertura de las mismas</w:t>
      </w:r>
      <w:r w:rsidRPr="007B6228">
        <w:rPr>
          <w:rFonts w:asciiTheme="minorHAnsi" w:hAnsiTheme="minorHAnsi" w:cstheme="minorHAnsi"/>
          <w:bCs/>
          <w:sz w:val="22"/>
          <w:szCs w:val="22"/>
          <w:lang w:eastAsia="es-ES"/>
        </w:rPr>
        <w:t xml:space="preserve">, se llevará a cabo en punto de </w:t>
      </w:r>
      <w:r w:rsidRPr="00191AF4">
        <w:rPr>
          <w:rFonts w:asciiTheme="minorHAnsi" w:hAnsiTheme="minorHAnsi" w:cstheme="minorHAnsi"/>
          <w:bCs/>
          <w:sz w:val="22"/>
          <w:szCs w:val="22"/>
          <w:lang w:eastAsia="es-ES"/>
        </w:rPr>
        <w:t xml:space="preserve">las </w:t>
      </w:r>
      <w:r w:rsidR="00D577A6">
        <w:rPr>
          <w:rFonts w:asciiTheme="minorHAnsi" w:hAnsiTheme="minorHAnsi" w:cstheme="minorHAnsi"/>
          <w:b/>
          <w:bCs/>
          <w:color w:val="0000FF"/>
          <w:sz w:val="22"/>
          <w:szCs w:val="22"/>
          <w:lang w:eastAsia="es-ES"/>
        </w:rPr>
        <w:t>11</w:t>
      </w:r>
      <w:r w:rsidR="00D54F25" w:rsidRPr="00191AF4">
        <w:rPr>
          <w:rFonts w:asciiTheme="minorHAnsi" w:hAnsiTheme="minorHAnsi" w:cstheme="minorHAnsi"/>
          <w:b/>
          <w:bCs/>
          <w:color w:val="0000FF"/>
          <w:sz w:val="22"/>
          <w:szCs w:val="22"/>
          <w:lang w:eastAsia="es-ES"/>
        </w:rPr>
        <w:t>:</w:t>
      </w:r>
      <w:r w:rsidR="00687A47" w:rsidRPr="00191AF4">
        <w:rPr>
          <w:rFonts w:asciiTheme="minorHAnsi" w:hAnsiTheme="minorHAnsi" w:cstheme="minorHAnsi"/>
          <w:b/>
          <w:bCs/>
          <w:color w:val="0000FF"/>
          <w:sz w:val="22"/>
          <w:szCs w:val="22"/>
          <w:lang w:eastAsia="es-ES"/>
        </w:rPr>
        <w:t>00 horas</w:t>
      </w:r>
      <w:r w:rsidRPr="00191AF4">
        <w:rPr>
          <w:rFonts w:asciiTheme="minorHAnsi" w:hAnsiTheme="minorHAnsi" w:cstheme="minorHAnsi"/>
          <w:b/>
          <w:bCs/>
          <w:color w:val="0000FF"/>
          <w:sz w:val="22"/>
          <w:szCs w:val="22"/>
          <w:lang w:eastAsia="es-ES"/>
        </w:rPr>
        <w:t xml:space="preserve">, del día </w:t>
      </w:r>
      <w:r w:rsidR="00D577A6">
        <w:rPr>
          <w:rFonts w:asciiTheme="minorHAnsi" w:hAnsiTheme="minorHAnsi" w:cstheme="minorHAnsi"/>
          <w:b/>
          <w:bCs/>
          <w:color w:val="0000FF"/>
          <w:sz w:val="22"/>
          <w:szCs w:val="22"/>
          <w:lang w:eastAsia="es-ES"/>
        </w:rPr>
        <w:t>Lunes</w:t>
      </w:r>
      <w:r w:rsidR="001E355C" w:rsidRPr="00191AF4">
        <w:rPr>
          <w:rFonts w:asciiTheme="minorHAnsi" w:hAnsiTheme="minorHAnsi" w:cstheme="minorHAnsi"/>
          <w:b/>
          <w:bCs/>
          <w:color w:val="0000FF"/>
          <w:sz w:val="22"/>
          <w:szCs w:val="22"/>
          <w:lang w:eastAsia="es-ES"/>
        </w:rPr>
        <w:t xml:space="preserve"> </w:t>
      </w:r>
      <w:r w:rsidR="00D577A6">
        <w:rPr>
          <w:rFonts w:asciiTheme="minorHAnsi" w:hAnsiTheme="minorHAnsi" w:cstheme="minorHAnsi"/>
          <w:b/>
          <w:bCs/>
          <w:color w:val="0000FF"/>
          <w:sz w:val="22"/>
          <w:szCs w:val="22"/>
          <w:lang w:eastAsia="es-ES"/>
        </w:rPr>
        <w:t>12</w:t>
      </w:r>
      <w:r w:rsidR="006B73A1" w:rsidRPr="00191AF4">
        <w:rPr>
          <w:rFonts w:asciiTheme="minorHAnsi" w:hAnsiTheme="minorHAnsi" w:cstheme="minorHAnsi"/>
          <w:b/>
          <w:bCs/>
          <w:color w:val="0000FF"/>
          <w:sz w:val="22"/>
          <w:szCs w:val="22"/>
          <w:lang w:eastAsia="es-ES"/>
        </w:rPr>
        <w:t xml:space="preserve"> </w:t>
      </w:r>
      <w:r w:rsidR="007B6228" w:rsidRPr="00191AF4">
        <w:rPr>
          <w:rFonts w:asciiTheme="minorHAnsi" w:hAnsiTheme="minorHAnsi" w:cstheme="minorHAnsi"/>
          <w:b/>
          <w:bCs/>
          <w:color w:val="0000FF"/>
          <w:sz w:val="22"/>
          <w:szCs w:val="22"/>
          <w:lang w:eastAsia="es-ES"/>
        </w:rPr>
        <w:t xml:space="preserve">de </w:t>
      </w:r>
      <w:r w:rsidR="00D577A6">
        <w:rPr>
          <w:rFonts w:asciiTheme="minorHAnsi" w:hAnsiTheme="minorHAnsi" w:cstheme="minorHAnsi"/>
          <w:b/>
          <w:bCs/>
          <w:color w:val="0000FF"/>
          <w:sz w:val="22"/>
          <w:szCs w:val="22"/>
          <w:lang w:eastAsia="es-ES"/>
        </w:rPr>
        <w:t>Agosto</w:t>
      </w:r>
      <w:r w:rsidR="006D1363">
        <w:rPr>
          <w:rFonts w:asciiTheme="minorHAnsi" w:hAnsiTheme="minorHAnsi" w:cstheme="minorHAnsi"/>
          <w:b/>
          <w:bCs/>
          <w:color w:val="0000FF"/>
          <w:sz w:val="22"/>
          <w:szCs w:val="22"/>
          <w:lang w:eastAsia="es-ES"/>
        </w:rPr>
        <w:t xml:space="preserve"> de 2024</w:t>
      </w:r>
      <w:r w:rsidRPr="00191AF4">
        <w:rPr>
          <w:rFonts w:asciiTheme="minorHAnsi" w:hAnsiTheme="minorHAnsi" w:cstheme="minorHAnsi"/>
          <w:b/>
          <w:bCs/>
          <w:color w:val="0000FF"/>
          <w:sz w:val="22"/>
          <w:szCs w:val="22"/>
          <w:lang w:eastAsia="es-ES"/>
        </w:rPr>
        <w:t xml:space="preserve">,  </w:t>
      </w:r>
      <w:r w:rsidRPr="00191AF4">
        <w:rPr>
          <w:rFonts w:asciiTheme="minorHAnsi" w:hAnsiTheme="minorHAnsi" w:cstheme="minorHAnsi"/>
          <w:bCs/>
          <w:sz w:val="22"/>
          <w:szCs w:val="22"/>
          <w:lang w:eastAsia="es-ES"/>
        </w:rPr>
        <w:t>en</w:t>
      </w:r>
      <w:r w:rsidRPr="007B6228">
        <w:rPr>
          <w:rFonts w:asciiTheme="minorHAnsi" w:hAnsiTheme="minorHAnsi" w:cstheme="minorHAnsi"/>
          <w:bCs/>
          <w:sz w:val="22"/>
          <w:szCs w:val="22"/>
          <w:lang w:eastAsia="es-ES"/>
        </w:rPr>
        <w:t xml:space="preserve"> las instalaciones de la </w:t>
      </w:r>
      <w:r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B6228">
        <w:rPr>
          <w:rFonts w:asciiTheme="minorHAnsi" w:hAnsiTheme="minorHAnsi" w:cstheme="minorHAnsi"/>
          <w:bCs/>
          <w:sz w:val="22"/>
          <w:szCs w:val="22"/>
          <w:lang w:eastAsia="es-ES"/>
        </w:rPr>
        <w:t xml:space="preserve">, </w:t>
      </w:r>
      <w:r w:rsidRPr="007B6228">
        <w:rPr>
          <w:rFonts w:asciiTheme="minorHAnsi" w:hAnsiTheme="minorHAnsi" w:cstheme="minorHAnsi"/>
          <w:sz w:val="22"/>
          <w:szCs w:val="22"/>
          <w:lang w:eastAsia="es-ES"/>
        </w:rPr>
        <w:t>ú</w:t>
      </w:r>
      <w:r w:rsidRPr="007B6228">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3FD1295C" w14:textId="77777777" w:rsidR="002D58A3" w:rsidRPr="00E14BF9" w:rsidRDefault="002D58A3" w:rsidP="00271C65">
      <w:pPr>
        <w:ind w:left="1004" w:hanging="360"/>
        <w:jc w:val="both"/>
        <w:rPr>
          <w:rFonts w:asciiTheme="minorHAnsi" w:hAnsiTheme="minorHAnsi" w:cstheme="minorHAnsi"/>
          <w:bCs/>
          <w:sz w:val="22"/>
          <w:szCs w:val="22"/>
        </w:rPr>
      </w:pPr>
    </w:p>
    <w:p w14:paraId="0312DF6F" w14:textId="77777777" w:rsidR="002D58A3" w:rsidRPr="00F431B4" w:rsidRDefault="00F431B4" w:rsidP="00271C65">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7B6228" w:rsidRDefault="00BF5AEF" w:rsidP="00BF5AEF">
      <w:pPr>
        <w:tabs>
          <w:tab w:val="left" w:pos="3834"/>
        </w:tabs>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BF5AEF">
      <w:pPr>
        <w:tabs>
          <w:tab w:val="left" w:pos="3834"/>
        </w:tabs>
        <w:ind w:left="284"/>
        <w:jc w:val="both"/>
        <w:rPr>
          <w:rFonts w:asciiTheme="minorHAnsi" w:hAnsiTheme="minorHAnsi" w:cstheme="minorHAnsi"/>
          <w:bCs/>
          <w:sz w:val="22"/>
          <w:szCs w:val="22"/>
        </w:rPr>
      </w:pPr>
    </w:p>
    <w:p w14:paraId="07F4032F" w14:textId="107087F2" w:rsidR="00BF5AEF" w:rsidRPr="007B6228" w:rsidRDefault="00BF5AEF" w:rsidP="00BF5AEF">
      <w:pPr>
        <w:suppressAutoHyphens w:val="0"/>
        <w:ind w:left="284"/>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E13502">
        <w:rPr>
          <w:rFonts w:asciiTheme="minorHAnsi" w:hAnsiTheme="minorHAnsi" w:cstheme="minorHAnsi"/>
          <w:bCs/>
          <w:sz w:val="22"/>
          <w:szCs w:val="22"/>
          <w:lang w:eastAsia="es-ES"/>
        </w:rPr>
        <w:t xml:space="preserve">de </w:t>
      </w:r>
      <w:r w:rsidRPr="00191AF4">
        <w:rPr>
          <w:rFonts w:asciiTheme="minorHAnsi" w:hAnsiTheme="minorHAnsi" w:cstheme="minorHAnsi"/>
          <w:bCs/>
          <w:sz w:val="22"/>
          <w:szCs w:val="22"/>
          <w:lang w:eastAsia="es-ES"/>
        </w:rPr>
        <w:t xml:space="preserve">las </w:t>
      </w:r>
      <w:r w:rsidR="00D577A6">
        <w:rPr>
          <w:rFonts w:asciiTheme="minorHAnsi" w:hAnsiTheme="minorHAnsi" w:cstheme="minorHAnsi"/>
          <w:b/>
          <w:bCs/>
          <w:color w:val="0000FF"/>
          <w:sz w:val="22"/>
          <w:szCs w:val="22"/>
          <w:lang w:eastAsia="es-ES"/>
        </w:rPr>
        <w:t>13</w:t>
      </w:r>
      <w:r w:rsidR="00431715" w:rsidRPr="00191AF4">
        <w:rPr>
          <w:rFonts w:asciiTheme="minorHAnsi" w:hAnsiTheme="minorHAnsi" w:cstheme="minorHAnsi"/>
          <w:b/>
          <w:bCs/>
          <w:color w:val="0000FF"/>
          <w:sz w:val="22"/>
          <w:szCs w:val="22"/>
          <w:lang w:eastAsia="es-ES"/>
        </w:rPr>
        <w:t>:00</w:t>
      </w:r>
      <w:r w:rsidRPr="00191AF4">
        <w:rPr>
          <w:rFonts w:asciiTheme="minorHAnsi" w:hAnsiTheme="minorHAnsi" w:cstheme="minorHAnsi"/>
          <w:b/>
          <w:bCs/>
          <w:color w:val="0000FF"/>
          <w:sz w:val="22"/>
          <w:szCs w:val="22"/>
          <w:lang w:eastAsia="es-ES"/>
        </w:rPr>
        <w:t xml:space="preserve"> horas,</w:t>
      </w:r>
      <w:r w:rsidRPr="00191AF4">
        <w:rPr>
          <w:rFonts w:asciiTheme="minorHAnsi" w:hAnsiTheme="minorHAnsi" w:cstheme="minorHAnsi"/>
          <w:bCs/>
          <w:color w:val="0000FF"/>
          <w:sz w:val="22"/>
          <w:szCs w:val="22"/>
          <w:lang w:eastAsia="es-ES"/>
        </w:rPr>
        <w:t xml:space="preserve"> </w:t>
      </w:r>
      <w:r w:rsidRPr="00191AF4">
        <w:rPr>
          <w:rFonts w:asciiTheme="minorHAnsi" w:hAnsiTheme="minorHAnsi" w:cstheme="minorHAnsi"/>
          <w:bCs/>
          <w:sz w:val="22"/>
          <w:szCs w:val="22"/>
          <w:lang w:eastAsia="es-ES"/>
        </w:rPr>
        <w:t xml:space="preserve">del </w:t>
      </w:r>
      <w:r w:rsidRPr="00191AF4">
        <w:rPr>
          <w:rFonts w:asciiTheme="minorHAnsi" w:hAnsiTheme="minorHAnsi" w:cstheme="minorHAnsi"/>
          <w:b/>
          <w:color w:val="0000FF"/>
          <w:sz w:val="22"/>
          <w:szCs w:val="22"/>
          <w:lang w:val="es-ES_tradnl" w:eastAsia="es-ES"/>
        </w:rPr>
        <w:t xml:space="preserve">día </w:t>
      </w:r>
      <w:r w:rsidR="00D577A6">
        <w:rPr>
          <w:rFonts w:asciiTheme="minorHAnsi" w:hAnsiTheme="minorHAnsi" w:cstheme="minorHAnsi"/>
          <w:b/>
          <w:color w:val="0000FF"/>
          <w:sz w:val="22"/>
          <w:szCs w:val="22"/>
          <w:lang w:val="es-ES_tradnl" w:eastAsia="es-ES"/>
        </w:rPr>
        <w:t>Viernes</w:t>
      </w:r>
      <w:r w:rsidR="006D1363">
        <w:rPr>
          <w:rFonts w:asciiTheme="minorHAnsi" w:hAnsiTheme="minorHAnsi" w:cstheme="minorHAnsi"/>
          <w:b/>
          <w:color w:val="0000FF"/>
          <w:sz w:val="22"/>
          <w:szCs w:val="22"/>
          <w:lang w:val="es-ES_tradnl" w:eastAsia="es-ES"/>
        </w:rPr>
        <w:t xml:space="preserve"> </w:t>
      </w:r>
      <w:bookmarkStart w:id="0" w:name="_GoBack"/>
      <w:bookmarkEnd w:id="0"/>
      <w:r w:rsidR="00D577A6">
        <w:rPr>
          <w:rFonts w:asciiTheme="minorHAnsi" w:hAnsiTheme="minorHAnsi" w:cstheme="minorHAnsi"/>
          <w:b/>
          <w:color w:val="0000FF"/>
          <w:sz w:val="22"/>
          <w:szCs w:val="22"/>
          <w:lang w:val="es-ES_tradnl" w:eastAsia="es-ES"/>
        </w:rPr>
        <w:t>16</w:t>
      </w:r>
      <w:r w:rsidR="007B6228" w:rsidRPr="00191AF4">
        <w:rPr>
          <w:rFonts w:asciiTheme="minorHAnsi" w:hAnsiTheme="minorHAnsi" w:cstheme="minorHAnsi"/>
          <w:b/>
          <w:color w:val="0000FF"/>
          <w:sz w:val="22"/>
          <w:szCs w:val="22"/>
          <w:lang w:val="es-ES_tradnl" w:eastAsia="es-ES"/>
        </w:rPr>
        <w:t xml:space="preserve"> de </w:t>
      </w:r>
      <w:r w:rsidR="00D577A6">
        <w:rPr>
          <w:rFonts w:asciiTheme="minorHAnsi" w:hAnsiTheme="minorHAnsi" w:cstheme="minorHAnsi"/>
          <w:b/>
          <w:color w:val="0000FF"/>
          <w:sz w:val="22"/>
          <w:szCs w:val="22"/>
          <w:lang w:val="es-ES_tradnl" w:eastAsia="es-ES"/>
        </w:rPr>
        <w:t>Agosto</w:t>
      </w:r>
      <w:r w:rsidR="006D1363">
        <w:rPr>
          <w:rFonts w:asciiTheme="minorHAnsi" w:hAnsiTheme="minorHAnsi" w:cstheme="minorHAnsi"/>
          <w:b/>
          <w:color w:val="0000FF"/>
          <w:sz w:val="22"/>
          <w:szCs w:val="22"/>
          <w:lang w:val="es-ES_tradnl" w:eastAsia="es-ES"/>
        </w:rPr>
        <w:t xml:space="preserve"> de 2024</w:t>
      </w:r>
      <w:r w:rsidR="00852ECC" w:rsidRPr="00191AF4">
        <w:rPr>
          <w:rFonts w:asciiTheme="minorHAnsi" w:hAnsiTheme="minorHAnsi" w:cstheme="minorHAnsi"/>
          <w:bCs/>
          <w:sz w:val="22"/>
          <w:szCs w:val="22"/>
          <w:lang w:eastAsia="es-ES"/>
        </w:rPr>
        <w:t>, en</w:t>
      </w:r>
      <w:r w:rsidRPr="00191AF4">
        <w:rPr>
          <w:rFonts w:asciiTheme="minorHAnsi" w:hAnsiTheme="minorHAnsi" w:cstheme="minorHAnsi"/>
          <w:bCs/>
          <w:sz w:val="22"/>
          <w:szCs w:val="22"/>
          <w:lang w:eastAsia="es-ES"/>
        </w:rPr>
        <w:t xml:space="preserve"> las instalaciones de la </w:t>
      </w:r>
      <w:r w:rsidRPr="00191AF4">
        <w:rPr>
          <w:rFonts w:asciiTheme="minorHAnsi" w:hAnsiTheme="minorHAnsi" w:cstheme="minorHAnsi"/>
          <w:sz w:val="22"/>
          <w:szCs w:val="22"/>
          <w:lang w:val="es-ES_tradnl" w:eastAsia="es-ES"/>
        </w:rPr>
        <w:t>Subdirección de Recurs</w:t>
      </w:r>
      <w:r w:rsidRPr="00E13502">
        <w:rPr>
          <w:rFonts w:asciiTheme="minorHAnsi" w:hAnsiTheme="minorHAnsi" w:cstheme="minorHAnsi"/>
          <w:sz w:val="22"/>
          <w:szCs w:val="22"/>
          <w:lang w:val="es-ES_tradnl" w:eastAsia="es-ES"/>
        </w:rPr>
        <w:t>os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p>
    <w:p w14:paraId="372AD540" w14:textId="77777777" w:rsidR="00BF5AEF" w:rsidRPr="007B6228" w:rsidRDefault="00BF5AEF" w:rsidP="00BF5AEF">
      <w:pPr>
        <w:tabs>
          <w:tab w:val="left" w:pos="426"/>
        </w:tabs>
        <w:ind w:left="284"/>
        <w:jc w:val="both"/>
        <w:rPr>
          <w:rFonts w:asciiTheme="minorHAnsi" w:hAnsiTheme="minorHAnsi" w:cstheme="minorHAnsi"/>
          <w:b/>
          <w:bCs/>
          <w:sz w:val="22"/>
          <w:szCs w:val="22"/>
        </w:rPr>
      </w:pPr>
    </w:p>
    <w:p w14:paraId="0143D46A" w14:textId="77777777" w:rsidR="002D58A3" w:rsidRPr="00E14BF9" w:rsidRDefault="00BF5AEF" w:rsidP="00BF5AEF">
      <w:pPr>
        <w:tabs>
          <w:tab w:val="left" w:pos="3834"/>
        </w:tabs>
        <w:ind w:left="284"/>
        <w:jc w:val="both"/>
        <w:rPr>
          <w:rFonts w:asciiTheme="minorHAnsi" w:hAnsiTheme="minorHAnsi" w:cstheme="minorHAnsi"/>
          <w:bCs/>
          <w:sz w:val="22"/>
          <w:szCs w:val="22"/>
        </w:rPr>
      </w:pPr>
      <w:r w:rsidRPr="007B6228">
        <w:rPr>
          <w:rFonts w:asciiTheme="minorHAnsi" w:hAnsiTheme="minorHAnsi" w:cstheme="minorHAnsi"/>
          <w:bCs/>
          <w:sz w:val="22"/>
          <w:szCs w:val="22"/>
        </w:rPr>
        <w:t>C</w:t>
      </w:r>
      <w:r w:rsidR="002D58A3" w:rsidRPr="007B6228">
        <w:rPr>
          <w:rFonts w:asciiTheme="minorHAnsi" w:hAnsiTheme="minorHAnsi" w:cstheme="minorHAnsi"/>
          <w:bCs/>
          <w:sz w:val="22"/>
          <w:szCs w:val="22"/>
        </w:rPr>
        <w:t>on la notificación del fallo</w:t>
      </w:r>
      <w:r w:rsidR="002D58A3" w:rsidRPr="00E14BF9">
        <w:rPr>
          <w:rFonts w:asciiTheme="minorHAnsi" w:hAnsiTheme="minorHAnsi" w:cstheme="minorHAnsi"/>
          <w:bCs/>
          <w:sz w:val="22"/>
          <w:szCs w:val="22"/>
        </w:rPr>
        <w:t xml:space="preserve">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E14BF9">
        <w:rPr>
          <w:rFonts w:asciiTheme="minorHAnsi" w:hAnsiTheme="minorHAnsi" w:cstheme="minorHAnsi"/>
          <w:bCs/>
          <w:sz w:val="22"/>
          <w:szCs w:val="22"/>
        </w:rPr>
        <w:t>20.3</w:t>
      </w:r>
      <w:r w:rsidR="002D58A3" w:rsidRPr="00E14BF9">
        <w:rPr>
          <w:rFonts w:asciiTheme="minorHAnsi" w:hAnsiTheme="minorHAnsi" w:cstheme="minorHAnsi"/>
          <w:bCs/>
          <w:sz w:val="22"/>
          <w:szCs w:val="22"/>
        </w:rPr>
        <w:t xml:space="preserve"> de la presente convocatoria.</w:t>
      </w:r>
    </w:p>
    <w:p w14:paraId="2238AA05" w14:textId="77777777" w:rsidR="002D58A3" w:rsidRPr="00E14BF9" w:rsidRDefault="002D58A3" w:rsidP="00271C65">
      <w:pPr>
        <w:tabs>
          <w:tab w:val="left" w:pos="3834"/>
        </w:tabs>
        <w:ind w:left="710" w:hanging="426"/>
        <w:jc w:val="both"/>
        <w:rPr>
          <w:rFonts w:asciiTheme="minorHAnsi" w:hAnsiTheme="minorHAnsi" w:cstheme="minorHAnsi"/>
          <w:bCs/>
          <w:sz w:val="22"/>
          <w:szCs w:val="22"/>
        </w:rPr>
      </w:pPr>
    </w:p>
    <w:p w14:paraId="72DF4E8B" w14:textId="77777777" w:rsidR="00BF5AEF" w:rsidRPr="00E14BF9" w:rsidRDefault="002D58A3" w:rsidP="00271C65">
      <w:pPr>
        <w:tabs>
          <w:tab w:val="left" w:pos="426"/>
        </w:tabs>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E14BF9" w:rsidRDefault="002D58A3" w:rsidP="00271C65">
      <w:pPr>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6"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271C65">
      <w:pPr>
        <w:ind w:left="284"/>
        <w:jc w:val="both"/>
        <w:rPr>
          <w:rFonts w:asciiTheme="minorHAnsi" w:hAnsiTheme="minorHAnsi" w:cstheme="minorHAnsi"/>
          <w:sz w:val="22"/>
          <w:szCs w:val="22"/>
        </w:rPr>
      </w:pPr>
    </w:p>
    <w:p w14:paraId="1FAC5457" w14:textId="77777777" w:rsidR="00463684" w:rsidRPr="00E14BF9" w:rsidRDefault="00463684" w:rsidP="00271C65">
      <w:pPr>
        <w:ind w:left="284"/>
        <w:jc w:val="both"/>
        <w:rPr>
          <w:rFonts w:asciiTheme="minorHAnsi" w:hAnsiTheme="minorHAnsi" w:cstheme="minorHAnsi"/>
          <w:sz w:val="22"/>
          <w:szCs w:val="22"/>
        </w:rPr>
      </w:pPr>
    </w:p>
    <w:p w14:paraId="274A171D" w14:textId="53B218DC" w:rsidR="000C705B" w:rsidRPr="00F431B4" w:rsidRDefault="00F431B4" w:rsidP="00687BF1">
      <w:pPr>
        <w:tabs>
          <w:tab w:val="num" w:pos="720"/>
        </w:tabs>
        <w:suppressAutoHyphens w:val="0"/>
        <w:ind w:left="284"/>
        <w:jc w:val="both"/>
        <w:rPr>
          <w:rFonts w:asciiTheme="minorHAnsi" w:hAnsiTheme="minorHAnsi" w:cstheme="minorHAnsi"/>
          <w:b/>
          <w:bCs/>
          <w:szCs w:val="22"/>
          <w:lang w:eastAsia="es-ES"/>
        </w:rPr>
      </w:pPr>
      <w:r>
        <w:rPr>
          <w:rFonts w:asciiTheme="minorHAnsi" w:hAnsiTheme="minorHAnsi" w:cstheme="minorHAnsi"/>
          <w:b/>
          <w:bCs/>
          <w:szCs w:val="22"/>
          <w:lang w:eastAsia="es-ES"/>
        </w:rPr>
        <w:lastRenderedPageBreak/>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C705B" w:rsidRPr="00F431B4">
        <w:rPr>
          <w:rFonts w:asciiTheme="minorHAnsi" w:hAnsiTheme="minorHAnsi" w:cstheme="minorHAnsi"/>
          <w:b/>
          <w:bCs/>
          <w:szCs w:val="22"/>
          <w:lang w:eastAsia="es-ES"/>
        </w:rPr>
        <w:t xml:space="preserve"> QUE PODRAN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687BF1">
      <w:pPr>
        <w:suppressAutoHyphens w:val="0"/>
        <w:ind w:left="28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ADMIISTRATIVA</w:t>
      </w:r>
    </w:p>
    <w:p w14:paraId="65CCA356"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E14BF9" w:rsidRDefault="000C705B" w:rsidP="00687BF1">
      <w:pPr>
        <w:suppressAutoHyphens w:val="0"/>
        <w:ind w:left="284"/>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552E4262" w14:textId="51FCDE6E" w:rsidR="00F30BEE" w:rsidRPr="006C4C13" w:rsidRDefault="006C4C13" w:rsidP="00271C65">
      <w:pPr>
        <w:ind w:left="284"/>
        <w:jc w:val="both"/>
        <w:rPr>
          <w:rFonts w:asciiTheme="minorHAnsi" w:hAnsiTheme="minorHAnsi" w:cstheme="minorHAnsi"/>
          <w:b/>
          <w:bCs/>
          <w:szCs w:val="22"/>
        </w:rPr>
      </w:pPr>
      <w:r w:rsidRPr="006C4C13">
        <w:rPr>
          <w:rFonts w:asciiTheme="minorHAnsi" w:hAnsiTheme="minorHAnsi" w:cstheme="minorHAnsi"/>
          <w:b/>
          <w:bCs/>
          <w:szCs w:val="22"/>
        </w:rPr>
        <w:t>9.1</w:t>
      </w:r>
      <w:r w:rsidR="00830A1A">
        <w:rPr>
          <w:rFonts w:asciiTheme="minorHAnsi" w:hAnsiTheme="minorHAnsi" w:cstheme="minorHAnsi"/>
          <w:b/>
          <w:bCs/>
          <w:szCs w:val="22"/>
        </w:rPr>
        <w:t>.-</w:t>
      </w:r>
      <w:r w:rsidRPr="006C4C13">
        <w:rPr>
          <w:rFonts w:asciiTheme="minorHAnsi" w:hAnsiTheme="minorHAnsi" w:cstheme="minorHAnsi"/>
          <w:b/>
          <w:bCs/>
          <w:szCs w:val="22"/>
        </w:rPr>
        <w:t>PRESENTACIÓN DE FOLLETOS O CATALOGOS.</w:t>
      </w:r>
    </w:p>
    <w:p w14:paraId="7D78BE89" w14:textId="77777777" w:rsidR="006C4C13" w:rsidRDefault="006C4C13" w:rsidP="00271C65">
      <w:pPr>
        <w:ind w:left="284"/>
        <w:jc w:val="both"/>
        <w:rPr>
          <w:rFonts w:asciiTheme="minorHAnsi" w:hAnsiTheme="minorHAnsi" w:cstheme="minorHAnsi"/>
          <w:b/>
          <w:bCs/>
          <w:sz w:val="22"/>
          <w:szCs w:val="22"/>
        </w:rPr>
      </w:pPr>
    </w:p>
    <w:p w14:paraId="67493004" w14:textId="22A30A5B"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sidR="00AB7455">
        <w:rPr>
          <w:rFonts w:asciiTheme="minorHAnsi" w:hAnsiTheme="minorHAnsi" w:cstheme="minorHAnsi"/>
          <w:sz w:val="22"/>
          <w:lang w:val="es-ES_tradnl" w:eastAsia="es-ES"/>
        </w:rPr>
        <w:t>,</w:t>
      </w:r>
      <w:r w:rsidR="008F4309">
        <w:rPr>
          <w:rFonts w:asciiTheme="minorHAnsi" w:hAnsiTheme="minorHAnsi" w:cstheme="minorHAnsi"/>
          <w:sz w:val="22"/>
          <w:lang w:val="es-ES_tradnl" w:eastAsia="es-ES"/>
        </w:rPr>
        <w:t xml:space="preserve"> o</w:t>
      </w:r>
      <w:r w:rsidR="00AB7455">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sidR="00AB7455">
        <w:rPr>
          <w:rFonts w:asciiTheme="minorHAnsi" w:hAnsiTheme="minorHAnsi" w:cstheme="minorHAnsi"/>
          <w:sz w:val="22"/>
          <w:lang w:val="es-ES_tradnl" w:eastAsia="es-ES"/>
        </w:rPr>
        <w:t xml:space="preserve">, </w:t>
      </w:r>
      <w:r w:rsidR="008F4309">
        <w:rPr>
          <w:rFonts w:asciiTheme="minorHAnsi" w:hAnsiTheme="minorHAnsi" w:cstheme="minorHAnsi"/>
          <w:sz w:val="22"/>
          <w:lang w:val="es-ES_tradnl" w:eastAsia="es-ES"/>
        </w:rPr>
        <w:t xml:space="preserve">o </w:t>
      </w:r>
      <w:r w:rsidR="00B65014">
        <w:rPr>
          <w:rFonts w:asciiTheme="minorHAnsi" w:hAnsiTheme="minorHAnsi" w:cstheme="minorHAnsi"/>
          <w:sz w:val="22"/>
          <w:lang w:val="es-ES_tradnl" w:eastAsia="es-ES"/>
        </w:rPr>
        <w:t xml:space="preserve">instructivos, o </w:t>
      </w:r>
      <w:r w:rsidR="00AB7455">
        <w:rPr>
          <w:rFonts w:asciiTheme="minorHAnsi" w:hAnsiTheme="minorHAnsi" w:cstheme="minorHAnsi"/>
          <w:sz w:val="22"/>
          <w:lang w:val="es-ES_tradnl" w:eastAsia="es-ES"/>
        </w:rPr>
        <w:t xml:space="preserve">manuales de operación </w:t>
      </w:r>
      <w:r w:rsidR="008F4309">
        <w:rPr>
          <w:rFonts w:asciiTheme="minorHAnsi" w:hAnsiTheme="minorHAnsi" w:cstheme="minorHAnsi"/>
          <w:sz w:val="22"/>
          <w:lang w:val="es-ES_tradnl" w:eastAsia="es-ES"/>
        </w:rPr>
        <w:t>y</w:t>
      </w:r>
      <w:r w:rsidR="00AB7455">
        <w:rPr>
          <w:rFonts w:asciiTheme="minorHAnsi" w:hAnsiTheme="minorHAnsi" w:cstheme="minorHAnsi"/>
          <w:sz w:val="22"/>
          <w:lang w:val="es-ES_tradnl" w:eastAsia="es-ES"/>
        </w:rPr>
        <w:t xml:space="preserve"> servicio,</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0EF0587A"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equipos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3FE07813" w:rsidR="006C4C13" w:rsidRPr="006C4C13" w:rsidRDefault="006C4C13" w:rsidP="006C4C13">
      <w:pPr>
        <w:overflowPunct w:val="0"/>
        <w:autoSpaceDE w:val="0"/>
        <w:autoSpaceDN w:val="0"/>
        <w:adjustRightInd w:val="0"/>
        <w:spacing w:after="160" w:line="259" w:lineRule="auto"/>
        <w:ind w:left="284"/>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sidR="00AB7455">
        <w:rPr>
          <w:rFonts w:asciiTheme="minorHAnsi" w:hAnsiTheme="minorHAnsi" w:cstheme="minorHAnsi"/>
          <w:sz w:val="22"/>
          <w:lang w:val="es-ES_tradnl" w:eastAsia="es-ES"/>
        </w:rPr>
        <w:t xml:space="preserve">, manuales de operación </w:t>
      </w:r>
      <w:r w:rsidR="008F4309">
        <w:rPr>
          <w:rFonts w:asciiTheme="minorHAnsi" w:hAnsiTheme="minorHAnsi" w:cstheme="minorHAnsi"/>
          <w:sz w:val="22"/>
          <w:lang w:val="es-ES_tradnl" w:eastAsia="es-ES"/>
        </w:rPr>
        <w:t>o</w:t>
      </w:r>
      <w:r w:rsidR="00AB7455">
        <w:rPr>
          <w:rFonts w:asciiTheme="minorHAnsi" w:hAnsiTheme="minorHAnsi" w:cstheme="minorHAnsi"/>
          <w:sz w:val="22"/>
          <w:lang w:val="es-ES_tradnl" w:eastAsia="es-ES"/>
        </w:rPr>
        <w:t xml:space="preserve"> servicio</w:t>
      </w:r>
      <w:r w:rsidR="00B65014">
        <w:rPr>
          <w:rFonts w:asciiTheme="minorHAnsi" w:hAnsiTheme="minorHAnsi" w:cstheme="minorHAnsi"/>
          <w:sz w:val="22"/>
          <w:lang w:val="es-ES_tradnl" w:eastAsia="es-ES"/>
        </w:rPr>
        <w:t>, impresión</w:t>
      </w:r>
      <w:r w:rsidRPr="006C4C13">
        <w:rPr>
          <w:rFonts w:asciiTheme="minorHAnsi" w:hAnsiTheme="minorHAnsi" w:cstheme="minorHAnsi"/>
          <w:sz w:val="22"/>
          <w:lang w:val="es-ES_tradnl" w:eastAsia="es-ES"/>
        </w:rPr>
        <w:t xml:space="preserve">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6C4C13">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5B691099" w14:textId="77777777" w:rsidR="006C4C13" w:rsidRDefault="006C4C13" w:rsidP="00271C65">
      <w:pPr>
        <w:ind w:left="284"/>
        <w:jc w:val="both"/>
        <w:rPr>
          <w:rFonts w:asciiTheme="minorHAnsi" w:hAnsiTheme="minorHAnsi" w:cstheme="minorHAnsi"/>
          <w:b/>
          <w:bCs/>
          <w:sz w:val="22"/>
          <w:szCs w:val="22"/>
        </w:rPr>
      </w:pPr>
    </w:p>
    <w:p w14:paraId="3FD5ABCD" w14:textId="77777777" w:rsidR="00830A1A" w:rsidRDefault="00830A1A" w:rsidP="00271C65">
      <w:pPr>
        <w:ind w:left="284"/>
        <w:jc w:val="both"/>
        <w:rPr>
          <w:rFonts w:asciiTheme="minorHAnsi" w:hAnsiTheme="minorHAnsi" w:cstheme="minorHAnsi"/>
          <w:b/>
          <w:bCs/>
          <w:sz w:val="22"/>
          <w:szCs w:val="22"/>
        </w:rPr>
      </w:pPr>
    </w:p>
    <w:p w14:paraId="032CAE2B" w14:textId="77777777" w:rsidR="00830A1A" w:rsidRDefault="00830A1A" w:rsidP="00271C65">
      <w:pPr>
        <w:ind w:left="284"/>
        <w:jc w:val="both"/>
        <w:rPr>
          <w:rFonts w:asciiTheme="minorHAnsi" w:hAnsiTheme="minorHAnsi" w:cstheme="minorHAnsi"/>
          <w:b/>
          <w:bCs/>
          <w:sz w:val="22"/>
          <w:szCs w:val="22"/>
        </w:rPr>
      </w:pPr>
    </w:p>
    <w:p w14:paraId="64990846" w14:textId="01A5305B" w:rsidR="002D58A3" w:rsidRPr="00F431B4" w:rsidRDefault="00F431B4" w:rsidP="00271C65">
      <w:pPr>
        <w:ind w:left="641" w:hanging="357"/>
        <w:jc w:val="both"/>
        <w:rPr>
          <w:rFonts w:asciiTheme="minorHAnsi" w:hAnsiTheme="minorHAnsi" w:cstheme="minorHAnsi"/>
          <w:b/>
          <w:bCs/>
          <w:szCs w:val="22"/>
        </w:rPr>
      </w:pPr>
      <w:r>
        <w:rPr>
          <w:rFonts w:asciiTheme="minorHAnsi" w:hAnsiTheme="minorHAnsi" w:cstheme="minorHAnsi"/>
          <w:b/>
          <w:szCs w:val="22"/>
        </w:rPr>
        <w:lastRenderedPageBreak/>
        <w:t>10</w:t>
      </w:r>
      <w:r w:rsidR="00830A1A">
        <w:rPr>
          <w:rFonts w:asciiTheme="minorHAnsi" w:hAnsiTheme="minorHAnsi" w:cstheme="minorHAnsi"/>
          <w:b/>
          <w:szCs w:val="22"/>
        </w:rPr>
        <w:t>.-</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687BF1">
      <w:pPr>
        <w:ind w:left="284"/>
        <w:jc w:val="both"/>
        <w:rPr>
          <w:rFonts w:asciiTheme="minorHAnsi" w:hAnsiTheme="minorHAnsi" w:cstheme="minorHAnsi"/>
          <w:sz w:val="22"/>
          <w:szCs w:val="22"/>
        </w:rPr>
      </w:pPr>
    </w:p>
    <w:p w14:paraId="5D50B4C6"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687BF1">
      <w:pPr>
        <w:pStyle w:val="Prrafodelista"/>
        <w:rPr>
          <w:rFonts w:asciiTheme="minorHAnsi" w:hAnsiTheme="minorHAnsi" w:cstheme="minorHAnsi"/>
          <w:bCs/>
          <w:sz w:val="22"/>
          <w:szCs w:val="22"/>
        </w:rPr>
      </w:pPr>
    </w:p>
    <w:p w14:paraId="6F2E2710" w14:textId="77777777" w:rsidR="002D58A3" w:rsidRPr="00E14BF9" w:rsidRDefault="002D58A3" w:rsidP="00687BF1">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687BF1">
      <w:pPr>
        <w:pStyle w:val="Textoindependiente"/>
        <w:spacing w:after="0"/>
        <w:ind w:left="638"/>
        <w:jc w:val="both"/>
        <w:rPr>
          <w:rFonts w:asciiTheme="minorHAnsi" w:hAnsiTheme="minorHAnsi" w:cstheme="minorHAnsi"/>
          <w:sz w:val="22"/>
          <w:szCs w:val="22"/>
        </w:rPr>
      </w:pPr>
    </w:p>
    <w:p w14:paraId="2FDF777B" w14:textId="77777777" w:rsidR="002D58A3" w:rsidRPr="00E14BF9" w:rsidRDefault="002D58A3" w:rsidP="00687BF1">
      <w:pPr>
        <w:pStyle w:val="Textoindependiente"/>
        <w:spacing w:after="0"/>
        <w:ind w:left="720"/>
        <w:jc w:val="both"/>
        <w:rPr>
          <w:rFonts w:asciiTheme="minorHAnsi" w:hAnsiTheme="minorHAnsi" w:cstheme="minorHAnsi"/>
          <w:sz w:val="22"/>
          <w:szCs w:val="22"/>
        </w:rPr>
      </w:pPr>
      <w:r w:rsidRPr="00E14BF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F75695" w:rsidRPr="00E14BF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E14BF9"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E14BF9" w:rsidRDefault="002D58A3" w:rsidP="00687BF1">
      <w:pPr>
        <w:pStyle w:val="Textoindependiente"/>
        <w:spacing w:after="0"/>
        <w:ind w:left="72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687BF1">
      <w:pPr>
        <w:pStyle w:val="Textoindependiente"/>
        <w:spacing w:after="0"/>
        <w:ind w:left="644"/>
        <w:jc w:val="both"/>
        <w:rPr>
          <w:rFonts w:asciiTheme="minorHAnsi" w:hAnsiTheme="minorHAnsi" w:cstheme="minorHAnsi"/>
          <w:sz w:val="22"/>
          <w:szCs w:val="22"/>
          <w:lang w:val="es-ES_tradnl"/>
        </w:rPr>
      </w:pPr>
    </w:p>
    <w:p w14:paraId="5BEBC65A" w14:textId="481A77C8"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687BF1">
      <w:pPr>
        <w:ind w:left="644"/>
        <w:jc w:val="both"/>
        <w:rPr>
          <w:rFonts w:asciiTheme="minorHAnsi" w:hAnsiTheme="minorHAnsi" w:cstheme="minorHAnsi"/>
          <w:bCs/>
          <w:sz w:val="22"/>
          <w:szCs w:val="22"/>
        </w:rPr>
      </w:pPr>
    </w:p>
    <w:p w14:paraId="55107E70" w14:textId="77777777" w:rsidR="002D58A3" w:rsidRPr="00E14BF9" w:rsidRDefault="002D58A3" w:rsidP="00015B9B">
      <w:pPr>
        <w:numPr>
          <w:ilvl w:val="0"/>
          <w:numId w:val="9"/>
        </w:numPr>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687BF1">
      <w:pPr>
        <w:ind w:left="284"/>
        <w:jc w:val="both"/>
        <w:rPr>
          <w:rFonts w:asciiTheme="minorHAnsi" w:hAnsiTheme="minorHAnsi" w:cstheme="minorHAnsi"/>
          <w:sz w:val="22"/>
          <w:szCs w:val="22"/>
        </w:rPr>
      </w:pPr>
    </w:p>
    <w:p w14:paraId="56F7B18A" w14:textId="4FD33709" w:rsidR="002D58A3" w:rsidRPr="00AE30C8" w:rsidRDefault="002D58A3" w:rsidP="00015B9B">
      <w:pPr>
        <w:numPr>
          <w:ilvl w:val="0"/>
          <w:numId w:val="9"/>
        </w:numPr>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0DAD5B7" w14:textId="77777777" w:rsidR="00AE30C8" w:rsidRDefault="00AE30C8" w:rsidP="00AE30C8">
      <w:pPr>
        <w:pStyle w:val="Prrafodelista"/>
        <w:rPr>
          <w:rFonts w:asciiTheme="minorHAnsi" w:hAnsiTheme="minorHAnsi" w:cstheme="minorHAnsi"/>
          <w:sz w:val="22"/>
          <w:szCs w:val="22"/>
          <w:lang w:val="es-ES_tradnl"/>
        </w:rPr>
      </w:pPr>
    </w:p>
    <w:p w14:paraId="32B47AE1" w14:textId="77777777" w:rsidR="00AE30C8" w:rsidRPr="00AC3F83" w:rsidRDefault="00AE30C8" w:rsidP="00AE30C8">
      <w:pPr>
        <w:ind w:left="360"/>
        <w:jc w:val="both"/>
        <w:rPr>
          <w:rFonts w:asciiTheme="minorHAnsi" w:hAnsiTheme="minorHAnsi" w:cstheme="minorHAnsi"/>
          <w:sz w:val="22"/>
          <w:szCs w:val="22"/>
          <w:lang w:val="es-ES_tradnl"/>
        </w:rPr>
      </w:pPr>
    </w:p>
    <w:p w14:paraId="70BA778D" w14:textId="77777777" w:rsidR="00AC3F83" w:rsidRDefault="00AC3F83" w:rsidP="00AC3F83">
      <w:pPr>
        <w:pStyle w:val="Prrafodelista"/>
        <w:numPr>
          <w:ilvl w:val="0"/>
          <w:numId w:val="9"/>
        </w:numPr>
        <w:ind w:right="87"/>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AE30C8" w:rsidRDefault="00AE30C8" w:rsidP="00AE30C8">
      <w:pPr>
        <w:ind w:left="360" w:right="87"/>
        <w:jc w:val="both"/>
        <w:rPr>
          <w:rFonts w:asciiTheme="minorHAnsi" w:hAnsiTheme="minorHAnsi" w:cstheme="minorHAnsi"/>
          <w:sz w:val="22"/>
          <w:szCs w:val="22"/>
          <w:lang w:val="es-ES_tradnl"/>
        </w:rPr>
      </w:pPr>
    </w:p>
    <w:p w14:paraId="38C1F182" w14:textId="5C7BD5A5" w:rsidR="00ED256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w:t>
      </w:r>
      <w:r w:rsidR="00A3784E" w:rsidRPr="0043552E">
        <w:rPr>
          <w:rFonts w:asciiTheme="minorHAnsi" w:hAnsiTheme="minorHAnsi" w:cstheme="minorHAnsi"/>
          <w:szCs w:val="22"/>
          <w:lang w:eastAsia="es-ES"/>
        </w:rPr>
        <w:t xml:space="preserve"> </w:t>
      </w:r>
      <w:r w:rsidR="006B2945">
        <w:rPr>
          <w:rFonts w:asciiTheme="minorHAnsi" w:hAnsiTheme="minorHAnsi" w:cstheme="minorHAnsi"/>
          <w:b/>
          <w:szCs w:val="22"/>
          <w:lang w:eastAsia="es-ES"/>
        </w:rPr>
        <w:t xml:space="preserve">CALIDAD y </w:t>
      </w:r>
      <w:r w:rsidR="006B2945" w:rsidRPr="00ED2561">
        <w:rPr>
          <w:rFonts w:asciiTheme="minorHAnsi" w:hAnsiTheme="minorHAnsi" w:cstheme="minorHAnsi"/>
          <w:b/>
          <w:szCs w:val="22"/>
          <w:lang w:eastAsia="es-ES"/>
        </w:rPr>
        <w:t>12.</w:t>
      </w:r>
      <w:r w:rsidR="006B2945">
        <w:rPr>
          <w:rFonts w:asciiTheme="minorHAnsi" w:hAnsiTheme="minorHAnsi" w:cstheme="minorHAnsi"/>
          <w:b/>
          <w:szCs w:val="22"/>
        </w:rPr>
        <w:t>-G</w:t>
      </w:r>
      <w:r w:rsidR="006B2945" w:rsidRPr="00ED2561">
        <w:rPr>
          <w:rFonts w:asciiTheme="minorHAnsi" w:hAnsiTheme="minorHAnsi" w:cstheme="minorHAnsi"/>
          <w:b/>
          <w:szCs w:val="22"/>
        </w:rPr>
        <w:t>ARANTIA</w:t>
      </w:r>
      <w:r w:rsidR="006B2945" w:rsidRPr="0043552E">
        <w:rPr>
          <w:rFonts w:asciiTheme="minorHAnsi" w:hAnsiTheme="minorHAnsi" w:cstheme="minorHAnsi"/>
          <w:b/>
          <w:szCs w:val="22"/>
        </w:rPr>
        <w:t xml:space="preserve"> DE LOS BIENES A SUMINISTRAR.</w:t>
      </w:r>
    </w:p>
    <w:p w14:paraId="104179DD"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789DF960" w14:textId="283E0A16" w:rsidR="006B2945"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b/>
          <w:color w:val="0000FF"/>
          <w:sz w:val="22"/>
          <w:szCs w:val="22"/>
        </w:rPr>
      </w:pPr>
      <w:r w:rsidRPr="00897868">
        <w:rPr>
          <w:rFonts w:asciiTheme="minorHAnsi" w:hAnsiTheme="minorHAnsi" w:cstheme="minorHAnsi"/>
          <w:sz w:val="22"/>
          <w:szCs w:val="22"/>
          <w:lang w:eastAsia="es-ES"/>
        </w:rPr>
        <w:t xml:space="preserve">El proveedor adjudicado deberá entregar previo a la formalización del contrato(s), para cada uno de los bienes adjudicados, incluyendo accesorios, una </w:t>
      </w:r>
      <w:r w:rsidRPr="00897868">
        <w:rPr>
          <w:rFonts w:asciiTheme="minorHAnsi" w:hAnsiTheme="minorHAnsi" w:cstheme="minorHAnsi"/>
          <w:b/>
          <w:color w:val="0000FF"/>
          <w:sz w:val="22"/>
          <w:szCs w:val="22"/>
          <w:lang w:eastAsia="es-ES"/>
        </w:rPr>
        <w:t xml:space="preserve">POLIZA DE GARANTIA DE FABRICACION CON COBERTURA </w:t>
      </w:r>
      <w:r w:rsidRPr="00897868">
        <w:rPr>
          <w:rFonts w:asciiTheme="minorHAnsi" w:hAnsiTheme="minorHAnsi" w:cstheme="minorHAnsi"/>
          <w:b/>
          <w:color w:val="0000FF"/>
          <w:sz w:val="22"/>
          <w:szCs w:val="22"/>
        </w:rPr>
        <w:t>AMPLIA,</w:t>
      </w:r>
      <w:r w:rsidRPr="0040363A">
        <w:rPr>
          <w:rFonts w:asciiTheme="minorHAnsi" w:hAnsiTheme="minorHAnsi" w:cstheme="minorHAnsi"/>
          <w:b/>
          <w:color w:val="0000FF"/>
          <w:sz w:val="22"/>
          <w:szCs w:val="22"/>
        </w:rPr>
        <w:t xml:space="preserve"> </w:t>
      </w:r>
      <w:r w:rsidRPr="003B1CE2">
        <w:rPr>
          <w:rFonts w:asciiTheme="minorHAnsi" w:hAnsiTheme="minorHAnsi" w:cstheme="minorHAnsi"/>
          <w:b/>
          <w:color w:val="0000FF"/>
          <w:sz w:val="22"/>
          <w:szCs w:val="22"/>
        </w:rPr>
        <w:t xml:space="preserve">por 36 (treinta y seis) meses o 60,000 kilómetros, lo que ocurra primero, contra vicios ocultos, defectos de fabricación </w:t>
      </w:r>
      <w:r w:rsidR="006D1363">
        <w:rPr>
          <w:rFonts w:asciiTheme="minorHAnsi" w:hAnsiTheme="minorHAnsi" w:cstheme="minorHAnsi"/>
          <w:b/>
          <w:color w:val="0000FF"/>
          <w:sz w:val="22"/>
          <w:szCs w:val="22"/>
        </w:rPr>
        <w:t>o cualquier daño que presenten los Vehículos.</w:t>
      </w:r>
    </w:p>
    <w:p w14:paraId="5F74C1F9"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D424F17"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897868">
        <w:rPr>
          <w:rFonts w:asciiTheme="minorHAnsi" w:hAnsiTheme="minorHAnsi" w:cstheme="minorHAnsi"/>
          <w:sz w:val="22"/>
          <w:szCs w:val="22"/>
          <w:lang w:eastAsia="es-ES"/>
        </w:rPr>
        <w:t>La garantía deberá ser entregada por escrito en papel membretado, debidamente firmada por el representante legal de la empresa adjudicada y a entera satisfacción de la convocante.</w:t>
      </w:r>
    </w:p>
    <w:p w14:paraId="13E0F2D6"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7D0A82D"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897868">
        <w:rPr>
          <w:rFonts w:asciiTheme="minorHAnsi" w:hAnsiTheme="minorHAnsi" w:cstheme="minorHAnsi"/>
          <w:sz w:val="22"/>
          <w:szCs w:val="22"/>
          <w:lang w:eastAsia="es-ES"/>
        </w:rPr>
        <w:t>La vigencia de la póliza de garantía iniciará a partir del día siguiente en el que la Convocante haya recibido el bien a entera satisfacción (entrega, instalación, puesta en operación, pruebas de funcionamiento y capacitación de los equipos).</w:t>
      </w:r>
    </w:p>
    <w:p w14:paraId="5AD0952C"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EF79620"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val="es-ES_tradnl" w:eastAsia="es-ES"/>
        </w:rPr>
      </w:pPr>
      <w:r w:rsidRPr="00897868">
        <w:rPr>
          <w:rFonts w:asciiTheme="minorHAnsi" w:hAnsiTheme="minorHAnsi" w:cstheme="minorHAnsi"/>
          <w:sz w:val="22"/>
          <w:szCs w:val="22"/>
          <w:lang w:val="es-ES_tradnl" w:eastAsia="es-ES"/>
        </w:rPr>
        <w:t xml:space="preserve">Asimismo, en dicha garantía se deberá asentar, para los bienes de inversión que requieran refacciones consumibles y accesorios, que también se compromete a disponer durante un periodo mínimo de </w:t>
      </w:r>
      <w:r w:rsidRPr="00897868">
        <w:rPr>
          <w:rFonts w:asciiTheme="minorHAnsi" w:hAnsiTheme="minorHAnsi" w:cstheme="minorHAnsi"/>
          <w:b/>
          <w:color w:val="0000FF"/>
          <w:sz w:val="22"/>
          <w:szCs w:val="22"/>
          <w:lang w:val="es-ES_tradnl" w:eastAsia="es-ES"/>
        </w:rPr>
        <w:t>05 años</w:t>
      </w:r>
      <w:r w:rsidRPr="00897868">
        <w:rPr>
          <w:rFonts w:asciiTheme="minorHAnsi" w:hAnsiTheme="minorHAnsi" w:cstheme="minorHAnsi"/>
          <w:sz w:val="22"/>
          <w:szCs w:val="22"/>
          <w:lang w:val="es-ES_tradnl" w:eastAsia="es-ES"/>
        </w:rPr>
        <w:t xml:space="preserve"> a partir del vencimiento de la garantía, el suministro de refacciones (nuevas y originales), consumibles y accesorios a la Convocante, para los bienes motivo de la compra</w:t>
      </w:r>
      <w:r w:rsidRPr="00897868">
        <w:rPr>
          <w:rFonts w:asciiTheme="minorHAnsi" w:hAnsiTheme="minorHAnsi" w:cstheme="minorHAnsi"/>
          <w:b/>
          <w:sz w:val="22"/>
          <w:szCs w:val="22"/>
          <w:lang w:val="es-ES_tradnl" w:eastAsia="es-ES"/>
        </w:rPr>
        <w:t>.  No será obligación de la dependencia solicitante adquirirlas al proveedor adjudicado</w:t>
      </w:r>
      <w:r w:rsidRPr="00897868">
        <w:rPr>
          <w:rFonts w:asciiTheme="minorHAnsi" w:hAnsiTheme="minorHAnsi" w:cstheme="minorHAnsi"/>
          <w:sz w:val="22"/>
          <w:szCs w:val="22"/>
          <w:lang w:val="es-ES_tradnl" w:eastAsia="es-ES"/>
        </w:rPr>
        <w:t>.</w:t>
      </w:r>
    </w:p>
    <w:p w14:paraId="4B46F4A2"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val="es-ES_tradnl" w:eastAsia="es-ES"/>
        </w:rPr>
      </w:pPr>
    </w:p>
    <w:p w14:paraId="7C23CEBA" w14:textId="77777777" w:rsidR="006B2945" w:rsidRPr="00897868" w:rsidRDefault="006B2945" w:rsidP="006B2945">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val="es-ES_tradnl" w:eastAsia="es-ES"/>
        </w:rPr>
      </w:pPr>
      <w:r w:rsidRPr="00897868">
        <w:rPr>
          <w:rFonts w:asciiTheme="minorHAnsi" w:hAnsiTheme="minorHAnsi" w:cstheme="minorHAnsi"/>
          <w:sz w:val="22"/>
          <w:szCs w:val="22"/>
          <w:lang w:val="es-ES_tradnl" w:eastAsia="es-ES"/>
        </w:rPr>
        <w:t>La no presentación de esta</w:t>
      </w:r>
      <w:r w:rsidRPr="00897868">
        <w:rPr>
          <w:rFonts w:asciiTheme="minorHAnsi" w:hAnsiTheme="minorHAnsi" w:cstheme="minorHAnsi"/>
          <w:b/>
          <w:sz w:val="22"/>
          <w:szCs w:val="22"/>
          <w:lang w:eastAsia="es-ES"/>
        </w:rPr>
        <w:t xml:space="preserve"> </w:t>
      </w:r>
      <w:r w:rsidRPr="00897868">
        <w:rPr>
          <w:rFonts w:asciiTheme="minorHAnsi" w:hAnsiTheme="minorHAnsi" w:cstheme="minorHAnsi"/>
          <w:b/>
          <w:color w:val="0000FF"/>
          <w:sz w:val="22"/>
          <w:szCs w:val="22"/>
          <w:lang w:eastAsia="es-ES"/>
        </w:rPr>
        <w:t>POLIZA DE GARANTIA DE FABRICACION CON COBERTURA AMPLIA</w:t>
      </w:r>
      <w:r w:rsidRPr="00897868">
        <w:rPr>
          <w:rFonts w:asciiTheme="minorHAnsi" w:hAnsiTheme="minorHAnsi" w:cstheme="minorHAnsi"/>
          <w:color w:val="0000FF"/>
          <w:sz w:val="22"/>
          <w:szCs w:val="22"/>
          <w:lang w:eastAsia="es-ES"/>
        </w:rPr>
        <w:t>,</w:t>
      </w:r>
      <w:r w:rsidRPr="00897868">
        <w:rPr>
          <w:rFonts w:asciiTheme="minorHAnsi" w:hAnsiTheme="minorHAnsi" w:cstheme="minorHAnsi"/>
          <w:sz w:val="22"/>
          <w:szCs w:val="22"/>
          <w:lang w:eastAsia="es-ES"/>
        </w:rPr>
        <w:t xml:space="preserve"> motivara la cancelación de la adjudicación que hubiera resultado a su favor, con motivo de esta Licitación, sin responsabilidad y perjuicio alguno para los Servicios de Salud de Zacatecas.</w:t>
      </w:r>
    </w:p>
    <w:p w14:paraId="290AB315"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12B90459" w14:textId="36CB3B2D" w:rsidR="002D58A3" w:rsidRPr="0043552E" w:rsidRDefault="004133A4" w:rsidP="003B17BC">
      <w:pPr>
        <w:ind w:left="284"/>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3B17BC">
      <w:pPr>
        <w:ind w:left="284"/>
        <w:jc w:val="both"/>
        <w:rPr>
          <w:rFonts w:asciiTheme="minorHAnsi" w:hAnsiTheme="minorHAnsi" w:cstheme="minorHAnsi"/>
          <w:szCs w:val="22"/>
          <w:shd w:val="clear" w:color="auto" w:fill="FFFF00"/>
        </w:rPr>
      </w:pPr>
    </w:p>
    <w:p w14:paraId="19CD2D40" w14:textId="77777777" w:rsidR="002D58A3" w:rsidRPr="00E14BF9"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6F4DB7A7" w14:textId="77777777" w:rsidR="002D58A3" w:rsidRPr="00E14BF9" w:rsidRDefault="002D58A3" w:rsidP="00E6222D">
      <w:pPr>
        <w:ind w:left="284"/>
        <w:jc w:val="both"/>
        <w:rPr>
          <w:rFonts w:asciiTheme="minorHAnsi" w:hAnsiTheme="minorHAnsi" w:cstheme="minorHAnsi"/>
          <w:sz w:val="22"/>
          <w:szCs w:val="22"/>
        </w:rPr>
      </w:pPr>
    </w:p>
    <w:p w14:paraId="6A9A72D4" w14:textId="6D786C0A" w:rsidR="002D58A3" w:rsidRPr="0043552E" w:rsidRDefault="004133A4" w:rsidP="00E6222D">
      <w:pPr>
        <w:ind w:left="284"/>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E6222D">
      <w:pPr>
        <w:ind w:left="284"/>
        <w:jc w:val="both"/>
        <w:rPr>
          <w:rFonts w:asciiTheme="minorHAnsi" w:hAnsiTheme="minorHAnsi" w:cstheme="minorHAnsi"/>
          <w:bCs/>
          <w:sz w:val="22"/>
          <w:szCs w:val="22"/>
        </w:rPr>
      </w:pPr>
    </w:p>
    <w:p w14:paraId="62F697B3" w14:textId="77777777" w:rsidR="002D58A3" w:rsidRPr="00E14BF9" w:rsidRDefault="002D58A3" w:rsidP="00E6222D">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2926A551" w14:textId="77777777" w:rsidR="000B232F" w:rsidRPr="00E14BF9" w:rsidRDefault="000B232F" w:rsidP="00E6222D">
      <w:pPr>
        <w:ind w:left="284"/>
        <w:jc w:val="both"/>
        <w:rPr>
          <w:rFonts w:asciiTheme="minorHAnsi" w:hAnsiTheme="minorHAnsi" w:cstheme="minorHAnsi"/>
          <w:bCs/>
          <w:sz w:val="22"/>
          <w:szCs w:val="22"/>
        </w:rPr>
      </w:pPr>
    </w:p>
    <w:p w14:paraId="161EAF36" w14:textId="0EC95115" w:rsidR="000B232F" w:rsidRPr="00E14BF9" w:rsidRDefault="000B232F" w:rsidP="000B232F">
      <w:pPr>
        <w:pStyle w:val="Prrafodelista"/>
        <w:numPr>
          <w:ilvl w:val="0"/>
          <w:numId w:val="7"/>
        </w:numPr>
        <w:jc w:val="both"/>
        <w:rPr>
          <w:rFonts w:asciiTheme="minorHAnsi" w:hAnsiTheme="minorHAnsi" w:cstheme="minorHAnsi"/>
          <w:bCs/>
          <w:sz w:val="22"/>
          <w:szCs w:val="22"/>
        </w:rPr>
      </w:pPr>
      <w:r w:rsidRPr="00E14BF9">
        <w:rPr>
          <w:rFonts w:asciiTheme="minorHAnsi" w:hAnsiTheme="minorHAnsi" w:cstheme="minorHAnsi"/>
          <w:bCs/>
          <w:sz w:val="22"/>
          <w:szCs w:val="22"/>
        </w:rPr>
        <w:t>Copia simple del</w:t>
      </w:r>
      <w:r w:rsidRPr="00E14BF9">
        <w:rPr>
          <w:rFonts w:asciiTheme="minorHAnsi" w:hAnsiTheme="minorHAnsi" w:cstheme="minorHAnsi"/>
          <w:b/>
          <w:bCs/>
          <w:sz w:val="22"/>
          <w:szCs w:val="22"/>
        </w:rPr>
        <w:t xml:space="preserve"> </w:t>
      </w:r>
      <w:r w:rsidRPr="00E14BF9">
        <w:rPr>
          <w:rFonts w:asciiTheme="minorHAnsi" w:hAnsiTheme="minorHAnsi" w:cstheme="minorHAnsi"/>
          <w:b/>
          <w:bCs/>
          <w:color w:val="0000FF"/>
          <w:sz w:val="22"/>
          <w:szCs w:val="22"/>
        </w:rPr>
        <w:t>escrito de confirmación de haber sido registrados como participantes</w:t>
      </w:r>
      <w:r w:rsidRPr="00E14BF9">
        <w:rPr>
          <w:rFonts w:asciiTheme="minorHAnsi" w:hAnsiTheme="minorHAnsi" w:cstheme="minorHAnsi"/>
          <w:bCs/>
          <w:color w:val="0000FF"/>
          <w:sz w:val="22"/>
          <w:szCs w:val="22"/>
        </w:rPr>
        <w:t xml:space="preserve"> </w:t>
      </w:r>
      <w:r w:rsidRPr="00E14BF9">
        <w:rPr>
          <w:rFonts w:asciiTheme="minorHAnsi" w:hAnsiTheme="minorHAnsi" w:cstheme="minorHAnsi"/>
          <w:b/>
          <w:bCs/>
          <w:color w:val="0000FF"/>
          <w:sz w:val="22"/>
          <w:szCs w:val="22"/>
        </w:rPr>
        <w:t>en la presente licitación</w:t>
      </w:r>
      <w:r w:rsidRPr="00E14BF9">
        <w:rPr>
          <w:rFonts w:asciiTheme="minorHAnsi" w:hAnsiTheme="minorHAnsi" w:cstheme="minorHAnsi"/>
          <w:bCs/>
          <w:sz w:val="22"/>
          <w:szCs w:val="22"/>
        </w:rPr>
        <w:t xml:space="preserve">, conforme a lo señalado en el numeral </w:t>
      </w:r>
      <w:r w:rsidR="001E47CE">
        <w:rPr>
          <w:rFonts w:asciiTheme="minorHAnsi" w:hAnsiTheme="minorHAnsi" w:cstheme="minorHAnsi"/>
          <w:bCs/>
          <w:sz w:val="22"/>
          <w:szCs w:val="22"/>
        </w:rPr>
        <w:t>3</w:t>
      </w:r>
      <w:r w:rsidRPr="00E14BF9">
        <w:rPr>
          <w:rFonts w:asciiTheme="minorHAnsi" w:hAnsiTheme="minorHAnsi" w:cstheme="minorHAnsi"/>
          <w:bCs/>
          <w:sz w:val="22"/>
          <w:szCs w:val="22"/>
        </w:rPr>
        <w:t xml:space="preserve"> de las bases de esta licitación.</w:t>
      </w:r>
    </w:p>
    <w:p w14:paraId="323472A0" w14:textId="77777777" w:rsidR="001A370E" w:rsidRPr="00E14BF9" w:rsidRDefault="001A370E" w:rsidP="001A370E">
      <w:pPr>
        <w:jc w:val="both"/>
        <w:rPr>
          <w:rFonts w:asciiTheme="minorHAnsi" w:hAnsiTheme="minorHAnsi" w:cstheme="minorHAnsi"/>
          <w:bCs/>
          <w:sz w:val="22"/>
          <w:szCs w:val="22"/>
        </w:rPr>
      </w:pPr>
    </w:p>
    <w:p w14:paraId="211E2CF5" w14:textId="77777777" w:rsidR="001A370E" w:rsidRPr="00E14BF9" w:rsidRDefault="001A370E" w:rsidP="001A370E">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1DAF7BC3" w14:textId="77777777" w:rsidR="001A370E" w:rsidRPr="00E14BF9" w:rsidRDefault="001A370E" w:rsidP="001A370E">
      <w:pPr>
        <w:jc w:val="both"/>
        <w:rPr>
          <w:rFonts w:asciiTheme="minorHAnsi" w:hAnsiTheme="minorHAnsi" w:cstheme="minorHAnsi"/>
          <w:bCs/>
          <w:sz w:val="22"/>
          <w:szCs w:val="22"/>
        </w:rPr>
      </w:pPr>
    </w:p>
    <w:p w14:paraId="702BA9A0" w14:textId="77777777" w:rsidR="002D58A3" w:rsidRPr="00E14BF9" w:rsidRDefault="002D58A3" w:rsidP="00E6222D">
      <w:pPr>
        <w:ind w:left="284"/>
        <w:jc w:val="both"/>
        <w:rPr>
          <w:rFonts w:asciiTheme="minorHAnsi" w:hAnsiTheme="minorHAnsi" w:cstheme="minorHAnsi"/>
          <w:bCs/>
          <w:sz w:val="22"/>
          <w:szCs w:val="22"/>
        </w:rPr>
      </w:pPr>
    </w:p>
    <w:p w14:paraId="56174B65" w14:textId="689F9EB2" w:rsidR="00E6222D" w:rsidRPr="00E14BF9" w:rsidRDefault="00C07874" w:rsidP="00E6222D">
      <w:pPr>
        <w:pStyle w:val="Sangra3detindependiente1"/>
        <w:numPr>
          <w:ilvl w:val="0"/>
          <w:numId w:val="7"/>
        </w:numPr>
        <w:tabs>
          <w:tab w:val="left" w:pos="426"/>
        </w:tabs>
        <w:rPr>
          <w:rFonts w:asciiTheme="minorHAnsi" w:hAnsiTheme="minorHAnsi" w:cstheme="minorHAnsi"/>
          <w:b/>
          <w:color w:val="0000FF"/>
          <w:sz w:val="22"/>
          <w:szCs w:val="22"/>
        </w:rPr>
      </w:pPr>
      <w:r>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Descripción amplia y detallada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color w:val="0000FF"/>
          <w:sz w:val="22"/>
          <w:szCs w:val="22"/>
        </w:rPr>
        <w:t xml:space="preserve"> AUTOMOTORES PARA LOS SERVICIOS DE SALUD DE ZACATECAS</w:t>
      </w:r>
      <w:r w:rsidR="00703488" w:rsidRPr="00E14BF9">
        <w:rPr>
          <w:rFonts w:asciiTheme="minorHAnsi" w:hAnsiTheme="minorHAnsi" w:cstheme="minorHAnsi"/>
          <w:bCs/>
          <w:sz w:val="22"/>
          <w:szCs w:val="22"/>
        </w:rPr>
        <w:t xml:space="preserve"> </w:t>
      </w:r>
      <w:r w:rsidR="00703488">
        <w:rPr>
          <w:rFonts w:asciiTheme="minorHAnsi" w:hAnsiTheme="minorHAnsi" w:cstheme="minorHAnsi"/>
          <w:bCs/>
          <w:sz w:val="22"/>
          <w:szCs w:val="22"/>
        </w:rPr>
        <w:t>ofertad</w:t>
      </w:r>
      <w:r w:rsidR="00276B74">
        <w:rPr>
          <w:rFonts w:asciiTheme="minorHAnsi" w:hAnsiTheme="minorHAnsi" w:cstheme="minorHAnsi"/>
          <w:bCs/>
          <w:sz w:val="22"/>
          <w:szCs w:val="22"/>
        </w:rPr>
        <w:t>o</w:t>
      </w:r>
      <w:r w:rsidR="00C05A8F"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conforme a la información solicitada en el formato de </w:t>
      </w:r>
      <w:r w:rsidR="00E6222D" w:rsidRPr="00E14BF9">
        <w:rPr>
          <w:rFonts w:asciiTheme="minorHAnsi" w:hAnsiTheme="minorHAnsi" w:cstheme="minorHAnsi"/>
          <w:b/>
          <w:bCs/>
          <w:color w:val="0000FF"/>
          <w:sz w:val="22"/>
          <w:szCs w:val="22"/>
        </w:rPr>
        <w:t>Proposición Técnica</w:t>
      </w:r>
      <w:r w:rsidR="00E6222D" w:rsidRPr="00E14BF9">
        <w:rPr>
          <w:rFonts w:asciiTheme="minorHAnsi" w:hAnsiTheme="minorHAnsi" w:cstheme="minorHAnsi"/>
          <w:bCs/>
          <w:sz w:val="22"/>
          <w:szCs w:val="22"/>
        </w:rPr>
        <w:t xml:space="preserve">, </w:t>
      </w:r>
      <w:r w:rsidR="00E6222D" w:rsidRPr="00E14BF9">
        <w:rPr>
          <w:rFonts w:asciiTheme="minorHAnsi" w:hAnsiTheme="minorHAnsi" w:cstheme="minorHAnsi"/>
          <w:b/>
          <w:bCs/>
          <w:color w:val="0000FF"/>
          <w:sz w:val="22"/>
          <w:szCs w:val="22"/>
        </w:rPr>
        <w:t>Anexo Número 0</w:t>
      </w:r>
      <w:r w:rsidR="000763F4">
        <w:rPr>
          <w:rFonts w:asciiTheme="minorHAnsi" w:hAnsiTheme="minorHAnsi" w:cstheme="minorHAnsi"/>
          <w:b/>
          <w:bCs/>
          <w:color w:val="0000FF"/>
          <w:sz w:val="22"/>
          <w:szCs w:val="22"/>
        </w:rPr>
        <w:t>9</w:t>
      </w:r>
      <w:r w:rsidR="00E6222D" w:rsidRPr="00E14BF9">
        <w:rPr>
          <w:rFonts w:asciiTheme="minorHAnsi" w:hAnsiTheme="minorHAnsi" w:cstheme="minorHAnsi"/>
          <w:b/>
          <w:bCs/>
          <w:color w:val="0000FF"/>
          <w:sz w:val="22"/>
          <w:szCs w:val="22"/>
        </w:rPr>
        <w:t xml:space="preserve"> A (</w:t>
      </w:r>
      <w:r w:rsidR="000763F4">
        <w:rPr>
          <w:rFonts w:asciiTheme="minorHAnsi" w:hAnsiTheme="minorHAnsi" w:cstheme="minorHAnsi"/>
          <w:b/>
          <w:bCs/>
          <w:color w:val="0000FF"/>
          <w:sz w:val="22"/>
          <w:szCs w:val="22"/>
        </w:rPr>
        <w:t>nueve</w:t>
      </w:r>
      <w:r w:rsidR="00E6222D" w:rsidRPr="00E14BF9">
        <w:rPr>
          <w:rFonts w:asciiTheme="minorHAnsi" w:hAnsiTheme="minorHAnsi" w:cstheme="minorHAnsi"/>
          <w:b/>
          <w:bCs/>
          <w:color w:val="0000FF"/>
          <w:sz w:val="22"/>
          <w:szCs w:val="22"/>
        </w:rPr>
        <w:t xml:space="preserve"> A),</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por lo que </w:t>
      </w:r>
      <w:r w:rsidR="00C05A8F" w:rsidRPr="00E14BF9">
        <w:rPr>
          <w:rFonts w:asciiTheme="minorHAnsi" w:hAnsiTheme="minorHAnsi" w:cstheme="minorHAnsi"/>
          <w:sz w:val="22"/>
          <w:szCs w:val="22"/>
        </w:rPr>
        <w:t xml:space="preserve">los </w:t>
      </w:r>
      <w:r w:rsidR="00703488">
        <w:rPr>
          <w:rFonts w:asciiTheme="minorHAnsi" w:hAnsiTheme="minorHAnsi" w:cstheme="minorHAnsi"/>
          <w:sz w:val="22"/>
          <w:szCs w:val="22"/>
        </w:rPr>
        <w:t>equipos</w:t>
      </w:r>
      <w:r w:rsidR="00C05A8F" w:rsidRPr="00E14BF9">
        <w:rPr>
          <w:rFonts w:asciiTheme="minorHAnsi" w:hAnsiTheme="minorHAnsi" w:cstheme="minorHAnsi"/>
          <w:sz w:val="22"/>
          <w:szCs w:val="22"/>
        </w:rPr>
        <w:t xml:space="preserve"> ofertados, </w:t>
      </w:r>
      <w:r w:rsidR="00E6222D" w:rsidRPr="00E14BF9">
        <w:rPr>
          <w:rFonts w:asciiTheme="minorHAnsi" w:hAnsiTheme="minorHAnsi" w:cstheme="minorHAnsi"/>
          <w:sz w:val="22"/>
          <w:szCs w:val="22"/>
        </w:rPr>
        <w:t>deberá</w:t>
      </w:r>
      <w:r w:rsidR="00486E38" w:rsidRPr="00E14BF9">
        <w:rPr>
          <w:rFonts w:asciiTheme="minorHAnsi" w:hAnsiTheme="minorHAnsi" w:cstheme="minorHAnsi"/>
          <w:sz w:val="22"/>
          <w:szCs w:val="22"/>
        </w:rPr>
        <w:t>n</w:t>
      </w:r>
      <w:r w:rsidR="00E6222D" w:rsidRPr="00E14BF9">
        <w:rPr>
          <w:rFonts w:asciiTheme="minorHAnsi" w:hAnsiTheme="minorHAnsi" w:cstheme="minorHAnsi"/>
          <w:sz w:val="22"/>
          <w:szCs w:val="22"/>
        </w:rPr>
        <w:t xml:space="preserve"> cumplir</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estrictamente con lo solicitado en el </w:t>
      </w:r>
      <w:r w:rsidR="00E6222D" w:rsidRPr="00E14BF9">
        <w:rPr>
          <w:rFonts w:asciiTheme="minorHAnsi" w:hAnsiTheme="minorHAnsi" w:cstheme="minorHAnsi"/>
          <w:b/>
          <w:color w:val="0000FF"/>
          <w:sz w:val="22"/>
          <w:szCs w:val="22"/>
        </w:rPr>
        <w:t>Anexo Número 03 (tres) de Requerimiento con Descripción Amplia y Detallada.</w:t>
      </w:r>
    </w:p>
    <w:p w14:paraId="56B44DA9" w14:textId="77777777" w:rsidR="001F4485" w:rsidRPr="00E14BF9"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E6222D">
      <w:pPr>
        <w:pStyle w:val="Listavistosa-nfasis11"/>
        <w:ind w:left="426"/>
        <w:jc w:val="both"/>
        <w:rPr>
          <w:rFonts w:asciiTheme="minorHAnsi" w:hAnsiTheme="minorHAnsi" w:cstheme="minorHAnsi"/>
          <w:b/>
          <w:sz w:val="22"/>
          <w:szCs w:val="22"/>
          <w:lang w:val="es-ES_tradnl"/>
        </w:rPr>
      </w:pPr>
    </w:p>
    <w:p w14:paraId="0E4672A0" w14:textId="77777777" w:rsidR="006B2945" w:rsidRPr="00F407CD" w:rsidRDefault="006B2945" w:rsidP="006B2945">
      <w:pPr>
        <w:pStyle w:val="Sangra3detindependiente1"/>
        <w:numPr>
          <w:ilvl w:val="0"/>
          <w:numId w:val="7"/>
        </w:numPr>
        <w:tabs>
          <w:tab w:val="left" w:pos="284"/>
        </w:tabs>
        <w:rPr>
          <w:rFonts w:asciiTheme="minorHAnsi" w:hAnsiTheme="minorHAnsi" w:cstheme="minorHAnsi"/>
          <w:b/>
          <w:bCs/>
          <w:sz w:val="22"/>
          <w:szCs w:val="22"/>
        </w:rPr>
      </w:pPr>
      <w:r w:rsidRPr="00F407CD">
        <w:rPr>
          <w:rFonts w:asciiTheme="minorHAnsi" w:hAnsiTheme="minorHAnsi" w:cstheme="minorHAnsi"/>
          <w:bCs/>
          <w:sz w:val="22"/>
          <w:szCs w:val="22"/>
        </w:rPr>
        <w:t>Los folletos, catálogos y/o fotografías, instructivos o manuales de uso, debidamente referenciados, para corroborar las especificaciones, características y calidad de los bienes ofertados, debidamente referenciados y en el idioma español, c</w:t>
      </w:r>
      <w:r>
        <w:rPr>
          <w:rFonts w:asciiTheme="minorHAnsi" w:hAnsiTheme="minorHAnsi" w:cstheme="minorHAnsi"/>
          <w:bCs/>
          <w:sz w:val="22"/>
          <w:szCs w:val="22"/>
        </w:rPr>
        <w:t>onforme al</w:t>
      </w:r>
      <w:r w:rsidRPr="00F407CD">
        <w:rPr>
          <w:rFonts w:asciiTheme="minorHAnsi" w:hAnsiTheme="minorHAnsi" w:cstheme="minorHAnsi"/>
          <w:bCs/>
          <w:sz w:val="22"/>
          <w:szCs w:val="22"/>
        </w:rPr>
        <w:t xml:space="preserve"> </w:t>
      </w:r>
      <w:r w:rsidRPr="00F407CD">
        <w:rPr>
          <w:rFonts w:asciiTheme="minorHAnsi" w:hAnsiTheme="minorHAnsi" w:cstheme="minorHAnsi"/>
          <w:color w:val="000000"/>
          <w:sz w:val="22"/>
          <w:szCs w:val="22"/>
        </w:rPr>
        <w:t xml:space="preserve">inciso </w:t>
      </w:r>
      <w:r w:rsidRPr="00F407CD">
        <w:rPr>
          <w:rFonts w:asciiTheme="minorHAnsi" w:hAnsiTheme="minorHAnsi" w:cstheme="minorHAnsi"/>
          <w:b/>
          <w:sz w:val="22"/>
          <w:szCs w:val="22"/>
          <w:lang w:eastAsia="es-ES"/>
        </w:rPr>
        <w:t>A.- MANUALES, FOLLETOS, CATÁLOGOS Y/O FOTOGRAFÍAS DEL (LOS) FABRICANTES</w:t>
      </w:r>
      <w:r>
        <w:rPr>
          <w:rFonts w:asciiTheme="minorHAnsi" w:hAnsiTheme="minorHAnsi" w:cstheme="minorHAnsi"/>
          <w:color w:val="000000"/>
          <w:sz w:val="22"/>
          <w:szCs w:val="22"/>
        </w:rPr>
        <w:t>,</w:t>
      </w:r>
      <w:r w:rsidRPr="00F407CD">
        <w:rPr>
          <w:rFonts w:asciiTheme="minorHAnsi" w:hAnsiTheme="minorHAnsi" w:cstheme="minorHAnsi"/>
          <w:color w:val="000000"/>
          <w:sz w:val="22"/>
          <w:szCs w:val="22"/>
        </w:rPr>
        <w:t xml:space="preserve"> del apartado de </w:t>
      </w:r>
      <w:r w:rsidRPr="00F407CD">
        <w:rPr>
          <w:rFonts w:asciiTheme="minorHAnsi" w:hAnsiTheme="minorHAnsi" w:cstheme="minorHAnsi"/>
          <w:b/>
          <w:color w:val="000000"/>
          <w:sz w:val="22"/>
          <w:szCs w:val="22"/>
        </w:rPr>
        <w:t>Requerimientos Esenciales y Servicios Conexos, del</w:t>
      </w:r>
      <w:r w:rsidRPr="00F407CD">
        <w:rPr>
          <w:rFonts w:asciiTheme="minorHAnsi" w:hAnsiTheme="minorHAnsi" w:cstheme="minorHAnsi"/>
          <w:color w:val="000000"/>
          <w:sz w:val="22"/>
          <w:szCs w:val="22"/>
        </w:rPr>
        <w:t xml:space="preserve"> </w:t>
      </w:r>
      <w:r w:rsidRPr="00F407CD">
        <w:rPr>
          <w:rFonts w:asciiTheme="minorHAnsi" w:hAnsiTheme="minorHAnsi" w:cstheme="minorHAnsi"/>
          <w:b/>
          <w:color w:val="0000FF"/>
          <w:sz w:val="22"/>
          <w:szCs w:val="22"/>
        </w:rPr>
        <w:t>Anexo Número 03 (tres).</w:t>
      </w:r>
    </w:p>
    <w:p w14:paraId="4A52CC32"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4B1452BA" w14:textId="77777777" w:rsidR="00276B74" w:rsidRPr="006C4C13" w:rsidRDefault="00276B74" w:rsidP="00276B74">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E6222D">
      <w:pPr>
        <w:pStyle w:val="Sangra3detindependiente1"/>
        <w:tabs>
          <w:tab w:val="left" w:pos="426"/>
        </w:tabs>
        <w:ind w:left="311" w:firstLine="0"/>
        <w:rPr>
          <w:rFonts w:asciiTheme="minorHAnsi" w:hAnsiTheme="minorHAnsi" w:cstheme="minorHAnsi"/>
          <w:sz w:val="22"/>
          <w:szCs w:val="22"/>
        </w:rPr>
      </w:pPr>
    </w:p>
    <w:p w14:paraId="26783807" w14:textId="77777777"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bCs/>
          <w:sz w:val="22"/>
          <w:szCs w:val="22"/>
        </w:rPr>
        <w:t>Escrito bajo protesta de decir verdad,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E6222D">
      <w:pPr>
        <w:pStyle w:val="Sangra3detindependiente1"/>
        <w:tabs>
          <w:tab w:val="left" w:pos="426"/>
        </w:tabs>
        <w:ind w:firstLine="0"/>
        <w:rPr>
          <w:rFonts w:asciiTheme="minorHAnsi" w:hAnsiTheme="minorHAnsi" w:cstheme="minorHAnsi"/>
          <w:sz w:val="22"/>
          <w:szCs w:val="22"/>
        </w:rPr>
      </w:pPr>
    </w:p>
    <w:p w14:paraId="3B10FDE8"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E6222D">
      <w:pPr>
        <w:pStyle w:val="Listavistosa-nfasis11"/>
        <w:ind w:left="992"/>
        <w:rPr>
          <w:rFonts w:asciiTheme="minorHAnsi" w:hAnsiTheme="minorHAnsi" w:cstheme="minorHAnsi"/>
          <w:sz w:val="22"/>
          <w:szCs w:val="22"/>
          <w:highlight w:val="yellow"/>
        </w:rPr>
      </w:pPr>
    </w:p>
    <w:p w14:paraId="23A8414F"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50B696CF" w14:textId="77777777" w:rsidR="00281119" w:rsidRPr="00E14BF9" w:rsidRDefault="00281119" w:rsidP="00E6222D">
      <w:pPr>
        <w:pStyle w:val="Listavistosa-nfasis11"/>
        <w:ind w:left="992"/>
        <w:rPr>
          <w:rFonts w:asciiTheme="minorHAnsi" w:hAnsiTheme="minorHAnsi" w:cstheme="minorHAnsi"/>
          <w:sz w:val="22"/>
          <w:szCs w:val="22"/>
          <w:highlight w:val="yellow"/>
        </w:rPr>
      </w:pPr>
    </w:p>
    <w:p w14:paraId="07C45998" w14:textId="7309E1AB" w:rsidR="002D58A3" w:rsidRPr="00E14BF9"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E6222D">
      <w:pPr>
        <w:pStyle w:val="Sangra3detindependiente1"/>
        <w:tabs>
          <w:tab w:val="left" w:pos="426"/>
        </w:tabs>
        <w:ind w:left="568"/>
        <w:rPr>
          <w:rFonts w:asciiTheme="minorHAnsi" w:hAnsiTheme="minorHAnsi" w:cstheme="minorHAnsi"/>
          <w:sz w:val="22"/>
          <w:szCs w:val="22"/>
          <w:highlight w:val="yellow"/>
        </w:rPr>
      </w:pPr>
    </w:p>
    <w:p w14:paraId="3380F4C2"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5E6C96E3" w14:textId="77777777" w:rsidR="00281119" w:rsidRPr="00E14BF9" w:rsidRDefault="00281119" w:rsidP="00C761CB">
      <w:pPr>
        <w:pStyle w:val="Sangra3detindependiente1"/>
        <w:tabs>
          <w:tab w:val="left" w:pos="426"/>
        </w:tabs>
        <w:ind w:left="568"/>
        <w:rPr>
          <w:rFonts w:asciiTheme="minorHAnsi" w:hAnsiTheme="minorHAnsi" w:cstheme="minorHAnsi"/>
          <w:sz w:val="22"/>
          <w:szCs w:val="22"/>
          <w:highlight w:val="yellow"/>
        </w:rPr>
      </w:pPr>
    </w:p>
    <w:p w14:paraId="06E569A5" w14:textId="3121C681" w:rsidR="002D58A3" w:rsidRPr="00E14BF9" w:rsidRDefault="002D58A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de las presentes bases.</w:t>
      </w:r>
    </w:p>
    <w:p w14:paraId="2A1296FD" w14:textId="77777777" w:rsidR="002D58A3" w:rsidRPr="00E14BF9" w:rsidRDefault="002D58A3" w:rsidP="00C761CB">
      <w:pPr>
        <w:pStyle w:val="Listavistosa-nfasis11"/>
        <w:ind w:left="426" w:hanging="426"/>
        <w:rPr>
          <w:rFonts w:asciiTheme="minorHAnsi" w:hAnsiTheme="minorHAnsi" w:cstheme="minorHAnsi"/>
          <w:sz w:val="22"/>
          <w:szCs w:val="22"/>
          <w:highlight w:val="yellow"/>
        </w:rPr>
      </w:pPr>
    </w:p>
    <w:p w14:paraId="26373CA8"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264DCC10" w14:textId="77777777" w:rsidR="00281119" w:rsidRPr="00E14BF9" w:rsidRDefault="00281119" w:rsidP="00C761CB">
      <w:pPr>
        <w:pStyle w:val="Listavistosa-nfasis11"/>
        <w:ind w:left="426" w:hanging="426"/>
        <w:rPr>
          <w:rFonts w:asciiTheme="minorHAnsi" w:hAnsiTheme="minorHAnsi" w:cstheme="minorHAnsi"/>
          <w:sz w:val="22"/>
          <w:szCs w:val="22"/>
          <w:highlight w:val="yellow"/>
        </w:rPr>
      </w:pPr>
    </w:p>
    <w:p w14:paraId="119A3691" w14:textId="1D217333"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Licitación Pública </w:t>
      </w:r>
      <w:r w:rsidR="0036482C" w:rsidRPr="00E14BF9">
        <w:rPr>
          <w:rFonts w:asciiTheme="minorHAnsi" w:hAnsiTheme="minorHAnsi" w:cstheme="minorHAnsi"/>
          <w:sz w:val="22"/>
          <w:szCs w:val="22"/>
          <w:lang w:val="es-ES"/>
        </w:rPr>
        <w:t xml:space="preserve">Estatal de carácter </w:t>
      </w:r>
      <w:r w:rsidR="00C761CB" w:rsidRPr="00E14BF9">
        <w:rPr>
          <w:rFonts w:asciiTheme="minorHAnsi" w:hAnsiTheme="minorHAnsi" w:cstheme="minorHAnsi"/>
          <w:sz w:val="22"/>
          <w:szCs w:val="22"/>
          <w:lang w:val="es-ES"/>
        </w:rPr>
        <w:t>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6F04AB">
        <w:rPr>
          <w:rFonts w:asciiTheme="minorHAnsi" w:hAnsiTheme="minorHAnsi" w:cstheme="minorHAnsi"/>
          <w:b/>
          <w:color w:val="0000FF"/>
          <w:sz w:val="22"/>
          <w:szCs w:val="22"/>
        </w:rPr>
        <w:t>EA-932057995-002-2024</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08230E1F"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98E363"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5813EC" w14:textId="149637A3" w:rsidR="00E41444" w:rsidRPr="00E14BF9" w:rsidRDefault="00E41444" w:rsidP="00E41444">
      <w:pPr>
        <w:numPr>
          <w:ilvl w:val="0"/>
          <w:numId w:val="7"/>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Escrito en original</w:t>
      </w:r>
      <w:r w:rsidR="00703488">
        <w:rPr>
          <w:rFonts w:asciiTheme="minorHAnsi" w:hAnsiTheme="minorHAnsi" w:cstheme="minorHAnsi"/>
          <w:sz w:val="22"/>
          <w:szCs w:val="22"/>
          <w:lang w:val="es-ES_tradnl"/>
        </w:rPr>
        <w:t xml:space="preserve"> </w:t>
      </w:r>
      <w:r w:rsidRPr="00E14BF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Pr="00E14BF9">
        <w:rPr>
          <w:rFonts w:asciiTheme="minorHAnsi" w:hAnsiTheme="minorHAnsi" w:cstheme="minorHAnsi"/>
          <w:sz w:val="22"/>
          <w:szCs w:val="22"/>
          <w:lang w:val="es-ES_tradnl"/>
        </w:rPr>
        <w:t>de las presentes bases</w:t>
      </w:r>
      <w:r w:rsidR="002B4E51">
        <w:rPr>
          <w:rFonts w:asciiTheme="minorHAnsi" w:hAnsiTheme="minorHAnsi" w:cstheme="minorHAnsi"/>
          <w:sz w:val="22"/>
          <w:szCs w:val="22"/>
          <w:lang w:val="es-ES_tradnl"/>
        </w:rPr>
        <w:t xml:space="preserve">, </w:t>
      </w:r>
      <w:r w:rsidR="002B4E51" w:rsidRPr="002B4E51">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03011F1A" w14:textId="77777777" w:rsidR="00E41444" w:rsidRPr="00E14BF9" w:rsidRDefault="00E41444" w:rsidP="00E41444">
      <w:pPr>
        <w:ind w:left="708"/>
        <w:rPr>
          <w:rFonts w:asciiTheme="minorHAnsi" w:hAnsiTheme="minorHAnsi" w:cstheme="minorHAnsi"/>
          <w:sz w:val="22"/>
          <w:szCs w:val="22"/>
          <w:lang w:val="es-ES_tradnl"/>
        </w:rPr>
      </w:pPr>
    </w:p>
    <w:p w14:paraId="5D12DE2B" w14:textId="77777777" w:rsidR="00E41444" w:rsidRPr="00E14BF9" w:rsidRDefault="00E41444" w:rsidP="00E41444">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7354F4E4"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1D43C598" w14:textId="6834D73E"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83DC3CE" w14:textId="77777777" w:rsidR="002D58A3" w:rsidRPr="00E14BF9" w:rsidRDefault="002D58A3" w:rsidP="00C761CB">
      <w:pPr>
        <w:pStyle w:val="Sangra3detindependiente1"/>
        <w:tabs>
          <w:tab w:val="left" w:pos="426"/>
        </w:tabs>
        <w:ind w:left="426"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21EDBF1"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43006F79" w14:textId="77777777" w:rsidR="00281119" w:rsidRPr="00E14BF9"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25DFD715" w:rsidR="00073AD7" w:rsidRPr="00E14BF9" w:rsidRDefault="00073AD7"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lastRenderedPageBreak/>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BD2319">
        <w:rPr>
          <w:rFonts w:asciiTheme="minorHAnsi" w:hAnsiTheme="minorHAnsi" w:cstheme="minorHAnsi"/>
          <w:sz w:val="22"/>
          <w:szCs w:val="22"/>
        </w:rPr>
        <w:t xml:space="preserve">original y bajo protesta de decir verdad,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55045706" w:rsidR="00281119" w:rsidRPr="00E14BF9"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t xml:space="preserve">“Que en esta licitación </w:t>
      </w:r>
      <w:r w:rsidR="006F04AB">
        <w:rPr>
          <w:rFonts w:asciiTheme="minorHAnsi" w:hAnsiTheme="minorHAnsi" w:cstheme="minorHAnsi"/>
          <w:b/>
          <w:i/>
          <w:color w:val="0000FF"/>
          <w:sz w:val="22"/>
          <w:szCs w:val="22"/>
        </w:rPr>
        <w:t>EA-932057995-002-2024</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E14BF9" w:rsidRDefault="008F2D70"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7E869406" w14:textId="77777777" w:rsidR="007960FA" w:rsidRPr="00E14BF9"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E14BF9" w:rsidRDefault="00F2413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519ECED2" w14:textId="5AF854E7" w:rsidR="00F24133" w:rsidRPr="00E14BF9" w:rsidRDefault="00F24133" w:rsidP="00C761CB">
      <w:pPr>
        <w:pStyle w:val="Listavistosa-nfasis11"/>
        <w:ind w:left="1071"/>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6F04AB">
        <w:rPr>
          <w:rFonts w:asciiTheme="minorHAnsi" w:hAnsiTheme="minorHAnsi" w:cstheme="minorHAnsi"/>
          <w:b/>
          <w:i/>
          <w:color w:val="0000FF"/>
          <w:sz w:val="22"/>
          <w:szCs w:val="22"/>
          <w:lang w:val="es-ES_tradnl"/>
        </w:rPr>
        <w:t>EA-932057995-002-2024</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13A49118"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B5F0C61"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786AA3BA"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ED56D7"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p>
    <w:p w14:paraId="799875DE" w14:textId="77777777" w:rsidR="00281119" w:rsidRPr="00E14BF9" w:rsidRDefault="00281119" w:rsidP="00E41444">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E41444">
      <w:pPr>
        <w:pStyle w:val="Sangra3detindependiente1"/>
        <w:tabs>
          <w:tab w:val="left" w:pos="426"/>
        </w:tabs>
        <w:rPr>
          <w:rFonts w:asciiTheme="minorHAnsi" w:hAnsiTheme="minorHAnsi" w:cstheme="minorHAnsi"/>
          <w:bCs/>
          <w:sz w:val="22"/>
          <w:szCs w:val="22"/>
        </w:rPr>
      </w:pPr>
    </w:p>
    <w:p w14:paraId="2CB5BC19" w14:textId="77777777" w:rsidR="002D58A3" w:rsidRPr="00E14BF9" w:rsidRDefault="002D58A3" w:rsidP="00E41444">
      <w:pPr>
        <w:pStyle w:val="Listavistosa-nfasis11"/>
        <w:ind w:left="992"/>
        <w:rPr>
          <w:rFonts w:asciiTheme="minorHAnsi" w:hAnsiTheme="minorHAnsi" w:cstheme="minorHAnsi"/>
          <w:sz w:val="22"/>
          <w:szCs w:val="22"/>
        </w:rPr>
      </w:pPr>
    </w:p>
    <w:p w14:paraId="52FDCBD2" w14:textId="0C2F1262" w:rsidR="002D58A3" w:rsidRPr="00E14BF9"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44588569"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77FBE389" w14:textId="4ACA0062" w:rsidR="005A22D9" w:rsidRPr="00550AB3" w:rsidRDefault="005A22D9" w:rsidP="005A22D9">
      <w:pPr>
        <w:pStyle w:val="Sangra3detindependiente1"/>
        <w:numPr>
          <w:ilvl w:val="0"/>
          <w:numId w:val="7"/>
        </w:numPr>
        <w:tabs>
          <w:tab w:val="left" w:pos="426"/>
        </w:tabs>
        <w:rPr>
          <w:rFonts w:asciiTheme="minorHAnsi" w:hAnsiTheme="minorHAnsi" w:cstheme="minorHAnsi"/>
          <w:sz w:val="22"/>
          <w:szCs w:val="22"/>
        </w:rPr>
      </w:pPr>
      <w:r w:rsidRPr="00550AB3">
        <w:rPr>
          <w:rFonts w:asciiTheme="minorHAnsi" w:hAnsiTheme="minorHAnsi" w:cstheme="minorHAnsi"/>
          <w:bCs/>
          <w:iCs/>
          <w:sz w:val="22"/>
          <w:szCs w:val="22"/>
        </w:rPr>
        <w:t xml:space="preserve">En caso de </w:t>
      </w:r>
      <w:r>
        <w:rPr>
          <w:rFonts w:asciiTheme="minorHAnsi" w:hAnsiTheme="minorHAnsi" w:cstheme="minorHAnsi"/>
          <w:bCs/>
          <w:iCs/>
          <w:sz w:val="22"/>
          <w:szCs w:val="22"/>
        </w:rPr>
        <w:t xml:space="preserve">que el licitante participe como </w:t>
      </w:r>
      <w:r w:rsidRPr="00550AB3">
        <w:rPr>
          <w:rFonts w:asciiTheme="minorHAnsi" w:hAnsiTheme="minorHAnsi" w:cstheme="minorHAnsi"/>
          <w:bCs/>
          <w:iCs/>
          <w:sz w:val="22"/>
          <w:szCs w:val="22"/>
        </w:rPr>
        <w:t xml:space="preserve">distribuidor, deberá entregar carta del fabricante en original, en papel membretado y con firma autógrafa del mismo, en la que éste manifieste respaldar la propuesta técnica que se presente </w:t>
      </w:r>
      <w:r w:rsidRPr="00550AB3">
        <w:rPr>
          <w:rFonts w:asciiTheme="minorHAnsi" w:hAnsiTheme="minorHAnsi" w:cstheme="minorHAnsi"/>
          <w:sz w:val="22"/>
          <w:szCs w:val="22"/>
        </w:rPr>
        <w:t xml:space="preserve">por los </w:t>
      </w:r>
      <w:r>
        <w:rPr>
          <w:rFonts w:asciiTheme="minorHAnsi" w:hAnsiTheme="minorHAnsi" w:cstheme="minorHAnsi"/>
          <w:sz w:val="22"/>
          <w:szCs w:val="22"/>
        </w:rPr>
        <w:t>bienes ofertados</w:t>
      </w:r>
      <w:r w:rsidRPr="00550AB3">
        <w:rPr>
          <w:rFonts w:asciiTheme="minorHAnsi" w:hAnsiTheme="minorHAnsi" w:cstheme="minorHAnsi"/>
          <w:sz w:val="22"/>
          <w:szCs w:val="22"/>
        </w:rPr>
        <w:t xml:space="preserve">, conforme al </w:t>
      </w:r>
      <w:r w:rsidRPr="00550AB3">
        <w:rPr>
          <w:rFonts w:asciiTheme="minorHAnsi" w:hAnsiTheme="minorHAnsi" w:cstheme="minorHAnsi"/>
          <w:b/>
          <w:color w:val="0000FF"/>
          <w:sz w:val="22"/>
          <w:szCs w:val="22"/>
        </w:rPr>
        <w:t>Anexo Número 08 (ocho)</w:t>
      </w:r>
      <w:r w:rsidRPr="00550AB3">
        <w:rPr>
          <w:rFonts w:asciiTheme="minorHAnsi" w:hAnsiTheme="minorHAnsi" w:cstheme="minorHAnsi"/>
          <w:sz w:val="22"/>
          <w:szCs w:val="22"/>
        </w:rPr>
        <w:t xml:space="preserve">, el cual forma parte de </w:t>
      </w:r>
      <w:r w:rsidRPr="00550AB3">
        <w:rPr>
          <w:rFonts w:asciiTheme="minorHAnsi" w:hAnsiTheme="minorHAnsi" w:cstheme="minorHAnsi"/>
          <w:bCs/>
          <w:sz w:val="22"/>
          <w:szCs w:val="22"/>
        </w:rPr>
        <w:t>la presente convocatoria</w:t>
      </w:r>
      <w:r>
        <w:rPr>
          <w:rFonts w:asciiTheme="minorHAnsi" w:hAnsiTheme="minorHAnsi" w:cstheme="minorHAnsi"/>
          <w:bCs/>
          <w:sz w:val="22"/>
          <w:szCs w:val="22"/>
        </w:rPr>
        <w:t>.</w:t>
      </w:r>
    </w:p>
    <w:p w14:paraId="1554F516" w14:textId="77777777" w:rsidR="005A22D9" w:rsidRPr="00250652" w:rsidRDefault="005A22D9" w:rsidP="005A22D9">
      <w:pPr>
        <w:pStyle w:val="Listavistosa-nfasis11"/>
        <w:ind w:left="426" w:hanging="426"/>
        <w:rPr>
          <w:rFonts w:asciiTheme="minorHAnsi" w:hAnsiTheme="minorHAnsi" w:cstheme="minorHAnsi"/>
          <w:sz w:val="22"/>
          <w:szCs w:val="22"/>
        </w:rPr>
      </w:pPr>
    </w:p>
    <w:p w14:paraId="774AF946" w14:textId="27EDC64F"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1249D9AF" w14:textId="77777777" w:rsidR="005A22D9" w:rsidRPr="00250652" w:rsidRDefault="005A22D9" w:rsidP="005A22D9">
      <w:pPr>
        <w:pStyle w:val="Sangra3detindependiente1"/>
        <w:tabs>
          <w:tab w:val="left" w:pos="426"/>
        </w:tabs>
        <w:ind w:left="426" w:hanging="426"/>
        <w:rPr>
          <w:rFonts w:asciiTheme="minorHAnsi" w:hAnsiTheme="minorHAnsi" w:cstheme="minorHAnsi"/>
          <w:sz w:val="22"/>
          <w:szCs w:val="22"/>
        </w:rPr>
      </w:pPr>
    </w:p>
    <w:p w14:paraId="3630CDBD"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Las </w:t>
      </w:r>
      <w:r w:rsidRPr="00250652">
        <w:rPr>
          <w:rFonts w:asciiTheme="minorHAnsi" w:hAnsiTheme="minorHAnsi" w:cstheme="minorHAnsi"/>
          <w:b/>
          <w:color w:val="0000FF"/>
          <w:sz w:val="22"/>
          <w:szCs w:val="22"/>
        </w:rPr>
        <w:t>Cartas de Apoyo o de Respaldo</w:t>
      </w:r>
      <w:r w:rsidRPr="00250652">
        <w:rPr>
          <w:rFonts w:asciiTheme="minorHAnsi" w:hAnsiTheme="minorHAnsi" w:cstheme="minorHAnsi"/>
          <w:sz w:val="22"/>
          <w:szCs w:val="22"/>
        </w:rPr>
        <w:t xml:space="preserve"> que se solicitan en este numeral, deberán s</w:t>
      </w:r>
      <w:r>
        <w:rPr>
          <w:rFonts w:asciiTheme="minorHAnsi" w:hAnsiTheme="minorHAnsi" w:cstheme="minorHAnsi"/>
          <w:sz w:val="22"/>
          <w:szCs w:val="22"/>
        </w:rPr>
        <w:t>e</w:t>
      </w:r>
      <w:r w:rsidRPr="00250652">
        <w:rPr>
          <w:rFonts w:asciiTheme="minorHAnsi" w:hAnsiTheme="minorHAnsi" w:cstheme="minorHAnsi"/>
          <w:sz w:val="22"/>
          <w:szCs w:val="22"/>
        </w:rPr>
        <w:t>r presentadas por los licitantes, en originales, en papel membretado de la empresa y firmadas autógrafamente por el representante legal de quien las emite, debiendo hacer referencia específicamente que se emiten para esta licitación.</w:t>
      </w:r>
    </w:p>
    <w:p w14:paraId="0951AA39"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Default="005A22D9" w:rsidP="005A22D9">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72755BDA"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1B51B3F5"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10B028F6" w14:textId="4F92CB1C" w:rsidR="005302BD" w:rsidRPr="00E14BF9" w:rsidRDefault="005302BD" w:rsidP="00607DEC">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E14BF9">
        <w:rPr>
          <w:rFonts w:asciiTheme="minorHAnsi" w:hAnsiTheme="minorHAnsi" w:cstheme="minorHAnsi"/>
          <w:b/>
          <w:color w:val="0000FF"/>
          <w:sz w:val="22"/>
          <w:szCs w:val="22"/>
          <w:lang w:eastAsia="es-ES"/>
        </w:rPr>
        <w:t xml:space="preserve">POLIZA DE GARANTIA DE FABRICACION CON COBERTURA AMPLIA, </w:t>
      </w:r>
      <w:r w:rsidRPr="00E14BF9">
        <w:rPr>
          <w:rFonts w:asciiTheme="minorHAnsi" w:hAnsiTheme="minorHAnsi" w:cstheme="minorHAnsi"/>
          <w:sz w:val="22"/>
          <w:szCs w:val="22"/>
          <w:lang w:eastAsia="es-ES"/>
        </w:rPr>
        <w:t xml:space="preserve">conforme a lo solicitado en el </w:t>
      </w:r>
      <w:r w:rsidRPr="00E14BF9">
        <w:rPr>
          <w:rFonts w:asciiTheme="minorHAnsi" w:hAnsiTheme="minorHAnsi" w:cstheme="minorHAnsi"/>
          <w:b/>
          <w:sz w:val="22"/>
          <w:szCs w:val="22"/>
        </w:rPr>
        <w:t>numeral 1</w:t>
      </w:r>
      <w:r w:rsidR="005870A9">
        <w:rPr>
          <w:rFonts w:asciiTheme="minorHAnsi" w:hAnsiTheme="minorHAnsi" w:cstheme="minorHAnsi"/>
          <w:b/>
          <w:sz w:val="22"/>
          <w:szCs w:val="22"/>
        </w:rPr>
        <w:t>2</w:t>
      </w:r>
      <w:r w:rsidRPr="00E14BF9">
        <w:rPr>
          <w:rFonts w:asciiTheme="minorHAnsi" w:hAnsiTheme="minorHAnsi" w:cstheme="minorHAnsi"/>
          <w:b/>
          <w:sz w:val="22"/>
          <w:szCs w:val="22"/>
        </w:rPr>
        <w:t xml:space="preserve"> de la presente convocatoria</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en escrito libre</w:t>
      </w:r>
      <w:r w:rsidRPr="00E14BF9">
        <w:rPr>
          <w:rFonts w:asciiTheme="minorHAnsi" w:hAnsiTheme="minorHAnsi" w:cstheme="minorHAnsi"/>
          <w:sz w:val="22"/>
          <w:szCs w:val="22"/>
        </w:rPr>
        <w:t>.</w:t>
      </w:r>
    </w:p>
    <w:p w14:paraId="5120146C" w14:textId="77777777" w:rsidR="005302BD" w:rsidRPr="00E14BF9" w:rsidRDefault="005302BD" w:rsidP="005302BD">
      <w:pPr>
        <w:pStyle w:val="Sangra3detindependiente1"/>
        <w:tabs>
          <w:tab w:val="left" w:pos="426"/>
        </w:tabs>
        <w:ind w:left="0" w:firstLine="0"/>
        <w:rPr>
          <w:rFonts w:asciiTheme="minorHAnsi" w:hAnsiTheme="minorHAnsi" w:cstheme="minorHAnsi"/>
          <w:sz w:val="22"/>
          <w:szCs w:val="22"/>
        </w:rPr>
      </w:pPr>
    </w:p>
    <w:p w14:paraId="56BC4FC5" w14:textId="77777777" w:rsidR="005302BD" w:rsidRPr="00E14BF9" w:rsidRDefault="005302BD" w:rsidP="005302B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14D1EEC" w14:textId="77777777" w:rsidR="000F6555" w:rsidRPr="00E14BF9" w:rsidRDefault="000F6555" w:rsidP="00E41444">
      <w:pPr>
        <w:pStyle w:val="Sangra3detindependiente1"/>
        <w:tabs>
          <w:tab w:val="left" w:pos="426"/>
        </w:tabs>
        <w:ind w:left="0" w:firstLine="0"/>
        <w:rPr>
          <w:rFonts w:asciiTheme="minorHAnsi" w:hAnsiTheme="minorHAnsi" w:cstheme="minorHAnsi"/>
          <w:sz w:val="22"/>
          <w:szCs w:val="22"/>
        </w:rPr>
      </w:pPr>
    </w:p>
    <w:p w14:paraId="56A7FBDB" w14:textId="0C075AC4" w:rsidR="007960FA" w:rsidRPr="00E14BF9" w:rsidRDefault="007960FA"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lang w:val="es-ES"/>
        </w:rPr>
        <w:t xml:space="preserve">Carta compromiso en papel membretado y firma autógrafa del representante legal del licitante, </w:t>
      </w:r>
      <w:r w:rsidRPr="00E14BF9">
        <w:rPr>
          <w:rFonts w:asciiTheme="minorHAnsi" w:hAnsiTheme="minorHAnsi" w:cstheme="minorHAnsi"/>
          <w:bCs/>
          <w:sz w:val="22"/>
          <w:szCs w:val="22"/>
        </w:rPr>
        <w:t xml:space="preserve">donde este se compromete a </w:t>
      </w:r>
      <w:r w:rsidRPr="00B923DD">
        <w:rPr>
          <w:rFonts w:asciiTheme="minorHAnsi" w:hAnsiTheme="minorHAnsi" w:cstheme="minorHAnsi"/>
          <w:b/>
          <w:bCs/>
          <w:sz w:val="22"/>
          <w:szCs w:val="22"/>
        </w:rPr>
        <w:t>asumir la responsabilidad total si infringe derechos de terceros sobre licencias, patentes y marcas,</w:t>
      </w:r>
      <w:r w:rsidRPr="00E14BF9">
        <w:rPr>
          <w:rFonts w:asciiTheme="minorHAnsi" w:hAnsiTheme="minorHAnsi" w:cstheme="minorHAnsi"/>
          <w:bCs/>
          <w:sz w:val="22"/>
          <w:szCs w:val="22"/>
        </w:rPr>
        <w:t xml:space="preserve"> eximiendo de toda responsabilidad a los Servicios de Salud de Zacatecas (escrito libre), conforme a lo solicitado en el </w:t>
      </w:r>
      <w:r w:rsidRPr="00E14BF9">
        <w:rPr>
          <w:rFonts w:asciiTheme="minorHAnsi" w:hAnsiTheme="minorHAnsi" w:cstheme="minorHAnsi"/>
          <w:b/>
          <w:bCs/>
          <w:sz w:val="22"/>
          <w:szCs w:val="22"/>
        </w:rPr>
        <w:t>numeral 1</w:t>
      </w:r>
      <w:r w:rsidR="00607DEC">
        <w:rPr>
          <w:rFonts w:asciiTheme="minorHAnsi" w:hAnsiTheme="minorHAnsi" w:cstheme="minorHAnsi"/>
          <w:b/>
          <w:bCs/>
          <w:sz w:val="22"/>
          <w:szCs w:val="22"/>
        </w:rPr>
        <w:t>3</w:t>
      </w:r>
      <w:r w:rsidRPr="00E14BF9">
        <w:rPr>
          <w:rFonts w:asciiTheme="minorHAnsi" w:hAnsiTheme="minorHAnsi" w:cstheme="minorHAnsi"/>
          <w:b/>
          <w:bCs/>
          <w:sz w:val="22"/>
          <w:szCs w:val="22"/>
        </w:rPr>
        <w:t xml:space="preserve"> de la presente convocatoria (LICENCIAS, AUTORIZACIONES Y PERMISOS).</w:t>
      </w:r>
    </w:p>
    <w:p w14:paraId="0575DC46"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1590297F" w14:textId="77777777" w:rsidR="007960FA" w:rsidRPr="00E14BF9" w:rsidRDefault="007960FA" w:rsidP="007960FA">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E14BF9"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612A9618" w14:textId="77777777" w:rsidR="007960FA" w:rsidRPr="00E14BF9" w:rsidRDefault="007960FA" w:rsidP="007960FA">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t>No será motivo de descalificación el no participar con carácter de MIPYME.</w:t>
      </w:r>
    </w:p>
    <w:p w14:paraId="110ABB72"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62E51840"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4FF5F066" w14:textId="3C34A483" w:rsidR="003E1B8B" w:rsidRPr="00264776" w:rsidRDefault="004D155C" w:rsidP="003E1B8B">
      <w:pPr>
        <w:pStyle w:val="Sangra3detindependiente1"/>
        <w:numPr>
          <w:ilvl w:val="0"/>
          <w:numId w:val="7"/>
        </w:numPr>
        <w:tabs>
          <w:tab w:val="left" w:pos="284"/>
        </w:tabs>
        <w:suppressAutoHyphens w:val="0"/>
        <w:overflowPunct w:val="0"/>
        <w:autoSpaceDN w:val="0"/>
        <w:adjustRightInd w:val="0"/>
        <w:textAlignment w:val="baseline"/>
        <w:rPr>
          <w:rFonts w:asciiTheme="minorHAnsi" w:hAnsiTheme="minorHAnsi" w:cstheme="minorHAnsi"/>
          <w:sz w:val="22"/>
          <w:szCs w:val="22"/>
          <w:lang w:eastAsia="es-ES"/>
        </w:rPr>
      </w:pPr>
      <w:r>
        <w:rPr>
          <w:bCs/>
          <w:sz w:val="22"/>
          <w:szCs w:val="22"/>
        </w:rPr>
        <w:t xml:space="preserve"> </w:t>
      </w:r>
      <w:r w:rsidR="003E1B8B">
        <w:rPr>
          <w:bCs/>
          <w:sz w:val="22"/>
          <w:szCs w:val="22"/>
        </w:rPr>
        <w:t xml:space="preserve">Para los </w:t>
      </w:r>
      <w:r w:rsidR="003E1B8B" w:rsidRPr="00264776">
        <w:rPr>
          <w:bCs/>
          <w:sz w:val="22"/>
          <w:szCs w:val="22"/>
        </w:rPr>
        <w:t>licitantes</w:t>
      </w:r>
      <w:r w:rsidR="003E1B8B">
        <w:rPr>
          <w:bCs/>
          <w:sz w:val="22"/>
          <w:szCs w:val="22"/>
        </w:rPr>
        <w:t xml:space="preserve"> que oferten Vehículos</w:t>
      </w:r>
      <w:r w:rsidR="003E1B8B" w:rsidRPr="00264776">
        <w:rPr>
          <w:bCs/>
          <w:sz w:val="22"/>
          <w:szCs w:val="22"/>
        </w:rPr>
        <w:t xml:space="preserve"> deberán integrar dentro de la documentación de su propuesta técnica, </w:t>
      </w:r>
      <w:r w:rsidR="003E1B8B" w:rsidRPr="00264776">
        <w:rPr>
          <w:b/>
          <w:bCs/>
          <w:sz w:val="22"/>
          <w:szCs w:val="22"/>
        </w:rPr>
        <w:t xml:space="preserve">un escrito emitido de manera conjunta, entre el licitante y la empresa fabricante o ensambladora de los </w:t>
      </w:r>
      <w:r w:rsidR="00BE0E5F">
        <w:rPr>
          <w:b/>
          <w:bCs/>
          <w:sz w:val="22"/>
          <w:szCs w:val="22"/>
        </w:rPr>
        <w:t xml:space="preserve">VEHÍCULOS AUTOMOTORES PARA LOS SERVICIOS </w:t>
      </w:r>
      <w:r w:rsidR="00BE0E5F">
        <w:rPr>
          <w:b/>
          <w:bCs/>
          <w:sz w:val="22"/>
          <w:szCs w:val="22"/>
        </w:rPr>
        <w:lastRenderedPageBreak/>
        <w:t>DE SALUD DE ZACATECAS</w:t>
      </w:r>
      <w:r w:rsidR="003E1B8B" w:rsidRPr="00264776">
        <w:rPr>
          <w:b/>
          <w:bCs/>
          <w:sz w:val="22"/>
          <w:szCs w:val="22"/>
        </w:rPr>
        <w:t xml:space="preserve"> ofertados</w:t>
      </w:r>
      <w:r w:rsidR="003E1B8B" w:rsidRPr="00264776">
        <w:rPr>
          <w:bCs/>
          <w:sz w:val="22"/>
          <w:szCs w:val="22"/>
        </w:rPr>
        <w:t xml:space="preserve">, en el que manifiesten bajo protesta de decir verdad, que los modelos que ofertan se encuentran incluidos en el “Registro de empresa Productora de </w:t>
      </w:r>
      <w:r w:rsidR="00BE0E5F">
        <w:rPr>
          <w:bCs/>
          <w:sz w:val="22"/>
          <w:szCs w:val="22"/>
        </w:rPr>
        <w:t xml:space="preserve">VEHÍCULOS AUTOMOTORES </w:t>
      </w:r>
      <w:r w:rsidR="003E1B8B" w:rsidRPr="00264776">
        <w:rPr>
          <w:bCs/>
          <w:sz w:val="22"/>
          <w:szCs w:val="22"/>
        </w:rPr>
        <w:t>Ligeros Nuevos”, vigente ante la Secretaria de Economía al momento de presentar su propuesta, en cuyo caso deberá contener los siguientes datos:</w:t>
      </w:r>
    </w:p>
    <w:p w14:paraId="2914651A" w14:textId="77777777" w:rsidR="003E1B8B" w:rsidRDefault="003E1B8B" w:rsidP="003E1B8B">
      <w:pPr>
        <w:pStyle w:val="Default"/>
        <w:jc w:val="both"/>
        <w:rPr>
          <w:rFonts w:ascii="Arial" w:hAnsi="Arial" w:cs="Arial"/>
          <w:bCs/>
          <w:color w:val="auto"/>
          <w:sz w:val="22"/>
          <w:szCs w:val="22"/>
          <w:lang w:val="es-ES_tradnl" w:eastAsia="ar-SA"/>
        </w:rPr>
      </w:pPr>
    </w:p>
    <w:p w14:paraId="0E776D71" w14:textId="77777777" w:rsidR="003E1B8B" w:rsidRPr="009B345F" w:rsidRDefault="003E1B8B" w:rsidP="003E1B8B">
      <w:pPr>
        <w:pStyle w:val="Prrafodelista"/>
        <w:numPr>
          <w:ilvl w:val="0"/>
          <w:numId w:val="35"/>
        </w:numPr>
        <w:shd w:val="clear" w:color="auto" w:fill="FFFFFF"/>
        <w:suppressAutoHyphens w:val="0"/>
        <w:jc w:val="both"/>
        <w:rPr>
          <w:rFonts w:ascii="Arial" w:hAnsi="Arial" w:cs="Arial"/>
          <w:b/>
          <w:bCs/>
          <w:sz w:val="20"/>
          <w:szCs w:val="22"/>
          <w:lang w:val="es-ES_tradnl"/>
        </w:rPr>
      </w:pPr>
      <w:r w:rsidRPr="009B345F">
        <w:rPr>
          <w:rFonts w:ascii="Arial" w:hAnsi="Arial" w:cs="Arial"/>
          <w:b/>
          <w:bCs/>
          <w:sz w:val="20"/>
          <w:szCs w:val="22"/>
          <w:lang w:val="es-ES_tradnl"/>
        </w:rPr>
        <w:t>El número de registro o programa y la fecha de expedición del mismo;</w:t>
      </w:r>
    </w:p>
    <w:p w14:paraId="16AE371C" w14:textId="77777777" w:rsidR="003E1B8B" w:rsidRPr="009B345F" w:rsidRDefault="003E1B8B" w:rsidP="003E1B8B">
      <w:pPr>
        <w:pStyle w:val="Prrafodelista"/>
        <w:numPr>
          <w:ilvl w:val="0"/>
          <w:numId w:val="35"/>
        </w:numPr>
        <w:shd w:val="clear" w:color="auto" w:fill="FFFFFF"/>
        <w:suppressAutoHyphens w:val="0"/>
        <w:jc w:val="both"/>
        <w:rPr>
          <w:rFonts w:ascii="Arial" w:hAnsi="Arial" w:cs="Arial"/>
          <w:b/>
          <w:bCs/>
          <w:sz w:val="20"/>
          <w:szCs w:val="22"/>
          <w:lang w:val="es-ES_tradnl"/>
        </w:rPr>
      </w:pPr>
      <w:r w:rsidRPr="009B345F">
        <w:rPr>
          <w:rFonts w:ascii="Arial" w:hAnsi="Arial" w:cs="Arial"/>
          <w:b/>
          <w:bCs/>
          <w:sz w:val="20"/>
          <w:szCs w:val="22"/>
          <w:lang w:val="es-ES_tradnl"/>
        </w:rPr>
        <w:t>Que los vehículos y modelos objeto del procedimiento de contratación de que se trate están incluidos en el citado registro o programa, y</w:t>
      </w:r>
    </w:p>
    <w:p w14:paraId="3484E359" w14:textId="77777777" w:rsidR="003E1B8B" w:rsidRPr="009B345F" w:rsidRDefault="003E1B8B" w:rsidP="003E1B8B">
      <w:pPr>
        <w:pStyle w:val="Prrafodelista"/>
        <w:numPr>
          <w:ilvl w:val="0"/>
          <w:numId w:val="35"/>
        </w:numPr>
        <w:shd w:val="clear" w:color="auto" w:fill="FFFFFF"/>
        <w:suppressAutoHyphens w:val="0"/>
        <w:jc w:val="both"/>
        <w:rPr>
          <w:rFonts w:ascii="Arial" w:hAnsi="Arial" w:cs="Arial"/>
          <w:b/>
          <w:bCs/>
          <w:sz w:val="20"/>
          <w:szCs w:val="22"/>
          <w:lang w:val="es-ES_tradnl"/>
        </w:rPr>
      </w:pPr>
      <w:r w:rsidRPr="009B345F">
        <w:rPr>
          <w:rFonts w:ascii="Arial" w:hAnsi="Arial" w:cs="Arial"/>
          <w:b/>
          <w:bCs/>
          <w:sz w:val="20"/>
          <w:szCs w:val="22"/>
          <w:lang w:val="es-ES_tradnl"/>
        </w:rPr>
        <w:t>Que el licitante y el fabricante, cumplen con la legislación aplicable vigente.</w:t>
      </w:r>
    </w:p>
    <w:p w14:paraId="69128D52" w14:textId="77777777" w:rsidR="003E1B8B" w:rsidRDefault="003E1B8B" w:rsidP="003E1B8B">
      <w:pPr>
        <w:pStyle w:val="Default"/>
        <w:jc w:val="both"/>
        <w:rPr>
          <w:rFonts w:ascii="Arial" w:hAnsi="Arial" w:cs="Arial"/>
          <w:bCs/>
          <w:color w:val="auto"/>
          <w:sz w:val="22"/>
          <w:szCs w:val="22"/>
          <w:lang w:val="es-ES_tradnl" w:eastAsia="ar-SA"/>
        </w:rPr>
      </w:pPr>
    </w:p>
    <w:p w14:paraId="07C46147" w14:textId="77777777" w:rsidR="003E1B8B" w:rsidRDefault="003E1B8B" w:rsidP="003E1B8B">
      <w:pPr>
        <w:pStyle w:val="Default"/>
        <w:ind w:left="284"/>
        <w:jc w:val="both"/>
        <w:rPr>
          <w:rFonts w:ascii="Arial" w:hAnsi="Arial" w:cs="Arial"/>
          <w:bCs/>
          <w:color w:val="auto"/>
          <w:sz w:val="22"/>
          <w:szCs w:val="22"/>
          <w:lang w:val="es-ES_tradnl" w:eastAsia="ar-SA"/>
        </w:rPr>
      </w:pPr>
      <w:r w:rsidRPr="00CD1B8D">
        <w:rPr>
          <w:rFonts w:ascii="Arial" w:hAnsi="Arial" w:cs="Arial"/>
          <w:bCs/>
          <w:color w:val="auto"/>
          <w:sz w:val="22"/>
          <w:szCs w:val="22"/>
          <w:lang w:val="es-ES_tradnl" w:eastAsia="ar-SA"/>
        </w:rPr>
        <w:t xml:space="preserve">Lo anterior para dar cumplimiento a lo señalado, en el Capítulo IV, de las </w:t>
      </w:r>
      <w:r w:rsidRPr="00CD1B8D">
        <w:rPr>
          <w:rFonts w:ascii="Arial" w:hAnsi="Arial" w:cs="Arial"/>
          <w:bCs/>
          <w:i/>
          <w:color w:val="auto"/>
          <w:sz w:val="22"/>
          <w:szCs w:val="22"/>
          <w:lang w:val="es-ES_tradnl" w:eastAsia="ar-SA"/>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r w:rsidRPr="00CD1B8D">
        <w:rPr>
          <w:rFonts w:ascii="Arial" w:hAnsi="Arial" w:cs="Arial"/>
          <w:bCs/>
          <w:color w:val="auto"/>
          <w:sz w:val="22"/>
          <w:szCs w:val="22"/>
          <w:lang w:val="es-ES_tradnl" w:eastAsia="ar-SA"/>
        </w:rPr>
        <w:t>, publicadas en el Diario oficial de la federación, el 14 de octubre de 2010.</w:t>
      </w:r>
    </w:p>
    <w:p w14:paraId="1D3442C2" w14:textId="77777777" w:rsidR="006D0352" w:rsidRPr="00897868" w:rsidRDefault="006D0352" w:rsidP="006D0352">
      <w:pPr>
        <w:pStyle w:val="Sangra3detindependiente1"/>
        <w:tabs>
          <w:tab w:val="left" w:pos="426"/>
        </w:tabs>
        <w:rPr>
          <w:rFonts w:asciiTheme="minorHAnsi" w:hAnsiTheme="minorHAnsi" w:cstheme="minorHAnsi"/>
          <w:sz w:val="22"/>
          <w:szCs w:val="22"/>
        </w:rPr>
      </w:pPr>
    </w:p>
    <w:p w14:paraId="78F1D528" w14:textId="77777777" w:rsidR="006D0352" w:rsidRPr="00897868" w:rsidRDefault="006D0352" w:rsidP="006D0352">
      <w:pPr>
        <w:tabs>
          <w:tab w:val="left" w:pos="426"/>
        </w:tabs>
        <w:ind w:left="284" w:hanging="284"/>
        <w:jc w:val="both"/>
        <w:outlineLvl w:val="0"/>
        <w:rPr>
          <w:rFonts w:asciiTheme="minorHAnsi" w:eastAsia="Arial Unicode MS" w:hAnsiTheme="minorHAnsi" w:cstheme="minorHAnsi"/>
          <w:b/>
          <w:color w:val="000000"/>
          <w:sz w:val="22"/>
          <w:szCs w:val="22"/>
          <w:u w:color="000000"/>
          <w:lang w:val="es-ES_tradnl" w:eastAsia="es-MX"/>
        </w:rPr>
      </w:pPr>
      <w:r w:rsidRPr="00897868">
        <w:rPr>
          <w:rFonts w:asciiTheme="minorHAnsi" w:eastAsia="Arial Unicode MS" w:hAnsiTheme="minorHAnsi" w:cstheme="minorHAnsi"/>
          <w:b/>
          <w:color w:val="000000"/>
          <w:sz w:val="22"/>
          <w:szCs w:val="22"/>
          <w:u w:color="000000"/>
          <w:lang w:val="es-ES_tradnl" w:eastAsia="es-MX"/>
        </w:rPr>
        <w:tab/>
        <w:t>El no cumplir con este requisito en los términos en que se solicita, será motivo de descalificación de su propuesta.</w:t>
      </w:r>
    </w:p>
    <w:p w14:paraId="0333CB1C" w14:textId="77777777" w:rsidR="00E57BD0" w:rsidRPr="00897868" w:rsidRDefault="00E57BD0" w:rsidP="00E57BD0">
      <w:pPr>
        <w:pStyle w:val="Sangra3detindependiente1"/>
        <w:tabs>
          <w:tab w:val="left" w:pos="426"/>
        </w:tabs>
        <w:ind w:firstLine="0"/>
        <w:rPr>
          <w:rFonts w:asciiTheme="minorHAnsi" w:hAnsiTheme="minorHAnsi" w:cstheme="minorHAnsi"/>
          <w:bCs/>
          <w:sz w:val="22"/>
          <w:szCs w:val="22"/>
          <w:highlight w:val="yellow"/>
        </w:rPr>
      </w:pPr>
    </w:p>
    <w:p w14:paraId="51987669" w14:textId="77777777" w:rsidR="00192588" w:rsidRPr="00E14BF9"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E14BF9"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E14BF9" w:rsidRDefault="00C40194" w:rsidP="00D40897">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D40897">
      <w:pPr>
        <w:pStyle w:val="Sangra3detindependiente1"/>
        <w:tabs>
          <w:tab w:val="left" w:pos="426"/>
        </w:tabs>
        <w:rPr>
          <w:rFonts w:asciiTheme="minorHAnsi" w:hAnsiTheme="minorHAnsi" w:cstheme="minorHAnsi"/>
          <w:bCs/>
          <w:sz w:val="22"/>
          <w:szCs w:val="22"/>
        </w:rPr>
      </w:pPr>
    </w:p>
    <w:p w14:paraId="3B3DD15C" w14:textId="77777777" w:rsidR="009D3C9E" w:rsidRPr="00E14BF9" w:rsidRDefault="009D3C9E" w:rsidP="00626531">
      <w:pPr>
        <w:pStyle w:val="Prrafodelista"/>
        <w:rPr>
          <w:rFonts w:asciiTheme="minorHAnsi" w:hAnsiTheme="minorHAnsi" w:cstheme="minorHAnsi"/>
          <w:bCs/>
          <w:sz w:val="22"/>
          <w:szCs w:val="22"/>
        </w:rPr>
      </w:pPr>
    </w:p>
    <w:p w14:paraId="4D958240" w14:textId="7C7BA01F" w:rsidR="009D3C9E" w:rsidRPr="00E14BF9" w:rsidRDefault="00FC0A9D"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F0265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F0265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626531">
      <w:pPr>
        <w:pStyle w:val="Sangra3detindependiente1"/>
        <w:tabs>
          <w:tab w:val="left" w:pos="426"/>
        </w:tabs>
        <w:ind w:firstLine="0"/>
        <w:rPr>
          <w:rFonts w:asciiTheme="minorHAnsi" w:hAnsiTheme="minorHAnsi" w:cstheme="minorHAnsi"/>
          <w:bCs/>
          <w:sz w:val="22"/>
          <w:szCs w:val="22"/>
        </w:rPr>
      </w:pPr>
    </w:p>
    <w:p w14:paraId="0F51EEEE" w14:textId="77777777" w:rsidR="00281119" w:rsidRPr="00E14BF9" w:rsidRDefault="00281119"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3EE27823"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1127AB50" w14:textId="77777777" w:rsidR="003C4B58" w:rsidRPr="00E14BF9"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bajo protesta de decir verdad, donde manifiesten no existir conflicto de intereses, conforme a lo siguiente según corresponda:</w:t>
      </w:r>
    </w:p>
    <w:p w14:paraId="39E3D250" w14:textId="77777777" w:rsidR="003C4B58" w:rsidRPr="00E14BF9"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5DEB06C6" w:rsidR="0051764A" w:rsidRPr="00D35AB9"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lastRenderedPageBreak/>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 xml:space="preserve">en los artículos </w:t>
      </w:r>
      <w:r w:rsidR="003E1B8B">
        <w:rPr>
          <w:rFonts w:asciiTheme="minorHAnsi" w:hAnsiTheme="minorHAnsi" w:cstheme="minorHAnsi"/>
          <w:b/>
          <w:bCs/>
          <w:i/>
          <w:noProof/>
          <w:color w:val="0000FF"/>
          <w:kern w:val="36"/>
          <w:sz w:val="20"/>
          <w:szCs w:val="22"/>
          <w:lang w:eastAsia="es-MX"/>
        </w:rPr>
        <w:t>7, 16 y 58,</w:t>
      </w:r>
      <w:r w:rsidR="00107DC1">
        <w:rPr>
          <w:rFonts w:asciiTheme="minorHAnsi" w:hAnsiTheme="minorHAnsi" w:cstheme="minorHAnsi"/>
          <w:b/>
          <w:bCs/>
          <w:i/>
          <w:noProof/>
          <w:color w:val="0000FF"/>
          <w:kern w:val="36"/>
          <w:sz w:val="20"/>
          <w:szCs w:val="22"/>
          <w:lang w:eastAsia="es-MX"/>
        </w:rPr>
        <w:t xml:space="preserve">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093B6599" w:rsidR="0051764A" w:rsidRPr="00D35AB9"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 xml:space="preserve">unicipios, y con lo señalado en los artículos </w:t>
      </w:r>
      <w:r w:rsidR="00902FA4">
        <w:rPr>
          <w:rFonts w:asciiTheme="minorHAnsi" w:hAnsiTheme="minorHAnsi" w:cstheme="minorHAnsi"/>
          <w:b/>
          <w:bCs/>
          <w:i/>
          <w:noProof/>
          <w:color w:val="0000FF"/>
          <w:kern w:val="36"/>
          <w:sz w:val="20"/>
          <w:szCs w:val="22"/>
          <w:lang w:eastAsia="es-MX"/>
        </w:rPr>
        <w:t>7, 16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626531">
      <w:pPr>
        <w:pStyle w:val="Listavistosa-nfasis11"/>
        <w:ind w:left="426"/>
        <w:jc w:val="both"/>
        <w:rPr>
          <w:rFonts w:asciiTheme="minorHAnsi" w:hAnsiTheme="minorHAnsi" w:cstheme="minorHAnsi"/>
          <w:b/>
          <w:sz w:val="22"/>
          <w:szCs w:val="22"/>
          <w:lang w:val="es-ES_tradnl"/>
        </w:rPr>
      </w:pPr>
    </w:p>
    <w:p w14:paraId="2B500C77" w14:textId="63C5DA06" w:rsidR="00FE354E" w:rsidRPr="00E14BF9" w:rsidRDefault="00036348" w:rsidP="00607DEC">
      <w:pPr>
        <w:pStyle w:val="Prrafodelista"/>
        <w:numPr>
          <w:ilvl w:val="0"/>
          <w:numId w:val="7"/>
        </w:num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Los licitantes deberán integra</w:t>
      </w:r>
      <w:r w:rsidR="009A0096">
        <w:rPr>
          <w:rFonts w:asciiTheme="minorHAnsi" w:hAnsiTheme="minorHAnsi" w:cstheme="minorHAnsi"/>
          <w:sz w:val="22"/>
          <w:szCs w:val="22"/>
        </w:rPr>
        <w:t>r</w:t>
      </w:r>
      <w:r w:rsidRPr="00E14BF9">
        <w:rPr>
          <w:rFonts w:asciiTheme="minorHAnsi" w:hAnsiTheme="minorHAnsi" w:cstheme="minorHAnsi"/>
          <w:sz w:val="22"/>
          <w:szCs w:val="22"/>
        </w:rPr>
        <w:t xml:space="preserve"> en la documentación de su propuesta técnica,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emitida por la Secretaria de Finanzas del Estado de Zacatecas,</w:t>
      </w:r>
      <w:r w:rsidR="00FE354E" w:rsidRPr="00E14BF9">
        <w:rPr>
          <w:rFonts w:asciiTheme="minorHAnsi" w:hAnsiTheme="minorHAnsi" w:cstheme="minorHAnsi"/>
          <w:color w:val="000000"/>
          <w:sz w:val="22"/>
          <w:szCs w:val="22"/>
        </w:rPr>
        <w:t xml:space="preserve"> la cual deberá </w:t>
      </w:r>
      <w:r w:rsidR="00FE354E" w:rsidRPr="00E14BF9">
        <w:rPr>
          <w:rFonts w:asciiTheme="minorHAnsi" w:hAnsiTheme="minorHAnsi" w:cstheme="minorHAnsi"/>
          <w:b/>
          <w:color w:val="000000"/>
          <w:sz w:val="22"/>
          <w:szCs w:val="22"/>
        </w:rPr>
        <w:t>estar vigente</w:t>
      </w:r>
      <w:r w:rsidR="00FE354E" w:rsidRPr="00E14BF9">
        <w:rPr>
          <w:rFonts w:asciiTheme="minorHAnsi" w:hAnsiTheme="minorHAnsi" w:cstheme="minorHAnsi"/>
          <w:color w:val="000000"/>
          <w:sz w:val="22"/>
          <w:szCs w:val="22"/>
        </w:rPr>
        <w:t xml:space="preserve"> y tener </w:t>
      </w:r>
      <w:r w:rsidR="00FE354E" w:rsidRPr="00E14BF9">
        <w:rPr>
          <w:rFonts w:asciiTheme="minorHAnsi" w:hAnsiTheme="minorHAnsi" w:cstheme="minorHAnsi"/>
          <w:b/>
          <w:color w:val="000000"/>
          <w:sz w:val="22"/>
          <w:szCs w:val="22"/>
        </w:rPr>
        <w:t>Opinión Positiva</w:t>
      </w:r>
      <w:r w:rsidR="00CD397C">
        <w:rPr>
          <w:rFonts w:asciiTheme="minorHAnsi" w:hAnsiTheme="minorHAnsi" w:cstheme="minorHAnsi"/>
          <w:b/>
          <w:color w:val="000000"/>
          <w:sz w:val="22"/>
          <w:szCs w:val="22"/>
        </w:rPr>
        <w:t xml:space="preserve"> para el caso de que el proveedor tribute en el Estado, para el caso de proveedores </w:t>
      </w:r>
      <w:r w:rsidR="00393BDD">
        <w:rPr>
          <w:rFonts w:asciiTheme="minorHAnsi" w:hAnsiTheme="minorHAnsi" w:cstheme="minorHAnsi"/>
          <w:b/>
          <w:color w:val="000000"/>
          <w:sz w:val="22"/>
          <w:szCs w:val="22"/>
        </w:rPr>
        <w:t>foráneos</w:t>
      </w:r>
      <w:r w:rsidR="00CD397C">
        <w:rPr>
          <w:rFonts w:asciiTheme="minorHAnsi" w:hAnsiTheme="minorHAnsi" w:cstheme="minorHAnsi"/>
          <w:b/>
          <w:color w:val="000000"/>
          <w:sz w:val="22"/>
          <w:szCs w:val="22"/>
        </w:rPr>
        <w:t xml:space="preserve"> deberá presenta dicha opinión emitida por la entidad en la que se encuentre registrado su </w:t>
      </w:r>
      <w:r w:rsidR="00393BDD">
        <w:rPr>
          <w:rFonts w:asciiTheme="minorHAnsi" w:hAnsiTheme="minorHAnsi" w:cstheme="minorHAnsi"/>
          <w:b/>
          <w:color w:val="000000"/>
          <w:sz w:val="22"/>
          <w:szCs w:val="22"/>
        </w:rPr>
        <w:t>domicilio</w:t>
      </w:r>
      <w:r w:rsidR="00CD397C">
        <w:rPr>
          <w:rFonts w:asciiTheme="minorHAnsi" w:hAnsiTheme="minorHAnsi" w:cstheme="minorHAnsi"/>
          <w:b/>
          <w:color w:val="000000"/>
          <w:sz w:val="22"/>
          <w:szCs w:val="22"/>
        </w:rPr>
        <w:t xml:space="preserve"> fiscal</w:t>
      </w:r>
      <w:r w:rsidR="00FE354E" w:rsidRPr="00E14BF9">
        <w:rPr>
          <w:rFonts w:asciiTheme="minorHAnsi" w:hAnsiTheme="minorHAnsi" w:cstheme="minorHAnsi"/>
          <w:color w:val="000000"/>
          <w:sz w:val="22"/>
          <w:szCs w:val="22"/>
        </w:rPr>
        <w:t>.</w:t>
      </w:r>
    </w:p>
    <w:p w14:paraId="38FAF9FD" w14:textId="77777777" w:rsidR="00FE354E" w:rsidRPr="00E14BF9" w:rsidRDefault="00FE354E" w:rsidP="00626531">
      <w:pPr>
        <w:tabs>
          <w:tab w:val="left" w:pos="720"/>
        </w:tabs>
        <w:jc w:val="both"/>
        <w:outlineLvl w:val="0"/>
        <w:rPr>
          <w:rFonts w:asciiTheme="minorHAnsi" w:hAnsiTheme="minorHAnsi" w:cstheme="minorHAnsi"/>
          <w:color w:val="000000"/>
          <w:sz w:val="22"/>
          <w:szCs w:val="22"/>
        </w:rPr>
      </w:pPr>
    </w:p>
    <w:p w14:paraId="0F5520B3" w14:textId="5B7C7972" w:rsidR="00FE354E" w:rsidRPr="00E14BF9" w:rsidRDefault="00FE354E" w:rsidP="00626531">
      <w:pPr>
        <w:tabs>
          <w:tab w:val="left" w:pos="720"/>
        </w:tabs>
        <w:ind w:left="426"/>
        <w:jc w:val="both"/>
        <w:outlineLvl w:val="0"/>
        <w:rPr>
          <w:rFonts w:asciiTheme="minorHAnsi" w:hAnsiTheme="minorHAnsi" w:cstheme="minorHAnsi"/>
          <w:color w:val="000000"/>
          <w:sz w:val="22"/>
          <w:szCs w:val="22"/>
        </w:rPr>
      </w:pPr>
      <w:r w:rsidRPr="00E14BF9">
        <w:rPr>
          <w:rFonts w:asciiTheme="minorHAnsi" w:hAnsiTheme="minorHAnsi" w:cstheme="minorHAnsi"/>
          <w:b/>
          <w:color w:val="000000"/>
          <w:sz w:val="22"/>
          <w:szCs w:val="22"/>
        </w:rPr>
        <w:t>De no presentar la</w:t>
      </w:r>
      <w:r w:rsidRPr="00E14BF9">
        <w:rPr>
          <w:rFonts w:asciiTheme="minorHAnsi" w:hAnsiTheme="minorHAnsi" w:cstheme="minorHAnsi"/>
          <w:color w:val="000000"/>
          <w:sz w:val="22"/>
          <w:szCs w:val="22"/>
        </w:rPr>
        <w:t xml:space="preserve"> </w:t>
      </w:r>
      <w:r w:rsidRPr="00E14BF9">
        <w:rPr>
          <w:rFonts w:asciiTheme="minorHAnsi" w:hAnsiTheme="minorHAnsi" w:cstheme="minorHAnsi"/>
          <w:b/>
          <w:color w:val="000000"/>
          <w:sz w:val="22"/>
          <w:szCs w:val="22"/>
        </w:rPr>
        <w:t>Constancia de Cumplimiento de Obligaciones Fiscales Estatales, o en caso de presentarla sin estar vigente, será motivo de descalificación de su propuesta.</w:t>
      </w:r>
    </w:p>
    <w:p w14:paraId="4FD438EF" w14:textId="77777777" w:rsidR="00281119" w:rsidRPr="00E14BF9" w:rsidRDefault="00281119" w:rsidP="00626531">
      <w:pPr>
        <w:jc w:val="both"/>
        <w:textAlignment w:val="bottom"/>
        <w:rPr>
          <w:rFonts w:asciiTheme="minorHAnsi" w:hAnsiTheme="minorHAnsi" w:cstheme="minorHAnsi"/>
          <w:sz w:val="22"/>
          <w:szCs w:val="22"/>
        </w:rPr>
      </w:pPr>
    </w:p>
    <w:p w14:paraId="6B2C31DA" w14:textId="1E4FCA47" w:rsidR="00B93DAF" w:rsidRPr="008E264A" w:rsidRDefault="00C8154B" w:rsidP="00865FD4">
      <w:pPr>
        <w:pStyle w:val="Prrafodelista"/>
        <w:numPr>
          <w:ilvl w:val="0"/>
          <w:numId w:val="7"/>
        </w:numPr>
        <w:tabs>
          <w:tab w:val="left" w:pos="720"/>
        </w:tabs>
        <w:jc w:val="both"/>
        <w:outlineLvl w:val="0"/>
        <w:rPr>
          <w:rFonts w:asciiTheme="minorHAnsi" w:hAnsiTheme="minorHAnsi" w:cstheme="minorHAnsi"/>
          <w:color w:val="000000"/>
          <w:sz w:val="22"/>
          <w:szCs w:val="22"/>
        </w:rPr>
      </w:pPr>
      <w:r w:rsidRPr="008E264A">
        <w:rPr>
          <w:rFonts w:asciiTheme="minorHAnsi" w:hAnsiTheme="minorHAnsi" w:cstheme="minorHAnsi"/>
          <w:sz w:val="22"/>
          <w:szCs w:val="22"/>
        </w:rPr>
        <w:t xml:space="preserve">Los licitantes deberán integra en la documentación de su propuesta técnica, copia de la </w:t>
      </w:r>
      <w:r w:rsidRPr="008E264A">
        <w:rPr>
          <w:rFonts w:asciiTheme="minorHAnsi" w:hAnsiTheme="minorHAnsi" w:cstheme="minorHAnsi"/>
          <w:b/>
          <w:color w:val="000000"/>
          <w:sz w:val="22"/>
          <w:szCs w:val="22"/>
        </w:rPr>
        <w:t>Opinión de Cumplimiento de Obligaciones Fiscales Federales</w:t>
      </w:r>
      <w:r w:rsidRPr="008E264A">
        <w:rPr>
          <w:rFonts w:asciiTheme="minorHAnsi" w:hAnsiTheme="minorHAnsi" w:cstheme="minorHAnsi"/>
          <w:color w:val="000000"/>
          <w:sz w:val="22"/>
          <w:szCs w:val="22"/>
        </w:rPr>
        <w:t xml:space="preserve">, emitida por el Servicio de Administración Tributaria (SAT), la cual deberá </w:t>
      </w:r>
      <w:r w:rsidRPr="008E264A">
        <w:rPr>
          <w:rFonts w:asciiTheme="minorHAnsi" w:hAnsiTheme="minorHAnsi" w:cstheme="minorHAnsi"/>
          <w:b/>
          <w:color w:val="000000"/>
          <w:sz w:val="22"/>
          <w:szCs w:val="22"/>
        </w:rPr>
        <w:t>estar vigente</w:t>
      </w:r>
      <w:r w:rsidRPr="008E264A">
        <w:rPr>
          <w:rFonts w:asciiTheme="minorHAnsi" w:hAnsiTheme="minorHAnsi" w:cstheme="minorHAnsi"/>
          <w:color w:val="000000"/>
          <w:sz w:val="22"/>
          <w:szCs w:val="22"/>
        </w:rPr>
        <w:t xml:space="preserve"> y tener </w:t>
      </w:r>
      <w:r w:rsidRPr="008E264A">
        <w:rPr>
          <w:rFonts w:asciiTheme="minorHAnsi" w:hAnsiTheme="minorHAnsi" w:cstheme="minorHAnsi"/>
          <w:b/>
          <w:color w:val="000000"/>
          <w:sz w:val="22"/>
          <w:szCs w:val="22"/>
        </w:rPr>
        <w:t>Opinión Positiva</w:t>
      </w:r>
      <w:r w:rsidR="008E264A">
        <w:rPr>
          <w:rFonts w:asciiTheme="minorHAnsi" w:hAnsiTheme="minorHAnsi" w:cstheme="minorHAnsi"/>
          <w:b/>
          <w:color w:val="000000"/>
          <w:sz w:val="22"/>
          <w:szCs w:val="22"/>
        </w:rPr>
        <w:t>.</w:t>
      </w:r>
    </w:p>
    <w:p w14:paraId="760FDB0F" w14:textId="77777777" w:rsidR="008E264A" w:rsidRPr="008E264A" w:rsidRDefault="008E264A" w:rsidP="008E264A">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Pr="002E7D3D" w:rsidRDefault="00B93DAF" w:rsidP="00607DEC">
      <w:pPr>
        <w:pStyle w:val="Prrafodelista"/>
        <w:numPr>
          <w:ilvl w:val="0"/>
          <w:numId w:val="7"/>
        </w:numPr>
        <w:tabs>
          <w:tab w:val="left" w:pos="720"/>
        </w:tabs>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2F3499CA" w14:textId="77777777" w:rsidR="00246EB0" w:rsidRPr="00E14BF9" w:rsidRDefault="00246EB0" w:rsidP="00626531">
      <w:pPr>
        <w:tabs>
          <w:tab w:val="left" w:pos="720"/>
        </w:tabs>
        <w:ind w:left="426"/>
        <w:jc w:val="both"/>
        <w:outlineLvl w:val="0"/>
        <w:rPr>
          <w:rFonts w:asciiTheme="minorHAnsi" w:hAnsiTheme="minorHAnsi" w:cstheme="minorHAnsi"/>
          <w:b/>
          <w:color w:val="000000"/>
          <w:sz w:val="22"/>
          <w:szCs w:val="22"/>
        </w:rPr>
      </w:pPr>
    </w:p>
    <w:p w14:paraId="69C940D6" w14:textId="77777777" w:rsidR="002D58A3" w:rsidRPr="00E14BF9" w:rsidRDefault="002D58A3" w:rsidP="00897130">
      <w:pPr>
        <w:pStyle w:val="Sangra3detindependiente1"/>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897130">
      <w:pPr>
        <w:jc w:val="both"/>
        <w:rPr>
          <w:rFonts w:asciiTheme="minorHAnsi" w:hAnsiTheme="minorHAnsi" w:cstheme="minorHAnsi"/>
          <w:b/>
          <w:bCs/>
          <w:sz w:val="22"/>
          <w:szCs w:val="22"/>
        </w:rPr>
      </w:pPr>
    </w:p>
    <w:p w14:paraId="5613369D" w14:textId="6F3C7BD4" w:rsidR="002D58A3" w:rsidRPr="0043552E" w:rsidRDefault="004133A4" w:rsidP="00276445">
      <w:pPr>
        <w:jc w:val="both"/>
        <w:rPr>
          <w:rFonts w:asciiTheme="minorHAnsi" w:hAnsiTheme="minorHAnsi" w:cstheme="minorHAnsi"/>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276445">
      <w:pPr>
        <w:jc w:val="both"/>
        <w:rPr>
          <w:rFonts w:asciiTheme="minorHAnsi" w:hAnsiTheme="minorHAnsi" w:cstheme="minorHAnsi"/>
          <w:bCs/>
          <w:sz w:val="22"/>
          <w:szCs w:val="22"/>
        </w:rPr>
      </w:pPr>
    </w:p>
    <w:p w14:paraId="6E338B0A" w14:textId="61913F29" w:rsidR="00897130" w:rsidRPr="00E14BF9" w:rsidRDefault="00897130" w:rsidP="00276445">
      <w:pPr>
        <w:jc w:val="both"/>
        <w:rPr>
          <w:rFonts w:asciiTheme="minorHAnsi" w:hAnsiTheme="minorHAnsi" w:cstheme="minorHAnsi"/>
          <w:bCs/>
          <w:sz w:val="22"/>
          <w:szCs w:val="22"/>
        </w:rPr>
      </w:pPr>
      <w:r w:rsidRPr="00E14BF9">
        <w:rPr>
          <w:rFonts w:asciiTheme="minorHAnsi" w:hAnsiTheme="minorHAnsi" w:cstheme="minorHAnsi"/>
          <w:bCs/>
          <w:sz w:val="22"/>
          <w:szCs w:val="22"/>
        </w:rPr>
        <w:t>El sobre de Propuesta Económica deberá contener lo siguiente:</w:t>
      </w:r>
    </w:p>
    <w:p w14:paraId="4A6A0162" w14:textId="77777777" w:rsidR="002D58A3" w:rsidRPr="00E14BF9" w:rsidRDefault="002D58A3" w:rsidP="00276445">
      <w:pPr>
        <w:ind w:left="1134" w:hanging="567"/>
        <w:jc w:val="both"/>
        <w:rPr>
          <w:rFonts w:asciiTheme="minorHAnsi" w:hAnsiTheme="minorHAnsi" w:cstheme="minorHAnsi"/>
          <w:bCs/>
          <w:sz w:val="22"/>
          <w:szCs w:val="22"/>
        </w:rPr>
      </w:pPr>
    </w:p>
    <w:p w14:paraId="5FC3E517" w14:textId="4FFEE450" w:rsidR="00B35691"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lastRenderedPageBreak/>
        <w:t>L</w:t>
      </w:r>
      <w:r w:rsidR="00B35691" w:rsidRPr="00E14BF9">
        <w:rPr>
          <w:rFonts w:asciiTheme="minorHAnsi" w:hAnsiTheme="minorHAnsi" w:cstheme="minorHAnsi"/>
          <w:sz w:val="22"/>
          <w:szCs w:val="22"/>
        </w:rPr>
        <w:t xml:space="preserve">a cotización original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eastAsia="Times New Roman" w:hAnsiTheme="minorHAnsi" w:cstheme="minorHAnsi"/>
          <w:b/>
          <w:bCs/>
          <w:color w:val="0000FF"/>
          <w:sz w:val="22"/>
          <w:szCs w:val="22"/>
          <w:lang w:val="es-ES" w:eastAsia="ar-SA"/>
        </w:rPr>
        <w:t xml:space="preserve"> AUTOMOTORES PARA LOS SERVICIOS DE SALUD DE ZACATECAS</w:t>
      </w:r>
      <w:r w:rsidR="000B23C0" w:rsidRPr="004D794C">
        <w:rPr>
          <w:rFonts w:asciiTheme="minorHAnsi" w:hAnsiTheme="minorHAnsi" w:cstheme="minorHAnsi"/>
          <w:b/>
          <w:color w:val="0000FF"/>
          <w:sz w:val="22"/>
          <w:szCs w:val="22"/>
        </w:rPr>
        <w:t>,</w:t>
      </w:r>
      <w:r w:rsidR="000B23C0">
        <w:rPr>
          <w:rFonts w:asciiTheme="minorHAnsi" w:hAnsiTheme="minorHAnsi" w:cstheme="minorHAnsi"/>
          <w:sz w:val="22"/>
          <w:szCs w:val="22"/>
        </w:rPr>
        <w:t xml:space="preserve"> </w:t>
      </w:r>
      <w:r w:rsidRPr="00E14BF9">
        <w:rPr>
          <w:rFonts w:asciiTheme="minorHAnsi" w:hAnsiTheme="minorHAnsi" w:cstheme="minorHAnsi"/>
          <w:sz w:val="22"/>
          <w:szCs w:val="22"/>
        </w:rPr>
        <w:t>solicitado</w:t>
      </w:r>
      <w:r w:rsidR="004D794C">
        <w:rPr>
          <w:rFonts w:asciiTheme="minorHAnsi" w:hAnsiTheme="minorHAnsi" w:cstheme="minorHAnsi"/>
          <w:sz w:val="22"/>
          <w:szCs w:val="22"/>
        </w:rPr>
        <w:t>s</w:t>
      </w:r>
      <w:r w:rsidRPr="00E14BF9">
        <w:rPr>
          <w:rFonts w:asciiTheme="minorHAnsi" w:hAnsiTheme="minorHAnsi" w:cstheme="minorHAnsi"/>
          <w:sz w:val="22"/>
          <w:szCs w:val="22"/>
        </w:rPr>
        <w:t xml:space="preserve"> en el </w:t>
      </w:r>
      <w:r w:rsidR="007E6F2C" w:rsidRPr="00E14BF9">
        <w:rPr>
          <w:rFonts w:asciiTheme="minorHAnsi" w:hAnsiTheme="minorHAnsi" w:cstheme="minorHAnsi"/>
          <w:sz w:val="22"/>
          <w:szCs w:val="22"/>
        </w:rPr>
        <w:t>requerimiento de esta licitación</w:t>
      </w:r>
      <w:r w:rsidR="00302362" w:rsidRPr="00E14BF9">
        <w:rPr>
          <w:rFonts w:asciiTheme="minorHAnsi" w:hAnsiTheme="minorHAnsi" w:cstheme="minorHAnsi"/>
          <w:sz w:val="22"/>
          <w:szCs w:val="22"/>
        </w:rPr>
        <w:t>,</w:t>
      </w:r>
      <w:r w:rsidR="002D4855" w:rsidRPr="00E14BF9">
        <w:rPr>
          <w:rFonts w:asciiTheme="minorHAnsi" w:hAnsiTheme="minorHAnsi" w:cstheme="minorHAnsi"/>
          <w:sz w:val="22"/>
          <w:szCs w:val="22"/>
        </w:rPr>
        <w:t xml:space="preserve"> </w:t>
      </w:r>
      <w:r w:rsidR="00B35691" w:rsidRPr="00E14BF9">
        <w:rPr>
          <w:rFonts w:asciiTheme="minorHAnsi" w:hAnsiTheme="minorHAnsi" w:cstheme="minorHAnsi"/>
          <w:sz w:val="22"/>
          <w:szCs w:val="22"/>
        </w:rPr>
        <w:t xml:space="preserve">conforme al formato de </w:t>
      </w:r>
      <w:r w:rsidR="00B35691" w:rsidRPr="00E14BF9">
        <w:rPr>
          <w:rFonts w:asciiTheme="minorHAnsi" w:hAnsiTheme="minorHAnsi" w:cstheme="minorHAnsi"/>
          <w:b/>
          <w:color w:val="0000FF"/>
          <w:sz w:val="22"/>
          <w:szCs w:val="22"/>
        </w:rPr>
        <w:t>Anexo N</w:t>
      </w:r>
      <w:r w:rsidR="00B04CF3" w:rsidRPr="00E14BF9">
        <w:rPr>
          <w:rFonts w:asciiTheme="minorHAnsi" w:hAnsiTheme="minorHAnsi" w:cstheme="minorHAnsi"/>
          <w:b/>
          <w:color w:val="0000FF"/>
          <w:sz w:val="22"/>
          <w:szCs w:val="22"/>
        </w:rPr>
        <w:t>ú</w:t>
      </w:r>
      <w:r w:rsidR="00B35691" w:rsidRPr="00E14BF9">
        <w:rPr>
          <w:rFonts w:asciiTheme="minorHAnsi" w:hAnsiTheme="minorHAnsi" w:cstheme="minorHAnsi"/>
          <w:b/>
          <w:color w:val="0000FF"/>
          <w:sz w:val="22"/>
          <w:szCs w:val="22"/>
        </w:rPr>
        <w:t>mero 0</w:t>
      </w:r>
      <w:r w:rsidR="00752A71">
        <w:rPr>
          <w:rFonts w:asciiTheme="minorHAnsi" w:hAnsiTheme="minorHAnsi" w:cstheme="minorHAnsi"/>
          <w:b/>
          <w:color w:val="0000FF"/>
          <w:sz w:val="22"/>
          <w:szCs w:val="22"/>
        </w:rPr>
        <w:t>9</w:t>
      </w:r>
      <w:r w:rsidR="00B35691" w:rsidRPr="00E14BF9">
        <w:rPr>
          <w:rFonts w:asciiTheme="minorHAnsi" w:hAnsiTheme="minorHAnsi" w:cstheme="minorHAnsi"/>
          <w:b/>
          <w:color w:val="0000FF"/>
          <w:sz w:val="22"/>
          <w:szCs w:val="22"/>
        </w:rPr>
        <w:t xml:space="preserve"> B (</w:t>
      </w:r>
      <w:r w:rsidR="00752A71">
        <w:rPr>
          <w:rFonts w:asciiTheme="minorHAnsi" w:hAnsiTheme="minorHAnsi" w:cstheme="minorHAnsi"/>
          <w:b/>
          <w:color w:val="0000FF"/>
          <w:sz w:val="22"/>
          <w:szCs w:val="22"/>
        </w:rPr>
        <w:t>nueve</w:t>
      </w:r>
      <w:r w:rsidR="00B35691" w:rsidRPr="00E14BF9">
        <w:rPr>
          <w:rFonts w:asciiTheme="minorHAnsi" w:hAnsiTheme="minorHAnsi" w:cstheme="minorHAnsi"/>
          <w:b/>
          <w:color w:val="0000FF"/>
          <w:sz w:val="22"/>
          <w:szCs w:val="22"/>
        </w:rPr>
        <w:t xml:space="preserve"> B), </w:t>
      </w:r>
      <w:r w:rsidR="00B35691" w:rsidRPr="00E14BF9">
        <w:rPr>
          <w:rFonts w:asciiTheme="minorHAnsi" w:hAnsiTheme="minorHAnsi" w:cstheme="minorHAnsi"/>
          <w:sz w:val="22"/>
          <w:szCs w:val="22"/>
        </w:rPr>
        <w:t>indicando:</w:t>
      </w:r>
    </w:p>
    <w:p w14:paraId="7938910C" w14:textId="77777777" w:rsidR="00C8505D" w:rsidRPr="00E14BF9" w:rsidRDefault="00C8505D" w:rsidP="00C8505D">
      <w:pPr>
        <w:pStyle w:val="Body1"/>
        <w:ind w:left="567"/>
        <w:jc w:val="both"/>
        <w:rPr>
          <w:rFonts w:asciiTheme="minorHAnsi" w:hAnsiTheme="minorHAnsi" w:cstheme="minorHAnsi"/>
          <w:sz w:val="22"/>
          <w:szCs w:val="22"/>
        </w:rPr>
      </w:pPr>
    </w:p>
    <w:p w14:paraId="4505E085"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0D831979"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166389B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03A6DCB8"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Precio Unitario Ofertado con IVA, calculado a dos decimales.</w:t>
      </w:r>
    </w:p>
    <w:p w14:paraId="336E2AE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Subtotal Ofertado con IVA</w:t>
      </w:r>
    </w:p>
    <w:p w14:paraId="2470B244"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Total Ofertado con IVA.</w:t>
      </w:r>
    </w:p>
    <w:p w14:paraId="3B457CFF" w14:textId="77777777" w:rsidR="00B35691" w:rsidRPr="00E14BF9" w:rsidRDefault="00B35691" w:rsidP="00276445">
      <w:pPr>
        <w:pStyle w:val="Body1"/>
        <w:ind w:left="1134" w:hanging="567"/>
        <w:jc w:val="both"/>
        <w:rPr>
          <w:rFonts w:asciiTheme="minorHAnsi" w:hAnsiTheme="minorHAnsi" w:cstheme="minorHAnsi"/>
          <w:sz w:val="22"/>
          <w:szCs w:val="22"/>
        </w:rPr>
      </w:pPr>
    </w:p>
    <w:p w14:paraId="73D922C4" w14:textId="0697181E" w:rsidR="00F93ACD" w:rsidRPr="00E14BF9" w:rsidRDefault="00276445" w:rsidP="00FA6A28">
      <w:pPr>
        <w:ind w:left="142"/>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 xml:space="preserve">contener el IVA calculado a </w:t>
      </w:r>
      <w:r w:rsidR="00A42669" w:rsidRPr="00E14BF9">
        <w:rPr>
          <w:rFonts w:asciiTheme="minorHAnsi" w:hAnsiTheme="minorHAnsi" w:cstheme="minorHAnsi"/>
          <w:b/>
          <w:color w:val="0000FF"/>
          <w:sz w:val="22"/>
          <w:szCs w:val="22"/>
          <w:u w:val="single"/>
        </w:rPr>
        <w:t>dos</w:t>
      </w:r>
      <w:r w:rsidR="002A362D" w:rsidRPr="00E14BF9">
        <w:rPr>
          <w:rFonts w:asciiTheme="minorHAnsi" w:hAnsiTheme="minorHAnsi" w:cstheme="minorHAnsi"/>
          <w:b/>
          <w:color w:val="0000FF"/>
          <w:sz w:val="22"/>
          <w:szCs w:val="22"/>
          <w:u w:val="single"/>
        </w:rPr>
        <w:t xml:space="preserve"> decimales</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A6A28">
      <w:pPr>
        <w:ind w:left="142" w:hanging="567"/>
        <w:rPr>
          <w:rFonts w:asciiTheme="minorHAnsi" w:hAnsiTheme="minorHAnsi" w:cstheme="minorHAnsi"/>
          <w:sz w:val="22"/>
          <w:szCs w:val="22"/>
        </w:rPr>
      </w:pPr>
    </w:p>
    <w:p w14:paraId="6572B9A0" w14:textId="77777777" w:rsidR="00886E02" w:rsidRPr="00E14BF9" w:rsidRDefault="00886E02"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E14BF9" w:rsidRDefault="00B35691" w:rsidP="00FA6A28">
      <w:pPr>
        <w:pStyle w:val="Body1"/>
        <w:ind w:left="142"/>
        <w:jc w:val="both"/>
        <w:rPr>
          <w:rFonts w:asciiTheme="minorHAnsi" w:hAnsiTheme="minorHAnsi" w:cstheme="minorHAnsi"/>
          <w:sz w:val="22"/>
          <w:szCs w:val="22"/>
        </w:rPr>
      </w:pPr>
      <w:r w:rsidRPr="00E14BF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A6A28">
      <w:pPr>
        <w:pStyle w:val="Body1"/>
        <w:ind w:left="142"/>
        <w:jc w:val="both"/>
        <w:rPr>
          <w:rFonts w:asciiTheme="minorHAnsi" w:hAnsiTheme="minorHAnsi" w:cstheme="minorHAnsi"/>
          <w:sz w:val="22"/>
          <w:szCs w:val="22"/>
        </w:rPr>
      </w:pPr>
    </w:p>
    <w:p w14:paraId="59EEBBD1" w14:textId="77777777" w:rsidR="00B334E6" w:rsidRPr="00E14BF9" w:rsidRDefault="00B334E6"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5C702C">
      <w:pPr>
        <w:pStyle w:val="Body1"/>
        <w:ind w:left="284"/>
        <w:jc w:val="both"/>
        <w:rPr>
          <w:rFonts w:asciiTheme="minorHAnsi" w:hAnsiTheme="minorHAnsi" w:cstheme="minorHAnsi"/>
          <w:sz w:val="22"/>
          <w:szCs w:val="22"/>
        </w:rPr>
      </w:pPr>
    </w:p>
    <w:p w14:paraId="69AA67CA" w14:textId="77777777" w:rsidR="00897130" w:rsidRPr="00E14BF9"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A22D9D">
      <w:pPr>
        <w:pStyle w:val="Body1"/>
        <w:ind w:left="142" w:hanging="142"/>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A22D9D">
      <w:pPr>
        <w:pStyle w:val="Body1"/>
        <w:ind w:left="142" w:hanging="142"/>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361C3F">
      <w:pPr>
        <w:pStyle w:val="Body1"/>
        <w:ind w:left="-76"/>
        <w:jc w:val="both"/>
        <w:rPr>
          <w:rFonts w:asciiTheme="minorHAnsi" w:hAnsiTheme="minorHAnsi" w:cstheme="minorHAnsi"/>
          <w:sz w:val="22"/>
          <w:szCs w:val="22"/>
        </w:rPr>
      </w:pPr>
    </w:p>
    <w:p w14:paraId="20AEBE17" w14:textId="5274EE9E" w:rsidR="00B668A8" w:rsidRPr="00E14BF9" w:rsidRDefault="00897130" w:rsidP="00361C3F">
      <w:pPr>
        <w:pStyle w:val="Body1"/>
        <w:ind w:left="-76"/>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Pr="00897868" w:rsidRDefault="00C978E3" w:rsidP="00C978E3">
      <w:pPr>
        <w:tabs>
          <w:tab w:val="left" w:pos="1161"/>
        </w:tabs>
        <w:ind w:left="284"/>
        <w:jc w:val="both"/>
        <w:rPr>
          <w:rFonts w:asciiTheme="minorHAnsi" w:hAnsiTheme="minorHAnsi" w:cstheme="minorHAnsi"/>
          <w:sz w:val="22"/>
          <w:szCs w:val="22"/>
        </w:rPr>
      </w:pPr>
    </w:p>
    <w:p w14:paraId="5F46DBA6"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3C65476C"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6BA2C870"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País de Origen</w:t>
      </w:r>
    </w:p>
    <w:p w14:paraId="5EF05CA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Marca y Modelo</w:t>
      </w:r>
    </w:p>
    <w:p w14:paraId="461F8F7E"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Nombre y R.F.C. del Fabricante</w:t>
      </w:r>
    </w:p>
    <w:p w14:paraId="43D0B54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19C52720" w14:textId="77777777" w:rsidR="00B668A8" w:rsidRPr="00E14BF9" w:rsidRDefault="00B668A8" w:rsidP="00B35691">
      <w:pPr>
        <w:pStyle w:val="Body1"/>
        <w:jc w:val="both"/>
        <w:rPr>
          <w:rFonts w:asciiTheme="minorHAnsi" w:hAnsiTheme="minorHAnsi" w:cstheme="minorHAnsi"/>
          <w:sz w:val="22"/>
          <w:szCs w:val="22"/>
        </w:rPr>
      </w:pPr>
    </w:p>
    <w:p w14:paraId="3B7AA621" w14:textId="6CF8509C" w:rsidR="00A56262" w:rsidRPr="00E14BF9" w:rsidRDefault="00545CCA" w:rsidP="002C71F7">
      <w:pPr>
        <w:ind w:left="284"/>
        <w:jc w:val="both"/>
        <w:rPr>
          <w:rFonts w:asciiTheme="minorHAnsi" w:hAnsiTheme="minorHAnsi" w:cstheme="minorHAnsi"/>
          <w:bCs/>
          <w:sz w:val="22"/>
          <w:szCs w:val="22"/>
        </w:rPr>
      </w:pPr>
      <w:r w:rsidRPr="00E14BF9">
        <w:rPr>
          <w:rFonts w:asciiTheme="minorHAnsi" w:hAnsiTheme="minorHAnsi" w:cstheme="minorHAnsi"/>
          <w:sz w:val="22"/>
          <w:szCs w:val="22"/>
          <w:lang w:val="es-ES_tradnl"/>
        </w:rPr>
        <w:t>Con el objeto de agilizar el evento de recepción y apertura de propuestas técnic</w:t>
      </w:r>
      <w:r w:rsidR="00A56262" w:rsidRPr="00E14BF9">
        <w:rPr>
          <w:rFonts w:asciiTheme="minorHAnsi" w:hAnsiTheme="minorHAnsi" w:cstheme="minorHAnsi"/>
          <w:sz w:val="22"/>
          <w:szCs w:val="22"/>
          <w:lang w:val="es-ES_tradnl"/>
        </w:rPr>
        <w:t>as</w:t>
      </w:r>
      <w:r w:rsidRPr="00E14BF9">
        <w:rPr>
          <w:rFonts w:asciiTheme="minorHAnsi" w:hAnsiTheme="minorHAnsi" w:cstheme="minorHAnsi"/>
          <w:sz w:val="22"/>
          <w:szCs w:val="22"/>
          <w:lang w:val="es-ES_tradnl"/>
        </w:rPr>
        <w:t xml:space="preserve"> económicas, los licitantes además de presentar su</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oferta</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por escrito, </w:t>
      </w:r>
      <w:r w:rsidR="00C32D48"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t>
      </w:r>
      <w:r w:rsidR="00A56262" w:rsidRPr="00E14BF9">
        <w:rPr>
          <w:rFonts w:asciiTheme="minorHAnsi" w:hAnsiTheme="minorHAnsi" w:cstheme="minorHAnsi"/>
          <w:sz w:val="22"/>
          <w:szCs w:val="22"/>
          <w:lang w:val="es-ES_tradnl"/>
        </w:rPr>
        <w:t xml:space="preserve">Word o Excel, </w:t>
      </w:r>
      <w:r w:rsidR="00A56262"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B441FF8" w14:textId="77777777" w:rsidR="00A56262" w:rsidRPr="00E14BF9" w:rsidRDefault="00A56262" w:rsidP="002C71F7">
      <w:pPr>
        <w:ind w:left="284"/>
        <w:jc w:val="both"/>
        <w:rPr>
          <w:rFonts w:asciiTheme="minorHAnsi" w:hAnsiTheme="minorHAnsi" w:cstheme="minorHAnsi"/>
          <w:bCs/>
          <w:sz w:val="22"/>
          <w:szCs w:val="22"/>
        </w:rPr>
      </w:pPr>
    </w:p>
    <w:p w14:paraId="2F8B6116" w14:textId="5BE41171" w:rsidR="00A56262" w:rsidRPr="00E14BF9" w:rsidRDefault="00A56262" w:rsidP="002C71F7">
      <w:pPr>
        <w:ind w:left="284"/>
        <w:jc w:val="both"/>
        <w:rPr>
          <w:rFonts w:asciiTheme="minorHAnsi" w:hAnsiTheme="minorHAnsi" w:cstheme="minorHAnsi"/>
          <w:bCs/>
          <w:sz w:val="22"/>
          <w:szCs w:val="22"/>
        </w:rPr>
      </w:pPr>
      <w:r w:rsidRPr="00E14BF9">
        <w:rPr>
          <w:rFonts w:asciiTheme="minorHAnsi" w:hAnsiTheme="minorHAnsi" w:cstheme="minorHAnsi"/>
          <w:bCs/>
          <w:sz w:val="22"/>
          <w:szCs w:val="22"/>
        </w:rPr>
        <w:lastRenderedPageBreak/>
        <w:t xml:space="preserve">La omisión en la entrega de esta información en medio </w:t>
      </w:r>
      <w:r w:rsidR="00C978E3">
        <w:rPr>
          <w:rFonts w:asciiTheme="minorHAnsi" w:hAnsiTheme="minorHAnsi" w:cstheme="minorHAnsi"/>
          <w:bCs/>
          <w:sz w:val="22"/>
          <w:szCs w:val="22"/>
        </w:rPr>
        <w:t xml:space="preserve">o forma </w:t>
      </w:r>
      <w:r w:rsidRPr="00E14BF9">
        <w:rPr>
          <w:rFonts w:asciiTheme="minorHAnsi" w:hAnsiTheme="minorHAnsi" w:cstheme="minorHAnsi"/>
          <w:bCs/>
          <w:sz w:val="22"/>
          <w:szCs w:val="22"/>
        </w:rPr>
        <w:t>electrónic</w:t>
      </w:r>
      <w:r w:rsidR="00C978E3">
        <w:rPr>
          <w:rFonts w:asciiTheme="minorHAnsi" w:hAnsiTheme="minorHAnsi" w:cstheme="minorHAnsi"/>
          <w:bCs/>
          <w:sz w:val="22"/>
          <w:szCs w:val="22"/>
        </w:rPr>
        <w:t>a</w:t>
      </w:r>
      <w:r w:rsidRPr="00E14BF9">
        <w:rPr>
          <w:rFonts w:asciiTheme="minorHAnsi" w:hAnsiTheme="minorHAnsi" w:cstheme="minorHAnsi"/>
          <w:bCs/>
          <w:sz w:val="22"/>
          <w:szCs w:val="22"/>
        </w:rPr>
        <w:t>, magnétic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1118435D" w14:textId="77777777" w:rsidR="002D58A3" w:rsidRPr="00E14BF9" w:rsidRDefault="002D58A3" w:rsidP="00271C65">
      <w:pPr>
        <w:tabs>
          <w:tab w:val="left" w:pos="720"/>
        </w:tabs>
        <w:ind w:left="284"/>
        <w:jc w:val="both"/>
        <w:rPr>
          <w:rFonts w:asciiTheme="minorHAnsi" w:hAnsiTheme="minorHAnsi" w:cstheme="minorHAnsi"/>
          <w:b/>
          <w:bCs/>
          <w:sz w:val="22"/>
          <w:szCs w:val="22"/>
          <w:lang w:val="es-ES_tradnl"/>
        </w:rPr>
      </w:pPr>
    </w:p>
    <w:p w14:paraId="6ADD0D5E" w14:textId="77777777" w:rsidR="00B04CF3" w:rsidRPr="00E14BF9" w:rsidRDefault="00B04CF3" w:rsidP="00271C65">
      <w:pPr>
        <w:tabs>
          <w:tab w:val="left" w:pos="720"/>
        </w:tabs>
        <w:ind w:left="284"/>
        <w:jc w:val="both"/>
        <w:rPr>
          <w:rFonts w:asciiTheme="minorHAnsi" w:hAnsiTheme="minorHAnsi" w:cstheme="minorHAnsi"/>
          <w:b/>
          <w:bCs/>
          <w:sz w:val="22"/>
          <w:szCs w:val="22"/>
          <w:lang w:val="es-ES_tradnl"/>
        </w:rPr>
      </w:pPr>
    </w:p>
    <w:p w14:paraId="3D56AD09" w14:textId="28D61896" w:rsidR="002D58A3" w:rsidRPr="0043552E" w:rsidRDefault="00830A1A" w:rsidP="002C71F7">
      <w:pPr>
        <w:tabs>
          <w:tab w:val="left" w:pos="720"/>
        </w:tabs>
        <w:jc w:val="both"/>
        <w:rPr>
          <w:rFonts w:asciiTheme="minorHAnsi" w:hAnsiTheme="minorHAnsi" w:cstheme="minorHAnsi"/>
          <w:b/>
          <w:bCs/>
          <w:szCs w:val="22"/>
        </w:rPr>
      </w:pPr>
      <w:r>
        <w:rPr>
          <w:rFonts w:asciiTheme="minorHAnsi" w:hAnsiTheme="minorHAnsi" w:cstheme="minorHAnsi"/>
          <w:b/>
          <w:bCs/>
          <w:szCs w:val="22"/>
        </w:rPr>
        <w:t>16</w:t>
      </w:r>
      <w:r w:rsidR="004133A4"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DOCUMENTACIÓN COMPLEMENTARIA</w:t>
      </w:r>
      <w:r w:rsidR="009D4B5E" w:rsidRPr="0043552E">
        <w:rPr>
          <w:rFonts w:asciiTheme="minorHAnsi" w:hAnsiTheme="minorHAnsi" w:cstheme="minorHAnsi"/>
          <w:b/>
          <w:bCs/>
          <w:szCs w:val="22"/>
        </w:rPr>
        <w:t>.</w:t>
      </w:r>
    </w:p>
    <w:p w14:paraId="4138FCAC" w14:textId="77777777" w:rsidR="002D58A3" w:rsidRPr="00E14BF9" w:rsidRDefault="002D58A3" w:rsidP="002C71F7">
      <w:pPr>
        <w:jc w:val="both"/>
        <w:rPr>
          <w:rFonts w:asciiTheme="minorHAnsi" w:hAnsiTheme="minorHAnsi" w:cstheme="minorHAnsi"/>
          <w:b/>
          <w:bCs/>
          <w:sz w:val="22"/>
          <w:szCs w:val="22"/>
        </w:rPr>
      </w:pPr>
    </w:p>
    <w:p w14:paraId="42423A7C"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sz w:val="22"/>
          <w:szCs w:val="22"/>
        </w:rPr>
        <w:t>La documentación complementaria que deberá presentar el licitante ya sea, según su elección, dentro o fuera de</w:t>
      </w:r>
      <w:r w:rsidR="00B13D3D" w:rsidRPr="00E14BF9">
        <w:rPr>
          <w:rFonts w:asciiTheme="minorHAnsi" w:hAnsiTheme="minorHAnsi" w:cstheme="minorHAnsi"/>
          <w:sz w:val="22"/>
          <w:szCs w:val="22"/>
        </w:rPr>
        <w:t xml:space="preserve"> los</w:t>
      </w:r>
      <w:r w:rsidRPr="00E14BF9">
        <w:rPr>
          <w:rFonts w:asciiTheme="minorHAnsi" w:hAnsiTheme="minorHAnsi" w:cstheme="minorHAnsi"/>
          <w:sz w:val="22"/>
          <w:szCs w:val="22"/>
        </w:rPr>
        <w:t xml:space="preserve"> sobre</w:t>
      </w:r>
      <w:r w:rsidR="00B13D3D" w:rsidRPr="00E14BF9">
        <w:rPr>
          <w:rFonts w:asciiTheme="minorHAnsi" w:hAnsiTheme="minorHAnsi" w:cstheme="minorHAnsi"/>
          <w:sz w:val="22"/>
          <w:szCs w:val="22"/>
        </w:rPr>
        <w:t>s</w:t>
      </w:r>
      <w:r w:rsidRPr="00E14BF9">
        <w:rPr>
          <w:rFonts w:asciiTheme="minorHAnsi" w:hAnsiTheme="minorHAnsi" w:cstheme="minorHAnsi"/>
          <w:sz w:val="22"/>
          <w:szCs w:val="22"/>
        </w:rPr>
        <w:t xml:space="preserve"> que contenga</w:t>
      </w:r>
      <w:r w:rsidR="00B13D3D" w:rsidRPr="00E14BF9">
        <w:rPr>
          <w:rFonts w:asciiTheme="minorHAnsi" w:hAnsiTheme="minorHAnsi" w:cstheme="minorHAnsi"/>
          <w:sz w:val="22"/>
          <w:szCs w:val="22"/>
        </w:rPr>
        <w:t>n</w:t>
      </w:r>
      <w:r w:rsidRPr="00E14BF9">
        <w:rPr>
          <w:rFonts w:asciiTheme="minorHAnsi" w:hAnsiTheme="minorHAnsi" w:cstheme="minorHAnsi"/>
          <w:sz w:val="22"/>
          <w:szCs w:val="22"/>
        </w:rPr>
        <w:t xml:space="preserve">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técnica y económica, es la siguiente:</w:t>
      </w:r>
    </w:p>
    <w:p w14:paraId="01CA8563" w14:textId="77777777" w:rsidR="002D58A3" w:rsidRPr="00E14BF9" w:rsidRDefault="002D58A3" w:rsidP="002C71F7">
      <w:pPr>
        <w:jc w:val="both"/>
        <w:rPr>
          <w:rFonts w:asciiTheme="minorHAnsi" w:hAnsiTheme="minorHAnsi" w:cstheme="minorHAnsi"/>
          <w:sz w:val="22"/>
          <w:szCs w:val="22"/>
        </w:rPr>
      </w:pPr>
    </w:p>
    <w:p w14:paraId="516BCE60"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2C71F7">
      <w:pPr>
        <w:jc w:val="both"/>
        <w:rPr>
          <w:rFonts w:asciiTheme="minorHAnsi" w:hAnsiTheme="minorHAnsi" w:cstheme="minorHAnsi"/>
          <w:sz w:val="22"/>
          <w:szCs w:val="22"/>
        </w:rPr>
      </w:pPr>
    </w:p>
    <w:p w14:paraId="38CEFB34"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897130">
      <w:pPr>
        <w:rPr>
          <w:rFonts w:asciiTheme="minorHAnsi" w:hAnsiTheme="minorHAnsi" w:cstheme="minorHAnsi"/>
          <w:b/>
          <w:bCs/>
          <w:sz w:val="22"/>
          <w:szCs w:val="22"/>
        </w:rPr>
      </w:pPr>
    </w:p>
    <w:p w14:paraId="302EA5FA" w14:textId="77777777" w:rsidR="002D58A3" w:rsidRPr="00E14BF9" w:rsidRDefault="002D58A3" w:rsidP="00897130">
      <w:pPr>
        <w:rPr>
          <w:rFonts w:asciiTheme="minorHAnsi" w:hAnsiTheme="minorHAnsi" w:cstheme="minorHAnsi"/>
          <w:b/>
          <w:bCs/>
          <w:sz w:val="22"/>
          <w:szCs w:val="22"/>
        </w:rPr>
      </w:pPr>
    </w:p>
    <w:p w14:paraId="08A24602" w14:textId="3A8329B8" w:rsidR="002D58A3" w:rsidRPr="0043552E" w:rsidRDefault="004133A4"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7</w:t>
      </w:r>
      <w:r w:rsidRPr="0043552E">
        <w:rPr>
          <w:rFonts w:asciiTheme="minorHAnsi" w:hAnsiTheme="minorHAnsi" w:cstheme="minorHAnsi"/>
          <w:b/>
          <w:bCs/>
          <w:szCs w:val="22"/>
        </w:rPr>
        <w:t xml:space="preserve">.- </w:t>
      </w:r>
      <w:r w:rsidR="002D58A3" w:rsidRPr="0043552E">
        <w:rPr>
          <w:rFonts w:asciiTheme="minorHAnsi" w:hAnsiTheme="minorHAnsi" w:cstheme="minorHAnsi"/>
          <w:b/>
          <w:bCs/>
          <w:szCs w:val="22"/>
        </w:rPr>
        <w:t>ACREDITACIÓN DE LA EXISTENCIA LEGAL Y PERSONALIDAD JURÍDICA DEL LICITANTE.</w:t>
      </w:r>
    </w:p>
    <w:p w14:paraId="54647A91" w14:textId="77777777" w:rsidR="002D58A3" w:rsidRPr="0043552E" w:rsidRDefault="002D58A3" w:rsidP="00493484">
      <w:pPr>
        <w:ind w:left="284"/>
        <w:rPr>
          <w:rFonts w:asciiTheme="minorHAnsi" w:hAnsiTheme="minorHAnsi" w:cstheme="minorHAnsi"/>
          <w:b/>
          <w:bCs/>
          <w:szCs w:val="22"/>
        </w:rPr>
      </w:pPr>
    </w:p>
    <w:p w14:paraId="2DBEDD3A" w14:textId="0E883E39" w:rsidR="002D58A3" w:rsidRPr="0043552E" w:rsidRDefault="009D4B5E" w:rsidP="00493484">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7.1.-</w:t>
      </w:r>
      <w:r w:rsidRPr="0043552E">
        <w:rPr>
          <w:rFonts w:asciiTheme="minorHAnsi" w:hAnsiTheme="minorHAnsi" w:cstheme="minorHAnsi"/>
          <w:b/>
          <w:szCs w:val="22"/>
        </w:rPr>
        <w:t>EN EL ACTO DE PRESENTACIÓN Y APERTURA DE PROPUESTAS</w:t>
      </w:r>
      <w:r w:rsidR="002D58A3" w:rsidRPr="0043552E">
        <w:rPr>
          <w:rFonts w:asciiTheme="minorHAnsi" w:hAnsiTheme="minorHAnsi" w:cstheme="minorHAnsi"/>
          <w:b/>
          <w:szCs w:val="22"/>
        </w:rPr>
        <w:t>.</w:t>
      </w:r>
    </w:p>
    <w:p w14:paraId="0E39B7AA" w14:textId="77777777" w:rsidR="002D58A3" w:rsidRPr="00E14BF9" w:rsidRDefault="002D58A3" w:rsidP="00493484">
      <w:pPr>
        <w:jc w:val="both"/>
        <w:rPr>
          <w:rFonts w:asciiTheme="minorHAnsi" w:hAnsiTheme="minorHAnsi" w:cstheme="minorHAnsi"/>
          <w:sz w:val="22"/>
          <w:szCs w:val="22"/>
        </w:rPr>
      </w:pPr>
    </w:p>
    <w:p w14:paraId="5747B412" w14:textId="01F42546" w:rsidR="002D58A3" w:rsidRPr="00E14BF9" w:rsidRDefault="00921CE1" w:rsidP="00493484">
      <w:pPr>
        <w:jc w:val="both"/>
        <w:rPr>
          <w:rFonts w:asciiTheme="minorHAnsi" w:hAnsiTheme="minorHAnsi" w:cstheme="minorHAnsi"/>
          <w:bCs/>
          <w:sz w:val="22"/>
          <w:szCs w:val="22"/>
        </w:rPr>
      </w:pPr>
      <w:r>
        <w:rPr>
          <w:rFonts w:asciiTheme="minorHAnsi" w:hAnsiTheme="minorHAnsi" w:cstheme="minorHAnsi"/>
          <w:sz w:val="22"/>
          <w:szCs w:val="22"/>
        </w:rPr>
        <w:t>L</w:t>
      </w:r>
      <w:r w:rsidR="002D58A3" w:rsidRPr="00E14BF9">
        <w:rPr>
          <w:rFonts w:asciiTheme="minorHAnsi" w:hAnsiTheme="minorHAnsi" w:cstheme="minorHAnsi"/>
          <w:sz w:val="22"/>
          <w:szCs w:val="22"/>
        </w:rPr>
        <w:t xml:space="preserve">os licitantes deberán presentar un escrito en el que su firmante manifieste, bajo protesta de decir verdad, que cuenta con facultades suficientes para comprometerse por </w:t>
      </w:r>
      <w:r w:rsidR="0005500D" w:rsidRPr="00E14BF9">
        <w:rPr>
          <w:rFonts w:asciiTheme="minorHAnsi" w:hAnsiTheme="minorHAnsi" w:cstheme="minorHAnsi"/>
          <w:sz w:val="22"/>
          <w:szCs w:val="22"/>
        </w:rPr>
        <w:t>sí</w:t>
      </w:r>
      <w:r w:rsidR="002D58A3" w:rsidRPr="00E14BF9">
        <w:rPr>
          <w:rFonts w:asciiTheme="minorHAnsi" w:hAnsiTheme="minorHAnsi" w:cstheme="minorHAnsi"/>
          <w:sz w:val="22"/>
          <w:szCs w:val="22"/>
        </w:rPr>
        <w:t xml:space="preserve"> o por su representada, </w:t>
      </w:r>
      <w:r w:rsidR="002D58A3" w:rsidRPr="00E14BF9">
        <w:rPr>
          <w:rFonts w:asciiTheme="minorHAnsi" w:hAnsiTheme="minorHAnsi" w:cstheme="minorHAnsi"/>
          <w:bCs/>
          <w:sz w:val="22"/>
          <w:szCs w:val="22"/>
        </w:rPr>
        <w:t xml:space="preserve">sin que resulte necesario acreditar su personalidad jurídica (este escrito </w:t>
      </w:r>
      <w:r w:rsidR="00082B07">
        <w:rPr>
          <w:rFonts w:asciiTheme="minorHAnsi" w:hAnsiTheme="minorHAnsi" w:cstheme="minorHAnsi"/>
          <w:bCs/>
          <w:sz w:val="22"/>
          <w:szCs w:val="22"/>
        </w:rPr>
        <w:t xml:space="preserve">será parte de la </w:t>
      </w:r>
      <w:r w:rsidR="00B04CF3" w:rsidRPr="00E14BF9">
        <w:rPr>
          <w:rFonts w:asciiTheme="minorHAnsi" w:hAnsiTheme="minorHAnsi" w:cstheme="minorHAnsi"/>
          <w:bCs/>
          <w:sz w:val="22"/>
          <w:szCs w:val="22"/>
        </w:rPr>
        <w:t>)</w:t>
      </w:r>
      <w:r w:rsidR="002D58A3" w:rsidRPr="00E14BF9">
        <w:rPr>
          <w:rFonts w:asciiTheme="minorHAnsi" w:hAnsiTheme="minorHAnsi" w:cstheme="minorHAnsi"/>
          <w:bCs/>
          <w:sz w:val="22"/>
          <w:szCs w:val="22"/>
        </w:rPr>
        <w:t>. Se presentará mediante escrito libre</w:t>
      </w:r>
      <w:r w:rsidR="00B04CF3" w:rsidRPr="00E14BF9">
        <w:rPr>
          <w:rFonts w:asciiTheme="minorHAnsi" w:hAnsiTheme="minorHAnsi" w:cstheme="minorHAnsi"/>
          <w:bCs/>
          <w:sz w:val="22"/>
          <w:szCs w:val="22"/>
        </w:rPr>
        <w:t>.</w:t>
      </w:r>
    </w:p>
    <w:p w14:paraId="74D40308" w14:textId="77777777" w:rsidR="002D58A3" w:rsidRPr="00E14BF9" w:rsidRDefault="002D58A3" w:rsidP="00493484">
      <w:pPr>
        <w:jc w:val="both"/>
        <w:rPr>
          <w:rFonts w:asciiTheme="minorHAnsi" w:hAnsiTheme="minorHAnsi" w:cstheme="minorHAnsi"/>
          <w:bCs/>
          <w:sz w:val="22"/>
          <w:szCs w:val="22"/>
        </w:rPr>
      </w:pPr>
    </w:p>
    <w:p w14:paraId="04854AB6" w14:textId="77777777"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Este documento es independiente del </w:t>
      </w:r>
      <w:r w:rsidRPr="00E14BF9">
        <w:rPr>
          <w:rFonts w:asciiTheme="minorHAnsi" w:hAnsiTheme="minorHAnsi" w:cstheme="minorHAnsi"/>
          <w:b/>
          <w:bCs/>
          <w:color w:val="0000FF"/>
          <w:sz w:val="22"/>
          <w:szCs w:val="22"/>
        </w:rPr>
        <w:t>Anexo</w:t>
      </w:r>
      <w:r w:rsidR="00715D6E" w:rsidRPr="00E14BF9">
        <w:rPr>
          <w:rFonts w:asciiTheme="minorHAnsi" w:hAnsiTheme="minorHAnsi" w:cstheme="minorHAnsi"/>
          <w:b/>
          <w:bCs/>
          <w:color w:val="0000FF"/>
          <w:sz w:val="22"/>
          <w:szCs w:val="22"/>
        </w:rPr>
        <w:t xml:space="preserve">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w:t>
      </w:r>
      <w:r w:rsidR="00715D6E" w:rsidRPr="00E14BF9">
        <w:rPr>
          <w:rFonts w:asciiTheme="minorHAnsi" w:hAnsiTheme="minorHAnsi" w:cstheme="minorHAnsi"/>
          <w:b/>
          <w:bCs/>
          <w:color w:val="0000FF"/>
          <w:sz w:val="22"/>
          <w:szCs w:val="22"/>
        </w:rPr>
        <w:t xml:space="preserve"> (uno)</w:t>
      </w:r>
      <w:r w:rsidRPr="00E14BF9">
        <w:rPr>
          <w:rFonts w:asciiTheme="minorHAnsi" w:hAnsiTheme="minorHAnsi" w:cstheme="minorHAnsi"/>
          <w:b/>
          <w:bCs/>
          <w:sz w:val="22"/>
          <w:szCs w:val="22"/>
        </w:rPr>
        <w:t xml:space="preserve"> de la presente convocatoria.</w:t>
      </w:r>
    </w:p>
    <w:p w14:paraId="088FE4E3" w14:textId="77777777" w:rsidR="00B04CF3" w:rsidRPr="00E14BF9" w:rsidRDefault="00B04CF3" w:rsidP="00493484">
      <w:pPr>
        <w:jc w:val="both"/>
        <w:rPr>
          <w:rFonts w:asciiTheme="minorHAnsi" w:hAnsiTheme="minorHAnsi" w:cstheme="minorHAnsi"/>
          <w:b/>
          <w:sz w:val="22"/>
          <w:szCs w:val="22"/>
        </w:rPr>
      </w:pPr>
    </w:p>
    <w:p w14:paraId="134C97DB" w14:textId="77777777" w:rsidR="002D58A3" w:rsidRPr="00E14BF9" w:rsidRDefault="002D58A3" w:rsidP="007176B2">
      <w:pPr>
        <w:jc w:val="both"/>
        <w:rPr>
          <w:rFonts w:asciiTheme="minorHAnsi" w:hAnsiTheme="minorHAnsi" w:cstheme="minorHAnsi"/>
          <w:sz w:val="22"/>
          <w:szCs w:val="22"/>
        </w:rPr>
      </w:pPr>
    </w:p>
    <w:p w14:paraId="7C6A79A8" w14:textId="124CE89C" w:rsidR="002D58A3" w:rsidRPr="0043552E" w:rsidRDefault="00830A1A" w:rsidP="00493484">
      <w:pPr>
        <w:jc w:val="both"/>
        <w:rPr>
          <w:rFonts w:asciiTheme="minorHAnsi" w:hAnsiTheme="minorHAnsi" w:cstheme="minorHAnsi"/>
          <w:b/>
          <w:szCs w:val="22"/>
        </w:rPr>
      </w:pPr>
      <w:r>
        <w:rPr>
          <w:rFonts w:asciiTheme="minorHAnsi" w:hAnsiTheme="minorHAnsi" w:cstheme="minorHAnsi"/>
          <w:b/>
          <w:szCs w:val="22"/>
        </w:rPr>
        <w:t>17.2.-</w:t>
      </w:r>
      <w:r w:rsidR="009D4B5E" w:rsidRPr="0043552E">
        <w:rPr>
          <w:rFonts w:asciiTheme="minorHAnsi" w:hAnsiTheme="minorHAnsi" w:cstheme="minorHAnsi"/>
          <w:b/>
          <w:szCs w:val="22"/>
        </w:rPr>
        <w:t>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493484">
      <w:pPr>
        <w:jc w:val="both"/>
        <w:rPr>
          <w:rFonts w:asciiTheme="minorHAnsi" w:hAnsiTheme="minorHAnsi" w:cstheme="minorHAnsi"/>
          <w:sz w:val="22"/>
          <w:szCs w:val="22"/>
        </w:rPr>
      </w:pPr>
    </w:p>
    <w:p w14:paraId="34090F8C"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493484">
      <w:pPr>
        <w:jc w:val="both"/>
        <w:rPr>
          <w:rFonts w:asciiTheme="minorHAnsi" w:hAnsiTheme="minorHAnsi" w:cstheme="minorHAnsi"/>
          <w:sz w:val="22"/>
          <w:szCs w:val="22"/>
        </w:rPr>
      </w:pPr>
    </w:p>
    <w:p w14:paraId="38500D3E"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w:t>
      </w:r>
      <w:r w:rsidRPr="00E14BF9">
        <w:rPr>
          <w:rFonts w:asciiTheme="minorHAnsi" w:hAnsiTheme="minorHAnsi" w:cstheme="minorHAnsi"/>
          <w:sz w:val="22"/>
          <w:szCs w:val="22"/>
        </w:rPr>
        <w:lastRenderedPageBreak/>
        <w:t>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493484">
      <w:pPr>
        <w:ind w:left="357"/>
        <w:jc w:val="both"/>
        <w:rPr>
          <w:rFonts w:asciiTheme="minorHAnsi" w:hAnsiTheme="minorHAnsi" w:cstheme="minorHAnsi"/>
          <w:sz w:val="22"/>
          <w:szCs w:val="22"/>
        </w:rPr>
      </w:pPr>
    </w:p>
    <w:p w14:paraId="1EBDD8EC"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493484">
      <w:pPr>
        <w:jc w:val="both"/>
        <w:rPr>
          <w:rFonts w:asciiTheme="minorHAnsi" w:hAnsiTheme="minorHAnsi" w:cstheme="minorHAnsi"/>
          <w:sz w:val="22"/>
          <w:szCs w:val="22"/>
        </w:rPr>
      </w:pPr>
    </w:p>
    <w:p w14:paraId="1521258E"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w:t>
      </w:r>
      <w:proofErr w:type="spellStart"/>
      <w:r w:rsidRPr="00E14BF9">
        <w:rPr>
          <w:rFonts w:asciiTheme="minorHAnsi" w:hAnsiTheme="minorHAnsi" w:cstheme="minorHAnsi"/>
          <w:sz w:val="22"/>
          <w:szCs w:val="22"/>
        </w:rPr>
        <w:t>requisitado</w:t>
      </w:r>
      <w:proofErr w:type="spellEnd"/>
      <w:r w:rsidRPr="00E14BF9">
        <w:rPr>
          <w:rFonts w:asciiTheme="minorHAnsi" w:hAnsiTheme="minorHAnsi" w:cstheme="minorHAnsi"/>
          <w:sz w:val="22"/>
          <w:szCs w:val="22"/>
        </w:rPr>
        <w:t xml:space="preserve">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493484">
      <w:pPr>
        <w:jc w:val="both"/>
        <w:rPr>
          <w:rFonts w:asciiTheme="minorHAnsi" w:hAnsiTheme="minorHAnsi" w:cstheme="minorHAnsi"/>
          <w:bCs/>
          <w:sz w:val="22"/>
          <w:szCs w:val="22"/>
        </w:rPr>
      </w:pPr>
    </w:p>
    <w:p w14:paraId="2CE0A966"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7176B2">
      <w:pPr>
        <w:jc w:val="both"/>
        <w:rPr>
          <w:rFonts w:asciiTheme="minorHAnsi" w:hAnsiTheme="minorHAnsi" w:cstheme="minorHAnsi"/>
          <w:sz w:val="22"/>
          <w:szCs w:val="22"/>
        </w:rPr>
      </w:pPr>
    </w:p>
    <w:p w14:paraId="6EF2968A" w14:textId="1C96EBA9" w:rsidR="002D58A3" w:rsidRPr="0043552E" w:rsidRDefault="00AA289D" w:rsidP="00493484">
      <w:pPr>
        <w:pStyle w:val="Sangradetextonormal"/>
        <w:spacing w:after="0"/>
        <w:ind w:left="0"/>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w:t>
      </w:r>
      <w:r w:rsidR="002D58A3" w:rsidRPr="0043552E">
        <w:rPr>
          <w:rFonts w:asciiTheme="minorHAnsi" w:hAnsiTheme="minorHAnsi" w:cstheme="minorHAnsi"/>
          <w:b/>
          <w:szCs w:val="22"/>
        </w:rPr>
        <w:t>.3</w:t>
      </w:r>
      <w:r w:rsidR="009D4B5E" w:rsidRPr="0043552E">
        <w:rPr>
          <w:rFonts w:asciiTheme="minorHAnsi" w:hAnsiTheme="minorHAnsi" w:cstheme="minorHAnsi"/>
          <w:b/>
          <w:szCs w:val="22"/>
        </w:rPr>
        <w:t>.</w:t>
      </w:r>
      <w:r w:rsidR="00830A1A">
        <w:rPr>
          <w:rFonts w:asciiTheme="minorHAnsi" w:hAnsiTheme="minorHAnsi" w:cstheme="minorHAnsi"/>
          <w:b/>
          <w:szCs w:val="22"/>
        </w:rPr>
        <w:t>-</w:t>
      </w:r>
      <w:r w:rsidR="009D4B5E" w:rsidRPr="0043552E">
        <w:rPr>
          <w:rFonts w:asciiTheme="minorHAnsi" w:hAnsiTheme="minorHAnsi" w:cstheme="minorHAnsi"/>
          <w:b/>
          <w:szCs w:val="22"/>
        </w:rPr>
        <w:t xml:space="preserve"> EN LA FIRMA DEL CONTRATO.</w:t>
      </w:r>
    </w:p>
    <w:p w14:paraId="6B862284"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E14BF9" w:rsidRDefault="002D58A3" w:rsidP="00493484">
      <w:pPr>
        <w:pStyle w:val="Sangradetextonormal"/>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25471E97"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493484">
      <w:pPr>
        <w:ind w:left="1074"/>
        <w:jc w:val="both"/>
        <w:rPr>
          <w:rFonts w:asciiTheme="minorHAnsi" w:hAnsiTheme="minorHAnsi" w:cstheme="minorHAnsi"/>
          <w:sz w:val="22"/>
          <w:szCs w:val="22"/>
        </w:rPr>
      </w:pPr>
    </w:p>
    <w:p w14:paraId="608E3C14"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493484">
      <w:pPr>
        <w:ind w:left="284"/>
        <w:jc w:val="both"/>
        <w:rPr>
          <w:rFonts w:asciiTheme="minorHAnsi" w:hAnsiTheme="minorHAnsi" w:cstheme="minorHAnsi"/>
          <w:sz w:val="22"/>
          <w:szCs w:val="22"/>
        </w:rPr>
      </w:pPr>
    </w:p>
    <w:p w14:paraId="1A465F27" w14:textId="77777777" w:rsidR="00493484" w:rsidRPr="00E14BF9" w:rsidRDefault="002D58A3"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493484">
      <w:pPr>
        <w:ind w:left="284"/>
        <w:jc w:val="both"/>
        <w:rPr>
          <w:rFonts w:asciiTheme="minorHAnsi" w:hAnsiTheme="minorHAnsi" w:cstheme="minorHAnsi"/>
          <w:sz w:val="22"/>
          <w:szCs w:val="22"/>
        </w:rPr>
      </w:pPr>
    </w:p>
    <w:p w14:paraId="28E7761B" w14:textId="77777777" w:rsidR="00493484"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493484">
      <w:pPr>
        <w:ind w:left="284"/>
        <w:jc w:val="both"/>
        <w:rPr>
          <w:rFonts w:asciiTheme="minorHAnsi" w:hAnsiTheme="minorHAnsi" w:cstheme="minorHAnsi"/>
          <w:sz w:val="22"/>
          <w:szCs w:val="22"/>
        </w:rPr>
      </w:pPr>
    </w:p>
    <w:p w14:paraId="78D64EDE" w14:textId="77777777" w:rsidR="002D58A3"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493484">
      <w:pPr>
        <w:ind w:left="284"/>
        <w:jc w:val="both"/>
        <w:rPr>
          <w:rFonts w:asciiTheme="minorHAnsi" w:hAnsiTheme="minorHAnsi" w:cstheme="minorHAnsi"/>
          <w:sz w:val="22"/>
          <w:szCs w:val="22"/>
        </w:rPr>
      </w:pPr>
    </w:p>
    <w:p w14:paraId="1FD6F26F"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lastRenderedPageBreak/>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10EA6A1A"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493484">
      <w:pPr>
        <w:jc w:val="both"/>
        <w:rPr>
          <w:rFonts w:asciiTheme="minorHAnsi" w:hAnsiTheme="minorHAnsi" w:cstheme="minorHAnsi"/>
          <w:b/>
          <w:bCs/>
          <w:sz w:val="22"/>
          <w:szCs w:val="22"/>
        </w:rPr>
      </w:pPr>
    </w:p>
    <w:p w14:paraId="417EA89C" w14:textId="77777777" w:rsidR="00C708DF" w:rsidRPr="00E14BF9" w:rsidRDefault="00C708DF" w:rsidP="0049348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493484">
      <w:pPr>
        <w:ind w:hanging="851"/>
        <w:jc w:val="both"/>
        <w:rPr>
          <w:rFonts w:asciiTheme="minorHAnsi" w:hAnsiTheme="minorHAnsi" w:cstheme="minorHAnsi"/>
          <w:sz w:val="22"/>
          <w:szCs w:val="22"/>
        </w:rPr>
      </w:pPr>
    </w:p>
    <w:p w14:paraId="1ED547F6" w14:textId="77777777" w:rsidR="009A73DB" w:rsidRDefault="009A73DB" w:rsidP="00493484">
      <w:pPr>
        <w:jc w:val="both"/>
        <w:rPr>
          <w:rFonts w:asciiTheme="minorHAnsi" w:hAnsiTheme="minorHAnsi" w:cstheme="minorHAnsi"/>
          <w:b/>
          <w:bCs/>
          <w:szCs w:val="22"/>
        </w:rPr>
      </w:pPr>
    </w:p>
    <w:p w14:paraId="7736723E" w14:textId="4F1F5659" w:rsidR="002D58A3" w:rsidRPr="0043552E" w:rsidRDefault="0043552E"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8</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493484">
      <w:pPr>
        <w:tabs>
          <w:tab w:val="left" w:pos="720"/>
        </w:tabs>
        <w:ind w:left="284"/>
        <w:jc w:val="both"/>
        <w:rPr>
          <w:rFonts w:asciiTheme="minorHAnsi" w:hAnsiTheme="minorHAnsi" w:cstheme="minorHAnsi"/>
          <w:b/>
          <w:bCs/>
          <w:szCs w:val="22"/>
        </w:rPr>
      </w:pPr>
    </w:p>
    <w:p w14:paraId="1BB6CEDA" w14:textId="0A9482DD" w:rsidR="00A348AE" w:rsidRPr="0043552E" w:rsidRDefault="0043552E"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1D231619" w14:textId="694FA698" w:rsidR="00E10836" w:rsidRPr="00E14BF9" w:rsidRDefault="00A348AE" w:rsidP="00493484">
      <w:p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Previo a la suscripción del contrato, el licitante ganador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la cual deberá </w:t>
      </w:r>
      <w:r w:rsidR="00E10836" w:rsidRPr="00E14BF9">
        <w:rPr>
          <w:rFonts w:asciiTheme="minorHAnsi" w:hAnsiTheme="minorHAnsi" w:cstheme="minorHAnsi"/>
          <w:b/>
          <w:color w:val="000000"/>
          <w:sz w:val="22"/>
          <w:szCs w:val="22"/>
        </w:rPr>
        <w:t xml:space="preserve">estar </w:t>
      </w:r>
      <w:r w:rsidRPr="00E14BF9">
        <w:rPr>
          <w:rFonts w:asciiTheme="minorHAnsi" w:hAnsiTheme="minorHAnsi" w:cstheme="minorHAnsi"/>
          <w:b/>
          <w:color w:val="000000"/>
          <w:sz w:val="22"/>
          <w:szCs w:val="22"/>
        </w:rPr>
        <w:t>vigente</w:t>
      </w:r>
      <w:r w:rsidR="00E10836" w:rsidRPr="00E14BF9">
        <w:rPr>
          <w:rFonts w:asciiTheme="minorHAnsi" w:hAnsiTheme="minorHAnsi" w:cstheme="minorHAnsi"/>
          <w:color w:val="000000"/>
          <w:sz w:val="22"/>
          <w:szCs w:val="22"/>
        </w:rPr>
        <w:t>.</w:t>
      </w:r>
    </w:p>
    <w:p w14:paraId="6613708E" w14:textId="77777777" w:rsidR="00E10836" w:rsidRPr="00E14BF9" w:rsidRDefault="00E10836" w:rsidP="00493484">
      <w:pPr>
        <w:tabs>
          <w:tab w:val="left" w:pos="720"/>
        </w:tabs>
        <w:jc w:val="both"/>
        <w:outlineLvl w:val="0"/>
        <w:rPr>
          <w:rFonts w:asciiTheme="minorHAnsi" w:hAnsiTheme="minorHAnsi" w:cstheme="minorHAnsi"/>
          <w:color w:val="000000"/>
          <w:sz w:val="22"/>
          <w:szCs w:val="22"/>
        </w:rPr>
      </w:pPr>
    </w:p>
    <w:p w14:paraId="12D1EFA0" w14:textId="77777777" w:rsidR="00A348AE" w:rsidRPr="00E14BF9" w:rsidRDefault="00E10836" w:rsidP="00493484">
      <w:pPr>
        <w:tabs>
          <w:tab w:val="left" w:pos="720"/>
        </w:tabs>
        <w:jc w:val="both"/>
        <w:outlineLvl w:val="0"/>
        <w:rPr>
          <w:rFonts w:asciiTheme="minorHAnsi" w:eastAsia="Arial Unicode MS" w:hAnsiTheme="minorHAnsi" w:cstheme="minorHAnsi"/>
          <w:color w:val="000000"/>
          <w:sz w:val="22"/>
          <w:szCs w:val="22"/>
          <w:u w:color="000000"/>
          <w:lang w:eastAsia="es-MX"/>
        </w:rPr>
      </w:pPr>
      <w:r w:rsidRPr="00E14BF9">
        <w:rPr>
          <w:rFonts w:asciiTheme="minorHAnsi" w:hAnsiTheme="minorHAnsi" w:cstheme="minorHAnsi"/>
          <w:color w:val="000000"/>
          <w:sz w:val="22"/>
          <w:szCs w:val="22"/>
        </w:rPr>
        <w:t xml:space="preserve">Dicha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deberá solicitarse a </w:t>
      </w:r>
      <w:r w:rsidR="00A348AE" w:rsidRPr="00E14BF9">
        <w:rPr>
          <w:rFonts w:asciiTheme="minorHAnsi" w:hAnsiTheme="minorHAnsi" w:cstheme="minorHAnsi"/>
          <w:color w:val="000000"/>
          <w:sz w:val="22"/>
          <w:szCs w:val="22"/>
        </w:rPr>
        <w:t xml:space="preserve">la Dirección de Ingresos de la Secretaria de Finanzas del Estado de </w:t>
      </w:r>
      <w:r w:rsidRPr="00E14BF9">
        <w:rPr>
          <w:rFonts w:asciiTheme="minorHAnsi" w:hAnsiTheme="minorHAnsi" w:cstheme="minorHAnsi"/>
          <w:color w:val="000000"/>
          <w:sz w:val="22"/>
          <w:szCs w:val="22"/>
        </w:rPr>
        <w:t xml:space="preserve">Zacatecas, a través de la página electrónica de esa Dependencia: </w:t>
      </w:r>
      <w:hyperlink r:id="rId17" w:history="1">
        <w:r w:rsidRPr="00E14BF9">
          <w:rPr>
            <w:rStyle w:val="Hipervnculo"/>
            <w:rFonts w:asciiTheme="minorHAnsi" w:hAnsiTheme="minorHAnsi" w:cstheme="minorHAnsi"/>
            <w:sz w:val="22"/>
            <w:szCs w:val="22"/>
          </w:rPr>
          <w:t>www.finanzas.gob.mx</w:t>
        </w:r>
      </w:hyperlink>
      <w:r w:rsidRPr="00E14BF9">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1AE28027"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E5B2664" w14:textId="77777777" w:rsidR="00E10836" w:rsidRPr="00E14BF9" w:rsidRDefault="00E10836" w:rsidP="00493484">
      <w:pPr>
        <w:pStyle w:val="NormalWeb"/>
        <w:jc w:val="both"/>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Tratándose de propuestas conjuntas, se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emitida por la Secretaria de Finanzas del Estado de Zacatecas, por cada uno de los participantes en dicha propuesta.</w:t>
      </w:r>
    </w:p>
    <w:p w14:paraId="09DCBC73"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sz w:val="22"/>
          <w:szCs w:val="22"/>
        </w:rPr>
        <w:lastRenderedPageBreak/>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493484">
      <w:pPr>
        <w:jc w:val="both"/>
        <w:rPr>
          <w:rFonts w:asciiTheme="minorHAnsi" w:hAnsiTheme="minorHAnsi" w:cstheme="minorHAnsi"/>
          <w:sz w:val="22"/>
          <w:szCs w:val="22"/>
        </w:rPr>
      </w:pPr>
    </w:p>
    <w:p w14:paraId="560AF42D"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emitida por la Secretaria de Finanzas del Estado de Zacatecas,</w:t>
      </w:r>
      <w:r w:rsidRPr="00E14BF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3499C7D8" w:rsidR="00A348AE" w:rsidRPr="0043552E" w:rsidRDefault="00AA289D"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.2</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FEDERALES.  </w:t>
      </w:r>
    </w:p>
    <w:p w14:paraId="406313C8"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(Una vez realizado el fallo del procedimiento)</w:t>
      </w:r>
    </w:p>
    <w:p w14:paraId="356E8604"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0B796CC1"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w:t>
      </w:r>
      <w:r w:rsidR="0027698B">
        <w:rPr>
          <w:rFonts w:asciiTheme="minorHAnsi" w:hAnsiTheme="minorHAnsi" w:cstheme="minorHAnsi"/>
          <w:b/>
          <w:bCs/>
          <w:color w:val="000000"/>
          <w:sz w:val="22"/>
          <w:szCs w:val="22"/>
        </w:rPr>
        <w:t>ción Miscelánea Fiscal para 2024</w:t>
      </w:r>
      <w:r w:rsidRPr="00D76954">
        <w:rPr>
          <w:rFonts w:asciiTheme="minorHAnsi" w:hAnsiTheme="minorHAnsi" w:cstheme="minorHAnsi"/>
          <w:b/>
          <w:bCs/>
          <w:color w:val="000000"/>
          <w:sz w:val="22"/>
          <w:szCs w:val="22"/>
        </w:rPr>
        <w:t>, publicada en el Diario Oficial de la Federación (</w:t>
      </w:r>
      <w:r w:rsidR="0027698B">
        <w:rPr>
          <w:rFonts w:asciiTheme="minorHAnsi" w:hAnsiTheme="minorHAnsi" w:cstheme="minorHAnsi"/>
          <w:b/>
          <w:bCs/>
          <w:color w:val="000000"/>
          <w:sz w:val="22"/>
          <w:szCs w:val="22"/>
        </w:rPr>
        <w:t>DOF), el 27 de diciembre de 2023</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167B64ED" w14:textId="3DBDFD0F" w:rsidR="0062316F" w:rsidRPr="00D76954" w:rsidRDefault="0062316F" w:rsidP="0062316F">
      <w:pPr>
        <w:pStyle w:val="NormalWeb"/>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D76954">
        <w:rPr>
          <w:rFonts w:asciiTheme="minorHAnsi" w:hAnsiTheme="minorHAnsi" w:cstheme="minorHAnsi"/>
          <w:b/>
          <w:color w:val="000000"/>
          <w:sz w:val="22"/>
          <w:szCs w:val="22"/>
        </w:rPr>
        <w:t xml:space="preserve">Reglas 2.1.25 y 2.1.29 de la </w:t>
      </w:r>
      <w:r w:rsidRPr="00D76954">
        <w:rPr>
          <w:rFonts w:asciiTheme="minorHAnsi" w:hAnsiTheme="minorHAnsi" w:cstheme="minorHAnsi"/>
          <w:b/>
          <w:bCs/>
          <w:color w:val="000000"/>
          <w:sz w:val="22"/>
          <w:szCs w:val="22"/>
        </w:rPr>
        <w:t>Resolu</w:t>
      </w:r>
      <w:r w:rsidR="0027698B">
        <w:rPr>
          <w:rFonts w:asciiTheme="minorHAnsi" w:hAnsiTheme="minorHAnsi" w:cstheme="minorHAnsi"/>
          <w:b/>
          <w:bCs/>
          <w:color w:val="000000"/>
          <w:sz w:val="22"/>
          <w:szCs w:val="22"/>
        </w:rPr>
        <w:t>ción Miscelánea Fiscal para 2024</w:t>
      </w:r>
      <w:r w:rsidRPr="00D76954">
        <w:rPr>
          <w:rFonts w:asciiTheme="minorHAnsi" w:hAnsiTheme="minorHAnsi" w:cstheme="minorHAnsi"/>
          <w:b/>
          <w:bCs/>
          <w:color w:val="000000"/>
          <w:sz w:val="22"/>
          <w:szCs w:val="22"/>
        </w:rPr>
        <w:t xml:space="preserve">. </w:t>
      </w:r>
    </w:p>
    <w:p w14:paraId="0AC10D7A" w14:textId="77777777" w:rsidR="002D58A3" w:rsidRPr="00E14BF9" w:rsidRDefault="002D58A3" w:rsidP="00493484">
      <w:pPr>
        <w:jc w:val="both"/>
        <w:rPr>
          <w:rFonts w:asciiTheme="minorHAnsi" w:hAnsiTheme="minorHAnsi" w:cstheme="minorHAnsi"/>
          <w:sz w:val="22"/>
          <w:szCs w:val="22"/>
          <w:highlight w:val="yellow"/>
        </w:rPr>
      </w:pPr>
    </w:p>
    <w:p w14:paraId="2B2EB94B"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p>
    <w:p w14:paraId="39B749EF" w14:textId="0B4C2E4E" w:rsidR="0062316F" w:rsidRPr="00D76954" w:rsidRDefault="0062316F" w:rsidP="0062316F">
      <w:pPr>
        <w:pStyle w:val="NormalWeb"/>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w:t>
      </w:r>
      <w:r w:rsidR="0027698B">
        <w:rPr>
          <w:rFonts w:asciiTheme="minorHAnsi" w:hAnsiTheme="minorHAnsi" w:cstheme="minorHAnsi"/>
          <w:b/>
          <w:bCs/>
          <w:color w:val="000000"/>
          <w:sz w:val="22"/>
          <w:szCs w:val="22"/>
        </w:rPr>
        <w:t>ción Miscelánea Fiscal para 2024</w:t>
      </w:r>
      <w:r w:rsidRPr="00D76954">
        <w:rPr>
          <w:rFonts w:asciiTheme="minorHAnsi" w:hAnsiTheme="minorHAnsi" w:cstheme="minorHAnsi"/>
          <w:b/>
          <w:bCs/>
          <w:color w:val="000000"/>
          <w:sz w:val="22"/>
          <w:szCs w:val="22"/>
        </w:rPr>
        <w:t>, publicada en el Diario Oficial de la Federación (</w:t>
      </w:r>
      <w:r w:rsidR="00DC3DEC">
        <w:rPr>
          <w:rFonts w:asciiTheme="minorHAnsi" w:hAnsiTheme="minorHAnsi" w:cstheme="minorHAnsi"/>
          <w:b/>
          <w:bCs/>
          <w:color w:val="000000"/>
          <w:sz w:val="22"/>
          <w:szCs w:val="22"/>
        </w:rPr>
        <w:t xml:space="preserve">DOF), el 27 </w:t>
      </w:r>
      <w:r w:rsidR="0027698B">
        <w:rPr>
          <w:rFonts w:asciiTheme="minorHAnsi" w:hAnsiTheme="minorHAnsi" w:cstheme="minorHAnsi"/>
          <w:b/>
          <w:bCs/>
          <w:color w:val="000000"/>
          <w:sz w:val="22"/>
          <w:szCs w:val="22"/>
        </w:rPr>
        <w:t>de diciembre de 2023</w:t>
      </w:r>
      <w:r w:rsidRPr="00D76954">
        <w:rPr>
          <w:rFonts w:asciiTheme="minorHAnsi" w:hAnsiTheme="minorHAnsi" w:cstheme="minorHAnsi"/>
          <w:b/>
          <w:bCs/>
          <w:color w:val="000000"/>
          <w:sz w:val="22"/>
          <w:szCs w:val="22"/>
        </w:rPr>
        <w:t>.</w:t>
      </w:r>
    </w:p>
    <w:p w14:paraId="479C21E0" w14:textId="77777777"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4BCC763A" w14:textId="77777777" w:rsidR="0062316F" w:rsidRDefault="0062316F" w:rsidP="0062316F">
      <w:pPr>
        <w:tabs>
          <w:tab w:val="left" w:pos="720"/>
        </w:tabs>
        <w:jc w:val="both"/>
        <w:rPr>
          <w:rFonts w:asciiTheme="minorHAnsi" w:hAnsiTheme="minorHAnsi" w:cstheme="minorHAnsi"/>
          <w:b/>
          <w:bCs/>
          <w:sz w:val="22"/>
          <w:szCs w:val="22"/>
        </w:rPr>
      </w:pPr>
    </w:p>
    <w:p w14:paraId="7DE05F77" w14:textId="77777777" w:rsidR="0062316F" w:rsidRDefault="0062316F" w:rsidP="0062316F">
      <w:pPr>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 xml:space="preserve">deberá de abstenerse de </w:t>
      </w:r>
      <w:r w:rsidRPr="00D76954">
        <w:rPr>
          <w:rFonts w:asciiTheme="minorHAnsi" w:hAnsiTheme="minorHAnsi" w:cstheme="minorHAnsi"/>
          <w:b/>
          <w:sz w:val="22"/>
          <w:szCs w:val="22"/>
          <w:u w:val="single"/>
        </w:rPr>
        <w:lastRenderedPageBreak/>
        <w:t>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D76954" w:rsidRDefault="0062316F" w:rsidP="0062316F">
      <w:pPr>
        <w:jc w:val="both"/>
        <w:rPr>
          <w:rFonts w:asciiTheme="minorHAnsi" w:hAnsiTheme="minorHAnsi" w:cstheme="minorHAnsi"/>
          <w:sz w:val="22"/>
          <w:szCs w:val="22"/>
        </w:rPr>
      </w:pPr>
    </w:p>
    <w:p w14:paraId="64A9D297" w14:textId="77777777" w:rsidR="0062316F" w:rsidRPr="0023701C" w:rsidRDefault="0062316F" w:rsidP="0062316F">
      <w:pPr>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493484">
      <w:pPr>
        <w:tabs>
          <w:tab w:val="left" w:pos="1461"/>
        </w:tabs>
        <w:jc w:val="both"/>
        <w:rPr>
          <w:rFonts w:asciiTheme="minorHAnsi" w:hAnsiTheme="minorHAnsi" w:cstheme="minorHAnsi"/>
          <w:sz w:val="22"/>
          <w:szCs w:val="22"/>
        </w:rPr>
      </w:pPr>
    </w:p>
    <w:p w14:paraId="4594D2BF" w14:textId="36AB7D8F" w:rsidR="002D58A3" w:rsidRPr="0043552E" w:rsidRDefault="00A348AE" w:rsidP="00031AA9">
      <w:pPr>
        <w:tabs>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830A1A">
        <w:rPr>
          <w:rFonts w:asciiTheme="minorHAnsi" w:hAnsiTheme="minorHAnsi" w:cstheme="minorHAnsi"/>
          <w:b/>
          <w:szCs w:val="24"/>
        </w:rPr>
        <w:t>9</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493484">
      <w:pPr>
        <w:jc w:val="both"/>
        <w:rPr>
          <w:rFonts w:asciiTheme="minorHAnsi" w:hAnsiTheme="minorHAnsi" w:cstheme="minorHAnsi"/>
          <w:b/>
          <w:szCs w:val="24"/>
        </w:rPr>
      </w:pPr>
    </w:p>
    <w:p w14:paraId="522D00A7" w14:textId="43DA61BE" w:rsidR="00515D1A" w:rsidRPr="0043552E" w:rsidRDefault="00AA289D"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830A1A">
        <w:rPr>
          <w:rFonts w:asciiTheme="minorHAnsi" w:hAnsiTheme="minorHAnsi" w:cstheme="minorHAnsi"/>
          <w:b/>
          <w:szCs w:val="24"/>
          <w:lang w:eastAsia="es-ES"/>
        </w:rPr>
        <w:t>9</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830A1A">
        <w:rPr>
          <w:rFonts w:asciiTheme="minorHAnsi" w:hAnsiTheme="minorHAnsi" w:cstheme="minorHAnsi"/>
          <w:b/>
          <w:szCs w:val="24"/>
          <w:lang w:eastAsia="es-ES"/>
        </w:rPr>
        <w:t>-</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este documento 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4DAFD8D" w14:textId="77777777" w:rsidR="0019633B" w:rsidRPr="00E14BF9" w:rsidRDefault="0019633B"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7BF3F17F" w:rsidR="00515D1A" w:rsidRPr="0027698B" w:rsidRDefault="00515D1A" w:rsidP="0027698B">
      <w:pPr>
        <w:suppressAutoHyphens w:val="0"/>
        <w:jc w:val="both"/>
        <w:rPr>
          <w:rFonts w:asciiTheme="minorHAnsi" w:hAnsiTheme="minorHAnsi" w:cstheme="minorHAnsi"/>
          <w:szCs w:val="22"/>
          <w:lang w:eastAsia="es-ES"/>
        </w:rPr>
      </w:pPr>
      <w:r w:rsidRPr="0027698B">
        <w:rPr>
          <w:rFonts w:asciiTheme="minorHAnsi" w:hAnsiTheme="minorHAnsi" w:cstheme="minorHAnsi"/>
          <w:b/>
          <w:szCs w:val="22"/>
          <w:lang w:eastAsia="es-ES"/>
        </w:rPr>
        <w:t>1</w:t>
      </w:r>
      <w:r w:rsidR="00830A1A" w:rsidRPr="0027698B">
        <w:rPr>
          <w:rFonts w:asciiTheme="minorHAnsi" w:hAnsiTheme="minorHAnsi" w:cstheme="minorHAnsi"/>
          <w:b/>
          <w:szCs w:val="22"/>
          <w:lang w:eastAsia="es-ES"/>
        </w:rPr>
        <w:t>9</w:t>
      </w:r>
      <w:r w:rsidR="0043552E" w:rsidRPr="0027698B">
        <w:rPr>
          <w:rFonts w:asciiTheme="minorHAnsi" w:hAnsiTheme="minorHAnsi" w:cstheme="minorHAnsi"/>
          <w:b/>
          <w:szCs w:val="22"/>
          <w:lang w:eastAsia="es-ES"/>
        </w:rPr>
        <w:t>.2</w:t>
      </w:r>
      <w:r w:rsidR="00AA289D" w:rsidRPr="0027698B">
        <w:rPr>
          <w:rFonts w:asciiTheme="minorHAnsi" w:hAnsiTheme="minorHAnsi" w:cstheme="minorHAnsi"/>
          <w:b/>
          <w:szCs w:val="22"/>
          <w:lang w:eastAsia="es-ES"/>
        </w:rPr>
        <w:t>.</w:t>
      </w:r>
      <w:r w:rsidRPr="0027698B">
        <w:rPr>
          <w:rFonts w:asciiTheme="minorHAnsi" w:hAnsiTheme="minorHAnsi" w:cstheme="minorHAnsi"/>
          <w:b/>
          <w:szCs w:val="22"/>
          <w:lang w:eastAsia="es-ES"/>
        </w:rPr>
        <w:t>- GARANTÍA DE CUMPLIMIENTO DE</w:t>
      </w:r>
      <w:r w:rsidR="00373350" w:rsidRPr="0027698B">
        <w:rPr>
          <w:rFonts w:asciiTheme="minorHAnsi" w:hAnsiTheme="minorHAnsi" w:cstheme="minorHAnsi"/>
          <w:b/>
          <w:szCs w:val="22"/>
          <w:lang w:eastAsia="es-ES"/>
        </w:rPr>
        <w:t>L CONTRATO.</w:t>
      </w:r>
    </w:p>
    <w:p w14:paraId="46480C4D" w14:textId="77777777" w:rsidR="00515D1A" w:rsidRPr="0027698B" w:rsidRDefault="00515D1A" w:rsidP="0027698B">
      <w:pPr>
        <w:suppressAutoHyphens w:val="0"/>
        <w:jc w:val="both"/>
        <w:rPr>
          <w:rFonts w:asciiTheme="minorHAnsi" w:hAnsiTheme="minorHAnsi" w:cstheme="minorHAnsi"/>
          <w:b/>
          <w:color w:val="0000FF"/>
          <w:sz w:val="22"/>
          <w:szCs w:val="22"/>
          <w:lang w:eastAsia="es-ES"/>
        </w:rPr>
      </w:pPr>
    </w:p>
    <w:p w14:paraId="550CBEC3" w14:textId="6AA50A06" w:rsidR="00515D1A" w:rsidRPr="0027698B" w:rsidRDefault="00515D1A" w:rsidP="0027698B">
      <w:pPr>
        <w:suppressAutoHyphens w:val="0"/>
        <w:autoSpaceDE w:val="0"/>
        <w:autoSpaceDN w:val="0"/>
        <w:jc w:val="both"/>
        <w:rPr>
          <w:rFonts w:asciiTheme="minorHAnsi" w:hAnsiTheme="minorHAnsi" w:cstheme="minorHAnsi"/>
          <w:sz w:val="22"/>
          <w:szCs w:val="22"/>
          <w:lang w:val="es-ES_tradnl" w:eastAsia="es-ES"/>
        </w:rPr>
      </w:pPr>
      <w:r w:rsidRPr="0027698B">
        <w:rPr>
          <w:rFonts w:asciiTheme="minorHAnsi" w:hAnsiTheme="minorHAnsi" w:cstheme="minorHAnsi"/>
          <w:sz w:val="22"/>
          <w:szCs w:val="22"/>
          <w:lang w:eastAsia="es-ES"/>
        </w:rPr>
        <w:t>El</w:t>
      </w:r>
      <w:r w:rsidRPr="0027698B">
        <w:rPr>
          <w:rFonts w:asciiTheme="minorHAnsi" w:hAnsiTheme="minorHAnsi" w:cstheme="minorHAnsi"/>
          <w:sz w:val="22"/>
          <w:szCs w:val="22"/>
          <w:lang w:val="es-ES_tradnl" w:eastAsia="es-ES"/>
        </w:rPr>
        <w:t xml:space="preserve"> licitante ganador, </w:t>
      </w:r>
      <w:r w:rsidRPr="0027698B">
        <w:rPr>
          <w:rFonts w:asciiTheme="minorHAnsi" w:hAnsiTheme="minorHAnsi" w:cstheme="minorHAnsi"/>
          <w:b/>
          <w:color w:val="0000FF"/>
          <w:sz w:val="22"/>
          <w:szCs w:val="22"/>
          <w:lang w:val="es-ES_tradnl" w:eastAsia="es-ES"/>
        </w:rPr>
        <w:t>para garantizar el cumplimiento de las obligaciones estipuladas en el contrato adjudicado</w:t>
      </w:r>
      <w:r w:rsidRPr="0027698B">
        <w:rPr>
          <w:rFonts w:asciiTheme="minorHAnsi" w:hAnsiTheme="minorHAnsi" w:cstheme="minorHAnsi"/>
          <w:b/>
          <w:sz w:val="22"/>
          <w:szCs w:val="22"/>
          <w:lang w:val="es-ES_tradnl" w:eastAsia="es-ES"/>
        </w:rPr>
        <w:t>,</w:t>
      </w:r>
      <w:r w:rsidRPr="0027698B">
        <w:rPr>
          <w:rFonts w:asciiTheme="minorHAnsi" w:hAnsiTheme="minorHAnsi" w:cstheme="minorHAnsi"/>
          <w:sz w:val="22"/>
          <w:szCs w:val="22"/>
          <w:lang w:val="es-ES_tradnl" w:eastAsia="es-ES"/>
        </w:rPr>
        <w:t xml:space="preserve"> </w:t>
      </w:r>
      <w:r w:rsidRPr="0027698B">
        <w:rPr>
          <w:rFonts w:asciiTheme="minorHAnsi" w:hAnsiTheme="minorHAnsi" w:cstheme="minorHAnsi"/>
          <w:b/>
          <w:sz w:val="22"/>
          <w:szCs w:val="22"/>
          <w:lang w:val="es-ES_tradnl" w:eastAsia="es-ES"/>
        </w:rPr>
        <w:t>deberá presentar fianza</w:t>
      </w:r>
      <w:r w:rsidRPr="0027698B">
        <w:rPr>
          <w:rFonts w:asciiTheme="minorHAnsi" w:hAnsiTheme="minorHAnsi" w:cstheme="minorHAnsi"/>
          <w:sz w:val="22"/>
          <w:szCs w:val="22"/>
          <w:lang w:val="es-ES_tradnl" w:eastAsia="es-ES"/>
        </w:rPr>
        <w:t xml:space="preserve"> expedida por afianzadora debidamente constituida en términos de la </w:t>
      </w:r>
      <w:r w:rsidR="00A773E7" w:rsidRPr="0027698B">
        <w:rPr>
          <w:rFonts w:asciiTheme="minorHAnsi" w:hAnsiTheme="minorHAnsi" w:cstheme="minorHAnsi"/>
          <w:sz w:val="22"/>
          <w:szCs w:val="22"/>
          <w:lang w:val="es-ES_tradnl" w:eastAsia="es-ES"/>
        </w:rPr>
        <w:t xml:space="preserve">Ley de Instituciones de Seguros y  de Fianzas, </w:t>
      </w:r>
      <w:r w:rsidRPr="0027698B">
        <w:rPr>
          <w:rFonts w:asciiTheme="minorHAnsi" w:hAnsiTheme="minorHAnsi" w:cstheme="minorHAnsi"/>
          <w:sz w:val="22"/>
          <w:szCs w:val="22"/>
          <w:lang w:val="es-ES_tradnl" w:eastAsia="es-ES"/>
        </w:rPr>
        <w:t xml:space="preserve">en moneda nacional, </w:t>
      </w:r>
      <w:r w:rsidRPr="0027698B">
        <w:rPr>
          <w:rFonts w:asciiTheme="minorHAnsi" w:hAnsiTheme="minorHAnsi" w:cstheme="minorHAnsi"/>
          <w:b/>
          <w:sz w:val="22"/>
          <w:szCs w:val="22"/>
          <w:lang w:val="es-ES_tradnl" w:eastAsia="es-ES"/>
        </w:rPr>
        <w:t xml:space="preserve">por un importe equivalente al  10%  (diez por ciento) del </w:t>
      </w:r>
      <w:r w:rsidR="00373350" w:rsidRPr="0027698B">
        <w:rPr>
          <w:rFonts w:asciiTheme="minorHAnsi" w:hAnsiTheme="minorHAnsi" w:cstheme="minorHAnsi"/>
          <w:b/>
          <w:sz w:val="22"/>
          <w:szCs w:val="22"/>
          <w:lang w:val="es-ES_tradnl" w:eastAsia="es-ES"/>
        </w:rPr>
        <w:t>valor</w:t>
      </w:r>
      <w:r w:rsidRPr="0027698B">
        <w:rPr>
          <w:rFonts w:asciiTheme="minorHAnsi" w:hAnsiTheme="minorHAnsi" w:cstheme="minorHAnsi"/>
          <w:b/>
          <w:sz w:val="22"/>
          <w:szCs w:val="22"/>
          <w:lang w:val="es-ES_tradnl" w:eastAsia="es-ES"/>
        </w:rPr>
        <w:t xml:space="preserve"> total del contrato,</w:t>
      </w:r>
      <w:r w:rsidR="00493484" w:rsidRPr="0027698B">
        <w:rPr>
          <w:rFonts w:asciiTheme="minorHAnsi" w:hAnsiTheme="minorHAnsi" w:cstheme="minorHAnsi"/>
          <w:b/>
          <w:sz w:val="22"/>
          <w:szCs w:val="22"/>
          <w:lang w:val="es-ES_tradnl" w:eastAsia="es-ES"/>
        </w:rPr>
        <w:t xml:space="preserve"> antes de IVA, </w:t>
      </w:r>
      <w:r w:rsidRPr="0027698B">
        <w:rPr>
          <w:rFonts w:asciiTheme="minorHAnsi" w:hAnsiTheme="minorHAnsi" w:cstheme="minorHAnsi"/>
          <w:b/>
          <w:sz w:val="22"/>
          <w:szCs w:val="22"/>
          <w:lang w:val="es-ES_tradnl" w:eastAsia="es-ES"/>
        </w:rPr>
        <w:t xml:space="preserve"> a favor de los “Servicios de Salud de Zacatecas”,</w:t>
      </w:r>
      <w:r w:rsidRPr="0027698B">
        <w:rPr>
          <w:rFonts w:asciiTheme="minorHAnsi" w:hAnsiTheme="minorHAnsi" w:cstheme="minorHAnsi"/>
          <w:sz w:val="22"/>
          <w:szCs w:val="22"/>
          <w:lang w:val="es-ES_tradnl" w:eastAsia="es-ES"/>
        </w:rPr>
        <w:t xml:space="preserve"> según corresponda al contrato adjudicado,  utilizando para tal efecto,  el  formato  conforme al </w:t>
      </w:r>
      <w:r w:rsidRPr="0027698B">
        <w:rPr>
          <w:rFonts w:asciiTheme="minorHAnsi" w:hAnsiTheme="minorHAnsi" w:cstheme="minorHAnsi"/>
          <w:b/>
          <w:color w:val="0000FF"/>
          <w:sz w:val="22"/>
          <w:szCs w:val="22"/>
          <w:lang w:val="es-ES_tradnl" w:eastAsia="es-ES"/>
        </w:rPr>
        <w:t xml:space="preserve">Anexo Número </w:t>
      </w:r>
      <w:r w:rsidR="001828D8" w:rsidRPr="0027698B">
        <w:rPr>
          <w:rFonts w:asciiTheme="minorHAnsi" w:hAnsiTheme="minorHAnsi" w:cstheme="minorHAnsi"/>
          <w:b/>
          <w:color w:val="0000FF"/>
          <w:sz w:val="22"/>
          <w:szCs w:val="22"/>
          <w:lang w:val="es-ES_tradnl" w:eastAsia="es-ES"/>
        </w:rPr>
        <w:t>10</w:t>
      </w:r>
      <w:r w:rsidRPr="0027698B">
        <w:rPr>
          <w:rFonts w:asciiTheme="minorHAnsi" w:hAnsiTheme="minorHAnsi" w:cstheme="minorHAnsi"/>
          <w:b/>
          <w:color w:val="0000FF"/>
          <w:sz w:val="22"/>
          <w:szCs w:val="22"/>
          <w:lang w:val="es-ES_tradnl" w:eastAsia="es-ES"/>
        </w:rPr>
        <w:t xml:space="preserve"> (</w:t>
      </w:r>
      <w:r w:rsidR="001828D8" w:rsidRPr="0027698B">
        <w:rPr>
          <w:rFonts w:asciiTheme="minorHAnsi" w:hAnsiTheme="minorHAnsi" w:cstheme="minorHAnsi"/>
          <w:b/>
          <w:color w:val="0000FF"/>
          <w:sz w:val="22"/>
          <w:szCs w:val="22"/>
          <w:lang w:val="es-ES_tradnl" w:eastAsia="es-ES"/>
        </w:rPr>
        <w:t>diez</w:t>
      </w:r>
      <w:r w:rsidRPr="0027698B">
        <w:rPr>
          <w:rFonts w:asciiTheme="minorHAnsi" w:hAnsiTheme="minorHAnsi" w:cstheme="minorHAnsi"/>
          <w:b/>
          <w:color w:val="0000FF"/>
          <w:sz w:val="22"/>
          <w:szCs w:val="22"/>
          <w:lang w:val="es-ES_tradnl" w:eastAsia="es-ES"/>
        </w:rPr>
        <w:t>),</w:t>
      </w:r>
      <w:r w:rsidRPr="0027698B">
        <w:rPr>
          <w:rFonts w:asciiTheme="minorHAnsi" w:hAnsiTheme="minorHAnsi" w:cstheme="minorHAnsi"/>
          <w:b/>
          <w:sz w:val="22"/>
          <w:szCs w:val="22"/>
          <w:lang w:val="es-ES_tradnl" w:eastAsia="es-ES"/>
        </w:rPr>
        <w:t xml:space="preserve"> </w:t>
      </w:r>
      <w:r w:rsidRPr="0027698B">
        <w:rPr>
          <w:rFonts w:asciiTheme="minorHAnsi" w:hAnsiTheme="minorHAnsi" w:cstheme="minorHAnsi"/>
          <w:sz w:val="22"/>
          <w:szCs w:val="22"/>
          <w:lang w:val="es-ES_tradnl" w:eastAsia="es-ES"/>
        </w:rPr>
        <w:t>el cual forma parte de estas bases.</w:t>
      </w:r>
    </w:p>
    <w:p w14:paraId="64FF220B" w14:textId="77777777" w:rsidR="001F165E" w:rsidRPr="0027698B" w:rsidRDefault="001F165E" w:rsidP="0027698B">
      <w:pPr>
        <w:suppressAutoHyphens w:val="0"/>
        <w:autoSpaceDE w:val="0"/>
        <w:autoSpaceDN w:val="0"/>
        <w:ind w:left="284"/>
        <w:jc w:val="both"/>
        <w:rPr>
          <w:rFonts w:asciiTheme="minorHAnsi" w:hAnsiTheme="minorHAnsi" w:cstheme="minorHAnsi"/>
          <w:sz w:val="22"/>
          <w:szCs w:val="22"/>
          <w:lang w:val="es-ES_tradnl" w:eastAsia="es-ES"/>
        </w:rPr>
      </w:pPr>
    </w:p>
    <w:p w14:paraId="2AC9ECB8" w14:textId="77777777" w:rsidR="004868B3" w:rsidRPr="00E14BF9" w:rsidRDefault="001F165E" w:rsidP="0027698B">
      <w:pPr>
        <w:suppressAutoHyphens w:val="0"/>
        <w:autoSpaceDE w:val="0"/>
        <w:autoSpaceDN w:val="0"/>
        <w:jc w:val="both"/>
        <w:rPr>
          <w:rFonts w:asciiTheme="minorHAnsi" w:hAnsiTheme="minorHAnsi" w:cstheme="minorHAnsi"/>
          <w:sz w:val="22"/>
          <w:szCs w:val="22"/>
          <w:lang w:eastAsia="es-ES"/>
        </w:rPr>
      </w:pPr>
      <w:r w:rsidRPr="0027698B">
        <w:rPr>
          <w:rFonts w:asciiTheme="minorHAnsi" w:hAnsiTheme="minorHAnsi" w:cstheme="minorHAnsi"/>
          <w:sz w:val="22"/>
          <w:szCs w:val="22"/>
          <w:lang w:eastAsia="es-ES"/>
        </w:rPr>
        <w:t xml:space="preserve">Esta póliza de fianza </w:t>
      </w:r>
      <w:r w:rsidR="004868B3" w:rsidRPr="0027698B">
        <w:rPr>
          <w:rFonts w:asciiTheme="minorHAnsi" w:hAnsiTheme="minorHAnsi" w:cstheme="minorHAnsi"/>
          <w:sz w:val="22"/>
          <w:szCs w:val="22"/>
          <w:lang w:eastAsia="es-ES"/>
        </w:rPr>
        <w:t>estará vigente hasta que se extingan las obligaciones pactadas en el contrato</w:t>
      </w:r>
      <w:r w:rsidR="00493484" w:rsidRPr="0027698B">
        <w:rPr>
          <w:rFonts w:asciiTheme="minorHAnsi" w:hAnsiTheme="minorHAnsi" w:cstheme="minorHAnsi"/>
          <w:sz w:val="22"/>
          <w:szCs w:val="22"/>
          <w:lang w:eastAsia="es-ES"/>
        </w:rPr>
        <w:t xml:space="preserve"> correspondiente.</w:t>
      </w:r>
    </w:p>
    <w:p w14:paraId="1F8B17D4" w14:textId="77777777" w:rsidR="004868B3" w:rsidRPr="00E14BF9" w:rsidRDefault="004868B3" w:rsidP="0027698B">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27698B">
      <w:pPr>
        <w:numPr>
          <w:ilvl w:val="12"/>
          <w:numId w:val="0"/>
        </w:numPr>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27698B">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271C65">
      <w:pPr>
        <w:ind w:left="284"/>
        <w:jc w:val="both"/>
        <w:rPr>
          <w:rFonts w:asciiTheme="minorHAnsi" w:hAnsiTheme="minorHAnsi" w:cstheme="minorHAnsi"/>
          <w:b/>
          <w:sz w:val="22"/>
          <w:szCs w:val="22"/>
        </w:rPr>
      </w:pPr>
    </w:p>
    <w:p w14:paraId="4B14015C" w14:textId="3611B4D6" w:rsidR="0043552E" w:rsidRPr="0043552E" w:rsidRDefault="0043552E" w:rsidP="0043552E">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9</w:t>
      </w:r>
      <w:r w:rsidRPr="0043552E">
        <w:rPr>
          <w:rFonts w:asciiTheme="minorHAnsi" w:hAnsiTheme="minorHAnsi" w:cstheme="minorHAnsi"/>
          <w:b/>
          <w:szCs w:val="22"/>
        </w:rPr>
        <w:t>.</w:t>
      </w:r>
      <w:r>
        <w:rPr>
          <w:rFonts w:asciiTheme="minorHAnsi" w:hAnsiTheme="minorHAnsi" w:cstheme="minorHAnsi"/>
          <w:b/>
          <w:szCs w:val="22"/>
        </w:rPr>
        <w:t>3</w:t>
      </w:r>
      <w:r w:rsidR="00830A1A">
        <w:rPr>
          <w:rFonts w:asciiTheme="minorHAnsi" w:hAnsiTheme="minorHAnsi" w:cstheme="minorHAnsi"/>
          <w:b/>
          <w:szCs w:val="22"/>
        </w:rPr>
        <w:t>.-</w:t>
      </w:r>
      <w:r w:rsidRPr="0043552E">
        <w:rPr>
          <w:rFonts w:asciiTheme="minorHAnsi" w:hAnsiTheme="minorHAnsi" w:cstheme="minorHAnsi"/>
          <w:b/>
          <w:szCs w:val="22"/>
        </w:rPr>
        <w:t>ANTICIPOS.</w:t>
      </w:r>
    </w:p>
    <w:p w14:paraId="59850667" w14:textId="77777777" w:rsidR="0043552E" w:rsidRPr="00E14BF9" w:rsidRDefault="0043552E" w:rsidP="0043552E">
      <w:pPr>
        <w:jc w:val="both"/>
        <w:rPr>
          <w:rFonts w:asciiTheme="minorHAnsi" w:hAnsiTheme="minorHAnsi" w:cstheme="minorHAnsi"/>
          <w:b/>
          <w:sz w:val="22"/>
          <w:szCs w:val="22"/>
        </w:rPr>
      </w:pPr>
    </w:p>
    <w:p w14:paraId="5F539168"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p>
    <w:p w14:paraId="67A54589" w14:textId="77777777" w:rsidR="004E37BE" w:rsidRPr="004E37BE" w:rsidRDefault="004E37BE" w:rsidP="004E37BE">
      <w:pPr>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t>Por lo que el pago de los bienes recibidos, se realizara en un plazo de 20 días naturales posteriores a la fecha de recibidos los bienes a satisfacción de los Servicios de Salud de Zacatecas (SSZ), ya sea mediante transferencia o depósito bancario, según sea el caso.</w:t>
      </w:r>
    </w:p>
    <w:p w14:paraId="4A6976A8" w14:textId="77777777" w:rsidR="004E37BE" w:rsidRPr="004E37BE" w:rsidRDefault="004E37BE" w:rsidP="004E37BE">
      <w:pPr>
        <w:ind w:left="708"/>
        <w:rPr>
          <w:rFonts w:asciiTheme="minorHAnsi" w:hAnsiTheme="minorHAnsi" w:cstheme="minorHAnsi"/>
          <w:sz w:val="22"/>
          <w:szCs w:val="22"/>
          <w:lang w:val="es-ES"/>
        </w:rPr>
      </w:pPr>
    </w:p>
    <w:p w14:paraId="78C57C1D" w14:textId="77777777" w:rsidR="002D58A3" w:rsidRPr="00E14BF9" w:rsidRDefault="002D58A3" w:rsidP="00CE7DFC">
      <w:pPr>
        <w:ind w:left="284"/>
        <w:jc w:val="both"/>
        <w:rPr>
          <w:rFonts w:asciiTheme="minorHAnsi" w:hAnsiTheme="minorHAnsi" w:cstheme="minorHAnsi"/>
          <w:b/>
          <w:sz w:val="22"/>
          <w:szCs w:val="22"/>
        </w:rPr>
      </w:pPr>
    </w:p>
    <w:p w14:paraId="4B3755C0" w14:textId="0A72BC36" w:rsidR="00515D1A" w:rsidRPr="0043552E" w:rsidRDefault="00830A1A" w:rsidP="00CE7DFC">
      <w:pPr>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20</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65BEEC11"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asignación que se derive de est</w:t>
      </w:r>
      <w:r w:rsidR="0086053C">
        <w:rPr>
          <w:rFonts w:asciiTheme="minorHAnsi" w:hAnsiTheme="minorHAnsi" w:cstheme="minorHAnsi"/>
          <w:sz w:val="22"/>
          <w:szCs w:val="22"/>
          <w:lang w:eastAsia="es-ES"/>
        </w:rPr>
        <w:t xml:space="preserve">e proceso licitatorio, será por </w:t>
      </w:r>
      <w:r w:rsidR="00AA289D" w:rsidRPr="00E14BF9">
        <w:rPr>
          <w:rFonts w:asciiTheme="minorHAnsi" w:hAnsiTheme="minorHAnsi" w:cstheme="minorHAnsi"/>
          <w:sz w:val="22"/>
          <w:szCs w:val="22"/>
          <w:lang w:eastAsia="es-ES"/>
        </w:rPr>
        <w:t>Partida</w:t>
      </w:r>
      <w:r w:rsidR="0086053C">
        <w:rPr>
          <w:rFonts w:asciiTheme="minorHAnsi" w:hAnsiTheme="minorHAnsi" w:cstheme="minorHAnsi"/>
          <w:sz w:val="22"/>
          <w:szCs w:val="22"/>
          <w:lang w:eastAsia="es-ES"/>
        </w:rPr>
        <w:t xml:space="preserve"> individual</w:t>
      </w:r>
      <w:r w:rsidR="003A37D3">
        <w:rPr>
          <w:rFonts w:asciiTheme="minorHAnsi" w:hAnsiTheme="minorHAnsi" w:cstheme="minorHAnsi"/>
          <w:sz w:val="22"/>
          <w:szCs w:val="22"/>
          <w:lang w:eastAsia="es-ES"/>
        </w:rPr>
        <w:t>, por lo que un lic</w:t>
      </w:r>
      <w:r w:rsidR="00DE3700">
        <w:rPr>
          <w:rFonts w:asciiTheme="minorHAnsi" w:hAnsiTheme="minorHAnsi" w:cstheme="minorHAnsi"/>
          <w:sz w:val="22"/>
          <w:szCs w:val="22"/>
          <w:lang w:eastAsia="es-ES"/>
        </w:rPr>
        <w:t>itante puede ser ganador de una</w:t>
      </w:r>
      <w:r w:rsidR="003A37D3">
        <w:rPr>
          <w:rFonts w:asciiTheme="minorHAnsi" w:hAnsiTheme="minorHAnsi" w:cstheme="minorHAnsi"/>
          <w:sz w:val="22"/>
          <w:szCs w:val="22"/>
          <w:lang w:eastAsia="es-ES"/>
        </w:rPr>
        <w:t xml:space="preserve"> o más Partidas, </w:t>
      </w:r>
      <w:r w:rsidRPr="00E14BF9">
        <w:rPr>
          <w:rFonts w:asciiTheme="minorHAnsi" w:hAnsiTheme="minorHAnsi" w:cstheme="minorHAnsi"/>
          <w:sz w:val="22"/>
          <w:szCs w:val="22"/>
          <w:lang w:eastAsia="es-ES"/>
        </w:rPr>
        <w:t xml:space="preserve">por lo que se tendrá una sola fuente de </w:t>
      </w:r>
      <w:r w:rsidR="00AA289D" w:rsidRPr="00E14BF9">
        <w:rPr>
          <w:rFonts w:asciiTheme="minorHAnsi" w:hAnsiTheme="minorHAnsi" w:cstheme="minorHAnsi"/>
          <w:sz w:val="22"/>
          <w:szCs w:val="22"/>
          <w:lang w:eastAsia="es-ES"/>
        </w:rPr>
        <w:t>suministro</w:t>
      </w:r>
      <w:r w:rsidR="003A37D3">
        <w:rPr>
          <w:rFonts w:asciiTheme="minorHAnsi" w:hAnsiTheme="minorHAnsi" w:cstheme="minorHAnsi"/>
          <w:sz w:val="22"/>
          <w:szCs w:val="22"/>
          <w:lang w:eastAsia="es-ES"/>
        </w:rPr>
        <w:t xml:space="preserve"> para cada partida</w:t>
      </w:r>
      <w:r w:rsidRPr="00E14BF9">
        <w:rPr>
          <w:rFonts w:asciiTheme="minorHAnsi" w:hAnsiTheme="minorHAnsi" w:cstheme="minorHAnsi"/>
          <w:sz w:val="22"/>
          <w:szCs w:val="22"/>
          <w:lang w:eastAsia="es-ES"/>
        </w:rPr>
        <w:t>.</w:t>
      </w:r>
    </w:p>
    <w:p w14:paraId="53649CA1" w14:textId="77777777" w:rsidR="00515D1A" w:rsidRPr="00E14BF9" w:rsidRDefault="00515D1A" w:rsidP="00CE7DFC">
      <w:pPr>
        <w:suppressAutoHyphens w:val="0"/>
        <w:jc w:val="both"/>
        <w:rPr>
          <w:rFonts w:asciiTheme="minorHAnsi" w:hAnsiTheme="minorHAnsi" w:cstheme="minorHAnsi"/>
          <w:sz w:val="22"/>
          <w:szCs w:val="22"/>
          <w:lang w:eastAsia="es-ES"/>
        </w:rPr>
      </w:pPr>
    </w:p>
    <w:p w14:paraId="55D9A67A" w14:textId="77777777"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CE7DFC">
      <w:pPr>
        <w:suppressAutoHyphens w:val="0"/>
        <w:jc w:val="both"/>
        <w:rPr>
          <w:rFonts w:asciiTheme="minorHAnsi" w:hAnsiTheme="minorHAnsi" w:cstheme="minorHAnsi"/>
          <w:sz w:val="22"/>
          <w:szCs w:val="22"/>
          <w:lang w:eastAsia="es-ES"/>
        </w:rPr>
      </w:pPr>
    </w:p>
    <w:p w14:paraId="350606C2" w14:textId="788548C3" w:rsidR="002D58A3" w:rsidRDefault="0043552E" w:rsidP="002F631B">
      <w:pPr>
        <w:jc w:val="both"/>
        <w:rPr>
          <w:rFonts w:asciiTheme="minorHAnsi" w:hAnsiTheme="minorHAnsi" w:cstheme="minorHAnsi"/>
          <w:b/>
          <w:szCs w:val="22"/>
          <w:lang w:eastAsia="es-ES"/>
        </w:rPr>
      </w:pPr>
      <w:r w:rsidRPr="0043552E">
        <w:rPr>
          <w:rFonts w:asciiTheme="minorHAnsi" w:hAnsiTheme="minorHAnsi" w:cstheme="minorHAnsi"/>
          <w:b/>
          <w:szCs w:val="22"/>
          <w:lang w:eastAsia="es-ES"/>
        </w:rPr>
        <w:t>2</w:t>
      </w:r>
      <w:r w:rsidR="00830A1A">
        <w:rPr>
          <w:rFonts w:asciiTheme="minorHAnsi" w:hAnsiTheme="minorHAnsi" w:cstheme="minorHAnsi"/>
          <w:b/>
          <w:szCs w:val="22"/>
          <w:lang w:eastAsia="es-ES"/>
        </w:rPr>
        <w:t>1</w:t>
      </w:r>
      <w:r w:rsidR="002F631B" w:rsidRPr="0043552E">
        <w:rPr>
          <w:rFonts w:asciiTheme="minorHAnsi" w:hAnsiTheme="minorHAnsi" w:cstheme="minorHAnsi"/>
          <w:b/>
          <w:szCs w:val="22"/>
          <w:lang w:eastAsia="es-ES"/>
        </w:rPr>
        <w:t>.- PENAS CONVENCIONALES.</w:t>
      </w:r>
    </w:p>
    <w:p w14:paraId="433E1825" w14:textId="77777777" w:rsidR="00385575" w:rsidRPr="00E14BF9" w:rsidRDefault="00385575" w:rsidP="002F631B">
      <w:pPr>
        <w:jc w:val="both"/>
        <w:rPr>
          <w:rFonts w:asciiTheme="minorHAnsi" w:hAnsiTheme="minorHAnsi" w:cstheme="minorHAnsi"/>
          <w:sz w:val="22"/>
          <w:szCs w:val="22"/>
        </w:rPr>
      </w:pPr>
    </w:p>
    <w:p w14:paraId="2853F4B1" w14:textId="77777777" w:rsidR="00C306F5" w:rsidRPr="00897868" w:rsidRDefault="00C306F5" w:rsidP="00C306F5">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C306F5">
      <w:pPr>
        <w:pStyle w:val="Textoindependiente"/>
        <w:spacing w:after="0"/>
        <w:rPr>
          <w:rFonts w:asciiTheme="minorHAnsi" w:hAnsiTheme="minorHAnsi" w:cstheme="minorHAnsi"/>
          <w:b/>
          <w:sz w:val="22"/>
          <w:szCs w:val="22"/>
        </w:rPr>
      </w:pPr>
    </w:p>
    <w:p w14:paraId="7D1F9F41" w14:textId="77777777" w:rsidR="00C306F5"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C306F5">
      <w:pPr>
        <w:pStyle w:val="Textoindependiente"/>
        <w:autoSpaceDE w:val="0"/>
        <w:spacing w:after="0"/>
        <w:ind w:left="154"/>
        <w:jc w:val="both"/>
        <w:rPr>
          <w:rFonts w:asciiTheme="minorHAnsi" w:hAnsiTheme="minorHAnsi" w:cstheme="minorHAnsi"/>
          <w:sz w:val="22"/>
          <w:szCs w:val="22"/>
        </w:rPr>
      </w:pPr>
    </w:p>
    <w:p w14:paraId="134A18E6" w14:textId="469A8233" w:rsidR="00C306F5" w:rsidRPr="000F34F6"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plazo señalado en el numeral </w:t>
      </w:r>
      <w:r w:rsidR="000F34F6" w:rsidRPr="000F34F6">
        <w:rPr>
          <w:rFonts w:asciiTheme="minorHAnsi" w:hAnsiTheme="minorHAnsi" w:cstheme="minorHAnsi"/>
          <w:sz w:val="22"/>
          <w:szCs w:val="22"/>
        </w:rPr>
        <w:t>30 de este documento</w:t>
      </w:r>
      <w:r w:rsidRPr="000F34F6">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p>
    <w:p w14:paraId="1CA9D9E4" w14:textId="77777777" w:rsidR="00C306F5" w:rsidRPr="000F34F6" w:rsidRDefault="00C306F5" w:rsidP="00C306F5">
      <w:pPr>
        <w:ind w:left="514"/>
        <w:jc w:val="both"/>
        <w:rPr>
          <w:rFonts w:asciiTheme="minorHAnsi" w:hAnsiTheme="minorHAnsi" w:cstheme="minorHAnsi"/>
          <w:sz w:val="22"/>
          <w:szCs w:val="22"/>
        </w:rPr>
      </w:pPr>
    </w:p>
    <w:p w14:paraId="3B18CB5B" w14:textId="77777777" w:rsidR="00C306F5" w:rsidRPr="00897868" w:rsidRDefault="00C306F5" w:rsidP="00C306F5">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C306F5">
      <w:pPr>
        <w:jc w:val="both"/>
        <w:rPr>
          <w:rFonts w:asciiTheme="minorHAnsi" w:hAnsiTheme="minorHAnsi" w:cstheme="minorHAnsi"/>
          <w:sz w:val="22"/>
          <w:szCs w:val="22"/>
          <w:lang w:val="es-ES_tradnl"/>
        </w:rPr>
      </w:pPr>
    </w:p>
    <w:p w14:paraId="5DB83D36" w14:textId="4C560F21" w:rsidR="00C306F5" w:rsidRDefault="00C306F5" w:rsidP="00C306F5">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C306F5">
      <w:pPr>
        <w:pStyle w:val="Textoindependiente"/>
        <w:spacing w:after="0"/>
        <w:ind w:right="74"/>
        <w:jc w:val="both"/>
        <w:rPr>
          <w:rFonts w:asciiTheme="minorHAnsi" w:hAnsiTheme="minorHAnsi" w:cstheme="minorHAnsi"/>
          <w:bCs/>
          <w:sz w:val="22"/>
          <w:szCs w:val="22"/>
        </w:rPr>
      </w:pPr>
    </w:p>
    <w:p w14:paraId="64E90107" w14:textId="77777777" w:rsidR="00C306F5" w:rsidRPr="009018B1" w:rsidRDefault="00C306F5" w:rsidP="00C306F5">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C306F5">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C306F5">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C306F5">
      <w:pPr>
        <w:tabs>
          <w:tab w:val="left" w:pos="-142"/>
          <w:tab w:val="left" w:pos="1134"/>
        </w:tabs>
        <w:ind w:right="-93"/>
        <w:jc w:val="both"/>
        <w:rPr>
          <w:rFonts w:asciiTheme="minorHAnsi" w:hAnsiTheme="minorHAnsi" w:cstheme="minorHAnsi"/>
          <w:sz w:val="22"/>
          <w:szCs w:val="22"/>
        </w:rPr>
      </w:pPr>
    </w:p>
    <w:p w14:paraId="05DF1EBA" w14:textId="77777777" w:rsidR="00C306F5" w:rsidRDefault="00C306F5" w:rsidP="00C306F5">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A661CB3" w14:textId="77777777" w:rsidR="00C306F5"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7AC00ABA" w:rsidR="002F631B" w:rsidRPr="0043552E" w:rsidRDefault="0043552E" w:rsidP="00CE7DFC">
      <w:pPr>
        <w:tabs>
          <w:tab w:val="center" w:pos="4560"/>
        </w:tabs>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CE7DFC">
      <w:pPr>
        <w:tabs>
          <w:tab w:val="center" w:pos="4560"/>
        </w:tabs>
        <w:jc w:val="both"/>
        <w:rPr>
          <w:rFonts w:asciiTheme="minorHAnsi" w:hAnsiTheme="minorHAnsi" w:cstheme="minorHAnsi"/>
          <w:b/>
          <w:szCs w:val="22"/>
        </w:rPr>
      </w:pPr>
    </w:p>
    <w:p w14:paraId="633C9817" w14:textId="2502E03D" w:rsidR="002D58A3" w:rsidRPr="00E14BF9" w:rsidRDefault="002F631B" w:rsidP="00CE7DFC">
      <w:pPr>
        <w:tabs>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CE7DFC">
      <w:pPr>
        <w:jc w:val="both"/>
        <w:rPr>
          <w:rFonts w:asciiTheme="minorHAnsi" w:hAnsiTheme="minorHAnsi" w:cstheme="minorHAnsi"/>
          <w:b/>
          <w:sz w:val="22"/>
          <w:szCs w:val="22"/>
        </w:rPr>
      </w:pPr>
    </w:p>
    <w:p w14:paraId="6A04E47B" w14:textId="6D190C7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65 </w:t>
      </w:r>
      <w:r w:rsidR="000C68AB" w:rsidRPr="00E14BF9">
        <w:rPr>
          <w:rFonts w:asciiTheme="minorHAnsi" w:hAnsiTheme="minorHAnsi" w:cstheme="minorHAnsi"/>
          <w:sz w:val="22"/>
          <w:szCs w:val="22"/>
        </w:rPr>
        <w:t xml:space="preserve">fracción XXIII, </w:t>
      </w:r>
      <w:r w:rsidR="005A05F6" w:rsidRPr="00E14BF9">
        <w:rPr>
          <w:rFonts w:asciiTheme="minorHAnsi" w:hAnsiTheme="minorHAnsi" w:cstheme="minorHAnsi"/>
          <w:sz w:val="22"/>
          <w:szCs w:val="22"/>
        </w:rPr>
        <w:t>de</w:t>
      </w:r>
      <w:r w:rsidR="002F631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la </w:t>
      </w:r>
      <w:r w:rsidR="005A05F6"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del contrato</w:t>
      </w:r>
      <w:r w:rsidR="00932A31"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CE7DFC">
      <w:pPr>
        <w:jc w:val="both"/>
        <w:rPr>
          <w:rFonts w:asciiTheme="minorHAnsi" w:hAnsiTheme="minorHAnsi" w:cstheme="minorHAnsi"/>
          <w:b/>
          <w:sz w:val="22"/>
          <w:szCs w:val="22"/>
        </w:rPr>
      </w:pPr>
    </w:p>
    <w:p w14:paraId="135E4F91" w14:textId="77777777" w:rsidR="002D58A3" w:rsidRPr="00E14BF9" w:rsidRDefault="002D58A3" w:rsidP="00CE7DFC">
      <w:pPr>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CE7DFC">
      <w:pPr>
        <w:jc w:val="both"/>
        <w:rPr>
          <w:rFonts w:asciiTheme="minorHAnsi" w:hAnsiTheme="minorHAnsi" w:cstheme="minorHAnsi"/>
          <w:b/>
          <w:sz w:val="22"/>
          <w:szCs w:val="22"/>
          <w:lang w:val="es-ES_tradnl"/>
        </w:rPr>
      </w:pPr>
    </w:p>
    <w:p w14:paraId="6BC5D05B" w14:textId="18C81B0C" w:rsidR="002F631B" w:rsidRPr="0043552E" w:rsidRDefault="00830A1A" w:rsidP="00CE7DFC">
      <w:pPr>
        <w:jc w:val="both"/>
        <w:rPr>
          <w:rFonts w:asciiTheme="minorHAnsi" w:hAnsiTheme="minorHAnsi" w:cstheme="minorHAnsi"/>
          <w:b/>
          <w:szCs w:val="22"/>
        </w:rPr>
      </w:pPr>
      <w:r>
        <w:rPr>
          <w:rFonts w:asciiTheme="minorHAnsi" w:hAnsiTheme="minorHAnsi" w:cstheme="minorHAnsi"/>
          <w:b/>
          <w:szCs w:val="22"/>
        </w:rPr>
        <w:t>22</w:t>
      </w:r>
      <w:r w:rsidR="00825B1F"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CE7DFC">
      <w:pPr>
        <w:jc w:val="both"/>
        <w:rPr>
          <w:rFonts w:asciiTheme="minorHAnsi" w:hAnsiTheme="minorHAnsi" w:cstheme="minorHAnsi"/>
          <w:b/>
          <w:sz w:val="22"/>
          <w:szCs w:val="22"/>
        </w:rPr>
      </w:pPr>
    </w:p>
    <w:p w14:paraId="3BFC9AF5" w14:textId="12C509A0" w:rsidR="002F631B" w:rsidRPr="00E14BF9" w:rsidRDefault="002F631B" w:rsidP="00CE7DFC">
      <w:pPr>
        <w:jc w:val="both"/>
        <w:rPr>
          <w:rFonts w:asciiTheme="minorHAnsi" w:hAnsiTheme="minorHAnsi" w:cstheme="minorHAnsi"/>
          <w:sz w:val="22"/>
          <w:szCs w:val="22"/>
        </w:rPr>
      </w:pPr>
      <w:r w:rsidRPr="00E14BF9">
        <w:rPr>
          <w:rFonts w:asciiTheme="minorHAnsi" w:hAnsiTheme="minorHAnsi" w:cstheme="minorHAnsi"/>
          <w:sz w:val="22"/>
          <w:szCs w:val="22"/>
        </w:rPr>
        <w:t>El contrato que, en su caso, sea formalizado con motivo de este proced</w:t>
      </w:r>
      <w:r w:rsidR="00825B1F" w:rsidRPr="00E14BF9">
        <w:rPr>
          <w:rFonts w:asciiTheme="minorHAnsi" w:hAnsiTheme="minorHAnsi" w:cstheme="minorHAnsi"/>
          <w:sz w:val="22"/>
          <w:szCs w:val="22"/>
        </w:rPr>
        <w:t>imiento de contratación contará</w:t>
      </w:r>
      <w:r w:rsidRPr="00E14BF9">
        <w:rPr>
          <w:rFonts w:asciiTheme="minorHAnsi" w:hAnsiTheme="minorHAnsi" w:cstheme="minorHAnsi"/>
          <w:sz w:val="22"/>
          <w:szCs w:val="22"/>
        </w:rPr>
        <w:t xml:space="preserve"> </w:t>
      </w:r>
      <w:r w:rsidRPr="00E14BF9">
        <w:rPr>
          <w:rFonts w:asciiTheme="minorHAnsi" w:hAnsiTheme="minorHAnsi" w:cstheme="minorHAnsi"/>
          <w:b/>
          <w:color w:val="0000FF"/>
          <w:sz w:val="22"/>
          <w:szCs w:val="22"/>
        </w:rPr>
        <w:t>con un período de vigencia contado a partir de</w:t>
      </w:r>
      <w:r w:rsidR="00DC3DEC">
        <w:rPr>
          <w:rFonts w:asciiTheme="minorHAnsi" w:hAnsiTheme="minorHAnsi" w:cstheme="minorHAnsi"/>
          <w:b/>
          <w:color w:val="0000FF"/>
          <w:sz w:val="22"/>
          <w:szCs w:val="22"/>
        </w:rPr>
        <w:t xml:space="preserve"> la firma del mismo </w:t>
      </w:r>
      <w:r w:rsidRPr="00E14BF9">
        <w:rPr>
          <w:rFonts w:asciiTheme="minorHAnsi" w:hAnsiTheme="minorHAnsi" w:cstheme="minorHAnsi"/>
          <w:b/>
          <w:color w:val="0000FF"/>
          <w:sz w:val="22"/>
          <w:szCs w:val="22"/>
        </w:rPr>
        <w:t>y hasta el 31 de diciembre de 202</w:t>
      </w:r>
      <w:r w:rsidR="0027698B">
        <w:rPr>
          <w:rFonts w:asciiTheme="minorHAnsi" w:hAnsiTheme="minorHAnsi" w:cstheme="minorHAnsi"/>
          <w:b/>
          <w:color w:val="0000FF"/>
          <w:sz w:val="22"/>
          <w:szCs w:val="22"/>
        </w:rPr>
        <w:t>4</w:t>
      </w:r>
      <w:r w:rsidRPr="00E14BF9">
        <w:rPr>
          <w:rFonts w:asciiTheme="minorHAnsi" w:hAnsiTheme="minorHAnsi" w:cstheme="minorHAnsi"/>
          <w:b/>
          <w:color w:val="0000FF"/>
          <w:sz w:val="22"/>
          <w:szCs w:val="22"/>
        </w:rPr>
        <w:t>.</w:t>
      </w:r>
    </w:p>
    <w:p w14:paraId="5225A634" w14:textId="728D5EE0" w:rsidR="002D58A3" w:rsidRDefault="009825D9" w:rsidP="009825D9">
      <w:pPr>
        <w:tabs>
          <w:tab w:val="left" w:pos="3332"/>
        </w:tabs>
        <w:rPr>
          <w:rFonts w:asciiTheme="minorHAnsi" w:hAnsiTheme="minorHAnsi" w:cstheme="minorHAnsi"/>
          <w:b/>
          <w:sz w:val="22"/>
          <w:szCs w:val="22"/>
        </w:rPr>
      </w:pPr>
      <w:r>
        <w:rPr>
          <w:rFonts w:asciiTheme="minorHAnsi" w:hAnsiTheme="minorHAnsi" w:cstheme="minorHAnsi"/>
          <w:b/>
          <w:sz w:val="22"/>
          <w:szCs w:val="22"/>
        </w:rPr>
        <w:tab/>
      </w:r>
    </w:p>
    <w:p w14:paraId="347DA944" w14:textId="77777777" w:rsidR="009825D9" w:rsidRDefault="009825D9" w:rsidP="009825D9">
      <w:pPr>
        <w:tabs>
          <w:tab w:val="left" w:pos="3332"/>
        </w:tabs>
        <w:rPr>
          <w:rFonts w:asciiTheme="minorHAnsi" w:hAnsiTheme="minorHAnsi" w:cstheme="minorHAnsi"/>
          <w:b/>
          <w:sz w:val="22"/>
          <w:szCs w:val="22"/>
        </w:rPr>
      </w:pPr>
    </w:p>
    <w:p w14:paraId="0965FE33" w14:textId="32158CA4" w:rsidR="002D58A3" w:rsidRPr="0043552E" w:rsidRDefault="00830A1A" w:rsidP="00CE7DFC">
      <w:pPr>
        <w:rPr>
          <w:rFonts w:asciiTheme="minorHAnsi" w:hAnsiTheme="minorHAnsi" w:cstheme="minorHAnsi"/>
          <w:b/>
          <w:bCs/>
          <w:szCs w:val="22"/>
        </w:rPr>
      </w:pPr>
      <w:r>
        <w:rPr>
          <w:rFonts w:asciiTheme="minorHAnsi" w:hAnsiTheme="minorHAnsi" w:cstheme="minorHAnsi"/>
          <w:b/>
          <w:szCs w:val="22"/>
        </w:rPr>
        <w:lastRenderedPageBreak/>
        <w:t>22</w:t>
      </w:r>
      <w:r w:rsidR="00825B1F" w:rsidRPr="0043552E">
        <w:rPr>
          <w:rFonts w:asciiTheme="minorHAnsi" w:hAnsiTheme="minorHAnsi" w:cstheme="minorHAnsi"/>
          <w:b/>
          <w:szCs w:val="22"/>
        </w:rPr>
        <w:t xml:space="preserve">.3- </w:t>
      </w:r>
      <w:r w:rsidR="002F631B" w:rsidRPr="0043552E">
        <w:rPr>
          <w:rFonts w:asciiTheme="minorHAnsi" w:hAnsiTheme="minorHAnsi" w:cstheme="minorHAnsi"/>
          <w:b/>
          <w:bCs/>
          <w:szCs w:val="22"/>
        </w:rPr>
        <w:t>FIRMA DEL CONTRATO:</w:t>
      </w:r>
    </w:p>
    <w:p w14:paraId="28D58DD2" w14:textId="77777777" w:rsidR="002D58A3" w:rsidRPr="00E14BF9" w:rsidRDefault="002D58A3" w:rsidP="00CE7DFC">
      <w:pPr>
        <w:jc w:val="both"/>
        <w:rPr>
          <w:rFonts w:asciiTheme="minorHAnsi" w:hAnsiTheme="minorHAnsi" w:cstheme="minorHAnsi"/>
          <w:sz w:val="22"/>
          <w:szCs w:val="22"/>
        </w:rPr>
      </w:pPr>
    </w:p>
    <w:p w14:paraId="23AE79F9" w14:textId="0FC5C147" w:rsidR="002E58E0" w:rsidRPr="00E14BF9" w:rsidRDefault="002D58A3" w:rsidP="00CE7DFC">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w:t>
      </w:r>
      <w:r w:rsidR="00784E01">
        <w:rPr>
          <w:rFonts w:asciiTheme="minorHAnsi" w:hAnsiTheme="minorHAnsi" w:cstheme="minorHAnsi"/>
          <w:sz w:val="22"/>
          <w:szCs w:val="22"/>
        </w:rPr>
        <w:t xml:space="preserve"> Fracción I </w:t>
      </w:r>
      <w:r w:rsidR="002E58E0"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w:t>
      </w:r>
      <w:r w:rsidR="00FB5E7B" w:rsidRPr="00E14BF9">
        <w:rPr>
          <w:rFonts w:asciiTheme="minorHAnsi" w:hAnsiTheme="minorHAnsi" w:cstheme="minorHAnsi"/>
          <w:b/>
          <w:sz w:val="22"/>
          <w:szCs w:val="22"/>
        </w:rPr>
        <w:t xml:space="preserve">firmará </w:t>
      </w:r>
      <w:r w:rsidR="007E4252">
        <w:rPr>
          <w:rFonts w:asciiTheme="minorHAnsi" w:hAnsiTheme="minorHAnsi" w:cstheme="minorHAnsi"/>
          <w:b/>
          <w:sz w:val="22"/>
          <w:szCs w:val="22"/>
        </w:rPr>
        <w:t>no mayor a diez días ni menor a cinco días</w:t>
      </w:r>
      <w:r w:rsidR="002E58E0" w:rsidRPr="00E14BF9">
        <w:rPr>
          <w:rFonts w:asciiTheme="minorHAnsi" w:hAnsiTheme="minorHAnsi" w:cstheme="minorHAnsi"/>
          <w:b/>
          <w:sz w:val="22"/>
          <w:szCs w:val="22"/>
        </w:rPr>
        <w:t xml:space="preserve"> a partir del día siguiente en que se notifique el fallo de esta licitación.</w:t>
      </w:r>
    </w:p>
    <w:p w14:paraId="778A0046" w14:textId="77777777" w:rsidR="00825B1F" w:rsidRPr="00E14BF9"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1DC36BC8" w:rsidR="009B60CA" w:rsidRDefault="009B60CA" w:rsidP="009B60CA">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sidR="007A2B97">
        <w:rPr>
          <w:rFonts w:asciiTheme="minorHAnsi" w:hAnsiTheme="minorHAnsi" w:cstheme="minorHAnsi"/>
          <w:sz w:val="22"/>
          <w:szCs w:val="22"/>
        </w:rPr>
        <w:t>.</w:t>
      </w:r>
    </w:p>
    <w:p w14:paraId="5BCE8B50"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46B10044" w14:textId="6927E691" w:rsidR="007A2B97" w:rsidRPr="007A2B97" w:rsidRDefault="007A2B97" w:rsidP="007A2B97">
      <w:pPr>
        <w:ind w:right="88"/>
        <w:jc w:val="both"/>
        <w:rPr>
          <w:rFonts w:asciiTheme="minorHAnsi" w:hAnsiTheme="minorHAnsi" w:cstheme="minorHAnsi"/>
          <w:sz w:val="22"/>
          <w:szCs w:val="22"/>
        </w:rPr>
      </w:pPr>
      <w:r>
        <w:rPr>
          <w:rFonts w:ascii="Arial" w:eastAsia="Arial" w:hAnsi="Arial" w:cs="Arial"/>
          <w:sz w:val="16"/>
          <w:szCs w:val="16"/>
        </w:rPr>
        <w:t>.</w:t>
      </w:r>
      <w:r w:rsidRPr="007A2B97">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6D0AAAD3"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58AB16B9" w14:textId="33477545" w:rsidR="002D58A3" w:rsidRPr="0043552E" w:rsidRDefault="00396FB1" w:rsidP="00CE7DFC">
      <w:pPr>
        <w:tabs>
          <w:tab w:val="left" w:pos="0"/>
        </w:tabs>
        <w:ind w:left="426" w:hanging="426"/>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36938C8D" w14:textId="77777777" w:rsidR="002D58A3" w:rsidRPr="00E14BF9" w:rsidRDefault="002D58A3" w:rsidP="00CE7DFC">
      <w:pPr>
        <w:tabs>
          <w:tab w:val="left" w:pos="0"/>
        </w:tabs>
        <w:ind w:left="284"/>
        <w:jc w:val="both"/>
        <w:rPr>
          <w:rFonts w:asciiTheme="minorHAnsi" w:hAnsiTheme="minorHAnsi" w:cstheme="minorHAnsi"/>
          <w:sz w:val="22"/>
          <w:szCs w:val="22"/>
        </w:rPr>
      </w:pPr>
    </w:p>
    <w:p w14:paraId="5583D2C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CE7DFC">
      <w:pPr>
        <w:tabs>
          <w:tab w:val="left" w:pos="0"/>
        </w:tabs>
        <w:jc w:val="both"/>
        <w:rPr>
          <w:rFonts w:asciiTheme="minorHAnsi" w:hAnsiTheme="minorHAnsi" w:cstheme="minorHAnsi"/>
          <w:sz w:val="22"/>
          <w:szCs w:val="22"/>
        </w:rPr>
      </w:pPr>
    </w:p>
    <w:p w14:paraId="0761A4AC"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CE7DFC">
      <w:pPr>
        <w:tabs>
          <w:tab w:val="left" w:pos="0"/>
        </w:tabs>
        <w:jc w:val="both"/>
        <w:rPr>
          <w:rFonts w:asciiTheme="minorHAnsi" w:hAnsiTheme="minorHAnsi" w:cstheme="minorHAnsi"/>
          <w:sz w:val="22"/>
          <w:szCs w:val="22"/>
        </w:rPr>
      </w:pPr>
    </w:p>
    <w:p w14:paraId="6CAE5EB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CE7DFC">
      <w:pPr>
        <w:tabs>
          <w:tab w:val="left" w:pos="0"/>
        </w:tabs>
        <w:jc w:val="both"/>
        <w:rPr>
          <w:rFonts w:asciiTheme="minorHAnsi" w:hAnsiTheme="minorHAnsi" w:cstheme="minorHAnsi"/>
          <w:sz w:val="22"/>
          <w:szCs w:val="22"/>
        </w:rPr>
      </w:pPr>
    </w:p>
    <w:p w14:paraId="38214014" w14:textId="77777777" w:rsidR="002D58A3" w:rsidRPr="00E14BF9" w:rsidRDefault="000C68AB"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CE7DFC">
      <w:pPr>
        <w:tabs>
          <w:tab w:val="left" w:pos="0"/>
        </w:tabs>
        <w:jc w:val="both"/>
        <w:rPr>
          <w:rFonts w:asciiTheme="minorHAnsi" w:hAnsiTheme="minorHAnsi" w:cstheme="minorHAnsi"/>
          <w:sz w:val="22"/>
          <w:szCs w:val="22"/>
        </w:rPr>
      </w:pPr>
    </w:p>
    <w:p w14:paraId="2994A4C6" w14:textId="3CF82B62" w:rsidR="002D58A3" w:rsidRPr="00E14BF9" w:rsidRDefault="002D58A3" w:rsidP="00CE7DFC">
      <w:pPr>
        <w:tabs>
          <w:tab w:val="left" w:pos="0"/>
        </w:tabs>
        <w:jc w:val="both"/>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w:t>
      </w:r>
      <w:r w:rsidR="009C0707">
        <w:rPr>
          <w:rFonts w:asciiTheme="minorHAnsi" w:hAnsiTheme="minorHAnsi" w:cstheme="minorHAnsi"/>
          <w:b/>
          <w:sz w:val="22"/>
          <w:szCs w:val="22"/>
        </w:rPr>
        <w:t>de los</w:t>
      </w:r>
      <w:r w:rsidR="00F0487F">
        <w:rPr>
          <w:rFonts w:asciiTheme="minorHAnsi" w:hAnsiTheme="minorHAnsi" w:cstheme="minorHAnsi"/>
          <w:b/>
          <w:sz w:val="22"/>
          <w:szCs w:val="22"/>
        </w:rPr>
        <w:t xml:space="preserve"> VEHÍCULOS</w:t>
      </w:r>
      <w:r w:rsidR="00BE0E5F">
        <w:rPr>
          <w:rFonts w:asciiTheme="minorHAnsi" w:hAnsiTheme="minorHAnsi" w:cstheme="minorHAnsi"/>
          <w:b/>
          <w:color w:val="0000FF"/>
          <w:sz w:val="22"/>
          <w:szCs w:val="22"/>
        </w:rPr>
        <w:t xml:space="preserve"> AUTOMOTORES PARA LOS SERVICIOS DE SALUD DE ZACATECAS</w:t>
      </w:r>
      <w:r w:rsidR="006C28BD" w:rsidRPr="006C28BD">
        <w:rPr>
          <w:rFonts w:asciiTheme="minorHAnsi" w:hAnsiTheme="minorHAnsi" w:cstheme="minorHAnsi"/>
          <w:b/>
          <w:color w:val="0000FF"/>
          <w:sz w:val="22"/>
          <w:szCs w:val="22"/>
        </w:rPr>
        <w:t xml:space="preserve">, </w:t>
      </w:r>
      <w:r w:rsidR="00396FB1" w:rsidRPr="00E14BF9">
        <w:rPr>
          <w:rFonts w:asciiTheme="minorHAnsi" w:hAnsiTheme="minorHAnsi" w:cstheme="minorHAnsi"/>
          <w:b/>
          <w:sz w:val="22"/>
          <w:szCs w:val="22"/>
        </w:rPr>
        <w:t xml:space="preserve">sean distintas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CE7DFC">
      <w:pPr>
        <w:tabs>
          <w:tab w:val="left" w:pos="0"/>
        </w:tabs>
        <w:ind w:left="284"/>
        <w:jc w:val="both"/>
        <w:rPr>
          <w:rFonts w:asciiTheme="minorHAnsi" w:hAnsiTheme="minorHAnsi" w:cstheme="minorHAnsi"/>
          <w:sz w:val="22"/>
          <w:szCs w:val="22"/>
        </w:rPr>
      </w:pPr>
    </w:p>
    <w:p w14:paraId="05D906A0" w14:textId="77777777" w:rsidR="00A07C46" w:rsidRPr="00E14BF9" w:rsidRDefault="00A07C46" w:rsidP="00CE7DFC">
      <w:pPr>
        <w:jc w:val="both"/>
        <w:rPr>
          <w:rFonts w:asciiTheme="minorHAnsi" w:hAnsiTheme="minorHAnsi" w:cstheme="minorHAnsi"/>
          <w:b/>
          <w:sz w:val="22"/>
          <w:szCs w:val="22"/>
        </w:rPr>
      </w:pPr>
    </w:p>
    <w:p w14:paraId="71DFD7DA" w14:textId="3371605E" w:rsidR="002D58A3" w:rsidRPr="0043552E" w:rsidRDefault="00830A1A" w:rsidP="00CE7DFC">
      <w:pPr>
        <w:jc w:val="both"/>
        <w:rPr>
          <w:rFonts w:asciiTheme="minorHAnsi" w:hAnsiTheme="minorHAnsi" w:cstheme="minorHAnsi"/>
          <w:b/>
          <w:szCs w:val="22"/>
        </w:rPr>
      </w:pPr>
      <w:r>
        <w:rPr>
          <w:rFonts w:asciiTheme="minorHAnsi" w:hAnsiTheme="minorHAnsi" w:cstheme="minorHAnsi"/>
          <w:b/>
          <w:szCs w:val="22"/>
        </w:rPr>
        <w:t>24</w:t>
      </w:r>
      <w:r w:rsidR="00085F30"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p>
    <w:p w14:paraId="3368BB16" w14:textId="77777777" w:rsidR="002D58A3" w:rsidRPr="00E14BF9" w:rsidRDefault="002D58A3" w:rsidP="00CE7DFC">
      <w:pPr>
        <w:jc w:val="both"/>
        <w:rPr>
          <w:rFonts w:asciiTheme="minorHAnsi" w:hAnsiTheme="minorHAnsi" w:cstheme="minorHAnsi"/>
          <w:sz w:val="22"/>
          <w:szCs w:val="22"/>
        </w:rPr>
      </w:pPr>
    </w:p>
    <w:p w14:paraId="53DDFC41" w14:textId="442FAD0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Pr>
          <w:rFonts w:asciiTheme="minorHAnsi" w:hAnsiTheme="minorHAnsi" w:cstheme="minorHAnsi"/>
          <w:sz w:val="22"/>
          <w:szCs w:val="22"/>
        </w:rPr>
        <w:t xml:space="preserve">9, 9.1, </w:t>
      </w:r>
      <w:r w:rsidR="00C175BE">
        <w:rPr>
          <w:rFonts w:asciiTheme="minorHAnsi" w:hAnsiTheme="minorHAnsi" w:cstheme="minorHAnsi"/>
          <w:sz w:val="22"/>
          <w:szCs w:val="22"/>
        </w:rPr>
        <w:t xml:space="preserve">10, 11, </w:t>
      </w:r>
      <w:r w:rsidR="00C34CBE" w:rsidRPr="00E14BF9">
        <w:rPr>
          <w:rFonts w:asciiTheme="minorHAnsi" w:hAnsiTheme="minorHAnsi" w:cstheme="minorHAnsi"/>
          <w:sz w:val="22"/>
          <w:szCs w:val="22"/>
        </w:rPr>
        <w:t>13</w:t>
      </w:r>
      <w:r w:rsidR="00C175BE">
        <w:rPr>
          <w:rFonts w:asciiTheme="minorHAnsi" w:hAnsiTheme="minorHAnsi" w:cstheme="minorHAnsi"/>
          <w:sz w:val="22"/>
          <w:szCs w:val="22"/>
        </w:rPr>
        <w:t xml:space="preserve">, 14 </w:t>
      </w:r>
      <w:r w:rsidR="00C34CB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y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CE7DFC">
      <w:pPr>
        <w:jc w:val="both"/>
        <w:rPr>
          <w:rFonts w:asciiTheme="minorHAnsi" w:hAnsiTheme="minorHAnsi" w:cstheme="minorHAnsi"/>
          <w:sz w:val="22"/>
          <w:szCs w:val="22"/>
        </w:rPr>
      </w:pPr>
    </w:p>
    <w:p w14:paraId="0E477CFA"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CE7DFC">
      <w:pPr>
        <w:ind w:left="284"/>
        <w:jc w:val="both"/>
        <w:rPr>
          <w:rFonts w:asciiTheme="minorHAnsi" w:hAnsiTheme="minorHAnsi" w:cstheme="minorHAnsi"/>
          <w:sz w:val="22"/>
          <w:szCs w:val="22"/>
        </w:rPr>
      </w:pPr>
    </w:p>
    <w:p w14:paraId="7211128F"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CE7DFC">
      <w:pPr>
        <w:jc w:val="both"/>
        <w:rPr>
          <w:rFonts w:asciiTheme="minorHAnsi" w:hAnsiTheme="minorHAnsi" w:cstheme="minorHAnsi"/>
          <w:sz w:val="22"/>
          <w:szCs w:val="22"/>
        </w:rPr>
      </w:pPr>
    </w:p>
    <w:p w14:paraId="2982EE89" w14:textId="5E0D837D"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F0487F">
        <w:rPr>
          <w:rFonts w:asciiTheme="minorHAnsi" w:hAnsiTheme="minorHAnsi" w:cstheme="minorHAnsi"/>
          <w:sz w:val="22"/>
          <w:szCs w:val="22"/>
        </w:rPr>
        <w:t>los VEHÍCULOS</w:t>
      </w:r>
      <w:r w:rsidR="00BE0E5F">
        <w:rPr>
          <w:rFonts w:asciiTheme="minorHAnsi" w:hAnsiTheme="minorHAnsi" w:cstheme="minorHAnsi"/>
          <w:b/>
          <w:color w:val="0000FF"/>
          <w:sz w:val="22"/>
          <w:szCs w:val="22"/>
        </w:rPr>
        <w:t xml:space="preserve"> AUTOMOTORES PARA LOS SERVICIOS DE SALUD DE ZACATECAS</w:t>
      </w:r>
      <w:r w:rsidR="007E5E67" w:rsidRPr="00E14BF9">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w:t>
      </w:r>
      <w:r w:rsidR="001354B2">
        <w:rPr>
          <w:rFonts w:asciiTheme="minorHAnsi" w:hAnsiTheme="minorHAnsi" w:cstheme="minorHAnsi"/>
          <w:sz w:val="22"/>
          <w:szCs w:val="22"/>
        </w:rPr>
        <w:t>n</w:t>
      </w:r>
      <w:r w:rsidRPr="00E14BF9">
        <w:rPr>
          <w:rFonts w:asciiTheme="minorHAnsi" w:hAnsiTheme="minorHAnsi" w:cstheme="minorHAnsi"/>
          <w:sz w:val="22"/>
          <w:szCs w:val="22"/>
        </w:rPr>
        <w:t xml:space="preserve">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CE7DFC">
      <w:pPr>
        <w:jc w:val="both"/>
        <w:rPr>
          <w:rFonts w:asciiTheme="minorHAnsi" w:hAnsiTheme="minorHAnsi" w:cstheme="minorHAnsi"/>
          <w:sz w:val="22"/>
          <w:szCs w:val="22"/>
        </w:rPr>
      </w:pPr>
    </w:p>
    <w:p w14:paraId="3CDCFC7A"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el cumplimiento de la propuesta técnica, conforme a los requisitos establecidos en el numeral </w:t>
      </w:r>
      <w:r w:rsidR="00C34CBE" w:rsidRPr="00E14BF9">
        <w:rPr>
          <w:rFonts w:asciiTheme="minorHAnsi" w:hAnsiTheme="minorHAnsi" w:cstheme="minorHAnsi"/>
          <w:sz w:val="22"/>
          <w:szCs w:val="22"/>
        </w:rPr>
        <w:t>1</w:t>
      </w:r>
      <w:r w:rsidR="001354B2">
        <w:rPr>
          <w:rFonts w:asciiTheme="minorHAnsi" w:hAnsiTheme="minorHAnsi" w:cstheme="minorHAnsi"/>
          <w:sz w:val="22"/>
          <w:szCs w:val="22"/>
        </w:rPr>
        <w:t>3</w:t>
      </w:r>
      <w:r w:rsidRPr="00E14BF9">
        <w:rPr>
          <w:rFonts w:asciiTheme="minorHAnsi" w:hAnsiTheme="minorHAnsi" w:cstheme="minorHAnsi"/>
          <w:sz w:val="22"/>
          <w:szCs w:val="22"/>
        </w:rPr>
        <w:t>, de las bases de esta convocatoria.</w:t>
      </w:r>
    </w:p>
    <w:p w14:paraId="04CE9D28" w14:textId="77777777" w:rsidR="002D58A3" w:rsidRPr="00E14BF9" w:rsidRDefault="002D58A3" w:rsidP="00CE7DFC">
      <w:pPr>
        <w:jc w:val="both"/>
        <w:rPr>
          <w:rFonts w:asciiTheme="minorHAnsi" w:hAnsiTheme="minorHAnsi" w:cstheme="minorHAnsi"/>
          <w:sz w:val="22"/>
          <w:szCs w:val="22"/>
        </w:rPr>
      </w:pPr>
    </w:p>
    <w:p w14:paraId="056FA9ED" w14:textId="0C895F7D"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verificarán las ofertas </w:t>
      </w:r>
      <w:r w:rsidR="006A639F" w:rsidRPr="00E14BF9">
        <w:rPr>
          <w:rFonts w:asciiTheme="minorHAnsi" w:hAnsiTheme="minorHAnsi" w:cstheme="minorHAnsi"/>
          <w:sz w:val="22"/>
          <w:szCs w:val="22"/>
        </w:rPr>
        <w:t>para la</w:t>
      </w:r>
      <w:r w:rsidR="003A37D3">
        <w:rPr>
          <w:rFonts w:asciiTheme="minorHAnsi" w:hAnsiTheme="minorHAnsi" w:cstheme="minorHAnsi"/>
          <w:sz w:val="22"/>
          <w:szCs w:val="22"/>
        </w:rPr>
        <w:t>s Partidas</w:t>
      </w:r>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CE7DFC">
      <w:pPr>
        <w:jc w:val="both"/>
        <w:rPr>
          <w:rFonts w:asciiTheme="minorHAnsi" w:hAnsiTheme="minorHAnsi" w:cstheme="minorHAnsi"/>
          <w:sz w:val="22"/>
          <w:szCs w:val="22"/>
        </w:rPr>
      </w:pPr>
    </w:p>
    <w:p w14:paraId="0624046A" w14:textId="2A6E3930"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CE7DFC">
      <w:pPr>
        <w:jc w:val="both"/>
        <w:rPr>
          <w:rFonts w:asciiTheme="minorHAnsi" w:hAnsiTheme="minorHAnsi" w:cstheme="minorHAnsi"/>
          <w:sz w:val="22"/>
          <w:szCs w:val="22"/>
        </w:rPr>
      </w:pPr>
    </w:p>
    <w:p w14:paraId="1569F731" w14:textId="77777777" w:rsidR="002D58A3" w:rsidRPr="00E14BF9" w:rsidRDefault="002D58A3" w:rsidP="00CE7DFC">
      <w:pPr>
        <w:pStyle w:val="Textoindependiente"/>
        <w:spacing w:after="0"/>
        <w:jc w:val="both"/>
        <w:rPr>
          <w:rFonts w:asciiTheme="minorHAnsi" w:hAnsiTheme="minorHAnsi" w:cstheme="minorHAnsi"/>
          <w:sz w:val="22"/>
          <w:szCs w:val="22"/>
        </w:rPr>
      </w:pPr>
      <w:r w:rsidRPr="00E14BF9">
        <w:rPr>
          <w:rFonts w:asciiTheme="minorHAnsi" w:hAnsiTheme="minorHAnsi" w:cstheme="minorHAnsi"/>
          <w:sz w:val="22"/>
          <w:szCs w:val="22"/>
        </w:rPr>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CE7DFC">
      <w:pPr>
        <w:pStyle w:val="Textoindependiente"/>
        <w:spacing w:after="0"/>
        <w:jc w:val="both"/>
        <w:rPr>
          <w:rFonts w:asciiTheme="minorHAnsi" w:hAnsiTheme="minorHAnsi" w:cstheme="minorHAnsi"/>
          <w:sz w:val="22"/>
          <w:szCs w:val="22"/>
        </w:rPr>
      </w:pPr>
    </w:p>
    <w:p w14:paraId="3FDA201A" w14:textId="77777777" w:rsidR="002D58A3"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Los requisitos técnicos y legales establecidos en la Convocatoria y</w:t>
      </w:r>
    </w:p>
    <w:p w14:paraId="2E0E66C7" w14:textId="77777777" w:rsidR="00966602"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CE7DFC">
      <w:pPr>
        <w:ind w:left="284"/>
        <w:jc w:val="both"/>
        <w:rPr>
          <w:rFonts w:asciiTheme="minorHAnsi" w:hAnsiTheme="minorHAnsi" w:cstheme="minorHAnsi"/>
          <w:sz w:val="22"/>
          <w:szCs w:val="22"/>
        </w:rPr>
      </w:pPr>
    </w:p>
    <w:p w14:paraId="35E07461" w14:textId="217642EB"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6</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CE7DFC">
      <w:pPr>
        <w:jc w:val="both"/>
        <w:rPr>
          <w:rFonts w:asciiTheme="minorHAnsi" w:hAnsiTheme="minorHAnsi" w:cstheme="minorHAnsi"/>
          <w:sz w:val="22"/>
          <w:szCs w:val="22"/>
        </w:rPr>
      </w:pPr>
    </w:p>
    <w:p w14:paraId="117A5420" w14:textId="287E15E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legales, técnicos y económicos 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CE7DFC">
      <w:pPr>
        <w:pStyle w:val="BodyTextIndent21"/>
        <w:tabs>
          <w:tab w:val="left" w:pos="10065"/>
        </w:tabs>
        <w:spacing w:before="0"/>
        <w:ind w:left="0"/>
        <w:rPr>
          <w:rFonts w:asciiTheme="minorHAnsi" w:hAnsiTheme="minorHAnsi" w:cstheme="minorHAnsi"/>
          <w:b/>
          <w:szCs w:val="22"/>
        </w:rPr>
      </w:pPr>
    </w:p>
    <w:p w14:paraId="3EC8C8F2" w14:textId="0F51734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A37D3">
        <w:rPr>
          <w:rFonts w:asciiTheme="minorHAnsi" w:hAnsiTheme="minorHAnsi" w:cstheme="minorHAnsi"/>
          <w:sz w:val="22"/>
          <w:szCs w:val="22"/>
        </w:rPr>
        <w:t xml:space="preserve">alguna </w:t>
      </w:r>
      <w:r w:rsidRPr="00E14BF9">
        <w:rPr>
          <w:rFonts w:asciiTheme="minorHAnsi" w:hAnsiTheme="minorHAnsi" w:cstheme="minorHAnsi"/>
          <w:sz w:val="22"/>
          <w:szCs w:val="22"/>
        </w:rPr>
        <w:t>partida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CE7DFC">
      <w:pPr>
        <w:pStyle w:val="Texto0"/>
        <w:spacing w:after="40" w:line="201" w:lineRule="exact"/>
        <w:rPr>
          <w:rFonts w:asciiTheme="minorHAnsi" w:hAnsiTheme="minorHAnsi" w:cstheme="minorHAnsi"/>
          <w:sz w:val="22"/>
          <w:szCs w:val="22"/>
          <w:lang w:val="es-ES"/>
        </w:rPr>
      </w:pPr>
    </w:p>
    <w:p w14:paraId="03D62339"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w:t>
      </w:r>
      <w:r w:rsidRPr="00E14BF9">
        <w:rPr>
          <w:rFonts w:asciiTheme="minorHAnsi" w:hAnsiTheme="minorHAnsi" w:cstheme="minorHAnsi"/>
          <w:sz w:val="22"/>
          <w:szCs w:val="22"/>
        </w:rPr>
        <w:lastRenderedPageBreak/>
        <w:t xml:space="preserve">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Si hubiera más partidas empatadas se llevará a cabo un sorteo por cada una de ellas, hasta concluir con la última que estuviera en ese caso.</w:t>
      </w:r>
    </w:p>
    <w:p w14:paraId="4911F3AF" w14:textId="77777777" w:rsidR="002D58A3" w:rsidRPr="00E14BF9" w:rsidRDefault="002D58A3" w:rsidP="00CE7DFC">
      <w:pPr>
        <w:jc w:val="both"/>
        <w:rPr>
          <w:rFonts w:asciiTheme="minorHAnsi" w:hAnsiTheme="minorHAnsi" w:cstheme="minorHAnsi"/>
          <w:sz w:val="22"/>
          <w:szCs w:val="22"/>
        </w:rPr>
      </w:pPr>
    </w:p>
    <w:p w14:paraId="50BE6055"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CE7DFC">
      <w:pPr>
        <w:jc w:val="both"/>
        <w:rPr>
          <w:rFonts w:asciiTheme="minorHAnsi" w:hAnsiTheme="minorHAnsi" w:cstheme="minorHAnsi"/>
          <w:sz w:val="22"/>
          <w:szCs w:val="22"/>
        </w:rPr>
      </w:pPr>
    </w:p>
    <w:p w14:paraId="52DA7976" w14:textId="6BD0DFE6" w:rsidR="002D58A3" w:rsidRPr="0043552E" w:rsidRDefault="00160661" w:rsidP="00CE7DFC">
      <w:pPr>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830A1A">
        <w:rPr>
          <w:rFonts w:asciiTheme="minorHAnsi" w:hAnsiTheme="minorHAnsi" w:cstheme="minorHAnsi"/>
          <w:b/>
          <w:bCs/>
          <w:szCs w:val="22"/>
          <w:lang w:val="es-ES_tradnl"/>
        </w:rPr>
        <w:t>7</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CE7DFC">
      <w:pPr>
        <w:jc w:val="both"/>
        <w:rPr>
          <w:rFonts w:asciiTheme="minorHAnsi" w:hAnsiTheme="minorHAnsi" w:cstheme="minorHAnsi"/>
          <w:b/>
          <w:bCs/>
          <w:i/>
          <w:sz w:val="22"/>
          <w:szCs w:val="22"/>
          <w:lang w:val="es-ES_tradnl"/>
        </w:rPr>
      </w:pPr>
    </w:p>
    <w:p w14:paraId="1FFF3B64" w14:textId="77777777" w:rsidR="00AF5764" w:rsidRPr="00E14BF9" w:rsidRDefault="004356B8" w:rsidP="00CE7DFC">
      <w:pPr>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CE7DFC">
      <w:pPr>
        <w:suppressAutoHyphens w:val="0"/>
        <w:jc w:val="both"/>
        <w:rPr>
          <w:rFonts w:asciiTheme="minorHAnsi" w:hAnsiTheme="minorHAnsi" w:cstheme="minorHAnsi"/>
          <w:sz w:val="22"/>
          <w:szCs w:val="22"/>
        </w:rPr>
      </w:pPr>
    </w:p>
    <w:p w14:paraId="245948CD" w14:textId="77777777" w:rsidR="00110C28" w:rsidRPr="00E14BF9" w:rsidRDefault="00110C28" w:rsidP="00CE7DFC">
      <w:pPr>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Secretaria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CE7DFC">
      <w:pPr>
        <w:suppressAutoHyphens w:val="0"/>
        <w:jc w:val="both"/>
        <w:rPr>
          <w:rFonts w:asciiTheme="minorHAnsi" w:hAnsiTheme="minorHAnsi" w:cstheme="minorHAnsi"/>
          <w:sz w:val="22"/>
          <w:szCs w:val="22"/>
        </w:rPr>
      </w:pPr>
    </w:p>
    <w:p w14:paraId="7DA183FD" w14:textId="3EFCEC8A" w:rsidR="002D58A3" w:rsidRPr="0043552E" w:rsidRDefault="00160661" w:rsidP="00CE7DFC">
      <w:pPr>
        <w:rPr>
          <w:rFonts w:asciiTheme="minorHAnsi" w:hAnsiTheme="minorHAnsi" w:cstheme="minorHAnsi"/>
          <w:b/>
          <w:bCs/>
          <w:szCs w:val="22"/>
        </w:rPr>
      </w:pPr>
      <w:r w:rsidRPr="0043552E">
        <w:rPr>
          <w:rFonts w:asciiTheme="minorHAnsi" w:hAnsiTheme="minorHAnsi" w:cstheme="minorHAnsi"/>
          <w:b/>
          <w:bCs/>
          <w:szCs w:val="22"/>
        </w:rPr>
        <w:t>2</w:t>
      </w:r>
      <w:r w:rsidR="00830A1A">
        <w:rPr>
          <w:rFonts w:asciiTheme="minorHAnsi" w:hAnsiTheme="minorHAnsi" w:cstheme="minorHAnsi"/>
          <w:b/>
          <w:bCs/>
          <w:szCs w:val="22"/>
        </w:rPr>
        <w:t>8</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160661">
      <w:pPr>
        <w:jc w:val="both"/>
        <w:rPr>
          <w:rFonts w:asciiTheme="minorHAnsi" w:hAnsiTheme="minorHAnsi" w:cstheme="minorHAnsi"/>
          <w:sz w:val="22"/>
          <w:szCs w:val="22"/>
        </w:rPr>
      </w:pPr>
    </w:p>
    <w:p w14:paraId="2820FABD" w14:textId="77777777" w:rsidR="002D58A3" w:rsidRPr="00E14BF9" w:rsidRDefault="002D58A3" w:rsidP="00160661">
      <w:pPr>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E14BF9" w:rsidRDefault="002D58A3" w:rsidP="00160661">
      <w:pPr>
        <w:jc w:val="both"/>
        <w:rPr>
          <w:rFonts w:asciiTheme="minorHAnsi" w:hAnsiTheme="minorHAnsi" w:cstheme="minorHAnsi"/>
          <w:sz w:val="22"/>
          <w:szCs w:val="22"/>
        </w:rPr>
      </w:pPr>
    </w:p>
    <w:p w14:paraId="71871A8C" w14:textId="64E90172"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CD57B5">
        <w:rPr>
          <w:rFonts w:asciiTheme="minorHAnsi" w:hAnsiTheme="minorHAnsi" w:cstheme="minorHAnsi"/>
          <w:sz w:val="22"/>
          <w:szCs w:val="22"/>
        </w:rPr>
        <w:t xml:space="preserve">9, 9.1, 10, 11, </w:t>
      </w:r>
      <w:r w:rsidR="00CD57B5" w:rsidRPr="00E14BF9">
        <w:rPr>
          <w:rFonts w:asciiTheme="minorHAnsi" w:hAnsiTheme="minorHAnsi" w:cstheme="minorHAnsi"/>
          <w:sz w:val="22"/>
          <w:szCs w:val="22"/>
        </w:rPr>
        <w:t>13</w:t>
      </w:r>
      <w:r w:rsidR="00CD57B5">
        <w:rPr>
          <w:rFonts w:asciiTheme="minorHAnsi" w:hAnsiTheme="minorHAnsi" w:cstheme="minorHAnsi"/>
          <w:sz w:val="22"/>
          <w:szCs w:val="22"/>
        </w:rPr>
        <w:t xml:space="preserve">, 14, 15 </w:t>
      </w:r>
      <w:r w:rsidR="007E5E67" w:rsidRPr="00E14BF9">
        <w:rPr>
          <w:rFonts w:asciiTheme="minorHAnsi" w:hAnsiTheme="minorHAnsi" w:cstheme="minorHAnsi"/>
          <w:sz w:val="22"/>
          <w:szCs w:val="22"/>
        </w:rPr>
        <w:t xml:space="preserve">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671259A7" w14:textId="77777777" w:rsidR="002D58A3" w:rsidRPr="00E14BF9"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77777777"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160661">
      <w:pPr>
        <w:pStyle w:val="Prrafodelista"/>
        <w:rPr>
          <w:rFonts w:asciiTheme="minorHAnsi" w:hAnsiTheme="minorHAnsi" w:cstheme="minorHAnsi"/>
          <w:sz w:val="22"/>
          <w:szCs w:val="22"/>
        </w:rPr>
      </w:pPr>
    </w:p>
    <w:p w14:paraId="0CB8B866" w14:textId="77777777" w:rsidR="00D977B3" w:rsidRDefault="00D977B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7448A8C3" w14:textId="77777777" w:rsidR="00FB3868" w:rsidRDefault="00FB3868" w:rsidP="00FB3868">
      <w:pPr>
        <w:pStyle w:val="Prrafodelista"/>
        <w:rPr>
          <w:rFonts w:asciiTheme="minorHAnsi" w:hAnsiTheme="minorHAnsi" w:cstheme="minorHAnsi"/>
          <w:sz w:val="22"/>
          <w:szCs w:val="22"/>
        </w:rPr>
      </w:pPr>
    </w:p>
    <w:p w14:paraId="3CFDEBB7" w14:textId="71D8CC71" w:rsidR="00FB3868" w:rsidRPr="00E14BF9" w:rsidRDefault="00FB3868" w:rsidP="00160661">
      <w:pPr>
        <w:numPr>
          <w:ilvl w:val="0"/>
          <w:numId w:val="5"/>
        </w:numPr>
        <w:tabs>
          <w:tab w:val="left" w:pos="567"/>
        </w:tabs>
        <w:ind w:left="567" w:hanging="567"/>
        <w:jc w:val="both"/>
        <w:rPr>
          <w:rFonts w:asciiTheme="minorHAnsi" w:hAnsiTheme="minorHAnsi" w:cstheme="minorHAnsi"/>
          <w:sz w:val="22"/>
          <w:szCs w:val="22"/>
        </w:rPr>
      </w:pPr>
      <w:r>
        <w:rPr>
          <w:rFonts w:asciiTheme="minorHAnsi" w:hAnsiTheme="minorHAnsi" w:cstheme="minorHAnsi"/>
          <w:sz w:val="22"/>
          <w:szCs w:val="22"/>
        </w:rPr>
        <w:t>Cuando los bienes ofertados no cumplan con las características técnicas, solicitadas en la ficha técnica correspondiente.</w:t>
      </w:r>
    </w:p>
    <w:p w14:paraId="2586E444" w14:textId="77777777" w:rsidR="00DA006D" w:rsidRPr="00E14BF9" w:rsidRDefault="00DA006D" w:rsidP="00160661">
      <w:pPr>
        <w:pStyle w:val="Prrafodelista"/>
        <w:rPr>
          <w:rFonts w:asciiTheme="minorHAnsi" w:hAnsiTheme="minorHAnsi" w:cstheme="minorHAnsi"/>
          <w:sz w:val="22"/>
          <w:szCs w:val="22"/>
        </w:rPr>
      </w:pPr>
    </w:p>
    <w:p w14:paraId="42EFDBEB" w14:textId="35161F4F" w:rsidR="002D58A3"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se compruebe que tienen acuerdo con otros licitantes para elevar el costo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Pr="00E14BF9">
        <w:rPr>
          <w:rFonts w:asciiTheme="minorHAnsi" w:hAnsiTheme="minorHAnsi" w:cstheme="minorHAnsi"/>
          <w:sz w:val="22"/>
          <w:szCs w:val="22"/>
        </w:rPr>
        <w:t xml:space="preserve"> </w:t>
      </w:r>
      <w:r w:rsidR="00BE512C">
        <w:rPr>
          <w:rFonts w:asciiTheme="minorHAnsi" w:hAnsiTheme="minorHAnsi" w:cstheme="minorHAnsi"/>
          <w:sz w:val="22"/>
          <w:szCs w:val="22"/>
        </w:rPr>
        <w:t>ofertado</w:t>
      </w:r>
      <w:r w:rsidR="001354B2">
        <w:rPr>
          <w:rFonts w:asciiTheme="minorHAnsi" w:hAnsiTheme="minorHAnsi" w:cstheme="minorHAnsi"/>
          <w:sz w:val="22"/>
          <w:szCs w:val="22"/>
        </w:rPr>
        <w:t xml:space="preserve">, </w:t>
      </w:r>
      <w:r w:rsidRPr="00E14BF9">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AC7063">
      <w:pPr>
        <w:pStyle w:val="Prrafodelista"/>
        <w:rPr>
          <w:rFonts w:asciiTheme="minorHAnsi" w:hAnsiTheme="minorHAnsi" w:cstheme="minorHAnsi"/>
          <w:sz w:val="22"/>
          <w:szCs w:val="22"/>
        </w:rPr>
      </w:pPr>
    </w:p>
    <w:p w14:paraId="288B6CD7" w14:textId="77777777" w:rsidR="00AC7063" w:rsidRDefault="00AC7063" w:rsidP="00AC7063">
      <w:pPr>
        <w:pStyle w:val="Prrafodelista"/>
        <w:numPr>
          <w:ilvl w:val="0"/>
          <w:numId w:val="5"/>
        </w:numPr>
        <w:ind w:left="567" w:hanging="567"/>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AC7063">
      <w:pPr>
        <w:pStyle w:val="Prrafodelista"/>
        <w:rPr>
          <w:rFonts w:asciiTheme="minorHAnsi" w:hAnsiTheme="minorHAnsi" w:cstheme="minorHAnsi"/>
          <w:sz w:val="22"/>
          <w:szCs w:val="22"/>
        </w:rPr>
      </w:pPr>
    </w:p>
    <w:p w14:paraId="7F957943" w14:textId="77777777" w:rsidR="00AC7063" w:rsidRPr="00ED56D7" w:rsidRDefault="00AC7063" w:rsidP="00AC7063">
      <w:pPr>
        <w:pStyle w:val="Sangra3detindependiente1"/>
        <w:numPr>
          <w:ilvl w:val="0"/>
          <w:numId w:val="5"/>
        </w:numPr>
        <w:tabs>
          <w:tab w:val="left" w:pos="426"/>
        </w:tabs>
        <w:ind w:left="426" w:hanging="426"/>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160661">
      <w:pPr>
        <w:tabs>
          <w:tab w:val="left" w:pos="567"/>
        </w:tabs>
        <w:ind w:left="567" w:hanging="567"/>
        <w:jc w:val="both"/>
        <w:rPr>
          <w:rFonts w:asciiTheme="minorHAnsi" w:hAnsiTheme="minorHAnsi" w:cstheme="minorHAnsi"/>
          <w:sz w:val="22"/>
          <w:szCs w:val="22"/>
        </w:rPr>
      </w:pPr>
    </w:p>
    <w:p w14:paraId="28716E7E"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160661">
      <w:pPr>
        <w:pStyle w:val="Listavistosa-nfasis11"/>
        <w:tabs>
          <w:tab w:val="left" w:pos="567"/>
        </w:tabs>
        <w:ind w:left="567" w:hanging="567"/>
        <w:rPr>
          <w:rFonts w:asciiTheme="minorHAnsi" w:hAnsiTheme="minorHAnsi" w:cstheme="minorHAnsi"/>
          <w:sz w:val="22"/>
          <w:szCs w:val="22"/>
        </w:rPr>
      </w:pPr>
    </w:p>
    <w:p w14:paraId="379100CF"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Cuando no exista correspondencia en los datos asentados en su</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propuesta</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técnica</w:t>
      </w:r>
      <w:r w:rsidR="00160661" w:rsidRPr="00E14BF9">
        <w:rPr>
          <w:rFonts w:asciiTheme="minorHAnsi" w:hAnsiTheme="minorHAnsi" w:cstheme="minorHAnsi"/>
          <w:sz w:val="22"/>
          <w:szCs w:val="22"/>
        </w:rPr>
        <w:t xml:space="preserve"> y propuesta económica, y con los demás </w:t>
      </w:r>
      <w:r w:rsidRPr="00E14BF9">
        <w:rPr>
          <w:rFonts w:asciiTheme="minorHAnsi" w:hAnsiTheme="minorHAnsi" w:cstheme="minorHAnsi"/>
          <w:sz w:val="22"/>
          <w:szCs w:val="22"/>
        </w:rPr>
        <w:t>documentos presentados por el licitante</w:t>
      </w:r>
      <w:r w:rsidR="00160661" w:rsidRPr="00E14BF9">
        <w:rPr>
          <w:rFonts w:asciiTheme="minorHAnsi" w:hAnsiTheme="minorHAnsi" w:cstheme="minorHAnsi"/>
          <w:sz w:val="22"/>
          <w:szCs w:val="22"/>
        </w:rPr>
        <w:t>.</w:t>
      </w:r>
    </w:p>
    <w:p w14:paraId="50D8E21C" w14:textId="77777777" w:rsidR="00ED5A9C" w:rsidRPr="00E14BF9" w:rsidRDefault="00ED5A9C" w:rsidP="00160661">
      <w:pPr>
        <w:pStyle w:val="Prrafodelista"/>
        <w:rPr>
          <w:rFonts w:asciiTheme="minorHAnsi" w:hAnsiTheme="minorHAnsi" w:cstheme="minorHAnsi"/>
          <w:sz w:val="22"/>
          <w:szCs w:val="22"/>
        </w:rPr>
      </w:pPr>
    </w:p>
    <w:p w14:paraId="2B672F01" w14:textId="77777777" w:rsidR="00ED5A9C" w:rsidRPr="007C6FDA" w:rsidRDefault="00ED5A9C" w:rsidP="00AC7063">
      <w:pPr>
        <w:pStyle w:val="Prrafodelista"/>
        <w:numPr>
          <w:ilvl w:val="0"/>
          <w:numId w:val="5"/>
        </w:numPr>
        <w:ind w:left="567" w:hanging="567"/>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7C6FDA">
      <w:pPr>
        <w:pStyle w:val="Prrafodelista"/>
        <w:rPr>
          <w:rFonts w:asciiTheme="minorHAnsi" w:hAnsiTheme="minorHAnsi" w:cstheme="minorHAnsi"/>
          <w:sz w:val="22"/>
          <w:szCs w:val="22"/>
        </w:rPr>
      </w:pPr>
    </w:p>
    <w:p w14:paraId="0EB20156" w14:textId="77777777" w:rsidR="007C6FDA" w:rsidRPr="00CE7F95" w:rsidRDefault="007C6FDA" w:rsidP="007C6FDA">
      <w:pPr>
        <w:numPr>
          <w:ilvl w:val="0"/>
          <w:numId w:val="5"/>
        </w:numPr>
        <w:tabs>
          <w:tab w:val="left" w:pos="567"/>
        </w:tabs>
        <w:suppressAutoHyphens w:val="0"/>
        <w:ind w:left="360" w:right="-52"/>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7C6FDA">
      <w:pPr>
        <w:pStyle w:val="Prrafodelista"/>
        <w:rPr>
          <w:rFonts w:asciiTheme="minorHAnsi" w:hAnsiTheme="minorHAnsi" w:cstheme="minorHAnsi"/>
          <w:sz w:val="22"/>
          <w:szCs w:val="22"/>
        </w:rPr>
      </w:pPr>
    </w:p>
    <w:p w14:paraId="0C03F748" w14:textId="77777777" w:rsidR="007C6FDA" w:rsidRPr="00CE7F95" w:rsidRDefault="007C6FDA" w:rsidP="007C6FDA">
      <w:pPr>
        <w:numPr>
          <w:ilvl w:val="0"/>
          <w:numId w:val="5"/>
        </w:numPr>
        <w:tabs>
          <w:tab w:val="num" w:pos="-207"/>
          <w:tab w:val="left" w:pos="567"/>
        </w:tabs>
        <w:suppressAutoHyphens w:val="0"/>
        <w:ind w:left="360" w:right="-52"/>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7C6FDA">
      <w:pPr>
        <w:jc w:val="both"/>
        <w:rPr>
          <w:rFonts w:asciiTheme="minorHAnsi" w:hAnsiTheme="minorHAnsi" w:cstheme="minorHAnsi"/>
          <w:sz w:val="22"/>
          <w:szCs w:val="22"/>
        </w:rPr>
      </w:pPr>
    </w:p>
    <w:p w14:paraId="5AA7CF0A" w14:textId="77777777" w:rsidR="007E5E67" w:rsidRPr="00897868" w:rsidRDefault="007E5E67" w:rsidP="007E5E67">
      <w:pPr>
        <w:pStyle w:val="Prrafodelista"/>
        <w:numPr>
          <w:ilvl w:val="0"/>
          <w:numId w:val="5"/>
        </w:numPr>
        <w:ind w:left="567" w:hanging="567"/>
        <w:rPr>
          <w:rFonts w:asciiTheme="minorHAnsi" w:hAnsiTheme="minorHAnsi" w:cstheme="minorHAnsi"/>
          <w:sz w:val="22"/>
          <w:szCs w:val="22"/>
        </w:rPr>
      </w:pPr>
      <w:r w:rsidRPr="00897868">
        <w:rPr>
          <w:rFonts w:asciiTheme="minorHAnsi" w:hAnsiTheme="minorHAnsi" w:cstheme="minorHAnsi"/>
          <w:sz w:val="22"/>
          <w:szCs w:val="22"/>
        </w:rPr>
        <w:t>Cuando su oferta económica rebase el techo presupuestal autorizado para la compra de los bienes solicitados en esta licitación.</w:t>
      </w:r>
    </w:p>
    <w:p w14:paraId="72BEA5F2" w14:textId="77777777" w:rsidR="007E5E67" w:rsidRPr="00897868" w:rsidRDefault="007E5E67" w:rsidP="007E5E67">
      <w:pPr>
        <w:tabs>
          <w:tab w:val="left" w:pos="567"/>
        </w:tabs>
        <w:ind w:left="567"/>
        <w:jc w:val="both"/>
        <w:rPr>
          <w:rFonts w:asciiTheme="minorHAnsi" w:hAnsiTheme="minorHAnsi" w:cstheme="minorHAnsi"/>
          <w:sz w:val="22"/>
          <w:szCs w:val="22"/>
        </w:rPr>
      </w:pPr>
    </w:p>
    <w:p w14:paraId="4921E9FE" w14:textId="34E2061E" w:rsidR="005A77AB" w:rsidRPr="0043552E" w:rsidRDefault="00160661" w:rsidP="005A77AB">
      <w:pPr>
        <w:ind w:left="567" w:hanging="567"/>
        <w:jc w:val="both"/>
        <w:rPr>
          <w:rFonts w:asciiTheme="minorHAnsi" w:hAnsiTheme="minorHAnsi" w:cstheme="minorHAnsi"/>
          <w:szCs w:val="22"/>
          <w:lang w:val="es-ES" w:eastAsia="es-ES"/>
        </w:rPr>
      </w:pPr>
      <w:r w:rsidRPr="0043552E">
        <w:rPr>
          <w:rFonts w:asciiTheme="minorHAnsi" w:hAnsiTheme="minorHAnsi" w:cstheme="minorHAnsi"/>
          <w:b/>
          <w:szCs w:val="22"/>
        </w:rPr>
        <w:t>2</w:t>
      </w:r>
      <w:r w:rsidR="00830A1A">
        <w:rPr>
          <w:rFonts w:asciiTheme="minorHAnsi" w:hAnsiTheme="minorHAnsi" w:cstheme="minorHAnsi"/>
          <w:b/>
          <w:szCs w:val="22"/>
        </w:rPr>
        <w:t>9</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9FA476C" w14:textId="4194A5A4" w:rsidR="005A77AB" w:rsidRPr="00E14BF9"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4192EC0D"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3C768531" w14:textId="2C32804F" w:rsidR="005A77AB" w:rsidRPr="00E14BF9" w:rsidRDefault="005A77AB" w:rsidP="005A77AB">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F0487F">
        <w:rPr>
          <w:rFonts w:asciiTheme="minorHAnsi" w:hAnsiTheme="minorHAnsi" w:cstheme="minorHAnsi"/>
          <w:sz w:val="22"/>
          <w:szCs w:val="22"/>
          <w:lang w:val="es-ES" w:eastAsia="es-ES"/>
        </w:rPr>
        <w:t>los VEHÍCULOS</w:t>
      </w:r>
      <w:r w:rsidR="00BE0E5F">
        <w:rPr>
          <w:rFonts w:asciiTheme="minorHAnsi" w:hAnsiTheme="minorHAnsi" w:cstheme="minorHAnsi"/>
          <w:b/>
          <w:bCs/>
          <w:color w:val="0000FF"/>
          <w:sz w:val="22"/>
          <w:szCs w:val="22"/>
          <w:lang w:val="es-ES"/>
        </w:rPr>
        <w:t xml:space="preserve"> AUTOMOTORES PARA LOS SERVICIOS DE SALUD DE ZACATECAS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29E073CE"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22C778DC" w14:textId="5C899F1E" w:rsidR="005A77AB"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67CA2850" w14:textId="77777777" w:rsidR="002E39D6" w:rsidRDefault="002E39D6" w:rsidP="005A77AB">
      <w:pPr>
        <w:suppressAutoHyphens w:val="0"/>
        <w:jc w:val="both"/>
        <w:rPr>
          <w:rFonts w:asciiTheme="minorHAnsi" w:hAnsiTheme="minorHAnsi" w:cstheme="minorHAnsi"/>
          <w:sz w:val="22"/>
          <w:szCs w:val="22"/>
          <w:lang w:val="es-ES" w:eastAsia="es-ES"/>
        </w:rPr>
      </w:pPr>
    </w:p>
    <w:p w14:paraId="3CFA7EE3" w14:textId="602F866F" w:rsidR="002E39D6" w:rsidRPr="00897868" w:rsidRDefault="002E39D6" w:rsidP="004D603D">
      <w:pPr>
        <w:pStyle w:val="Body1"/>
        <w:numPr>
          <w:ilvl w:val="1"/>
          <w:numId w:val="24"/>
        </w:numPr>
        <w:tabs>
          <w:tab w:val="num" w:pos="1845"/>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59744D49" w14:textId="12FB00E3" w:rsidR="005A77AB" w:rsidRDefault="00C843E2" w:rsidP="00C843E2">
      <w:pPr>
        <w:tabs>
          <w:tab w:val="left" w:pos="1155"/>
        </w:tabs>
        <w:suppressAutoHyphens w:val="0"/>
        <w:jc w:val="both"/>
        <w:rPr>
          <w:rFonts w:asciiTheme="minorHAnsi" w:hAnsiTheme="minorHAnsi" w:cstheme="minorHAnsi"/>
          <w:sz w:val="22"/>
          <w:szCs w:val="22"/>
          <w:lang w:val="es-ES" w:eastAsia="es-ES"/>
        </w:rPr>
      </w:pPr>
      <w:r>
        <w:rPr>
          <w:rFonts w:asciiTheme="minorHAnsi" w:hAnsiTheme="minorHAnsi" w:cstheme="minorHAnsi"/>
          <w:sz w:val="22"/>
          <w:szCs w:val="22"/>
          <w:lang w:val="es-ES" w:eastAsia="es-ES"/>
        </w:rPr>
        <w:tab/>
      </w:r>
    </w:p>
    <w:p w14:paraId="1B31015B" w14:textId="39070177" w:rsidR="00C843E2" w:rsidRPr="0041492E" w:rsidRDefault="00C843E2" w:rsidP="00C843E2">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lastRenderedPageBreak/>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w:t>
      </w:r>
      <w:proofErr w:type="spellStart"/>
      <w:r w:rsidRPr="00FF088D">
        <w:rPr>
          <w:rFonts w:asciiTheme="minorHAnsi" w:hAnsiTheme="minorHAnsi" w:cstheme="minorHAnsi"/>
          <w:sz w:val="22"/>
          <w:szCs w:val="22"/>
        </w:rPr>
        <w:t>requisitada</w:t>
      </w:r>
      <w:proofErr w:type="spellEnd"/>
      <w:r w:rsidRPr="00FF088D">
        <w:rPr>
          <w:rFonts w:asciiTheme="minorHAnsi" w:hAnsiTheme="minorHAnsi" w:cstheme="minorHAnsi"/>
          <w:sz w:val="22"/>
          <w:szCs w:val="22"/>
        </w:rPr>
        <w:t xml:space="preserve">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w:t>
      </w:r>
      <w:r w:rsidR="00810F09">
        <w:rPr>
          <w:rFonts w:asciiTheme="minorHAnsi" w:hAnsiTheme="minorHAnsi" w:cstheme="minorHAnsi"/>
          <w:b/>
          <w:color w:val="0000FF"/>
          <w:sz w:val="22"/>
          <w:szCs w:val="22"/>
        </w:rPr>
        <w:t>4</w:t>
      </w:r>
      <w:r w:rsidRPr="0041492E">
        <w:rPr>
          <w:rFonts w:asciiTheme="minorHAnsi" w:hAnsiTheme="minorHAnsi" w:cstheme="minorHAnsi"/>
          <w:b/>
          <w:color w:val="0000FF"/>
          <w:sz w:val="22"/>
          <w:szCs w:val="22"/>
        </w:rPr>
        <w:t xml:space="preserve"> (</w:t>
      </w:r>
      <w:r w:rsidR="00810F09">
        <w:rPr>
          <w:rFonts w:asciiTheme="minorHAnsi" w:hAnsiTheme="minorHAnsi" w:cstheme="minorHAnsi"/>
          <w:b/>
          <w:color w:val="0000FF"/>
          <w:sz w:val="22"/>
          <w:szCs w:val="22"/>
        </w:rPr>
        <w:t>catorce</w:t>
      </w:r>
      <w:r w:rsidRPr="0041492E">
        <w:rPr>
          <w:rFonts w:asciiTheme="minorHAnsi" w:hAnsiTheme="minorHAnsi" w:cstheme="minorHAnsi"/>
          <w:b/>
          <w:color w:val="0000FF"/>
          <w:sz w:val="22"/>
          <w:szCs w:val="22"/>
        </w:rPr>
        <w:t>).</w:t>
      </w:r>
    </w:p>
    <w:p w14:paraId="425DAE5A"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1EF67AC7"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0B485F88" w14:textId="5940638C" w:rsidR="005A77AB" w:rsidRPr="00E14BF9" w:rsidRDefault="005A77AB" w:rsidP="002E39D6">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BE512C">
        <w:rPr>
          <w:rFonts w:asciiTheme="minorHAnsi" w:hAnsiTheme="minorHAnsi" w:cstheme="minorHAnsi"/>
          <w:sz w:val="22"/>
          <w:szCs w:val="22"/>
          <w:lang w:val="es-ES" w:eastAsia="es-ES"/>
        </w:rPr>
        <w:t>o</w:t>
      </w:r>
      <w:r w:rsidR="002E39D6">
        <w:rPr>
          <w:rFonts w:asciiTheme="minorHAnsi" w:hAnsiTheme="minorHAnsi" w:cstheme="minorHAnsi"/>
          <w:sz w:val="22"/>
          <w:szCs w:val="22"/>
          <w:lang w:val="es-ES" w:eastAsia="es-ES"/>
        </w:rPr>
        <w:t xml:space="preserve"> y aceptad</w:t>
      </w:r>
      <w:r w:rsidR="00BE512C">
        <w:rPr>
          <w:rFonts w:asciiTheme="minorHAnsi" w:hAnsiTheme="minorHAnsi" w:cstheme="minorHAnsi"/>
          <w:sz w:val="22"/>
          <w:szCs w:val="22"/>
          <w:lang w:val="es-ES" w:eastAsia="es-ES"/>
        </w:rPr>
        <w:t xml:space="preserve">o </w:t>
      </w:r>
      <w:r w:rsidR="00F0487F">
        <w:rPr>
          <w:rFonts w:asciiTheme="minorHAnsi" w:hAnsiTheme="minorHAnsi" w:cstheme="minorHAnsi"/>
          <w:sz w:val="22"/>
          <w:szCs w:val="22"/>
          <w:lang w:val="es-ES" w:eastAsia="es-ES"/>
        </w:rPr>
        <w:t>los VEHÍCULOS</w:t>
      </w:r>
      <w:r w:rsidR="00BE0E5F">
        <w:rPr>
          <w:rFonts w:asciiTheme="minorHAnsi" w:hAnsiTheme="minorHAnsi" w:cstheme="minorHAnsi"/>
          <w:b/>
          <w:bCs/>
          <w:color w:val="0000FF"/>
          <w:sz w:val="22"/>
          <w:szCs w:val="22"/>
          <w:lang w:val="es-ES"/>
        </w:rPr>
        <w:t xml:space="preserve"> AUTOMOTORES PARA LOS SERVICIOS DE SALUD DE ZACATECAS</w:t>
      </w:r>
      <w:r w:rsidR="002E39D6">
        <w:rPr>
          <w:rFonts w:asciiTheme="minorHAnsi" w:hAnsiTheme="minorHAnsi" w:cstheme="minorHAnsi"/>
          <w:b/>
          <w:bCs/>
          <w:color w:val="0000FF"/>
          <w:sz w:val="22"/>
          <w:szCs w:val="22"/>
          <w:lang w:val="es-ES"/>
        </w:rPr>
        <w:t>.</w:t>
      </w:r>
    </w:p>
    <w:p w14:paraId="7285975B" w14:textId="77777777" w:rsidR="005A77AB" w:rsidRPr="00E14BF9" w:rsidRDefault="005A77AB" w:rsidP="005A77AB">
      <w:pPr>
        <w:ind w:left="567" w:hanging="567"/>
        <w:jc w:val="both"/>
        <w:rPr>
          <w:rFonts w:asciiTheme="minorHAnsi" w:hAnsiTheme="minorHAnsi" w:cstheme="minorHAnsi"/>
          <w:sz w:val="22"/>
          <w:szCs w:val="22"/>
          <w:lang w:val="es-ES" w:eastAsia="es-ES"/>
        </w:rPr>
      </w:pPr>
    </w:p>
    <w:p w14:paraId="0A0C6BAF" w14:textId="5BDBA739" w:rsidR="005A77AB" w:rsidRPr="0043552E" w:rsidRDefault="00830A1A" w:rsidP="005A77AB">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30</w:t>
      </w:r>
      <w:r w:rsidR="005A77AB"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6B9CFDCA" w:rsidR="00AB6140" w:rsidRPr="00E14BF9" w:rsidRDefault="00AB6140" w:rsidP="00AB6140">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009C0707">
        <w:rPr>
          <w:rFonts w:asciiTheme="minorHAnsi" w:hAnsiTheme="minorHAnsi" w:cstheme="minorHAnsi"/>
          <w:b/>
          <w:bCs/>
          <w:color w:val="0000FF"/>
          <w:sz w:val="22"/>
          <w:szCs w:val="22"/>
          <w:lang w:val="es-ES"/>
        </w:rPr>
        <w:t>de los</w:t>
      </w:r>
      <w:r w:rsidR="00F0487F">
        <w:rPr>
          <w:rFonts w:asciiTheme="minorHAnsi" w:hAnsiTheme="minorHAnsi" w:cstheme="minorHAnsi"/>
          <w:b/>
          <w:bCs/>
          <w:color w:val="0000FF"/>
          <w:sz w:val="22"/>
          <w:szCs w:val="22"/>
          <w:lang w:val="es-ES"/>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Pr="00E14BF9">
        <w:rPr>
          <w:rFonts w:asciiTheme="minorHAnsi" w:hAnsiTheme="minorHAnsi" w:cstheme="minorHAnsi"/>
          <w:b/>
          <w:color w:val="0000FF"/>
          <w:sz w:val="22"/>
          <w:szCs w:val="22"/>
          <w:lang w:val="es-ES" w:eastAsia="es-ES"/>
        </w:rPr>
        <w:t xml:space="preserve">, por parte del licitante adjudicado, será en un plazo no mayor de </w:t>
      </w:r>
      <w:r w:rsidR="00856572">
        <w:rPr>
          <w:rFonts w:asciiTheme="minorHAnsi" w:hAnsiTheme="minorHAnsi" w:cstheme="minorHAnsi"/>
          <w:b/>
          <w:color w:val="0000FF"/>
          <w:sz w:val="22"/>
          <w:szCs w:val="22"/>
          <w:lang w:val="es-ES" w:eastAsia="es-ES"/>
        </w:rPr>
        <w:t>3</w:t>
      </w:r>
      <w:r>
        <w:rPr>
          <w:rFonts w:asciiTheme="minorHAnsi" w:hAnsiTheme="minorHAnsi" w:cstheme="minorHAnsi"/>
          <w:b/>
          <w:color w:val="0000FF"/>
          <w:sz w:val="22"/>
          <w:szCs w:val="22"/>
          <w:lang w:val="es-ES" w:eastAsia="es-ES"/>
        </w:rPr>
        <w:t>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0B5C2251"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 xml:space="preserve">La entrega </w:t>
      </w:r>
      <w:r w:rsidR="009C0707">
        <w:rPr>
          <w:rFonts w:asciiTheme="minorHAnsi" w:hAnsiTheme="minorHAnsi" w:cstheme="minorHAnsi"/>
          <w:bCs/>
          <w:sz w:val="22"/>
          <w:szCs w:val="22"/>
          <w:lang w:val="es-ES" w:eastAsia="es-ES"/>
        </w:rPr>
        <w:t>de los</w:t>
      </w:r>
      <w:r w:rsidR="00F0487F">
        <w:rPr>
          <w:rFonts w:asciiTheme="minorHAnsi" w:hAnsiTheme="minorHAnsi" w:cstheme="minorHAnsi"/>
          <w:bCs/>
          <w:sz w:val="22"/>
          <w:szCs w:val="22"/>
          <w:lang w:val="es-ES" w:eastAsia="es-ES"/>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mediante entrega</w:t>
      </w:r>
      <w:r w:rsidR="002E39D6">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56BCE963" w14:textId="572DEA32" w:rsidR="005A77AB" w:rsidRPr="00E14BF9" w:rsidRDefault="005A77AB" w:rsidP="005A77AB">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En caso de que sean cancelados los comunicados oficiales o pedidos se hará del conocimiento del proveedor, una vez que se hayan cancelado y previo a la entrega de</w:t>
      </w:r>
      <w:r w:rsidR="00BE512C">
        <w:rPr>
          <w:rFonts w:asciiTheme="minorHAnsi" w:hAnsiTheme="minorHAnsi" w:cstheme="minorHAnsi"/>
          <w:sz w:val="22"/>
          <w:szCs w:val="22"/>
          <w:lang w:val="es-ES" w:eastAsia="es-ES"/>
        </w:rPr>
        <w:t xml:space="preserve">l </w:t>
      </w:r>
      <w:r w:rsidR="002E39D6" w:rsidRPr="00C978E3">
        <w:rPr>
          <w:rFonts w:asciiTheme="minorHAnsi" w:hAnsiTheme="minorHAnsi" w:cstheme="minorHAnsi"/>
          <w:b/>
          <w:bCs/>
          <w:color w:val="0000FF"/>
          <w:sz w:val="22"/>
          <w:szCs w:val="22"/>
          <w:lang w:val="es-ES"/>
        </w:rPr>
        <w:t xml:space="preserve">para </w:t>
      </w:r>
      <w:r w:rsidR="00BE0E5F">
        <w:rPr>
          <w:rFonts w:asciiTheme="minorHAnsi" w:hAnsiTheme="minorHAnsi" w:cstheme="minorHAnsi"/>
          <w:b/>
          <w:bCs/>
          <w:color w:val="0000FF"/>
          <w:sz w:val="22"/>
          <w:szCs w:val="22"/>
          <w:lang w:val="es-ES"/>
        </w:rPr>
        <w:t>VEHÍCULOS AUTOMOTORES PARA LOS SERVICIOS DE SALUD DE ZACATECAS</w:t>
      </w:r>
      <w:r w:rsidRPr="00E14BF9">
        <w:rPr>
          <w:rFonts w:asciiTheme="minorHAnsi" w:hAnsiTheme="minorHAnsi" w:cstheme="minorHAnsi"/>
          <w:b/>
          <w:sz w:val="22"/>
          <w:szCs w:val="22"/>
          <w:lang w:val="es-ES" w:eastAsia="es-ES"/>
        </w:rPr>
        <w:t>.</w:t>
      </w:r>
    </w:p>
    <w:p w14:paraId="28527121" w14:textId="77777777" w:rsidR="005A77AB" w:rsidRPr="00E14BF9" w:rsidRDefault="005A77AB" w:rsidP="005A77AB">
      <w:pPr>
        <w:suppressAutoHyphens w:val="0"/>
        <w:autoSpaceDE w:val="0"/>
        <w:autoSpaceDN w:val="0"/>
        <w:jc w:val="both"/>
        <w:rPr>
          <w:rFonts w:asciiTheme="minorHAnsi" w:hAnsiTheme="minorHAnsi" w:cstheme="minorHAnsi"/>
          <w:sz w:val="22"/>
          <w:szCs w:val="22"/>
          <w:lang w:val="es-ES" w:eastAsia="es-ES"/>
        </w:rPr>
      </w:pPr>
    </w:p>
    <w:p w14:paraId="66BF9349" w14:textId="7AAD8772" w:rsidR="005A77AB" w:rsidRPr="0043552E" w:rsidRDefault="0043552E" w:rsidP="005A77AB">
      <w:pPr>
        <w:widowControl w:val="0"/>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1</w:t>
      </w:r>
      <w:r w:rsidR="005A77AB" w:rsidRPr="0043552E">
        <w:rPr>
          <w:rFonts w:asciiTheme="minorHAnsi" w:hAnsiTheme="minorHAnsi" w:cstheme="minorHAnsi"/>
          <w:b/>
          <w:szCs w:val="22"/>
        </w:rPr>
        <w:t xml:space="preserve">.-CANJE O </w:t>
      </w:r>
      <w:r w:rsidR="00077202" w:rsidRPr="0043552E">
        <w:rPr>
          <w:rFonts w:asciiTheme="minorHAnsi" w:hAnsiTheme="minorHAnsi" w:cstheme="minorHAnsi"/>
          <w:b/>
          <w:szCs w:val="22"/>
        </w:rPr>
        <w:t>SUSTITUCIÓN.</w:t>
      </w:r>
    </w:p>
    <w:p w14:paraId="5E824058" w14:textId="77777777" w:rsidR="005A77AB" w:rsidRPr="00E14BF9"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45EB4E3A" w14:textId="31283299" w:rsidR="000F6555" w:rsidRPr="00E14BF9" w:rsidRDefault="005A77AB" w:rsidP="00B75E1B">
      <w:pPr>
        <w:widowControl w:val="0"/>
        <w:jc w:val="both"/>
        <w:rPr>
          <w:rFonts w:asciiTheme="minorHAnsi" w:hAnsiTheme="minorHAnsi" w:cstheme="minorHAnsi"/>
          <w:sz w:val="22"/>
          <w:szCs w:val="22"/>
        </w:rPr>
      </w:pPr>
      <w:r w:rsidRPr="00E14BF9">
        <w:rPr>
          <w:rFonts w:asciiTheme="minorHAnsi" w:hAnsiTheme="minorHAnsi" w:cstheme="minorHAnsi"/>
          <w:sz w:val="22"/>
          <w:szCs w:val="22"/>
        </w:rPr>
        <w:t xml:space="preserve">Dentro del periodo de garantía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002E39D6" w:rsidRPr="00E14BF9">
        <w:rPr>
          <w:rFonts w:asciiTheme="minorHAnsi" w:hAnsiTheme="minorHAnsi" w:cstheme="minorHAnsi"/>
          <w:sz w:val="22"/>
          <w:szCs w:val="22"/>
        </w:rPr>
        <w:t xml:space="preserve"> </w:t>
      </w:r>
      <w:r w:rsidR="002E39D6">
        <w:rPr>
          <w:rFonts w:asciiTheme="minorHAnsi" w:hAnsiTheme="minorHAnsi" w:cstheme="minorHAnsi"/>
          <w:sz w:val="22"/>
          <w:szCs w:val="22"/>
        </w:rPr>
        <w:t>adjudicad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w:t>
      </w:r>
      <w:r w:rsidR="00B75E1B" w:rsidRPr="00E14BF9">
        <w:rPr>
          <w:rFonts w:asciiTheme="minorHAnsi" w:hAnsiTheme="minorHAnsi" w:cstheme="minorHAnsi"/>
          <w:sz w:val="22"/>
          <w:szCs w:val="22"/>
        </w:rPr>
        <w:t xml:space="preserve">los </w:t>
      </w:r>
      <w:r w:rsidRPr="00E14BF9">
        <w:rPr>
          <w:rFonts w:asciiTheme="minorHAnsi" w:hAnsiTheme="minorHAnsi" w:cstheme="minorHAnsi"/>
          <w:sz w:val="22"/>
          <w:szCs w:val="22"/>
          <w:lang w:val="es-ES"/>
        </w:rPr>
        <w:t>Servicios de Salud de Zacatecas, a través de la Subdirección de Recursos Materiales</w:t>
      </w:r>
      <w:r w:rsidR="00B75E1B" w:rsidRPr="00E14BF9">
        <w:rPr>
          <w:rFonts w:asciiTheme="minorHAnsi" w:hAnsiTheme="minorHAnsi" w:cstheme="minorHAnsi"/>
          <w:sz w:val="22"/>
          <w:szCs w:val="22"/>
          <w:lang w:val="es-ES"/>
        </w:rPr>
        <w:t xml:space="preserve">, </w:t>
      </w:r>
      <w:r w:rsidRPr="00E14BF9">
        <w:rPr>
          <w:rFonts w:asciiTheme="minorHAnsi" w:hAnsiTheme="minorHAnsi" w:cstheme="minorHAnsi"/>
          <w:sz w:val="22"/>
          <w:szCs w:val="22"/>
        </w:rPr>
        <w:t xml:space="preserve">podrá solicitar directamente al proveedor, </w:t>
      </w:r>
      <w:r w:rsidR="000F6555" w:rsidRPr="00E14BF9">
        <w:rPr>
          <w:rFonts w:asciiTheme="minorHAnsi" w:hAnsiTheme="minorHAnsi" w:cstheme="minorHAnsi"/>
          <w:sz w:val="22"/>
          <w:szCs w:val="22"/>
        </w:rPr>
        <w:t xml:space="preserve">el canje </w:t>
      </w:r>
      <w:r w:rsidR="00A234D7" w:rsidRPr="00E14BF9">
        <w:rPr>
          <w:rFonts w:asciiTheme="minorHAnsi" w:hAnsiTheme="minorHAnsi" w:cstheme="minorHAnsi"/>
          <w:sz w:val="22"/>
          <w:szCs w:val="22"/>
        </w:rPr>
        <w:t xml:space="preserve">o sustitución </w:t>
      </w:r>
      <w:r w:rsidR="009C0707">
        <w:rPr>
          <w:rFonts w:asciiTheme="minorHAnsi" w:hAnsiTheme="minorHAnsi" w:cstheme="minorHAnsi"/>
          <w:sz w:val="22"/>
          <w:szCs w:val="22"/>
        </w:rPr>
        <w:t>de los</w:t>
      </w:r>
      <w:r w:rsidR="00F0487F">
        <w:rPr>
          <w:rFonts w:asciiTheme="minorHAnsi" w:hAnsiTheme="minorHAnsi" w:cstheme="minorHAnsi"/>
          <w:sz w:val="22"/>
          <w:szCs w:val="22"/>
        </w:rPr>
        <w:t xml:space="preserve"> VEHÍCULOS</w:t>
      </w:r>
      <w:r w:rsidR="00BE0E5F">
        <w:rPr>
          <w:rFonts w:asciiTheme="minorHAnsi" w:hAnsiTheme="minorHAnsi" w:cstheme="minorHAnsi"/>
          <w:b/>
          <w:bCs/>
          <w:color w:val="0000FF"/>
          <w:sz w:val="22"/>
          <w:szCs w:val="22"/>
          <w:lang w:val="es-ES"/>
        </w:rPr>
        <w:t xml:space="preserve"> AUTOMOTORES PARA LOS SERVICIOS DE SALUD DE ZACATECAS</w:t>
      </w:r>
      <w:r w:rsidR="00A234D7" w:rsidRPr="00E14BF9">
        <w:rPr>
          <w:rFonts w:asciiTheme="minorHAnsi" w:hAnsiTheme="minorHAnsi" w:cstheme="minorHAnsi"/>
          <w:b/>
          <w:color w:val="0000FF"/>
          <w:sz w:val="22"/>
          <w:szCs w:val="22"/>
        </w:rPr>
        <w:t xml:space="preserve"> </w:t>
      </w:r>
      <w:r w:rsidR="002E39D6">
        <w:rPr>
          <w:rFonts w:asciiTheme="minorHAnsi" w:hAnsiTheme="minorHAnsi" w:cstheme="minorHAnsi"/>
          <w:sz w:val="22"/>
          <w:szCs w:val="22"/>
        </w:rPr>
        <w:t>entregad</w:t>
      </w:r>
      <w:r w:rsidR="00BE512C">
        <w:rPr>
          <w:rFonts w:asciiTheme="minorHAnsi" w:hAnsiTheme="minorHAnsi" w:cstheme="minorHAnsi"/>
          <w:sz w:val="22"/>
          <w:szCs w:val="22"/>
        </w:rPr>
        <w:t>o</w:t>
      </w:r>
      <w:r w:rsidR="000F6555" w:rsidRPr="00E14BF9">
        <w:rPr>
          <w:rFonts w:asciiTheme="minorHAnsi" w:hAnsiTheme="minorHAnsi" w:cstheme="minorHAnsi"/>
          <w:sz w:val="22"/>
          <w:szCs w:val="22"/>
        </w:rPr>
        <w:t>, cuando se cumpla alguno de los siguientes supuestos:</w:t>
      </w:r>
    </w:p>
    <w:p w14:paraId="6F24F43D" w14:textId="77777777" w:rsidR="000F6555" w:rsidRPr="00E14BF9" w:rsidRDefault="000F6555" w:rsidP="000F6555">
      <w:pPr>
        <w:suppressAutoHyphens w:val="0"/>
        <w:contextualSpacing/>
        <w:jc w:val="both"/>
        <w:rPr>
          <w:rFonts w:asciiTheme="minorHAnsi" w:hAnsiTheme="minorHAnsi" w:cstheme="minorHAnsi"/>
          <w:sz w:val="22"/>
          <w:szCs w:val="22"/>
        </w:rPr>
      </w:pPr>
    </w:p>
    <w:p w14:paraId="51A2E09B" w14:textId="673BE9B0"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w:t>
      </w:r>
      <w:r w:rsidR="00BE512C">
        <w:rPr>
          <w:rFonts w:asciiTheme="minorHAnsi" w:hAnsiTheme="minorHAnsi" w:cstheme="minorHAnsi"/>
          <w:sz w:val="22"/>
          <w:szCs w:val="22"/>
        </w:rPr>
        <w:t xml:space="preserve"> </w:t>
      </w:r>
      <w:r w:rsidR="00DF5E35">
        <w:rPr>
          <w:rFonts w:asciiTheme="minorHAnsi" w:hAnsiTheme="minorHAnsi" w:cstheme="minorHAnsi"/>
          <w:sz w:val="22"/>
          <w:szCs w:val="22"/>
        </w:rPr>
        <w:t>los</w:t>
      </w:r>
      <w:r w:rsidR="00BE512C">
        <w:rPr>
          <w:rFonts w:asciiTheme="minorHAnsi" w:hAnsiTheme="minorHAnsi" w:cstheme="minorHAnsi"/>
          <w:sz w:val="22"/>
          <w:szCs w:val="22"/>
        </w:rPr>
        <w:t xml:space="preserve"> </w:t>
      </w:r>
      <w:r w:rsidR="00BE0E5F">
        <w:rPr>
          <w:rFonts w:asciiTheme="minorHAnsi" w:hAnsiTheme="minorHAnsi" w:cstheme="minorHAnsi"/>
          <w:b/>
          <w:bCs/>
          <w:color w:val="0000FF"/>
          <w:sz w:val="22"/>
          <w:szCs w:val="22"/>
          <w:lang w:val="es-ES"/>
        </w:rPr>
        <w:t>VEHÍCULOS AUTOMOTORES PARA LOS SERVICIOS DE SALUD DE ZACATECAS</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problemas de calidad o vicios ocultos.</w:t>
      </w:r>
    </w:p>
    <w:p w14:paraId="3512A5AD" w14:textId="77777777" w:rsidR="007C6FDA" w:rsidRPr="007C6FDA" w:rsidRDefault="007C6FDA" w:rsidP="007C6FDA">
      <w:pPr>
        <w:suppressAutoHyphens w:val="0"/>
        <w:ind w:left="360"/>
        <w:jc w:val="both"/>
        <w:rPr>
          <w:rFonts w:asciiTheme="minorHAnsi" w:hAnsiTheme="minorHAnsi" w:cstheme="minorHAnsi"/>
          <w:sz w:val="22"/>
          <w:szCs w:val="22"/>
        </w:rPr>
      </w:pPr>
    </w:p>
    <w:p w14:paraId="708F7C89" w14:textId="39DD5DB2"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DF5E35">
        <w:rPr>
          <w:rFonts w:asciiTheme="minorHAnsi" w:hAnsiTheme="minorHAnsi" w:cstheme="minorHAnsi"/>
          <w:sz w:val="22"/>
          <w:szCs w:val="22"/>
        </w:rPr>
        <w:t>los</w:t>
      </w:r>
      <w:r w:rsidR="00BE512C">
        <w:rPr>
          <w:rFonts w:asciiTheme="minorHAnsi" w:hAnsiTheme="minorHAnsi" w:cstheme="minorHAnsi"/>
          <w:sz w:val="22"/>
          <w:szCs w:val="22"/>
        </w:rPr>
        <w:t xml:space="preserve"> </w:t>
      </w:r>
      <w:r w:rsidR="00BE0E5F">
        <w:rPr>
          <w:rFonts w:asciiTheme="minorHAnsi" w:hAnsiTheme="minorHAnsi" w:cstheme="minorHAnsi"/>
          <w:b/>
          <w:bCs/>
          <w:color w:val="0000FF"/>
          <w:sz w:val="22"/>
          <w:szCs w:val="22"/>
          <w:lang w:val="es-ES"/>
        </w:rPr>
        <w:t>VEHÍCULOS AUTOMOTORES PARA LOS SERVICIOS DE SALUD DE ZACATECAS</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defectos de fabricación.</w:t>
      </w:r>
    </w:p>
    <w:p w14:paraId="276AA63B" w14:textId="77777777" w:rsidR="007C6FDA" w:rsidRPr="007C6FDA" w:rsidRDefault="007C6FDA" w:rsidP="007C6FDA">
      <w:pPr>
        <w:suppressAutoHyphens w:val="0"/>
        <w:ind w:left="360"/>
        <w:jc w:val="both"/>
        <w:rPr>
          <w:rFonts w:asciiTheme="minorHAnsi" w:hAnsiTheme="minorHAnsi" w:cstheme="minorHAnsi"/>
          <w:sz w:val="22"/>
          <w:szCs w:val="22"/>
        </w:rPr>
      </w:pPr>
    </w:p>
    <w:p w14:paraId="4BA998FE" w14:textId="210FAB0B"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el proveedor entregue </w:t>
      </w:r>
      <w:r w:rsidR="00DF5E35">
        <w:rPr>
          <w:rFonts w:asciiTheme="minorHAnsi" w:hAnsiTheme="minorHAnsi" w:cstheme="minorHAnsi"/>
          <w:sz w:val="22"/>
          <w:szCs w:val="22"/>
        </w:rPr>
        <w:t>los</w:t>
      </w:r>
      <w:r w:rsidR="00BE512C">
        <w:rPr>
          <w:rFonts w:asciiTheme="minorHAnsi" w:hAnsiTheme="minorHAnsi" w:cstheme="minorHAnsi"/>
          <w:sz w:val="22"/>
          <w:szCs w:val="22"/>
        </w:rPr>
        <w:t xml:space="preserve"> </w:t>
      </w:r>
      <w:r w:rsidR="00BE0E5F">
        <w:rPr>
          <w:rFonts w:asciiTheme="minorHAnsi" w:hAnsiTheme="minorHAnsi" w:cstheme="minorHAnsi"/>
          <w:b/>
          <w:bCs/>
          <w:color w:val="0000FF"/>
          <w:sz w:val="22"/>
          <w:szCs w:val="22"/>
          <w:lang w:val="es-ES"/>
        </w:rPr>
        <w:t>VEHÍCULOS AUTOMOTORES PARA LOS SERVICIOS DE SALUD DE ZACATECAS</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con especificaciones distintas o de calidad inferior a las ofertadas.</w:t>
      </w:r>
    </w:p>
    <w:p w14:paraId="4177EABE" w14:textId="77777777" w:rsidR="007C6FDA" w:rsidRPr="007C6FDA" w:rsidRDefault="007C6FDA" w:rsidP="007C6FDA">
      <w:pPr>
        <w:suppressAutoHyphens w:val="0"/>
        <w:ind w:left="360"/>
        <w:jc w:val="both"/>
        <w:rPr>
          <w:rFonts w:asciiTheme="minorHAnsi" w:hAnsiTheme="minorHAnsi" w:cstheme="minorHAnsi"/>
          <w:sz w:val="22"/>
          <w:szCs w:val="22"/>
        </w:rPr>
      </w:pPr>
    </w:p>
    <w:p w14:paraId="445F209D" w14:textId="0699245D" w:rsidR="00077202" w:rsidRDefault="00077202"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DF5E35">
        <w:rPr>
          <w:rFonts w:asciiTheme="minorHAnsi" w:hAnsiTheme="minorHAnsi" w:cstheme="minorHAnsi"/>
          <w:sz w:val="22"/>
          <w:szCs w:val="22"/>
        </w:rPr>
        <w:t>los</w:t>
      </w:r>
      <w:r w:rsidR="00BE512C">
        <w:rPr>
          <w:rFonts w:asciiTheme="minorHAnsi" w:hAnsiTheme="minorHAnsi" w:cstheme="minorHAnsi"/>
          <w:sz w:val="22"/>
          <w:szCs w:val="22"/>
        </w:rPr>
        <w:t xml:space="preserve"> </w:t>
      </w:r>
      <w:r w:rsidR="00BE0E5F">
        <w:rPr>
          <w:rFonts w:asciiTheme="minorHAnsi" w:hAnsiTheme="minorHAnsi" w:cstheme="minorHAnsi"/>
          <w:b/>
          <w:bCs/>
          <w:color w:val="0000FF"/>
          <w:sz w:val="22"/>
          <w:szCs w:val="22"/>
          <w:lang w:val="es-ES"/>
        </w:rPr>
        <w:t>VEHÍCULOS AUTOMOTORES PARA LOS SERVICIOS DE SALUD DE ZACATECAS</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entregad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se encuentre en mal estado o incompleto. </w:t>
      </w:r>
    </w:p>
    <w:p w14:paraId="3075558A" w14:textId="77777777" w:rsidR="007C6FDA" w:rsidRPr="007C6FDA" w:rsidRDefault="007C6FDA" w:rsidP="007C6FDA">
      <w:pPr>
        <w:suppressAutoHyphens w:val="0"/>
        <w:ind w:left="360"/>
        <w:jc w:val="both"/>
        <w:rPr>
          <w:rFonts w:asciiTheme="minorHAnsi" w:hAnsiTheme="minorHAnsi" w:cstheme="minorHAnsi"/>
          <w:sz w:val="22"/>
          <w:szCs w:val="22"/>
        </w:rPr>
      </w:pPr>
    </w:p>
    <w:p w14:paraId="107306CC" w14:textId="14AF452E"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entregue </w:t>
      </w:r>
      <w:r w:rsidR="00DF5E35">
        <w:rPr>
          <w:rFonts w:asciiTheme="minorHAnsi" w:hAnsiTheme="minorHAnsi" w:cstheme="minorHAnsi"/>
          <w:sz w:val="22"/>
          <w:szCs w:val="22"/>
        </w:rPr>
        <w:t>los</w:t>
      </w:r>
      <w:r w:rsidR="00BE512C">
        <w:rPr>
          <w:rFonts w:asciiTheme="minorHAnsi" w:hAnsiTheme="minorHAnsi" w:cstheme="minorHAnsi"/>
          <w:sz w:val="22"/>
          <w:szCs w:val="22"/>
        </w:rPr>
        <w:t xml:space="preserve"> </w:t>
      </w:r>
      <w:r w:rsidR="00BE0E5F">
        <w:rPr>
          <w:rFonts w:asciiTheme="minorHAnsi" w:hAnsiTheme="minorHAnsi" w:cstheme="minorHAnsi"/>
          <w:b/>
          <w:bCs/>
          <w:color w:val="0000FF"/>
          <w:sz w:val="22"/>
          <w:szCs w:val="22"/>
          <w:lang w:val="es-ES"/>
        </w:rPr>
        <w:t>VEHÍCULOS AUTOMOTORES PARA LOS SERVICIOS DE SALUD DE ZACATECAS</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 condiciones distintas a las pactadas en el contrato que se formalice con motivo del fallo ganador de esta licitación.</w:t>
      </w:r>
    </w:p>
    <w:p w14:paraId="205F52CC" w14:textId="77777777" w:rsidR="007C6FDA" w:rsidRPr="007C6FDA" w:rsidRDefault="007C6FDA" w:rsidP="007C6FDA">
      <w:pPr>
        <w:suppressAutoHyphens w:val="0"/>
        <w:ind w:left="360"/>
        <w:jc w:val="both"/>
        <w:rPr>
          <w:rFonts w:asciiTheme="minorHAnsi" w:hAnsiTheme="minorHAnsi" w:cstheme="minorHAnsi"/>
          <w:sz w:val="22"/>
          <w:szCs w:val="22"/>
        </w:rPr>
      </w:pPr>
    </w:p>
    <w:p w14:paraId="27D878D5" w14:textId="4F2C2E49" w:rsidR="00A234D7" w:rsidRPr="00E14BF9" w:rsidRDefault="00A234D7"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 ocurra cualquier circunstancia o motivo que impida la utilización d</w:t>
      </w:r>
      <w:r w:rsidR="00BE512C">
        <w:rPr>
          <w:rFonts w:asciiTheme="minorHAnsi" w:hAnsiTheme="minorHAnsi" w:cstheme="minorHAnsi"/>
          <w:sz w:val="22"/>
          <w:szCs w:val="22"/>
        </w:rPr>
        <w:t>e</w:t>
      </w:r>
      <w:r w:rsidR="00DF5E35">
        <w:rPr>
          <w:rFonts w:asciiTheme="minorHAnsi" w:hAnsiTheme="minorHAnsi" w:cstheme="minorHAnsi"/>
          <w:sz w:val="22"/>
          <w:szCs w:val="22"/>
        </w:rPr>
        <w:t xml:space="preserve"> </w:t>
      </w:r>
      <w:r w:rsidR="00BE512C">
        <w:rPr>
          <w:rFonts w:asciiTheme="minorHAnsi" w:hAnsiTheme="minorHAnsi" w:cstheme="minorHAnsi"/>
          <w:sz w:val="22"/>
          <w:szCs w:val="22"/>
        </w:rPr>
        <w:t>l</w:t>
      </w:r>
      <w:r w:rsidR="00DF5E35">
        <w:rPr>
          <w:rFonts w:asciiTheme="minorHAnsi" w:hAnsiTheme="minorHAnsi" w:cstheme="minorHAnsi"/>
          <w:sz w:val="22"/>
          <w:szCs w:val="22"/>
        </w:rPr>
        <w:t>os</w:t>
      </w:r>
      <w:r w:rsidR="002E39D6" w:rsidRPr="00C978E3">
        <w:rPr>
          <w:rFonts w:asciiTheme="minorHAnsi" w:hAnsiTheme="minorHAnsi" w:cstheme="minorHAnsi"/>
          <w:b/>
          <w:bCs/>
          <w:color w:val="0000FF"/>
          <w:sz w:val="22"/>
          <w:szCs w:val="22"/>
          <w:lang w:val="es-ES"/>
        </w:rPr>
        <w:t xml:space="preserve"> </w:t>
      </w:r>
      <w:r w:rsidR="00BE0E5F">
        <w:rPr>
          <w:rFonts w:asciiTheme="minorHAnsi" w:hAnsiTheme="minorHAnsi" w:cstheme="minorHAnsi"/>
          <w:b/>
          <w:bCs/>
          <w:color w:val="0000FF"/>
          <w:sz w:val="22"/>
          <w:szCs w:val="22"/>
          <w:lang w:val="es-ES"/>
        </w:rPr>
        <w:t>VEHÍCULOS AUTOMOTORES PARA LOS SERVICIOS DE SALUD DE ZACATECAS</w:t>
      </w:r>
      <w:r w:rsidR="002E39D6">
        <w:rPr>
          <w:rFonts w:asciiTheme="minorHAnsi" w:hAnsiTheme="minorHAnsi" w:cstheme="minorHAnsi"/>
          <w:sz w:val="22"/>
          <w:szCs w:val="22"/>
        </w:rPr>
        <w:t xml:space="preserve"> suministrad</w:t>
      </w:r>
      <w:r w:rsidR="00BE512C">
        <w:rPr>
          <w:rFonts w:asciiTheme="minorHAnsi" w:hAnsiTheme="minorHAnsi" w:cstheme="minorHAnsi"/>
          <w:sz w:val="22"/>
          <w:szCs w:val="22"/>
        </w:rPr>
        <w:t>o</w:t>
      </w:r>
      <w:r w:rsidRPr="00E14BF9">
        <w:rPr>
          <w:rFonts w:asciiTheme="minorHAnsi" w:hAnsiTheme="minorHAnsi" w:cstheme="minorHAnsi"/>
          <w:sz w:val="22"/>
          <w:szCs w:val="22"/>
        </w:rPr>
        <w:t>.</w:t>
      </w:r>
    </w:p>
    <w:p w14:paraId="36A04A1D" w14:textId="77777777" w:rsidR="000F6555" w:rsidRPr="00E14BF9" w:rsidRDefault="000F6555" w:rsidP="000F6555">
      <w:pPr>
        <w:suppressAutoHyphens w:val="0"/>
        <w:contextualSpacing/>
        <w:jc w:val="both"/>
        <w:rPr>
          <w:rFonts w:asciiTheme="minorHAnsi" w:hAnsiTheme="minorHAnsi" w:cstheme="minorHAnsi"/>
          <w:sz w:val="22"/>
          <w:szCs w:val="22"/>
        </w:rPr>
      </w:pPr>
    </w:p>
    <w:p w14:paraId="6B349BB9" w14:textId="5DD2ABCC" w:rsidR="005A77AB" w:rsidRDefault="000F6555" w:rsidP="000F6555">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w:t>
      </w:r>
      <w:r w:rsidR="005A77AB" w:rsidRPr="00E14BF9">
        <w:rPr>
          <w:rFonts w:asciiTheme="minorHAnsi" w:hAnsiTheme="minorHAnsi" w:cstheme="minorHAnsi"/>
          <w:sz w:val="22"/>
          <w:szCs w:val="22"/>
        </w:rPr>
        <w:t xml:space="preserve">dentro de los 03 días hábiles siguientes al momento en que se haya percatado del </w:t>
      </w:r>
      <w:r w:rsidRPr="00E14BF9">
        <w:rPr>
          <w:rFonts w:asciiTheme="minorHAnsi" w:hAnsiTheme="minorHAnsi" w:cstheme="minorHAnsi"/>
          <w:sz w:val="22"/>
          <w:szCs w:val="22"/>
        </w:rPr>
        <w:t>motivo de canje</w:t>
      </w:r>
      <w:r w:rsidR="00B75E1B" w:rsidRPr="00E14BF9">
        <w:rPr>
          <w:rFonts w:asciiTheme="minorHAnsi" w:hAnsiTheme="minorHAnsi" w:cstheme="minorHAnsi"/>
          <w:sz w:val="22"/>
          <w:szCs w:val="22"/>
        </w:rPr>
        <w:t xml:space="preserve"> o sustitución</w:t>
      </w:r>
      <w:r w:rsidRPr="00E14BF9">
        <w:rPr>
          <w:rFonts w:asciiTheme="minorHAnsi" w:hAnsiTheme="minorHAnsi" w:cstheme="minorHAnsi"/>
          <w:sz w:val="22"/>
          <w:szCs w:val="22"/>
        </w:rPr>
        <w:t xml:space="preserve">, </w:t>
      </w:r>
      <w:r w:rsidR="00077202" w:rsidRPr="00E14BF9">
        <w:rPr>
          <w:rFonts w:asciiTheme="minorHAnsi" w:hAnsiTheme="minorHAnsi" w:cstheme="minorHAnsi"/>
          <w:sz w:val="22"/>
          <w:szCs w:val="22"/>
        </w:rPr>
        <w:t>notificará</w:t>
      </w:r>
      <w:r w:rsidR="005A77AB" w:rsidRPr="00E14BF9">
        <w:rPr>
          <w:rFonts w:asciiTheme="minorHAnsi" w:hAnsiTheme="minorHAnsi" w:cstheme="minorHAnsi"/>
          <w:sz w:val="22"/>
          <w:szCs w:val="22"/>
        </w:rPr>
        <w:t xml:space="preserve"> por escrito al licitante adjudicado</w:t>
      </w:r>
      <w:r w:rsidRPr="00E14BF9">
        <w:rPr>
          <w:rFonts w:asciiTheme="minorHAnsi" w:hAnsiTheme="minorHAnsi" w:cstheme="minorHAnsi"/>
          <w:sz w:val="22"/>
          <w:szCs w:val="22"/>
        </w:rPr>
        <w:t xml:space="preserve">, para que sustituya o canje </w:t>
      </w:r>
      <w:r w:rsidR="005E5E73">
        <w:rPr>
          <w:rFonts w:asciiTheme="minorHAnsi" w:hAnsiTheme="minorHAnsi" w:cstheme="minorHAnsi"/>
          <w:sz w:val="22"/>
          <w:szCs w:val="22"/>
        </w:rPr>
        <w:t>los</w:t>
      </w:r>
      <w:r w:rsidR="00BE512C">
        <w:rPr>
          <w:rFonts w:asciiTheme="minorHAnsi" w:hAnsiTheme="minorHAnsi" w:cstheme="minorHAnsi"/>
          <w:sz w:val="22"/>
          <w:szCs w:val="22"/>
        </w:rPr>
        <w:t xml:space="preserve"> </w:t>
      </w:r>
      <w:r w:rsidR="00BE0E5F">
        <w:rPr>
          <w:rFonts w:asciiTheme="minorHAnsi" w:hAnsiTheme="minorHAnsi" w:cstheme="minorHAnsi"/>
          <w:b/>
          <w:bCs/>
          <w:color w:val="0000FF"/>
          <w:sz w:val="22"/>
          <w:szCs w:val="22"/>
          <w:lang w:val="es-ES"/>
        </w:rPr>
        <w:t>VEHÍCULOS AUTOMOTORES</w:t>
      </w:r>
      <w:r w:rsidR="00AB6140">
        <w:rPr>
          <w:rFonts w:asciiTheme="minorHAnsi" w:hAnsiTheme="minorHAnsi" w:cstheme="minorHAnsi"/>
          <w:b/>
          <w:bCs/>
          <w:color w:val="0000FF"/>
          <w:sz w:val="22"/>
          <w:szCs w:val="22"/>
          <w:lang w:val="es-ES"/>
        </w:rPr>
        <w:t>,</w:t>
      </w:r>
      <w:r w:rsidR="00AB6140"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que se encuentre en los supuestos señalados</w:t>
      </w:r>
      <w:r w:rsidR="00B75E1B" w:rsidRPr="00E14BF9">
        <w:rPr>
          <w:rFonts w:asciiTheme="minorHAnsi" w:hAnsiTheme="minorHAnsi" w:cstheme="minorHAnsi"/>
          <w:sz w:val="22"/>
          <w:szCs w:val="22"/>
        </w:rPr>
        <w:t>, esta notificación podrá hacerse mediante correo electrónico o mensajería especializada</w:t>
      </w:r>
      <w:r w:rsidR="00871046" w:rsidRPr="00E14BF9">
        <w:rPr>
          <w:rFonts w:asciiTheme="minorHAnsi" w:hAnsiTheme="minorHAnsi" w:cstheme="minorHAnsi"/>
          <w:sz w:val="22"/>
          <w:szCs w:val="22"/>
        </w:rPr>
        <w:t xml:space="preserve">, debiendo el </w:t>
      </w:r>
      <w:r w:rsidR="00B75E1B" w:rsidRPr="00E14BF9">
        <w:rPr>
          <w:rFonts w:asciiTheme="minorHAnsi" w:hAnsiTheme="minorHAnsi" w:cstheme="minorHAnsi"/>
          <w:sz w:val="22"/>
          <w:szCs w:val="22"/>
        </w:rPr>
        <w:t xml:space="preserve">licitante adjudicado </w:t>
      </w:r>
      <w:r w:rsidR="00871046" w:rsidRPr="00E14BF9">
        <w:rPr>
          <w:rFonts w:asciiTheme="minorHAnsi" w:hAnsiTheme="minorHAnsi" w:cstheme="minorHAnsi"/>
          <w:sz w:val="22"/>
          <w:szCs w:val="22"/>
        </w:rPr>
        <w:t>A</w:t>
      </w:r>
      <w:r w:rsidR="00B75E1B" w:rsidRPr="00E14BF9">
        <w:rPr>
          <w:rFonts w:asciiTheme="minorHAnsi" w:hAnsiTheme="minorHAnsi" w:cstheme="minorHAnsi"/>
          <w:sz w:val="22"/>
          <w:szCs w:val="22"/>
        </w:rPr>
        <w:t xml:space="preserve">cusar de </w:t>
      </w:r>
      <w:r w:rsidR="00871046" w:rsidRPr="00E14BF9">
        <w:rPr>
          <w:rFonts w:asciiTheme="minorHAnsi" w:hAnsiTheme="minorHAnsi" w:cstheme="minorHAnsi"/>
          <w:sz w:val="22"/>
          <w:szCs w:val="22"/>
        </w:rPr>
        <w:t>R</w:t>
      </w:r>
      <w:r w:rsidR="00B75E1B" w:rsidRPr="00E14BF9">
        <w:rPr>
          <w:rFonts w:asciiTheme="minorHAnsi" w:hAnsiTheme="minorHAnsi" w:cstheme="minorHAnsi"/>
          <w:sz w:val="22"/>
          <w:szCs w:val="22"/>
        </w:rPr>
        <w:t>ecibid</w:t>
      </w:r>
      <w:r w:rsidR="00871046" w:rsidRPr="00E14BF9">
        <w:rPr>
          <w:rFonts w:asciiTheme="minorHAnsi" w:hAnsiTheme="minorHAnsi" w:cstheme="minorHAnsi"/>
          <w:sz w:val="22"/>
          <w:szCs w:val="22"/>
        </w:rPr>
        <w:t xml:space="preserve">o </w:t>
      </w:r>
      <w:r w:rsidR="00B75E1B" w:rsidRPr="00E14BF9">
        <w:rPr>
          <w:rFonts w:asciiTheme="minorHAnsi" w:hAnsiTheme="minorHAnsi" w:cstheme="minorHAnsi"/>
          <w:sz w:val="22"/>
          <w:szCs w:val="22"/>
        </w:rPr>
        <w:t xml:space="preserve">la </w:t>
      </w:r>
      <w:r w:rsidR="00871046" w:rsidRPr="00E14BF9">
        <w:rPr>
          <w:rFonts w:asciiTheme="minorHAnsi" w:hAnsiTheme="minorHAnsi" w:cstheme="minorHAnsi"/>
          <w:sz w:val="22"/>
          <w:szCs w:val="22"/>
        </w:rPr>
        <w:t>solicitud</w:t>
      </w:r>
      <w:r w:rsidR="00B75E1B" w:rsidRPr="00E14BF9">
        <w:rPr>
          <w:rFonts w:asciiTheme="minorHAnsi" w:hAnsiTheme="minorHAnsi" w:cstheme="minorHAnsi"/>
          <w:sz w:val="22"/>
          <w:szCs w:val="22"/>
        </w:rPr>
        <w:t xml:space="preserve"> de </w:t>
      </w:r>
      <w:r w:rsidR="00871046" w:rsidRPr="00E14BF9">
        <w:rPr>
          <w:rFonts w:asciiTheme="minorHAnsi" w:hAnsiTheme="minorHAnsi" w:cstheme="minorHAnsi"/>
          <w:sz w:val="22"/>
          <w:szCs w:val="22"/>
        </w:rPr>
        <w:t>canje o sustitución.</w:t>
      </w:r>
    </w:p>
    <w:p w14:paraId="519BA3C7" w14:textId="77777777" w:rsidR="00CE5BA5" w:rsidRDefault="00CE5BA5" w:rsidP="000F6555">
      <w:pPr>
        <w:suppressAutoHyphens w:val="0"/>
        <w:contextualSpacing/>
        <w:jc w:val="both"/>
        <w:rPr>
          <w:rFonts w:asciiTheme="minorHAnsi" w:hAnsiTheme="minorHAnsi" w:cstheme="minorHAnsi"/>
          <w:sz w:val="22"/>
          <w:szCs w:val="22"/>
        </w:rPr>
      </w:pPr>
    </w:p>
    <w:p w14:paraId="67147BFA" w14:textId="77777777" w:rsidR="00CE5BA5" w:rsidRPr="00E14BF9" w:rsidRDefault="00CE5BA5" w:rsidP="00CE5BA5">
      <w:pPr>
        <w:suppressAutoHyphens w:val="0"/>
        <w:jc w:val="both"/>
        <w:rPr>
          <w:rFonts w:asciiTheme="minorHAnsi" w:hAnsiTheme="minorHAnsi" w:cstheme="minorHAnsi"/>
          <w:b/>
          <w:color w:val="0000FF"/>
          <w:sz w:val="22"/>
          <w:szCs w:val="22"/>
          <w:lang w:eastAsia="es-ES"/>
        </w:rPr>
      </w:pPr>
      <w:r w:rsidRPr="00CE5BA5">
        <w:rPr>
          <w:rFonts w:asciiTheme="minorHAnsi" w:hAnsiTheme="minorHAnsi" w:cstheme="minorHAnsi"/>
          <w:b/>
          <w:color w:val="0000FF"/>
          <w:sz w:val="22"/>
          <w:szCs w:val="22"/>
          <w:lang w:eastAsia="es-ES"/>
        </w:rPr>
        <w:t>Cuando los bienes, arrendamientos y/o servicios presenten defectos, vicios ocultos y/o falta de calidad, el Coordinador Administrativo de la Dependencia, dentro del plazo de vigencia de la Garantía</w:t>
      </w:r>
    </w:p>
    <w:p w14:paraId="5C46E9FD" w14:textId="77777777" w:rsidR="005A77AB" w:rsidRDefault="005A77AB" w:rsidP="005A77AB">
      <w:pPr>
        <w:suppressAutoHyphens w:val="0"/>
        <w:jc w:val="both"/>
        <w:rPr>
          <w:rFonts w:asciiTheme="minorHAnsi" w:hAnsiTheme="minorHAnsi" w:cstheme="minorHAnsi"/>
          <w:sz w:val="22"/>
          <w:szCs w:val="22"/>
          <w:lang w:eastAsia="es-ES"/>
        </w:rPr>
      </w:pPr>
    </w:p>
    <w:p w14:paraId="4C2C72B1" w14:textId="77777777" w:rsidR="00CE5BA5" w:rsidRPr="00CE5BA5" w:rsidRDefault="00CE5BA5" w:rsidP="00CE5BA5">
      <w:pPr>
        <w:spacing w:line="180" w:lineRule="exact"/>
        <w:ind w:left="117" w:right="85"/>
        <w:jc w:val="both"/>
        <w:rPr>
          <w:rFonts w:asciiTheme="minorHAnsi" w:hAnsiTheme="minorHAnsi" w:cstheme="minorHAnsi"/>
          <w:sz w:val="22"/>
          <w:szCs w:val="22"/>
        </w:rPr>
      </w:pPr>
      <w:r w:rsidRPr="00CE5BA5">
        <w:rPr>
          <w:rFonts w:asciiTheme="minorHAnsi" w:hAnsiTheme="minorHAnsi" w:cstheme="minorHAnsi"/>
          <w:sz w:val="22"/>
          <w:szCs w:val="22"/>
        </w:rPr>
        <w:t>El Proveedor, realizará el canje o reposición del bien y/o servicio, o bien, mediante escrito manifestará lo que a su derecho convenga.</w:t>
      </w:r>
    </w:p>
    <w:p w14:paraId="6038BE69" w14:textId="77777777" w:rsidR="00CE5BA5" w:rsidRPr="00CE5BA5" w:rsidRDefault="00CE5BA5" w:rsidP="00CE5BA5">
      <w:pPr>
        <w:spacing w:before="3" w:line="180" w:lineRule="exact"/>
        <w:rPr>
          <w:rFonts w:asciiTheme="minorHAnsi" w:hAnsiTheme="minorHAnsi" w:cstheme="minorHAnsi"/>
          <w:sz w:val="22"/>
          <w:szCs w:val="22"/>
        </w:rPr>
      </w:pPr>
    </w:p>
    <w:p w14:paraId="7BEDBD06" w14:textId="77777777" w:rsidR="00CE5BA5" w:rsidRPr="00CE5BA5" w:rsidRDefault="00CE5BA5" w:rsidP="00CE5BA5">
      <w:pPr>
        <w:ind w:left="117" w:right="82"/>
        <w:jc w:val="both"/>
        <w:rPr>
          <w:rFonts w:asciiTheme="minorHAnsi" w:hAnsiTheme="minorHAnsi" w:cstheme="minorHAnsi"/>
          <w:sz w:val="22"/>
          <w:szCs w:val="22"/>
        </w:rPr>
      </w:pPr>
      <w:r w:rsidRPr="00CE5BA5">
        <w:rPr>
          <w:rFonts w:asciiTheme="minorHAnsi" w:hAnsiTheme="minorHAnsi" w:cstheme="minorHAnsi"/>
          <w:sz w:val="22"/>
          <w:szCs w:val="22"/>
        </w:rPr>
        <w:t>De no existir acuerdo, el Coordinador Administrativo de la Dependencia, dará aviso del incumplimiento a su respectiva Área Jurídica, quién de manera fundada y motivada documentará lo conducente, notificando a la Dirección Jurídica de la Secretaría, en un plazo no mayor de dos días hábiles contados a partir del conocimiento de los hechos, para los efectos legales conducentes.</w:t>
      </w:r>
    </w:p>
    <w:p w14:paraId="6A798B2F" w14:textId="77777777" w:rsidR="00CE5BA5" w:rsidRPr="00CE5BA5" w:rsidRDefault="00CE5BA5" w:rsidP="00CE5BA5">
      <w:pPr>
        <w:spacing w:before="3" w:line="180" w:lineRule="exact"/>
        <w:rPr>
          <w:rFonts w:asciiTheme="minorHAnsi" w:hAnsiTheme="minorHAnsi" w:cstheme="minorHAnsi"/>
          <w:sz w:val="22"/>
          <w:szCs w:val="22"/>
        </w:rPr>
      </w:pPr>
    </w:p>
    <w:p w14:paraId="53DD7B97" w14:textId="77777777" w:rsidR="00CE5BA5" w:rsidRPr="00CE5BA5" w:rsidRDefault="00CE5BA5" w:rsidP="00CE5BA5">
      <w:pPr>
        <w:ind w:left="117" w:right="89"/>
        <w:jc w:val="both"/>
        <w:rPr>
          <w:rFonts w:asciiTheme="minorHAnsi" w:hAnsiTheme="minorHAnsi" w:cstheme="minorHAnsi"/>
          <w:sz w:val="22"/>
          <w:szCs w:val="22"/>
        </w:rPr>
      </w:pPr>
      <w:r w:rsidRPr="00CE5BA5">
        <w:rPr>
          <w:rFonts w:asciiTheme="minorHAnsi" w:hAnsiTheme="minorHAnsi" w:cstheme="minorHAnsi"/>
          <w:sz w:val="22"/>
          <w:szCs w:val="22"/>
        </w:rPr>
        <w:t>En el caso de las Entidades, se sujetarán al presente procedimiento, conforme a las atribuciones de su estructura orgánica.</w:t>
      </w:r>
    </w:p>
    <w:p w14:paraId="015BA533" w14:textId="77777777" w:rsidR="00CE5BA5" w:rsidRDefault="00CE5BA5" w:rsidP="005A77AB">
      <w:pPr>
        <w:suppressAutoHyphens w:val="0"/>
        <w:jc w:val="both"/>
        <w:rPr>
          <w:rFonts w:asciiTheme="minorHAnsi" w:hAnsiTheme="minorHAnsi" w:cstheme="minorHAnsi"/>
          <w:sz w:val="22"/>
          <w:szCs w:val="22"/>
        </w:rPr>
      </w:pPr>
    </w:p>
    <w:p w14:paraId="278B6A66" w14:textId="7F9B6B7E" w:rsidR="00A234D7" w:rsidRDefault="005A77AB"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w:t>
      </w:r>
      <w:r w:rsidR="00566420" w:rsidRPr="00E14BF9">
        <w:rPr>
          <w:rFonts w:asciiTheme="minorHAnsi" w:hAnsiTheme="minorHAnsi" w:cstheme="minorHAnsi"/>
          <w:b/>
          <w:color w:val="0000FF"/>
          <w:sz w:val="22"/>
          <w:szCs w:val="22"/>
          <w:lang w:eastAsia="es-ES"/>
        </w:rPr>
        <w:t xml:space="preserve">de </w:t>
      </w:r>
      <w:r w:rsidR="00566420">
        <w:rPr>
          <w:rFonts w:asciiTheme="minorHAnsi" w:hAnsiTheme="minorHAnsi" w:cstheme="minorHAnsi"/>
          <w:b/>
          <w:color w:val="0000FF"/>
          <w:sz w:val="22"/>
          <w:szCs w:val="22"/>
          <w:lang w:eastAsia="es-ES"/>
        </w:rPr>
        <w:t>20</w:t>
      </w:r>
      <w:r w:rsidR="00AB6140">
        <w:rPr>
          <w:rFonts w:asciiTheme="minorHAnsi" w:hAnsiTheme="minorHAnsi" w:cstheme="minorHAnsi"/>
          <w:b/>
          <w:color w:val="0000FF"/>
          <w:sz w:val="22"/>
          <w:szCs w:val="22"/>
          <w:lang w:eastAsia="es-ES"/>
        </w:rPr>
        <w:t xml:space="preserve"> días naturales</w:t>
      </w:r>
      <w:r w:rsidRPr="00E14BF9">
        <w:rPr>
          <w:rFonts w:asciiTheme="minorHAnsi" w:hAnsiTheme="minorHAnsi" w:cstheme="minorHAnsi"/>
          <w:b/>
          <w:color w:val="0000FF"/>
          <w:sz w:val="22"/>
          <w:szCs w:val="22"/>
          <w:lang w:eastAsia="es-ES"/>
        </w:rPr>
        <w:t>, contados a partir de la fecha de su notificación</w:t>
      </w:r>
      <w:r w:rsidR="00A234D7" w:rsidRPr="00E14BF9">
        <w:rPr>
          <w:rFonts w:asciiTheme="minorHAnsi" w:hAnsiTheme="minorHAnsi" w:cstheme="minorHAnsi"/>
          <w:b/>
          <w:color w:val="0000FF"/>
          <w:sz w:val="22"/>
          <w:szCs w:val="22"/>
          <w:lang w:eastAsia="es-ES"/>
        </w:rPr>
        <w:t>.</w:t>
      </w:r>
    </w:p>
    <w:p w14:paraId="054E84EB" w14:textId="77777777" w:rsidR="00CE5BA5" w:rsidRDefault="00CE5BA5" w:rsidP="000F6555">
      <w:pPr>
        <w:suppressAutoHyphens w:val="0"/>
        <w:jc w:val="both"/>
        <w:rPr>
          <w:rFonts w:asciiTheme="minorHAnsi" w:hAnsiTheme="minorHAnsi" w:cstheme="minorHAnsi"/>
          <w:b/>
          <w:color w:val="0000FF"/>
          <w:sz w:val="22"/>
          <w:szCs w:val="22"/>
          <w:lang w:eastAsia="es-ES"/>
        </w:rPr>
      </w:pPr>
    </w:p>
    <w:p w14:paraId="0A1C9592"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proveedor se obliga a responder por su cuenta y riesgo de los daños y/o perjuicios </w:t>
      </w:r>
      <w:r w:rsidR="00936118" w:rsidRPr="00E14BF9">
        <w:rPr>
          <w:rFonts w:asciiTheme="minorHAnsi" w:hAnsiTheme="minorHAnsi" w:cstheme="minorHAnsi"/>
          <w:sz w:val="22"/>
          <w:szCs w:val="22"/>
          <w:lang w:eastAsia="es-ES"/>
        </w:rPr>
        <w:t>que,</w:t>
      </w:r>
      <w:r w:rsidRPr="00E14BF9">
        <w:rPr>
          <w:rFonts w:asciiTheme="minorHAnsi" w:hAnsiTheme="minorHAnsi" w:cstheme="minorHAnsi"/>
          <w:sz w:val="22"/>
          <w:szCs w:val="22"/>
          <w:lang w:eastAsia="es-ES"/>
        </w:rPr>
        <w:t xml:space="preserve"> por inobservancia o negligencia de su parte, llegue a causar a los Servicios de Salud de Zacatecas y/o a terceros.</w:t>
      </w:r>
    </w:p>
    <w:p w14:paraId="05A2AEB3" w14:textId="77777777" w:rsidR="005A77AB" w:rsidRPr="00E14BF9" w:rsidRDefault="005A77AB" w:rsidP="005A77AB">
      <w:pPr>
        <w:suppressAutoHyphens w:val="0"/>
        <w:jc w:val="both"/>
        <w:rPr>
          <w:rFonts w:asciiTheme="minorHAnsi" w:hAnsiTheme="minorHAnsi" w:cstheme="minorHAnsi"/>
          <w:sz w:val="22"/>
          <w:szCs w:val="22"/>
          <w:lang w:eastAsia="es-ES"/>
        </w:rPr>
      </w:pPr>
    </w:p>
    <w:p w14:paraId="4D14C665"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rescisión administrativa del contrato.</w:t>
      </w:r>
    </w:p>
    <w:p w14:paraId="310BE177" w14:textId="77777777" w:rsidR="005A77AB" w:rsidRPr="00E14BF9" w:rsidRDefault="005A77AB" w:rsidP="005A77AB">
      <w:pPr>
        <w:suppressAutoHyphens w:val="0"/>
        <w:jc w:val="both"/>
        <w:rPr>
          <w:rFonts w:asciiTheme="minorHAnsi" w:hAnsiTheme="minorHAnsi" w:cstheme="minorHAnsi"/>
          <w:sz w:val="22"/>
          <w:szCs w:val="22"/>
          <w:lang w:eastAsia="es-ES"/>
        </w:rPr>
      </w:pPr>
    </w:p>
    <w:p w14:paraId="28860CE3" w14:textId="4463904E" w:rsidR="002D58A3" w:rsidRPr="0043552E" w:rsidRDefault="005A77AB" w:rsidP="0007167D">
      <w:pPr>
        <w:jc w:val="both"/>
        <w:rPr>
          <w:rFonts w:asciiTheme="minorHAnsi" w:hAnsiTheme="minorHAnsi" w:cstheme="minorHAnsi"/>
          <w:b/>
          <w:bCs/>
          <w:szCs w:val="22"/>
        </w:rPr>
      </w:pPr>
      <w:r w:rsidRPr="0043552E">
        <w:rPr>
          <w:rFonts w:asciiTheme="minorHAnsi" w:hAnsiTheme="minorHAnsi" w:cstheme="minorHAnsi"/>
          <w:b/>
          <w:bCs/>
          <w:szCs w:val="22"/>
        </w:rPr>
        <w:lastRenderedPageBreak/>
        <w:t>3</w:t>
      </w:r>
      <w:r w:rsidR="00830A1A">
        <w:rPr>
          <w:rFonts w:asciiTheme="minorHAnsi" w:hAnsiTheme="minorHAnsi" w:cstheme="minorHAnsi"/>
          <w:b/>
          <w:bCs/>
          <w:szCs w:val="22"/>
        </w:rPr>
        <w:t>2</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07167D">
      <w:pPr>
        <w:jc w:val="both"/>
        <w:rPr>
          <w:rFonts w:asciiTheme="minorHAnsi" w:hAnsiTheme="minorHAnsi" w:cstheme="minorHAnsi"/>
          <w:b/>
          <w:sz w:val="22"/>
          <w:szCs w:val="22"/>
        </w:rPr>
      </w:pPr>
    </w:p>
    <w:p w14:paraId="2965B415" w14:textId="3821629C"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.1- PRECIO.</w:t>
      </w:r>
    </w:p>
    <w:p w14:paraId="3DBA553B" w14:textId="77777777" w:rsidR="00E862BC" w:rsidRDefault="00E862BC" w:rsidP="0007167D">
      <w:pPr>
        <w:jc w:val="both"/>
        <w:rPr>
          <w:rFonts w:asciiTheme="minorHAnsi" w:hAnsiTheme="minorHAnsi" w:cstheme="minorHAnsi"/>
          <w:b/>
          <w:bCs/>
          <w:szCs w:val="22"/>
        </w:rPr>
      </w:pPr>
    </w:p>
    <w:p w14:paraId="30649CD7" w14:textId="0E428287" w:rsidR="00E862BC" w:rsidRPr="00E862BC"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07167D">
      <w:pPr>
        <w:jc w:val="both"/>
        <w:rPr>
          <w:rFonts w:asciiTheme="minorHAnsi" w:hAnsiTheme="minorHAnsi" w:cstheme="minorHAnsi"/>
          <w:b/>
          <w:bCs/>
          <w:szCs w:val="22"/>
        </w:rPr>
      </w:pPr>
    </w:p>
    <w:p w14:paraId="3BA082E0" w14:textId="2DCBB362"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.2-</w:t>
      </w:r>
      <w:r>
        <w:rPr>
          <w:rFonts w:asciiTheme="minorHAnsi" w:hAnsiTheme="minorHAnsi" w:cstheme="minorHAnsi"/>
          <w:b/>
          <w:bCs/>
          <w:szCs w:val="22"/>
        </w:rPr>
        <w:t xml:space="preserve"> PAGOS.</w:t>
      </w:r>
    </w:p>
    <w:p w14:paraId="17C9A19F" w14:textId="77777777" w:rsidR="00E862BC" w:rsidRDefault="00E862BC" w:rsidP="0007167D">
      <w:pPr>
        <w:jc w:val="both"/>
        <w:rPr>
          <w:rFonts w:asciiTheme="minorHAnsi" w:hAnsiTheme="minorHAnsi" w:cstheme="minorHAnsi"/>
          <w:b/>
          <w:bCs/>
          <w:szCs w:val="22"/>
        </w:rPr>
      </w:pPr>
    </w:p>
    <w:p w14:paraId="2D4A1DDD" w14:textId="77777777" w:rsidR="002D58A3" w:rsidRPr="00E14BF9" w:rsidRDefault="002D58A3" w:rsidP="0007167D">
      <w:pPr>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07167D">
      <w:pPr>
        <w:jc w:val="both"/>
        <w:rPr>
          <w:rFonts w:asciiTheme="minorHAnsi" w:hAnsiTheme="minorHAnsi" w:cstheme="minorHAnsi"/>
          <w:sz w:val="22"/>
          <w:szCs w:val="22"/>
        </w:rPr>
      </w:pPr>
    </w:p>
    <w:p w14:paraId="36A76060" w14:textId="77777777" w:rsidR="002D58A3" w:rsidRPr="00E14BF9" w:rsidRDefault="000D24DC" w:rsidP="0007167D">
      <w:pPr>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07167D">
      <w:pPr>
        <w:jc w:val="both"/>
        <w:rPr>
          <w:rFonts w:asciiTheme="minorHAnsi" w:hAnsiTheme="minorHAnsi" w:cstheme="minorHAnsi"/>
          <w:sz w:val="22"/>
          <w:szCs w:val="22"/>
        </w:rPr>
      </w:pPr>
    </w:p>
    <w:p w14:paraId="1A7607B3"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SERVICIOS DE SALUD DE ZACATECAS</w:t>
      </w:r>
    </w:p>
    <w:p w14:paraId="3D120F7B" w14:textId="77777777" w:rsidR="002D58A3"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Pr="00E14BF9" w:rsidRDefault="002D58A3" w:rsidP="0007167D">
      <w:pPr>
        <w:jc w:val="both"/>
        <w:rPr>
          <w:rFonts w:asciiTheme="minorHAnsi" w:hAnsiTheme="minorHAnsi" w:cstheme="minorHAnsi"/>
          <w:b/>
          <w:sz w:val="22"/>
          <w:szCs w:val="22"/>
        </w:rPr>
      </w:pPr>
    </w:p>
    <w:p w14:paraId="7BECDDCC" w14:textId="5A17AFCD"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F7D99" w:rsidRPr="00CF7D99">
        <w:rPr>
          <w:rFonts w:asciiTheme="minorHAnsi" w:hAnsiTheme="minorHAnsi" w:cstheme="minorHAnsi"/>
          <w:sz w:val="22"/>
          <w:szCs w:val="22"/>
          <w:lang w:val="es-ES" w:eastAsia="es-ES"/>
        </w:rPr>
        <w:t>d</w:t>
      </w:r>
      <w:r w:rsidR="00BE512C">
        <w:rPr>
          <w:rFonts w:asciiTheme="minorHAnsi" w:hAnsiTheme="minorHAnsi" w:cstheme="minorHAnsi"/>
          <w:sz w:val="22"/>
          <w:szCs w:val="22"/>
          <w:lang w:val="es-ES" w:eastAsia="es-ES"/>
        </w:rPr>
        <w:t>e</w:t>
      </w:r>
      <w:r w:rsidR="00F0487F">
        <w:rPr>
          <w:rFonts w:asciiTheme="minorHAnsi" w:hAnsiTheme="minorHAnsi" w:cstheme="minorHAnsi"/>
          <w:sz w:val="22"/>
          <w:szCs w:val="22"/>
          <w:lang w:val="es-ES" w:eastAsia="es-ES"/>
        </w:rPr>
        <w:t xml:space="preserve"> </w:t>
      </w:r>
      <w:r w:rsidR="00BE512C">
        <w:rPr>
          <w:rFonts w:asciiTheme="minorHAnsi" w:hAnsiTheme="minorHAnsi" w:cstheme="minorHAnsi"/>
          <w:sz w:val="22"/>
          <w:szCs w:val="22"/>
          <w:lang w:val="es-ES" w:eastAsia="es-ES"/>
        </w:rPr>
        <w:t>l</w:t>
      </w:r>
      <w:r w:rsidR="00F0487F">
        <w:rPr>
          <w:rFonts w:asciiTheme="minorHAnsi" w:hAnsiTheme="minorHAnsi" w:cstheme="minorHAnsi"/>
          <w:sz w:val="22"/>
          <w:szCs w:val="22"/>
          <w:lang w:val="es-ES" w:eastAsia="es-ES"/>
        </w:rPr>
        <w:t>os</w:t>
      </w:r>
      <w:r w:rsidR="00BE512C">
        <w:rPr>
          <w:rFonts w:asciiTheme="minorHAnsi" w:hAnsiTheme="minorHAnsi" w:cstheme="minorHAnsi"/>
          <w:sz w:val="22"/>
          <w:szCs w:val="22"/>
          <w:lang w:val="es-ES" w:eastAsia="es-ES"/>
        </w:rPr>
        <w:t xml:space="preserve"> </w:t>
      </w:r>
      <w:r w:rsidR="00BE0E5F">
        <w:rPr>
          <w:rFonts w:asciiTheme="minorHAnsi" w:hAnsiTheme="minorHAnsi" w:cstheme="minorHAnsi"/>
          <w:b/>
          <w:bCs/>
          <w:color w:val="0000FF"/>
          <w:sz w:val="22"/>
          <w:szCs w:val="22"/>
          <w:lang w:val="es-ES"/>
        </w:rPr>
        <w:t>VEHÍCULOS AUTOMOTORES PARA LOS SERVICIOS DE SALUD DE ZACATECAS</w:t>
      </w:r>
      <w:r w:rsidR="00CF7D99" w:rsidRPr="00E862BC">
        <w:rPr>
          <w:rFonts w:asciiTheme="minorHAnsi" w:hAnsiTheme="minorHAnsi" w:cstheme="minorHAnsi"/>
          <w:sz w:val="22"/>
          <w:szCs w:val="22"/>
          <w:lang w:val="es-ES" w:eastAsia="es-ES"/>
        </w:rPr>
        <w:t xml:space="preserve"> </w:t>
      </w:r>
      <w:r w:rsidRPr="00E862BC">
        <w:rPr>
          <w:rFonts w:asciiTheme="minorHAnsi" w:hAnsiTheme="minorHAnsi" w:cstheme="minorHAnsi"/>
          <w:sz w:val="22"/>
          <w:szCs w:val="22"/>
          <w:lang w:val="es-ES" w:eastAsia="es-ES"/>
        </w:rPr>
        <w:t>recibid</w:t>
      </w:r>
      <w:r w:rsidR="00BE512C">
        <w:rPr>
          <w:rFonts w:asciiTheme="minorHAnsi" w:hAnsiTheme="minorHAnsi" w:cstheme="minorHAnsi"/>
          <w:sz w:val="22"/>
          <w:szCs w:val="22"/>
          <w:lang w:val="es-ES" w:eastAsia="es-ES"/>
        </w:rPr>
        <w:t>o</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CF7D99">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3F18D50F" w:rsidR="00E862BC" w:rsidRPr="00E862BC" w:rsidRDefault="006D57DE"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 xml:space="preserve">l plazo de pago comenzara a partir de que se reciba a entera satisfacción de los SSZ, </w:t>
      </w:r>
      <w:r w:rsidR="00F0487F">
        <w:rPr>
          <w:rFonts w:asciiTheme="minorHAnsi" w:hAnsiTheme="minorHAnsi" w:cstheme="minorHAnsi"/>
          <w:b/>
          <w:color w:val="0000FF"/>
          <w:sz w:val="22"/>
          <w:szCs w:val="22"/>
          <w:lang w:val="es-ES" w:eastAsia="es-ES"/>
        </w:rPr>
        <w:t>los VEHÍCULOS</w:t>
      </w:r>
      <w:r w:rsidR="00BE0E5F">
        <w:rPr>
          <w:rFonts w:asciiTheme="minorHAnsi" w:hAnsiTheme="minorHAnsi" w:cstheme="minorHAnsi"/>
          <w:b/>
          <w:bCs/>
          <w:color w:val="0000FF"/>
          <w:sz w:val="22"/>
          <w:szCs w:val="22"/>
          <w:lang w:val="es-ES"/>
        </w:rPr>
        <w:t xml:space="preserve"> AUTOMOTORES PARA LOS SERVICIOS DE SALUD DE ZACATECAS</w:t>
      </w:r>
      <w:r w:rsidR="00D91EB0">
        <w:rPr>
          <w:rFonts w:asciiTheme="minorHAnsi" w:hAnsiTheme="minorHAnsi" w:cstheme="minorHAnsi"/>
          <w:b/>
          <w:bCs/>
          <w:color w:val="0000FF"/>
          <w:sz w:val="22"/>
          <w:szCs w:val="22"/>
          <w:lang w:val="es-ES"/>
        </w:rPr>
        <w:t xml:space="preserve"> adquirido</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E862B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362CF795" w:rsidR="00205449" w:rsidRPr="007C6FDA" w:rsidRDefault="00205449"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los 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1" w:author="Arturo Rivera" w:date="2013-10-21T18:48:00Z"/>
          <w:rFonts w:asciiTheme="minorHAnsi" w:hAnsiTheme="minorHAnsi" w:cstheme="minorHAnsi"/>
          <w:b/>
          <w:i/>
          <w:sz w:val="22"/>
          <w:szCs w:val="22"/>
          <w:u w:val="single"/>
        </w:rPr>
      </w:pPr>
    </w:p>
    <w:p w14:paraId="30177465" w14:textId="69491E0C" w:rsidR="007C6FDA" w:rsidRPr="00897868" w:rsidRDefault="007C6FDA"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 xml:space="preserve">lote, fecha de caducidad (en caso de aplicar), partida, </w:t>
      </w:r>
      <w:r w:rsidRPr="00897868">
        <w:rPr>
          <w:rFonts w:asciiTheme="minorHAnsi" w:hAnsiTheme="minorHAnsi" w:cstheme="minorHAnsi"/>
          <w:sz w:val="22"/>
          <w:szCs w:val="22"/>
        </w:rPr>
        <w:lastRenderedPageBreak/>
        <w:t>número de piezas y descripción de los bienes; número de pedido, los datos del proveedor; y en su caso, copia del programa de entregas.</w:t>
      </w:r>
    </w:p>
    <w:p w14:paraId="26066B64" w14:textId="77777777" w:rsidR="006D57DE"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36B27169" w:rsidR="00C033DC" w:rsidRPr="00B84F36"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77777777" w:rsidR="002D58A3" w:rsidRPr="00E14BF9" w:rsidRDefault="002D58A3" w:rsidP="00C030F8">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07167D">
      <w:pPr>
        <w:tabs>
          <w:tab w:val="left" w:pos="2416"/>
          <w:tab w:val="left" w:pos="12198"/>
        </w:tabs>
        <w:ind w:left="426"/>
        <w:jc w:val="both"/>
        <w:rPr>
          <w:rFonts w:asciiTheme="minorHAnsi" w:hAnsiTheme="minorHAnsi" w:cstheme="minorHAnsi"/>
          <w:sz w:val="22"/>
          <w:szCs w:val="22"/>
        </w:rPr>
      </w:pPr>
    </w:p>
    <w:p w14:paraId="756600BD" w14:textId="77777777" w:rsidR="002D58A3" w:rsidRPr="00E14BF9" w:rsidRDefault="00185BEE" w:rsidP="00C030F8">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07167D">
      <w:pPr>
        <w:tabs>
          <w:tab w:val="left" w:pos="2411"/>
          <w:tab w:val="left" w:pos="12193"/>
        </w:tabs>
        <w:ind w:left="426"/>
        <w:jc w:val="both"/>
        <w:rPr>
          <w:rFonts w:asciiTheme="minorHAnsi" w:hAnsiTheme="minorHAnsi" w:cstheme="minorHAnsi"/>
          <w:sz w:val="22"/>
          <w:szCs w:val="22"/>
        </w:rPr>
      </w:pPr>
    </w:p>
    <w:p w14:paraId="15396835" w14:textId="77777777" w:rsidR="00AF2505" w:rsidRPr="00E14BF9"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C030F8">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El pago de los bienes quedará condicionado proporcionalmente al pago que el proveedor deb</w:t>
      </w:r>
      <w:r w:rsidR="000A3644" w:rsidRPr="00E14BF9">
        <w:rPr>
          <w:rFonts w:asciiTheme="minorHAnsi" w:hAnsiTheme="minorHAnsi" w:cstheme="minorHAnsi"/>
          <w:sz w:val="22"/>
          <w:szCs w:val="22"/>
        </w:rPr>
        <w:t>a</w:t>
      </w:r>
      <w:r w:rsidRPr="00E14BF9">
        <w:rPr>
          <w:rFonts w:asciiTheme="minorHAnsi" w:hAnsiTheme="minorHAnsi" w:cstheme="minorHAnsi"/>
          <w:sz w:val="22"/>
          <w:szCs w:val="22"/>
        </w:rPr>
        <w:t xml:space="preserve"> efectuar por concepto de </w:t>
      </w:r>
      <w:r w:rsidR="00082D9F">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sidR="00082D9F">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535564CE" w14:textId="77777777" w:rsidR="002D58A3" w:rsidRPr="00E14BF9" w:rsidRDefault="002D58A3" w:rsidP="0007167D">
      <w:pPr>
        <w:ind w:left="426"/>
        <w:jc w:val="both"/>
        <w:rPr>
          <w:rFonts w:asciiTheme="minorHAnsi" w:hAnsiTheme="minorHAnsi" w:cstheme="minorHAnsi"/>
          <w:sz w:val="22"/>
          <w:szCs w:val="22"/>
        </w:rPr>
      </w:pPr>
    </w:p>
    <w:p w14:paraId="0E090C3B" w14:textId="77777777" w:rsidR="002D58A3" w:rsidRPr="00E14BF9" w:rsidRDefault="002D58A3" w:rsidP="00C030F8">
      <w:pPr>
        <w:tabs>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77777777" w:rsidR="00205449" w:rsidRPr="00E14BF9" w:rsidRDefault="00205449" w:rsidP="00C030F8">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8"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140BBFDF" w:rsidR="002D58A3" w:rsidRPr="0043552E"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3</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14BF9"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5A2FC9">
      <w:pPr>
        <w:pStyle w:val="Prrafodelista"/>
        <w:rPr>
          <w:rFonts w:asciiTheme="minorHAnsi" w:hAnsiTheme="minorHAnsi" w:cstheme="minorHAnsi"/>
          <w:sz w:val="22"/>
          <w:szCs w:val="22"/>
          <w:lang w:eastAsia="es-ES"/>
        </w:rPr>
      </w:pPr>
    </w:p>
    <w:p w14:paraId="333736BD"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recomendación o resolución administrativa de la Secretaria de la Función Pública o del órgano Interno de Control de los Servicios de Salud de Zacatecas.</w:t>
      </w:r>
    </w:p>
    <w:p w14:paraId="673CAA4E" w14:textId="77777777" w:rsidR="002D58A3" w:rsidRPr="00E14BF9"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E14BF9"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E14BF9"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14BF9"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48251040" w:rsidR="00082D9F" w:rsidRPr="004B511E" w:rsidRDefault="00082D9F" w:rsidP="004D603D">
      <w:pPr>
        <w:numPr>
          <w:ilvl w:val="0"/>
          <w:numId w:val="25"/>
        </w:numPr>
        <w:suppressAutoHyphens w:val="0"/>
        <w:contextualSpacing/>
        <w:jc w:val="both"/>
        <w:rPr>
          <w:rFonts w:asciiTheme="minorHAnsi" w:hAnsiTheme="minorHAnsi" w:cstheme="minorHAnsi"/>
          <w:sz w:val="20"/>
        </w:rPr>
      </w:pPr>
      <w:r w:rsidRPr="004B511E">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w:t>
      </w:r>
      <w:r>
        <w:rPr>
          <w:rFonts w:asciiTheme="minorHAnsi" w:eastAsia="Arial Unicode MS" w:hAnsiTheme="minorHAnsi" w:cstheme="minorHAnsi"/>
          <w:color w:val="000000"/>
          <w:sz w:val="20"/>
          <w:u w:color="000000"/>
          <w:lang w:eastAsia="es-MX"/>
        </w:rPr>
        <w:t>adquisición d</w:t>
      </w:r>
      <w:r w:rsidR="007104BE">
        <w:rPr>
          <w:rFonts w:asciiTheme="minorHAnsi" w:eastAsia="Arial Unicode MS" w:hAnsiTheme="minorHAnsi" w:cstheme="minorHAnsi"/>
          <w:color w:val="000000"/>
          <w:sz w:val="20"/>
          <w:u w:color="000000"/>
          <w:lang w:eastAsia="es-MX"/>
        </w:rPr>
        <w:t xml:space="preserve">e </w:t>
      </w:r>
      <w:r w:rsidR="00F0487F">
        <w:rPr>
          <w:rFonts w:asciiTheme="minorHAnsi" w:eastAsia="Arial Unicode MS" w:hAnsiTheme="minorHAnsi" w:cstheme="minorHAnsi"/>
          <w:color w:val="000000"/>
          <w:sz w:val="20"/>
          <w:u w:color="000000"/>
          <w:lang w:eastAsia="es-MX"/>
        </w:rPr>
        <w:t>los VEHÍCULOS</w:t>
      </w:r>
      <w:r w:rsidR="00BE0E5F">
        <w:rPr>
          <w:rFonts w:asciiTheme="minorHAnsi" w:hAnsiTheme="minorHAnsi" w:cstheme="minorHAnsi"/>
          <w:b/>
          <w:color w:val="0000FF"/>
          <w:sz w:val="22"/>
          <w:szCs w:val="22"/>
        </w:rPr>
        <w:t xml:space="preserve"> AUTOMOTORES PARA LOS SERVICIOS DE SALUD DE ZACATECAS</w:t>
      </w:r>
      <w:r w:rsidRPr="004B511E">
        <w:rPr>
          <w:rFonts w:asciiTheme="minorHAnsi" w:eastAsia="Arial Unicode MS" w:hAnsiTheme="minorHAnsi" w:cstheme="minorHAnsi"/>
          <w:color w:val="000000"/>
          <w:sz w:val="20"/>
          <w:u w:color="000000"/>
          <w:lang w:eastAsia="es-MX"/>
        </w:rPr>
        <w:t xml:space="preserve"> </w:t>
      </w:r>
      <w:r>
        <w:rPr>
          <w:rFonts w:asciiTheme="minorHAnsi" w:eastAsia="Arial Unicode MS" w:hAnsiTheme="minorHAnsi" w:cstheme="minorHAnsi"/>
          <w:color w:val="000000"/>
          <w:sz w:val="20"/>
          <w:u w:color="000000"/>
          <w:lang w:eastAsia="es-MX"/>
        </w:rPr>
        <w:t>solicitad</w:t>
      </w:r>
      <w:r w:rsidR="00D91EB0">
        <w:rPr>
          <w:rFonts w:asciiTheme="minorHAnsi" w:eastAsia="Arial Unicode MS" w:hAnsiTheme="minorHAnsi" w:cstheme="minorHAnsi"/>
          <w:color w:val="000000"/>
          <w:sz w:val="20"/>
          <w:u w:color="000000"/>
          <w:lang w:eastAsia="es-MX"/>
        </w:rPr>
        <w:t>o</w:t>
      </w:r>
      <w:r w:rsidRPr="004B511E">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8C74D1">
      <w:pPr>
        <w:pStyle w:val="Listavistosa-nfasis11"/>
        <w:rPr>
          <w:rFonts w:asciiTheme="minorHAnsi" w:hAnsiTheme="minorHAnsi" w:cstheme="minorHAnsi"/>
          <w:sz w:val="22"/>
          <w:szCs w:val="22"/>
          <w:lang w:eastAsia="es-ES"/>
        </w:rPr>
      </w:pPr>
    </w:p>
    <w:p w14:paraId="109FABB2" w14:textId="3CEF7153" w:rsidR="002D58A3" w:rsidRPr="0043552E" w:rsidRDefault="005A2FC9" w:rsidP="00DF161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4</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 Y/O </w:t>
      </w:r>
      <w:r w:rsidR="003A37D3">
        <w:rPr>
          <w:rFonts w:asciiTheme="minorHAnsi" w:hAnsiTheme="minorHAnsi" w:cstheme="minorHAnsi"/>
          <w:b/>
          <w:szCs w:val="22"/>
          <w:lang w:eastAsia="es-ES"/>
        </w:rPr>
        <w:t xml:space="preserve">ALGUNA </w:t>
      </w:r>
      <w:r w:rsidR="007F65E7" w:rsidRPr="0043552E">
        <w:rPr>
          <w:rFonts w:asciiTheme="minorHAnsi" w:hAnsiTheme="minorHAnsi" w:cstheme="minorHAnsi"/>
          <w:b/>
          <w:szCs w:val="22"/>
          <w:lang w:eastAsia="es-ES"/>
        </w:rPr>
        <w:t>PARTIDA</w:t>
      </w:r>
      <w:r w:rsidR="007C77FF" w:rsidRPr="0043552E">
        <w:rPr>
          <w:rFonts w:asciiTheme="minorHAnsi" w:hAnsiTheme="minorHAnsi" w:cstheme="minorHAnsi"/>
          <w:b/>
          <w:szCs w:val="22"/>
          <w:lang w:eastAsia="es-ES"/>
        </w:rPr>
        <w:t>.</w:t>
      </w:r>
    </w:p>
    <w:p w14:paraId="588A76D2" w14:textId="77777777" w:rsidR="003B5657" w:rsidRDefault="003B5657" w:rsidP="00DF161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372DF7FF" w14:textId="188A0685" w:rsidR="006C319B" w:rsidRDefault="006C319B" w:rsidP="00DF161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Pr>
          <w:rFonts w:asciiTheme="minorHAnsi" w:hAnsiTheme="minorHAnsi" w:cstheme="minorHAnsi"/>
          <w:b/>
          <w:sz w:val="22"/>
          <w:szCs w:val="22"/>
          <w:lang w:eastAsia="es-ES"/>
        </w:rPr>
        <w:t>REVISAR SUPUESTOS</w:t>
      </w:r>
    </w:p>
    <w:p w14:paraId="798FB119" w14:textId="77777777" w:rsidR="006C319B" w:rsidRPr="00E14BF9" w:rsidRDefault="006C319B" w:rsidP="00DF161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DF1611" w:rsidRDefault="003B5657" w:rsidP="00DF1611">
      <w:pPr>
        <w:tabs>
          <w:tab w:val="left" w:pos="375"/>
        </w:tabs>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r w:rsidRPr="00DF1611">
        <w:rPr>
          <w:rFonts w:asciiTheme="minorHAnsi" w:eastAsia="Arial Unicode MS" w:hAnsiTheme="minorHAnsi" w:cstheme="minorHAnsi"/>
          <w:color w:val="000000"/>
          <w:sz w:val="20"/>
          <w:u w:color="000000"/>
          <w:lang w:eastAsia="es-MX"/>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Pr="00DF1611" w:rsidRDefault="002D58A3" w:rsidP="00DF1611">
      <w:pPr>
        <w:tabs>
          <w:tab w:val="left" w:pos="375"/>
        </w:tabs>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p>
    <w:p w14:paraId="5ADD9283" w14:textId="77777777" w:rsidR="00DF1611" w:rsidRPr="00DF1611" w:rsidRDefault="00DF1611" w:rsidP="00DF1611">
      <w:pPr>
        <w:numPr>
          <w:ilvl w:val="0"/>
          <w:numId w:val="26"/>
        </w:numPr>
        <w:tabs>
          <w:tab w:val="left" w:pos="375"/>
        </w:tabs>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r w:rsidRPr="00DF1611">
        <w:rPr>
          <w:rFonts w:asciiTheme="minorHAnsi" w:eastAsia="Arial Unicode MS" w:hAnsiTheme="minorHAnsi" w:cstheme="minorHAnsi"/>
          <w:color w:val="000000"/>
          <w:sz w:val="20"/>
          <w:u w:color="000000"/>
          <w:lang w:eastAsia="es-MX"/>
        </w:rPr>
        <w:t>En el acto de presentación y apertura de propuestas, no se cuente con al menos una propuesta técnica y económica susceptible de analizarse;</w:t>
      </w:r>
    </w:p>
    <w:p w14:paraId="4EE47868" w14:textId="014A82F6" w:rsidR="00684949" w:rsidRPr="00DF1611" w:rsidRDefault="00DF1611" w:rsidP="00DF1611">
      <w:pPr>
        <w:tabs>
          <w:tab w:val="left" w:pos="375"/>
        </w:tabs>
        <w:suppressAutoHyphens w:val="0"/>
        <w:overflowPunct w:val="0"/>
        <w:autoSpaceDE w:val="0"/>
        <w:autoSpaceDN w:val="0"/>
        <w:adjustRightInd w:val="0"/>
        <w:ind w:left="720"/>
        <w:jc w:val="both"/>
        <w:textAlignment w:val="baseline"/>
        <w:rPr>
          <w:rFonts w:asciiTheme="minorHAnsi" w:eastAsia="Arial Unicode MS" w:hAnsiTheme="minorHAnsi" w:cstheme="minorHAnsi"/>
          <w:color w:val="000000"/>
          <w:sz w:val="20"/>
          <w:u w:color="000000"/>
          <w:lang w:eastAsia="es-MX"/>
        </w:rPr>
      </w:pPr>
      <w:r w:rsidRPr="00DF1611">
        <w:rPr>
          <w:rFonts w:asciiTheme="minorHAnsi" w:eastAsia="Arial Unicode MS" w:hAnsiTheme="minorHAnsi" w:cstheme="minorHAnsi"/>
          <w:color w:val="000000"/>
          <w:sz w:val="20"/>
          <w:u w:color="000000"/>
          <w:lang w:eastAsia="es-MX"/>
        </w:rPr>
        <w:t xml:space="preserve"> </w:t>
      </w:r>
    </w:p>
    <w:p w14:paraId="28800122" w14:textId="57098E79" w:rsidR="00684949" w:rsidRPr="00DF1611" w:rsidRDefault="00DF1611" w:rsidP="00DF1611">
      <w:pPr>
        <w:numPr>
          <w:ilvl w:val="0"/>
          <w:numId w:val="26"/>
        </w:numPr>
        <w:tabs>
          <w:tab w:val="left" w:pos="375"/>
        </w:tabs>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r w:rsidRPr="00DF1611">
        <w:rPr>
          <w:rFonts w:asciiTheme="minorHAnsi" w:eastAsia="Arial Unicode MS" w:hAnsiTheme="minorHAnsi" w:cstheme="minorHAnsi"/>
          <w:color w:val="000000"/>
          <w:sz w:val="20"/>
          <w:u w:color="000000"/>
          <w:lang w:eastAsia="es-MX"/>
        </w:rPr>
        <w:t xml:space="preserve">Las propuestas presentadas no reúnan los requisitos solicitados en la convocatoria, bases y acuerdos derivados de la junta de aclaraciones; </w:t>
      </w:r>
    </w:p>
    <w:p w14:paraId="67D0D094" w14:textId="77777777" w:rsidR="00DF1611" w:rsidRPr="00DF1611" w:rsidRDefault="00DF1611" w:rsidP="00DF1611">
      <w:pPr>
        <w:pStyle w:val="Prrafodelista"/>
        <w:rPr>
          <w:rFonts w:asciiTheme="minorHAnsi" w:eastAsia="Arial Unicode MS" w:hAnsiTheme="minorHAnsi" w:cstheme="minorHAnsi"/>
          <w:color w:val="000000"/>
          <w:sz w:val="20"/>
          <w:u w:color="000000"/>
          <w:lang w:eastAsia="es-MX"/>
        </w:rPr>
      </w:pPr>
    </w:p>
    <w:p w14:paraId="19503522" w14:textId="0C77A157" w:rsidR="002D58A3" w:rsidRPr="00DF1611" w:rsidRDefault="00DF1611" w:rsidP="00DF1611">
      <w:pPr>
        <w:pStyle w:val="Prrafodelista"/>
        <w:numPr>
          <w:ilvl w:val="0"/>
          <w:numId w:val="27"/>
        </w:numPr>
        <w:tabs>
          <w:tab w:val="left" w:pos="390"/>
        </w:tabs>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r w:rsidRPr="00DF1611">
        <w:rPr>
          <w:rFonts w:asciiTheme="minorHAnsi" w:eastAsia="Arial Unicode MS" w:hAnsiTheme="minorHAnsi" w:cstheme="minorHAnsi"/>
          <w:color w:val="000000"/>
          <w:sz w:val="20"/>
          <w:u w:color="000000"/>
          <w:lang w:eastAsia="es-MX"/>
        </w:rPr>
        <w:t xml:space="preserve">Los precios de los bienes, arrendamientos o servicios ofertados no resulten aceptables por rebasar el techo presupuestal, hasta el precio aceptable, o bien, por presentarse ofertas por debajo de los costos de mercado o de producción, y </w:t>
      </w:r>
    </w:p>
    <w:p w14:paraId="4AB6BA61" w14:textId="77777777" w:rsidR="00DF1611" w:rsidRPr="00DF1611" w:rsidRDefault="00DF1611" w:rsidP="00DF1611">
      <w:pPr>
        <w:pStyle w:val="Prrafodelista"/>
        <w:tabs>
          <w:tab w:val="left" w:pos="390"/>
        </w:tabs>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p>
    <w:p w14:paraId="385B619E" w14:textId="095D4B31" w:rsidR="003F0E98" w:rsidRPr="00DF1611" w:rsidRDefault="00DF1611" w:rsidP="00DF1611">
      <w:pPr>
        <w:pStyle w:val="Prrafodelista"/>
        <w:numPr>
          <w:ilvl w:val="0"/>
          <w:numId w:val="27"/>
        </w:numPr>
        <w:suppressAutoHyphens w:val="0"/>
        <w:overflowPunct w:val="0"/>
        <w:autoSpaceDE w:val="0"/>
        <w:autoSpaceDN w:val="0"/>
        <w:adjustRightInd w:val="0"/>
        <w:jc w:val="both"/>
        <w:textAlignment w:val="baseline"/>
        <w:rPr>
          <w:rFonts w:asciiTheme="minorHAnsi" w:eastAsia="Arial Unicode MS" w:hAnsiTheme="minorHAnsi" w:cstheme="minorHAnsi"/>
          <w:color w:val="000000"/>
          <w:sz w:val="20"/>
          <w:u w:color="000000"/>
          <w:lang w:eastAsia="es-MX"/>
        </w:rPr>
      </w:pPr>
      <w:r w:rsidRPr="00DF1611">
        <w:rPr>
          <w:rFonts w:asciiTheme="minorHAnsi" w:eastAsia="Arial Unicode MS" w:hAnsiTheme="minorHAnsi" w:cstheme="minorHAnsi"/>
          <w:color w:val="000000"/>
          <w:sz w:val="20"/>
          <w:u w:color="000000"/>
          <w:lang w:eastAsia="es-MX"/>
        </w:rPr>
        <w:t xml:space="preserve">Alguna o algunas de las partidas no hayan sido ofertadas, o no cumplan con los requisitos solicitados en la convocatoria, bases y acuerdos derivados de la junta de aclaraciones. </w:t>
      </w:r>
    </w:p>
    <w:p w14:paraId="1C5543CF" w14:textId="77777777" w:rsidR="00DF1611" w:rsidRPr="00DF1611" w:rsidRDefault="00DF1611" w:rsidP="00DF1611">
      <w:pPr>
        <w:pStyle w:val="Prrafodelista"/>
        <w:rPr>
          <w:rFonts w:asciiTheme="minorHAnsi" w:eastAsia="Arial Unicode MS" w:hAnsiTheme="minorHAnsi" w:cstheme="minorHAnsi"/>
          <w:color w:val="000000"/>
          <w:sz w:val="20"/>
          <w:u w:color="000000"/>
          <w:lang w:eastAsia="es-MX"/>
        </w:rPr>
      </w:pPr>
    </w:p>
    <w:p w14:paraId="294E1148" w14:textId="4B16EB59" w:rsidR="00C7635F" w:rsidRPr="00C7635F" w:rsidRDefault="00C7635F" w:rsidP="00DF1611">
      <w:pPr>
        <w:pStyle w:val="Prrafodelista"/>
        <w:tabs>
          <w:tab w:val="left" w:pos="390"/>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 xml:space="preserve"> </w:t>
      </w:r>
    </w:p>
    <w:p w14:paraId="65F57D48" w14:textId="77777777" w:rsidR="002D58A3" w:rsidRPr="00E14BF9" w:rsidRDefault="002D58A3" w:rsidP="008C74D1">
      <w:pPr>
        <w:tabs>
          <w:tab w:val="left" w:pos="1876"/>
          <w:tab w:val="left" w:pos="11658"/>
        </w:tabs>
        <w:ind w:left="426"/>
        <w:jc w:val="both"/>
        <w:rPr>
          <w:rFonts w:asciiTheme="minorHAnsi" w:hAnsiTheme="minorHAnsi" w:cstheme="minorHAnsi"/>
          <w:b/>
          <w:i/>
          <w:sz w:val="22"/>
          <w:szCs w:val="22"/>
          <w:u w:val="single"/>
        </w:rPr>
      </w:pPr>
    </w:p>
    <w:p w14:paraId="15D41A69" w14:textId="77777777" w:rsidR="002D58A3" w:rsidRPr="00E14BF9" w:rsidRDefault="002D58A3" w:rsidP="008C74D1">
      <w:pPr>
        <w:jc w:val="both"/>
        <w:rPr>
          <w:rFonts w:asciiTheme="minorHAnsi" w:hAnsiTheme="minorHAnsi" w:cstheme="minorHAnsi"/>
          <w:b/>
          <w:sz w:val="22"/>
          <w:szCs w:val="22"/>
        </w:rPr>
      </w:pPr>
    </w:p>
    <w:p w14:paraId="0505ED2A" w14:textId="21AADFB0" w:rsidR="002D58A3" w:rsidRPr="0043552E" w:rsidRDefault="005A2FC9" w:rsidP="008C74D1">
      <w:pPr>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E14BF9"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E14BF9"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77777777" w:rsidR="002D58A3" w:rsidRPr="005F488B" w:rsidRDefault="002D58A3">
      <w:pPr>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________(nombre)             ,</w:t>
      </w:r>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Licitación Pública </w:t>
      </w:r>
      <w:r w:rsidR="0036482C" w:rsidRPr="005F488B">
        <w:rPr>
          <w:rFonts w:asciiTheme="minorHAnsi" w:hAnsiTheme="minorHAnsi" w:cstheme="minorHAnsi"/>
          <w:sz w:val="20"/>
          <w:szCs w:val="22"/>
        </w:rPr>
        <w:t xml:space="preserve">Estatal de carácter </w:t>
      </w:r>
      <w:r w:rsidRPr="005F488B">
        <w:rPr>
          <w:rFonts w:asciiTheme="minorHAnsi" w:hAnsiTheme="minorHAnsi" w:cstheme="minorHAnsi"/>
          <w:sz w:val="20"/>
          <w:szCs w:val="22"/>
        </w:rPr>
        <w:t xml:space="preserve">Nacional, a nombre y representación de: </w:t>
      </w:r>
      <w:r w:rsidRPr="005F488B">
        <w:rPr>
          <w:rFonts w:asciiTheme="minorHAnsi" w:hAnsiTheme="minorHAnsi" w:cstheme="minorHAnsi"/>
          <w:sz w:val="20"/>
          <w:szCs w:val="22"/>
          <w:u w:val="single"/>
        </w:rPr>
        <w:t>___(persona física o moral)___.</w:t>
      </w:r>
    </w:p>
    <w:p w14:paraId="66D0B86E" w14:textId="77777777" w:rsidR="002D58A3" w:rsidRPr="005F488B" w:rsidRDefault="002D58A3">
      <w:pPr>
        <w:jc w:val="both"/>
        <w:rPr>
          <w:rFonts w:asciiTheme="minorHAnsi" w:hAnsiTheme="minorHAnsi" w:cstheme="minorHAnsi"/>
          <w:sz w:val="20"/>
          <w:szCs w:val="22"/>
        </w:rPr>
      </w:pPr>
    </w:p>
    <w:p w14:paraId="70403E22" w14:textId="77777777"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5F488B">
        <w:rPr>
          <w:rFonts w:asciiTheme="minorHAnsi" w:hAnsiTheme="minorHAnsi" w:cstheme="minorHAnsi"/>
          <w:sz w:val="20"/>
          <w:szCs w:val="22"/>
        </w:rPr>
        <w:t>L</w:t>
      </w:r>
      <w:r w:rsidRPr="005F488B">
        <w:rPr>
          <w:rFonts w:asciiTheme="minorHAnsi" w:hAnsiTheme="minorHAnsi" w:cstheme="minorHAnsi"/>
          <w:sz w:val="20"/>
          <w:szCs w:val="22"/>
        </w:rPr>
        <w:t>icitación</w:t>
      </w:r>
      <w:r w:rsidR="005F488B">
        <w:rPr>
          <w:rFonts w:asciiTheme="minorHAnsi" w:hAnsiTheme="minorHAnsi" w:cstheme="minorHAnsi"/>
          <w:sz w:val="20"/>
          <w:szCs w:val="22"/>
        </w:rPr>
        <w:t xml:space="preserve"> Pública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pPr>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pPr>
              <w:rPr>
                <w:rFonts w:asciiTheme="minorHAnsi" w:hAnsiTheme="minorHAnsi" w:cstheme="minorHAnsi"/>
                <w:sz w:val="20"/>
                <w:szCs w:val="22"/>
              </w:rPr>
            </w:pPr>
          </w:p>
          <w:p w14:paraId="562994E2" w14:textId="77777777" w:rsidR="002D58A3" w:rsidRPr="005F488B" w:rsidRDefault="00F8042E">
            <w:pPr>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pPr>
              <w:rPr>
                <w:rFonts w:asciiTheme="minorHAnsi" w:hAnsiTheme="minorHAnsi" w:cstheme="minorHAnsi"/>
                <w:sz w:val="20"/>
                <w:szCs w:val="22"/>
              </w:rPr>
            </w:pPr>
          </w:p>
          <w:p w14:paraId="2E1D2B28" w14:textId="77777777"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pPr>
              <w:rPr>
                <w:rFonts w:asciiTheme="minorHAnsi" w:hAnsiTheme="minorHAnsi" w:cstheme="minorHAnsi"/>
                <w:sz w:val="20"/>
                <w:szCs w:val="22"/>
              </w:rPr>
            </w:pPr>
          </w:p>
          <w:p w14:paraId="0E1C9B0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pPr>
              <w:pStyle w:val="Encabezado"/>
              <w:tabs>
                <w:tab w:val="left" w:pos="4536"/>
              </w:tabs>
              <w:rPr>
                <w:rFonts w:asciiTheme="minorHAnsi" w:hAnsiTheme="minorHAnsi" w:cstheme="minorHAnsi"/>
                <w:szCs w:val="22"/>
              </w:rPr>
            </w:pPr>
          </w:p>
          <w:p w14:paraId="5BDC8C79" w14:textId="77777777" w:rsidR="005F488B" w:rsidRDefault="002D58A3">
            <w:pPr>
              <w:pStyle w:val="Encabezado"/>
              <w:tabs>
                <w:tab w:val="left" w:pos="4536"/>
              </w:tabs>
              <w:rPr>
                <w:rFonts w:asciiTheme="minorHAnsi" w:hAnsiTheme="minorHAnsi" w:cstheme="minorHAnsi"/>
                <w:szCs w:val="22"/>
                <w:lang w:val="pt-BR"/>
              </w:rPr>
            </w:pPr>
            <w:r w:rsidRPr="005F488B">
              <w:rPr>
                <w:rFonts w:asciiTheme="minorHAnsi" w:hAnsiTheme="minorHAnsi" w:cstheme="minorHAnsi"/>
                <w:szCs w:val="22"/>
                <w:lang w:val="pt-BR"/>
              </w:rPr>
              <w:t xml:space="preserve">Código Postal:                                          </w:t>
            </w:r>
            <w:proofErr w:type="spellStart"/>
            <w:r w:rsidRPr="005F488B">
              <w:rPr>
                <w:rFonts w:asciiTheme="minorHAnsi" w:hAnsiTheme="minorHAnsi" w:cstheme="minorHAnsi"/>
                <w:szCs w:val="22"/>
                <w:lang w:val="pt-BR"/>
              </w:rPr>
              <w:t>Entidad</w:t>
            </w:r>
            <w:proofErr w:type="spellEnd"/>
            <w:r w:rsidRPr="005F488B">
              <w:rPr>
                <w:rFonts w:asciiTheme="minorHAnsi" w:hAnsiTheme="minorHAnsi" w:cstheme="minorHAnsi"/>
                <w:szCs w:val="22"/>
                <w:lang w:val="pt-BR"/>
              </w:rPr>
              <w:t xml:space="preserve"> federativa:</w:t>
            </w:r>
            <w:r w:rsidR="005F488B">
              <w:rPr>
                <w:rFonts w:asciiTheme="minorHAnsi" w:hAnsiTheme="minorHAnsi" w:cstheme="minorHAnsi"/>
                <w:szCs w:val="22"/>
                <w:lang w:val="pt-BR"/>
              </w:rPr>
              <w:t xml:space="preserve">                                      </w:t>
            </w:r>
            <w:proofErr w:type="spellStart"/>
            <w:r w:rsidRPr="005F488B">
              <w:rPr>
                <w:rFonts w:asciiTheme="minorHAnsi" w:hAnsiTheme="minorHAnsi" w:cstheme="minorHAnsi"/>
                <w:szCs w:val="22"/>
                <w:lang w:val="pt-BR"/>
              </w:rPr>
              <w:t>Teléfonos</w:t>
            </w:r>
            <w:proofErr w:type="spellEnd"/>
            <w:r w:rsidRPr="005F488B">
              <w:rPr>
                <w:rFonts w:asciiTheme="minorHAnsi" w:hAnsiTheme="minorHAnsi" w:cstheme="minorHAnsi"/>
                <w:szCs w:val="22"/>
                <w:lang w:val="pt-BR"/>
              </w:rPr>
              <w:t xml:space="preserve">:    </w:t>
            </w:r>
          </w:p>
          <w:p w14:paraId="3705E37C" w14:textId="77777777" w:rsidR="005F488B" w:rsidRDefault="005F488B">
            <w:pPr>
              <w:pStyle w:val="Encabezado"/>
              <w:tabs>
                <w:tab w:val="left" w:pos="4536"/>
              </w:tabs>
              <w:rPr>
                <w:rFonts w:asciiTheme="minorHAnsi" w:hAnsiTheme="minorHAnsi" w:cstheme="minorHAnsi"/>
                <w:szCs w:val="22"/>
                <w:lang w:val="pt-BR"/>
              </w:rPr>
            </w:pPr>
          </w:p>
          <w:p w14:paraId="77F4EA9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pPr>
              <w:pStyle w:val="Encabezado"/>
              <w:tabs>
                <w:tab w:val="left" w:pos="4536"/>
              </w:tabs>
              <w:rPr>
                <w:rFonts w:asciiTheme="minorHAnsi" w:hAnsiTheme="minorHAnsi" w:cstheme="minorHAnsi"/>
                <w:szCs w:val="22"/>
              </w:rPr>
            </w:pPr>
          </w:p>
          <w:p w14:paraId="6986B24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pPr>
              <w:pStyle w:val="Encabezado"/>
              <w:tabs>
                <w:tab w:val="left" w:pos="4536"/>
              </w:tabs>
              <w:rPr>
                <w:rFonts w:asciiTheme="minorHAnsi" w:hAnsiTheme="minorHAnsi" w:cstheme="minorHAnsi"/>
                <w:szCs w:val="22"/>
              </w:rPr>
            </w:pPr>
          </w:p>
          <w:p w14:paraId="1D7DBC2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pPr>
              <w:pStyle w:val="Encabezado"/>
              <w:tabs>
                <w:tab w:val="left" w:pos="4536"/>
              </w:tabs>
              <w:rPr>
                <w:rFonts w:asciiTheme="minorHAnsi" w:hAnsiTheme="minorHAnsi" w:cstheme="minorHAnsi"/>
                <w:szCs w:val="22"/>
              </w:rPr>
            </w:pPr>
          </w:p>
          <w:p w14:paraId="0133EC63"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pPr>
              <w:pStyle w:val="Encabezado"/>
              <w:tabs>
                <w:tab w:val="left" w:pos="4536"/>
              </w:tabs>
              <w:rPr>
                <w:rFonts w:asciiTheme="minorHAnsi" w:hAnsiTheme="minorHAnsi" w:cstheme="minorHAnsi"/>
                <w:szCs w:val="22"/>
              </w:rPr>
            </w:pPr>
          </w:p>
          <w:p w14:paraId="00871202"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pPr>
              <w:pStyle w:val="Encabezado"/>
              <w:tabs>
                <w:tab w:val="left" w:pos="4536"/>
              </w:tabs>
              <w:rPr>
                <w:rFonts w:asciiTheme="minorHAnsi" w:hAnsiTheme="minorHAnsi" w:cstheme="minorHAnsi"/>
                <w:szCs w:val="22"/>
              </w:rPr>
            </w:pPr>
          </w:p>
          <w:p w14:paraId="6D35FDC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pPr>
              <w:rPr>
                <w:rFonts w:asciiTheme="minorHAnsi" w:hAnsiTheme="minorHAnsi" w:cstheme="minorHAnsi"/>
                <w:sz w:val="20"/>
                <w:szCs w:val="22"/>
              </w:rPr>
            </w:pPr>
          </w:p>
          <w:p w14:paraId="3C783C0C"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pPr>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B87000">
            <w:pPr>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5F488B">
            <w:pPr>
              <w:snapToGrid w:val="0"/>
              <w:rPr>
                <w:rFonts w:asciiTheme="minorHAnsi" w:hAnsiTheme="minorHAnsi" w:cstheme="minorHAnsi"/>
                <w:sz w:val="20"/>
                <w:szCs w:val="22"/>
              </w:rPr>
            </w:pPr>
          </w:p>
          <w:p w14:paraId="11F63371"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Datos del documento mediante el cual acredita su personalidad y facultades.-</w:t>
            </w:r>
          </w:p>
          <w:p w14:paraId="2D20245C" w14:textId="77777777" w:rsidR="005F488B" w:rsidRPr="005F488B" w:rsidRDefault="005F488B" w:rsidP="005F488B">
            <w:pPr>
              <w:snapToGrid w:val="0"/>
              <w:rPr>
                <w:rFonts w:asciiTheme="minorHAnsi" w:hAnsiTheme="minorHAnsi" w:cstheme="minorHAnsi"/>
                <w:sz w:val="20"/>
                <w:szCs w:val="22"/>
              </w:rPr>
            </w:pPr>
          </w:p>
          <w:p w14:paraId="451F9AA3"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5F488B">
            <w:pPr>
              <w:snapToGrid w:val="0"/>
              <w:rPr>
                <w:rFonts w:asciiTheme="minorHAnsi" w:hAnsiTheme="minorHAnsi" w:cstheme="minorHAnsi"/>
                <w:sz w:val="20"/>
                <w:szCs w:val="22"/>
              </w:rPr>
            </w:pPr>
          </w:p>
          <w:p w14:paraId="02F2E540"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pPr>
        <w:rPr>
          <w:rFonts w:asciiTheme="minorHAnsi" w:hAnsiTheme="minorHAnsi" w:cstheme="minorHAnsi"/>
          <w:sz w:val="22"/>
          <w:szCs w:val="22"/>
        </w:rPr>
      </w:pPr>
    </w:p>
    <w:p w14:paraId="304012C7" w14:textId="77777777" w:rsidR="002D58A3" w:rsidRPr="005F488B" w:rsidRDefault="002D58A3">
      <w:pPr>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pPr>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9C61D9">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pPr>
        <w:jc w:val="center"/>
        <w:rPr>
          <w:rFonts w:asciiTheme="minorHAnsi" w:hAnsiTheme="minorHAnsi" w:cstheme="minorHAnsi"/>
          <w:b/>
          <w:sz w:val="22"/>
          <w:szCs w:val="22"/>
        </w:rPr>
      </w:pPr>
    </w:p>
    <w:p w14:paraId="020FB169"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pPr>
              <w:pStyle w:val="Ttulo1"/>
              <w:snapToGrid w:val="0"/>
              <w:spacing w:before="0" w:after="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pPr>
              <w:snapToGrid w:val="0"/>
              <w:jc w:val="center"/>
              <w:rPr>
                <w:rFonts w:asciiTheme="minorHAnsi" w:hAnsiTheme="minorHAnsi" w:cstheme="minorHAnsi"/>
                <w:b/>
                <w:bCs/>
                <w:sz w:val="18"/>
                <w:szCs w:val="22"/>
              </w:rPr>
            </w:pPr>
          </w:p>
          <w:p w14:paraId="06812A34"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pPr>
              <w:snapToGrid w:val="0"/>
              <w:jc w:val="center"/>
              <w:rPr>
                <w:rFonts w:asciiTheme="minorHAnsi" w:hAnsiTheme="minorHAnsi" w:cstheme="minorHAnsi"/>
                <w:b/>
                <w:bCs/>
                <w:sz w:val="18"/>
                <w:szCs w:val="22"/>
              </w:rPr>
            </w:pPr>
          </w:p>
          <w:p w14:paraId="4A08A3A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177FF4">
            <w:pPr>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177FF4">
            <w:pPr>
              <w:ind w:left="36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2AA4C398" w:rsidR="00115614" w:rsidRDefault="00115614" w:rsidP="005C58EF">
            <w:pPr>
              <w:snapToGrid w:val="0"/>
              <w:jc w:val="center"/>
              <w:rPr>
                <w:rFonts w:asciiTheme="minorHAnsi" w:hAnsiTheme="minorHAnsi" w:cstheme="minorHAnsi"/>
                <w:sz w:val="18"/>
                <w:szCs w:val="22"/>
              </w:rPr>
            </w:pPr>
            <w:r>
              <w:rPr>
                <w:rFonts w:asciiTheme="minorHAnsi" w:hAnsiTheme="minorHAnsi" w:cstheme="minorHAnsi"/>
                <w:sz w:val="18"/>
                <w:szCs w:val="22"/>
              </w:rPr>
              <w:t>16</w:t>
            </w:r>
            <w:r w:rsidR="00B334E6" w:rsidRPr="00456233">
              <w:rPr>
                <w:rFonts w:asciiTheme="minorHAnsi" w:hAnsiTheme="minorHAnsi" w:cstheme="minorHAnsi"/>
                <w:sz w:val="18"/>
                <w:szCs w:val="22"/>
              </w:rPr>
              <w:t xml:space="preserve"> inciso a)</w:t>
            </w:r>
          </w:p>
          <w:p w14:paraId="75D37F3E" w14:textId="77777777" w:rsidR="002D58A3" w:rsidRPr="00115614"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pPr>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pPr>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pPr>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456233" w:rsidRDefault="005C58EF" w:rsidP="00115614">
            <w:pPr>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115614">
              <w:rPr>
                <w:rFonts w:asciiTheme="minorHAnsi" w:hAnsiTheme="minorHAnsi" w:cstheme="minorHAnsi"/>
                <w:sz w:val="18"/>
                <w:szCs w:val="22"/>
              </w:rPr>
              <w:t>7</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pPr>
              <w:snapToGrid w:val="0"/>
              <w:jc w:val="center"/>
              <w:rPr>
                <w:rFonts w:asciiTheme="minorHAnsi" w:hAnsiTheme="minorHAnsi" w:cstheme="minorHAnsi"/>
                <w:sz w:val="18"/>
                <w:szCs w:val="22"/>
              </w:rPr>
            </w:pPr>
          </w:p>
        </w:tc>
      </w:tr>
    </w:tbl>
    <w:p w14:paraId="4203D765" w14:textId="77777777" w:rsidR="002D58A3" w:rsidRPr="00E14BF9" w:rsidRDefault="002D58A3">
      <w:pPr>
        <w:rPr>
          <w:rFonts w:asciiTheme="minorHAnsi" w:hAnsiTheme="minorHAnsi" w:cstheme="minorHAnsi"/>
          <w:sz w:val="22"/>
          <w:szCs w:val="22"/>
        </w:rPr>
      </w:pPr>
    </w:p>
    <w:p w14:paraId="286B0A0C"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W w:w="9544" w:type="dxa"/>
        <w:tblLayout w:type="fixed"/>
        <w:tblCellMar>
          <w:left w:w="70" w:type="dxa"/>
          <w:right w:w="70" w:type="dxa"/>
        </w:tblCellMar>
        <w:tblLook w:val="0000" w:firstRow="0" w:lastRow="0" w:firstColumn="0" w:lastColumn="0" w:noHBand="0" w:noVBand="0"/>
      </w:tblPr>
      <w:tblGrid>
        <w:gridCol w:w="5882"/>
        <w:gridCol w:w="1418"/>
        <w:gridCol w:w="1134"/>
        <w:gridCol w:w="1110"/>
      </w:tblGrid>
      <w:tr w:rsidR="002D58A3" w:rsidRPr="00593CD7" w14:paraId="7BF69465" w14:textId="77777777" w:rsidTr="003212F1">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593CD7" w:rsidRDefault="002D58A3" w:rsidP="00593CD7">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593CD7" w:rsidRDefault="002D58A3">
            <w:pPr>
              <w:snapToGrid w:val="0"/>
              <w:jc w:val="center"/>
              <w:rPr>
                <w:rFonts w:asciiTheme="minorHAnsi" w:hAnsiTheme="minorHAnsi" w:cstheme="minorHAnsi"/>
                <w:b/>
                <w:bCs/>
                <w:sz w:val="18"/>
                <w:szCs w:val="18"/>
              </w:rPr>
            </w:pPr>
          </w:p>
          <w:p w14:paraId="3E168CC2"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593CD7" w:rsidRDefault="002D58A3">
            <w:pPr>
              <w:snapToGrid w:val="0"/>
              <w:jc w:val="center"/>
              <w:rPr>
                <w:rFonts w:asciiTheme="minorHAnsi" w:hAnsiTheme="minorHAnsi" w:cstheme="minorHAnsi"/>
                <w:b/>
                <w:bCs/>
                <w:sz w:val="18"/>
                <w:szCs w:val="18"/>
              </w:rPr>
            </w:pPr>
          </w:p>
          <w:p w14:paraId="0C5192C1"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PRESENTADO</w:t>
            </w:r>
          </w:p>
          <w:p w14:paraId="3077B8BA" w14:textId="77777777" w:rsidR="002D58A3" w:rsidRPr="00593CD7" w:rsidRDefault="002D58A3">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SI             NO</w:t>
            </w:r>
          </w:p>
        </w:tc>
      </w:tr>
      <w:tr w:rsidR="002D58A3" w:rsidRPr="00593CD7" w14:paraId="73730513" w14:textId="77777777" w:rsidTr="003212F1">
        <w:tc>
          <w:tcPr>
            <w:tcW w:w="5882" w:type="dxa"/>
            <w:tcBorders>
              <w:top w:val="single" w:sz="4" w:space="0" w:color="000000"/>
              <w:left w:val="single" w:sz="4" w:space="0" w:color="000000"/>
              <w:bottom w:val="single" w:sz="4" w:space="0" w:color="000000"/>
            </w:tcBorders>
          </w:tcPr>
          <w:p w14:paraId="1FCE8D75" w14:textId="77777777" w:rsidR="004668B8" w:rsidRPr="00593CD7" w:rsidRDefault="004668B8" w:rsidP="00593CD7">
            <w:pPr>
              <w:jc w:val="both"/>
              <w:rPr>
                <w:rFonts w:asciiTheme="minorHAnsi" w:hAnsiTheme="minorHAnsi" w:cstheme="minorHAnsi"/>
                <w:bCs/>
                <w:sz w:val="18"/>
                <w:szCs w:val="18"/>
              </w:rPr>
            </w:pPr>
            <w:r w:rsidRPr="00593CD7">
              <w:rPr>
                <w:rFonts w:asciiTheme="minorHAnsi" w:hAnsiTheme="minorHAnsi" w:cstheme="minorHAnsi"/>
                <w:bCs/>
                <w:sz w:val="18"/>
                <w:szCs w:val="18"/>
              </w:rPr>
              <w:t>Copia simple del</w:t>
            </w:r>
            <w:r w:rsidRPr="00593CD7">
              <w:rPr>
                <w:rFonts w:asciiTheme="minorHAnsi" w:hAnsiTheme="minorHAnsi" w:cstheme="minorHAnsi"/>
                <w:b/>
                <w:bCs/>
                <w:sz w:val="18"/>
                <w:szCs w:val="18"/>
              </w:rPr>
              <w:t xml:space="preserve"> </w:t>
            </w:r>
            <w:r w:rsidRPr="00593CD7">
              <w:rPr>
                <w:rFonts w:asciiTheme="minorHAnsi" w:hAnsiTheme="minorHAnsi" w:cstheme="minorHAnsi"/>
                <w:b/>
                <w:bCs/>
                <w:color w:val="0000FF"/>
                <w:sz w:val="18"/>
                <w:szCs w:val="18"/>
              </w:rPr>
              <w:t>escrito de confirmación de haber sido registrados como participantes</w:t>
            </w:r>
            <w:r w:rsidRPr="00593CD7">
              <w:rPr>
                <w:rFonts w:asciiTheme="minorHAnsi" w:hAnsiTheme="minorHAnsi" w:cstheme="minorHAnsi"/>
                <w:bCs/>
                <w:color w:val="0000FF"/>
                <w:sz w:val="18"/>
                <w:szCs w:val="18"/>
              </w:rPr>
              <w:t xml:space="preserve"> </w:t>
            </w:r>
            <w:r w:rsidRPr="00593CD7">
              <w:rPr>
                <w:rFonts w:asciiTheme="minorHAnsi" w:hAnsiTheme="minorHAnsi" w:cstheme="minorHAnsi"/>
                <w:b/>
                <w:bCs/>
                <w:color w:val="0000FF"/>
                <w:sz w:val="18"/>
                <w:szCs w:val="18"/>
              </w:rPr>
              <w:t>en la presente licitación</w:t>
            </w:r>
            <w:r w:rsidRPr="00593CD7">
              <w:rPr>
                <w:rFonts w:asciiTheme="minorHAnsi" w:hAnsiTheme="minorHAnsi" w:cstheme="minorHAnsi"/>
                <w:bCs/>
                <w:sz w:val="18"/>
                <w:szCs w:val="18"/>
              </w:rPr>
              <w:t>, conforme a lo señalado en el numeral 3 de las bases de esta licitación.</w:t>
            </w:r>
          </w:p>
          <w:p w14:paraId="6B5657CD" w14:textId="77777777" w:rsidR="00CC5821" w:rsidRPr="00593CD7" w:rsidRDefault="00CC5821" w:rsidP="001C5AA7">
            <w:pPr>
              <w:tabs>
                <w:tab w:val="left" w:pos="3301"/>
              </w:tabs>
              <w:snapToGrid w:val="0"/>
              <w:jc w:val="both"/>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7335C7" w14:textId="35F8B05A"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w:t>
            </w:r>
            <w:r w:rsidR="00F8042E" w:rsidRPr="00593CD7">
              <w:rPr>
                <w:rFonts w:asciiTheme="minorHAnsi" w:hAnsiTheme="minorHAnsi" w:cstheme="minorHAnsi"/>
                <w:sz w:val="18"/>
                <w:szCs w:val="18"/>
              </w:rPr>
              <w:t>inciso A</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593CD7" w:rsidRDefault="002D58A3">
            <w:pPr>
              <w:snapToGrid w:val="0"/>
              <w:jc w:val="both"/>
              <w:rPr>
                <w:rFonts w:asciiTheme="minorHAnsi" w:hAnsiTheme="minorHAnsi" w:cstheme="minorHAnsi"/>
                <w:sz w:val="18"/>
                <w:szCs w:val="18"/>
              </w:rPr>
            </w:pPr>
          </w:p>
        </w:tc>
      </w:tr>
      <w:tr w:rsidR="002D58A3" w:rsidRPr="00593CD7" w14:paraId="6CBF50BC" w14:textId="77777777" w:rsidTr="003212F1">
        <w:tc>
          <w:tcPr>
            <w:tcW w:w="5882" w:type="dxa"/>
            <w:tcBorders>
              <w:top w:val="single" w:sz="4" w:space="0" w:color="000000"/>
              <w:left w:val="single" w:sz="4" w:space="0" w:color="000000"/>
              <w:bottom w:val="single" w:sz="4" w:space="0" w:color="000000"/>
            </w:tcBorders>
          </w:tcPr>
          <w:p w14:paraId="103E8EC6" w14:textId="63A32CD8" w:rsidR="004668B8" w:rsidRPr="00593CD7" w:rsidRDefault="004668B8" w:rsidP="00593CD7">
            <w:pPr>
              <w:pStyle w:val="Sangra3detindependiente1"/>
              <w:tabs>
                <w:tab w:val="left" w:pos="426"/>
              </w:tabs>
              <w:ind w:left="0" w:firstLine="0"/>
              <w:rPr>
                <w:rFonts w:asciiTheme="minorHAnsi" w:hAnsiTheme="minorHAnsi" w:cstheme="minorHAnsi"/>
                <w:b/>
                <w:color w:val="0000FF"/>
                <w:sz w:val="18"/>
                <w:szCs w:val="18"/>
              </w:rPr>
            </w:pPr>
            <w:r w:rsidRPr="00593CD7">
              <w:rPr>
                <w:rFonts w:asciiTheme="minorHAnsi" w:hAnsiTheme="minorHAnsi" w:cstheme="minorHAnsi"/>
                <w:bCs/>
                <w:sz w:val="18"/>
                <w:szCs w:val="18"/>
              </w:rPr>
              <w:t xml:space="preserve"> Descripción amplia y detallada </w:t>
            </w:r>
            <w:r w:rsidR="009C0707">
              <w:rPr>
                <w:rFonts w:asciiTheme="minorHAnsi" w:hAnsiTheme="minorHAnsi" w:cstheme="minorHAnsi"/>
                <w:sz w:val="18"/>
                <w:szCs w:val="18"/>
              </w:rPr>
              <w:t>de los</w:t>
            </w:r>
            <w:r w:rsidR="00F0487F">
              <w:rPr>
                <w:rFonts w:asciiTheme="minorHAnsi" w:hAnsiTheme="minorHAnsi" w:cstheme="minorHAnsi"/>
                <w:sz w:val="18"/>
                <w:szCs w:val="18"/>
              </w:rPr>
              <w:t xml:space="preserve"> VEHÍCULOS</w:t>
            </w:r>
            <w:r w:rsidR="00BE0E5F">
              <w:rPr>
                <w:rFonts w:asciiTheme="minorHAnsi" w:hAnsiTheme="minorHAnsi" w:cstheme="minorHAnsi"/>
                <w:b/>
                <w:color w:val="0000FF"/>
                <w:sz w:val="18"/>
                <w:szCs w:val="18"/>
              </w:rPr>
              <w:t xml:space="preserve"> AUTOMOTORES PARA LOS SERVICIOS DE SALUD DE ZACATECAS</w:t>
            </w:r>
            <w:r w:rsidRPr="00593CD7">
              <w:rPr>
                <w:rFonts w:asciiTheme="minorHAnsi" w:hAnsiTheme="minorHAnsi" w:cstheme="minorHAnsi"/>
                <w:bCs/>
                <w:sz w:val="18"/>
                <w:szCs w:val="18"/>
              </w:rPr>
              <w:t xml:space="preserve"> ofertad</w:t>
            </w:r>
            <w:r w:rsidR="00D91EB0">
              <w:rPr>
                <w:rFonts w:asciiTheme="minorHAnsi" w:hAnsiTheme="minorHAnsi" w:cstheme="minorHAnsi"/>
                <w:bCs/>
                <w:sz w:val="18"/>
                <w:szCs w:val="18"/>
              </w:rPr>
              <w:t>o</w:t>
            </w:r>
            <w:r w:rsidRPr="00593CD7">
              <w:rPr>
                <w:rFonts w:asciiTheme="minorHAnsi" w:hAnsiTheme="minorHAnsi" w:cstheme="minorHAnsi"/>
                <w:bCs/>
                <w:sz w:val="18"/>
                <w:szCs w:val="18"/>
              </w:rPr>
              <w:t xml:space="preserve">, conforme a la información solicitada en el formato de </w:t>
            </w:r>
            <w:r w:rsidRPr="00593CD7">
              <w:rPr>
                <w:rFonts w:asciiTheme="minorHAnsi" w:hAnsiTheme="minorHAnsi" w:cstheme="minorHAnsi"/>
                <w:b/>
                <w:bCs/>
                <w:color w:val="0000FF"/>
                <w:sz w:val="18"/>
                <w:szCs w:val="18"/>
              </w:rPr>
              <w:t>Proposición Técnica</w:t>
            </w:r>
            <w:r w:rsidRPr="00593CD7">
              <w:rPr>
                <w:rFonts w:asciiTheme="minorHAnsi" w:hAnsiTheme="minorHAnsi" w:cstheme="minorHAnsi"/>
                <w:bCs/>
                <w:sz w:val="18"/>
                <w:szCs w:val="18"/>
              </w:rPr>
              <w:t xml:space="preserve">, </w:t>
            </w:r>
            <w:r w:rsidRPr="00593CD7">
              <w:rPr>
                <w:rFonts w:asciiTheme="minorHAnsi" w:hAnsiTheme="minorHAnsi" w:cstheme="minorHAnsi"/>
                <w:b/>
                <w:bCs/>
                <w:color w:val="0000FF"/>
                <w:sz w:val="18"/>
                <w:szCs w:val="18"/>
              </w:rPr>
              <w:t>Anexo Número 09 A (nueve A),</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por lo que los equipos ofertados, deberán cumplir</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 xml:space="preserve">estrictamente con lo solicitado en el </w:t>
            </w:r>
            <w:r w:rsidRPr="00593CD7">
              <w:rPr>
                <w:rFonts w:asciiTheme="minorHAnsi" w:hAnsiTheme="minorHAnsi" w:cstheme="minorHAnsi"/>
                <w:b/>
                <w:color w:val="0000FF"/>
                <w:sz w:val="18"/>
                <w:szCs w:val="18"/>
              </w:rPr>
              <w:t>Anexo Número 03 (tres) de Requerimiento con Descripción Amplia y Detallada.</w:t>
            </w:r>
          </w:p>
          <w:p w14:paraId="10CA1072" w14:textId="77777777" w:rsidR="00CC5821" w:rsidRPr="00593CD7"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23BD6911"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inciso </w:t>
            </w:r>
            <w:r w:rsidR="00F8042E" w:rsidRPr="00593CD7">
              <w:rPr>
                <w:rFonts w:asciiTheme="minorHAnsi" w:hAnsiTheme="minorHAnsi" w:cstheme="minorHAnsi"/>
                <w:sz w:val="18"/>
                <w:szCs w:val="18"/>
              </w:rPr>
              <w:t>B</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593CD7" w:rsidRDefault="002D58A3">
            <w:pPr>
              <w:snapToGrid w:val="0"/>
              <w:jc w:val="both"/>
              <w:rPr>
                <w:rFonts w:asciiTheme="minorHAnsi" w:hAnsiTheme="minorHAnsi" w:cstheme="minorHAnsi"/>
                <w:sz w:val="18"/>
                <w:szCs w:val="18"/>
              </w:rPr>
            </w:pPr>
          </w:p>
        </w:tc>
      </w:tr>
      <w:tr w:rsidR="000D359C" w:rsidRPr="00593CD7" w14:paraId="50FEC0C7" w14:textId="77777777" w:rsidTr="003212F1">
        <w:tc>
          <w:tcPr>
            <w:tcW w:w="5882" w:type="dxa"/>
            <w:tcBorders>
              <w:top w:val="single" w:sz="4" w:space="0" w:color="000000"/>
              <w:left w:val="single" w:sz="4" w:space="0" w:color="000000"/>
              <w:bottom w:val="single" w:sz="4" w:space="0" w:color="000000"/>
            </w:tcBorders>
          </w:tcPr>
          <w:p w14:paraId="2BCCABE9" w14:textId="77777777" w:rsidR="00DC3DEC" w:rsidRPr="00DC3DEC" w:rsidRDefault="00DC3DEC" w:rsidP="00DC3DEC">
            <w:pPr>
              <w:pStyle w:val="Sangra3detindependiente1"/>
              <w:ind w:left="67" w:firstLine="0"/>
              <w:rPr>
                <w:rFonts w:asciiTheme="minorHAnsi" w:hAnsiTheme="minorHAnsi" w:cstheme="minorHAnsi"/>
                <w:b/>
                <w:bCs/>
                <w:sz w:val="18"/>
                <w:szCs w:val="22"/>
              </w:rPr>
            </w:pPr>
            <w:r w:rsidRPr="00DC3DEC">
              <w:rPr>
                <w:rFonts w:asciiTheme="minorHAnsi" w:hAnsiTheme="minorHAnsi" w:cstheme="minorHAnsi"/>
                <w:bCs/>
                <w:sz w:val="18"/>
                <w:szCs w:val="22"/>
              </w:rPr>
              <w:t xml:space="preserve">Los folletos, catálogos y/o fotografías, instructivos o manuales de uso, debidamente referenciados, para corroborar las especificaciones, características y calidad de los bienes ofertados, debidamente referenciados y en el idioma español, conforme al </w:t>
            </w:r>
            <w:r w:rsidRPr="00DC3DEC">
              <w:rPr>
                <w:rFonts w:asciiTheme="minorHAnsi" w:hAnsiTheme="minorHAnsi" w:cstheme="minorHAnsi"/>
                <w:color w:val="000000"/>
                <w:sz w:val="18"/>
                <w:szCs w:val="22"/>
              </w:rPr>
              <w:t xml:space="preserve">inciso </w:t>
            </w:r>
            <w:r w:rsidRPr="00DC3DEC">
              <w:rPr>
                <w:rFonts w:asciiTheme="minorHAnsi" w:hAnsiTheme="minorHAnsi" w:cstheme="minorHAnsi"/>
                <w:b/>
                <w:sz w:val="18"/>
                <w:szCs w:val="22"/>
                <w:lang w:eastAsia="es-ES"/>
              </w:rPr>
              <w:t>A.- MANUALES, FOLLETOS, CATÁLOGOS Y/O FOTOGRAFÍAS DEL (LOS) FABRICANTES</w:t>
            </w:r>
            <w:r w:rsidRPr="00DC3DEC">
              <w:rPr>
                <w:rFonts w:asciiTheme="minorHAnsi" w:hAnsiTheme="minorHAnsi" w:cstheme="minorHAnsi"/>
                <w:color w:val="000000"/>
                <w:sz w:val="18"/>
                <w:szCs w:val="22"/>
              </w:rPr>
              <w:t xml:space="preserve">, del apartado de </w:t>
            </w:r>
            <w:r w:rsidRPr="00DC3DEC">
              <w:rPr>
                <w:rFonts w:asciiTheme="minorHAnsi" w:hAnsiTheme="minorHAnsi" w:cstheme="minorHAnsi"/>
                <w:b/>
                <w:color w:val="000000"/>
                <w:sz w:val="18"/>
                <w:szCs w:val="22"/>
              </w:rPr>
              <w:t>Requerimientos Esenciales y Servicios Conexos, del</w:t>
            </w:r>
            <w:r w:rsidRPr="00DC3DEC">
              <w:rPr>
                <w:rFonts w:asciiTheme="minorHAnsi" w:hAnsiTheme="minorHAnsi" w:cstheme="minorHAnsi"/>
                <w:color w:val="000000"/>
                <w:sz w:val="18"/>
                <w:szCs w:val="22"/>
              </w:rPr>
              <w:t xml:space="preserve"> </w:t>
            </w:r>
            <w:r w:rsidRPr="00DC3DEC">
              <w:rPr>
                <w:rFonts w:asciiTheme="minorHAnsi" w:hAnsiTheme="minorHAnsi" w:cstheme="minorHAnsi"/>
                <w:b/>
                <w:color w:val="0000FF"/>
                <w:sz w:val="18"/>
                <w:szCs w:val="22"/>
              </w:rPr>
              <w:t>Anexo Número 03 (tres).</w:t>
            </w:r>
          </w:p>
          <w:p w14:paraId="65EBC31D" w14:textId="77777777" w:rsidR="00DC3DEC" w:rsidRDefault="00DC3DEC" w:rsidP="00DC3DEC">
            <w:pPr>
              <w:pStyle w:val="Listavistosa-nfasis11"/>
              <w:ind w:left="67"/>
              <w:jc w:val="both"/>
              <w:rPr>
                <w:rFonts w:asciiTheme="minorHAnsi" w:hAnsiTheme="minorHAnsi" w:cstheme="minorHAnsi"/>
                <w:sz w:val="18"/>
                <w:lang w:val="es-ES_tradnl" w:eastAsia="es-ES"/>
              </w:rPr>
            </w:pPr>
          </w:p>
          <w:p w14:paraId="6348C1CB" w14:textId="77777777" w:rsidR="000D359C" w:rsidRPr="000D359C" w:rsidRDefault="000D359C" w:rsidP="00DC3DEC">
            <w:pPr>
              <w:pStyle w:val="Listavistosa-nfasis11"/>
              <w:ind w:left="67"/>
              <w:jc w:val="both"/>
              <w:rPr>
                <w:rFonts w:asciiTheme="minorHAnsi" w:hAnsiTheme="minorHAnsi" w:cstheme="minorHAnsi"/>
                <w:b/>
                <w:sz w:val="18"/>
                <w:szCs w:val="22"/>
                <w:lang w:val="es-ES_tradnl"/>
              </w:rPr>
            </w:pPr>
            <w:r w:rsidRPr="000D359C">
              <w:rPr>
                <w:rFonts w:asciiTheme="minorHAnsi" w:hAnsiTheme="minorHAnsi" w:cstheme="minorHAnsi"/>
                <w:sz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793F6A3A"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22"/>
              </w:rPr>
            </w:pPr>
          </w:p>
          <w:p w14:paraId="10DB18FA" w14:textId="77777777" w:rsidR="000D359C" w:rsidRPr="000D359C" w:rsidRDefault="000D359C" w:rsidP="00DC3DEC">
            <w:pPr>
              <w:pStyle w:val="Sangra3detindependiente1"/>
              <w:ind w:left="67" w:firstLine="0"/>
              <w:rPr>
                <w:rFonts w:asciiTheme="minorHAnsi" w:hAnsiTheme="minorHAnsi" w:cstheme="minorHAnsi"/>
                <w:b/>
                <w:sz w:val="18"/>
                <w:u w:val="single"/>
              </w:rPr>
            </w:pPr>
            <w:r w:rsidRPr="000D359C">
              <w:rPr>
                <w:rFonts w:asciiTheme="minorHAnsi" w:hAnsiTheme="minorHAnsi" w:cstheme="minorHAnsi"/>
                <w:b/>
                <w:sz w:val="18"/>
                <w:u w:val="single"/>
              </w:rPr>
              <w:t>El no presentarlos, el no referenciarlos y el no presentarlos solo en idioma español, será motivo de descalificación.</w:t>
            </w:r>
          </w:p>
          <w:p w14:paraId="25136BE6"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758D2F8E" w:rsidR="000D359C" w:rsidRPr="00593CD7" w:rsidRDefault="00153157" w:rsidP="000D359C">
            <w:pPr>
              <w:snapToGrid w:val="0"/>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484E475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E817DC3" w14:textId="77777777" w:rsidTr="003212F1">
        <w:tc>
          <w:tcPr>
            <w:tcW w:w="5882" w:type="dxa"/>
            <w:tcBorders>
              <w:top w:val="single" w:sz="4" w:space="0" w:color="000000"/>
              <w:left w:val="single" w:sz="4" w:space="0" w:color="000000"/>
              <w:bottom w:val="single" w:sz="4" w:space="0" w:color="000000"/>
            </w:tcBorders>
          </w:tcPr>
          <w:p w14:paraId="72A562F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sz w:val="18"/>
                <w:szCs w:val="18"/>
              </w:rPr>
              <w:t>Escrito bajo protesta de decir verdad, por el que los licitantes acreditarán su existencia legal y personalid</w:t>
            </w:r>
            <w:r w:rsidRPr="00593CD7">
              <w:rPr>
                <w:rFonts w:asciiTheme="minorHAnsi" w:hAnsiTheme="minorHAnsi" w:cstheme="minorHAnsi"/>
                <w:sz w:val="18"/>
                <w:szCs w:val="18"/>
              </w:rPr>
              <w:t xml:space="preserve">ad jurídica para efectos de la suscripción de las propuestas, pudiendo utilizar el formato que aparece en el </w:t>
            </w:r>
            <w:r w:rsidRPr="00593CD7">
              <w:rPr>
                <w:rFonts w:asciiTheme="minorHAnsi" w:hAnsiTheme="minorHAnsi" w:cstheme="minorHAnsi"/>
                <w:b/>
                <w:bCs/>
                <w:color w:val="0000FF"/>
                <w:sz w:val="18"/>
                <w:szCs w:val="18"/>
              </w:rPr>
              <w:t>Anexo Número 01 (uno),</w:t>
            </w:r>
            <w:r w:rsidRPr="00593CD7">
              <w:rPr>
                <w:rFonts w:asciiTheme="minorHAnsi" w:hAnsiTheme="minorHAnsi" w:cstheme="minorHAnsi"/>
                <w:sz w:val="18"/>
                <w:szCs w:val="18"/>
              </w:rPr>
              <w:t xml:space="preserve"> el cual forma parte de la presente convocatoria. </w:t>
            </w:r>
          </w:p>
          <w:p w14:paraId="6139E1D7" w14:textId="77777777" w:rsidR="000D359C" w:rsidRPr="00593CD7" w:rsidRDefault="000D359C" w:rsidP="000D359C">
            <w:pPr>
              <w:pStyle w:val="BodyText21"/>
              <w:tabs>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2D5EA3D"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D)</w:t>
            </w:r>
          </w:p>
        </w:tc>
        <w:tc>
          <w:tcPr>
            <w:tcW w:w="1134" w:type="dxa"/>
            <w:tcBorders>
              <w:top w:val="single" w:sz="4" w:space="0" w:color="000000"/>
              <w:left w:val="single" w:sz="4" w:space="0" w:color="000000"/>
              <w:bottom w:val="single" w:sz="4" w:space="0" w:color="000000"/>
            </w:tcBorders>
          </w:tcPr>
          <w:p w14:paraId="1EE97CF5"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A394415" w14:textId="77777777" w:rsidTr="003212F1">
        <w:tc>
          <w:tcPr>
            <w:tcW w:w="5882" w:type="dxa"/>
            <w:tcBorders>
              <w:top w:val="single" w:sz="4" w:space="0" w:color="000000"/>
              <w:left w:val="single" w:sz="4" w:space="0" w:color="000000"/>
              <w:bottom w:val="single" w:sz="4" w:space="0" w:color="000000"/>
            </w:tcBorders>
          </w:tcPr>
          <w:p w14:paraId="43BE9B3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w:t>
            </w:r>
            <w:r w:rsidRPr="00593CD7">
              <w:rPr>
                <w:rFonts w:asciiTheme="minorHAnsi" w:hAnsiTheme="minorHAnsi" w:cstheme="minorHAnsi"/>
                <w:sz w:val="18"/>
                <w:szCs w:val="18"/>
              </w:rPr>
              <w:lastRenderedPageBreak/>
              <w:t xml:space="preserve">evaluaciones de las propuestas, el resultado del procedimiento u otros aspectos que le puedan otorgar condiciones más ventajosas con relación a los demás participantes, en términos del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6D5C56EA" w14:textId="77777777" w:rsidR="000D359C" w:rsidRPr="00593CD7" w:rsidRDefault="000D359C" w:rsidP="000D359C">
            <w:pPr>
              <w:pStyle w:val="BodyText21"/>
              <w:tabs>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118F078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E)</w:t>
            </w:r>
          </w:p>
        </w:tc>
        <w:tc>
          <w:tcPr>
            <w:tcW w:w="1134" w:type="dxa"/>
            <w:tcBorders>
              <w:top w:val="single" w:sz="4" w:space="0" w:color="000000"/>
              <w:left w:val="single" w:sz="4" w:space="0" w:color="000000"/>
              <w:bottom w:val="single" w:sz="4" w:space="0" w:color="000000"/>
            </w:tcBorders>
          </w:tcPr>
          <w:p w14:paraId="4DFDDFB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00989F3" w14:textId="77777777" w:rsidTr="003212F1">
        <w:tc>
          <w:tcPr>
            <w:tcW w:w="5882" w:type="dxa"/>
            <w:tcBorders>
              <w:top w:val="single" w:sz="4" w:space="0" w:color="000000"/>
              <w:left w:val="single" w:sz="4" w:space="0" w:color="000000"/>
              <w:bottom w:val="single" w:sz="4" w:space="0" w:color="000000"/>
            </w:tcBorders>
          </w:tcPr>
          <w:p w14:paraId="6888AE6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lastRenderedPageBreak/>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4C4746"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7A744954"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F)</w:t>
            </w:r>
          </w:p>
        </w:tc>
        <w:tc>
          <w:tcPr>
            <w:tcW w:w="1134" w:type="dxa"/>
            <w:tcBorders>
              <w:top w:val="single" w:sz="4" w:space="0" w:color="000000"/>
              <w:left w:val="single" w:sz="4" w:space="0" w:color="000000"/>
              <w:bottom w:val="single" w:sz="4" w:space="0" w:color="000000"/>
            </w:tcBorders>
          </w:tcPr>
          <w:p w14:paraId="2B484F1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B866C54" w14:textId="77777777" w:rsidTr="003212F1">
        <w:tc>
          <w:tcPr>
            <w:tcW w:w="5882" w:type="dxa"/>
            <w:tcBorders>
              <w:top w:val="single" w:sz="4" w:space="0" w:color="000000"/>
              <w:left w:val="single" w:sz="4" w:space="0" w:color="000000"/>
              <w:bottom w:val="single" w:sz="4" w:space="0" w:color="000000"/>
            </w:tcBorders>
          </w:tcPr>
          <w:p w14:paraId="68C40B1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de las presentes bases.</w:t>
            </w:r>
          </w:p>
          <w:p w14:paraId="2E80BCD5" w14:textId="77777777" w:rsidR="000D359C" w:rsidRPr="00593CD7" w:rsidRDefault="000D359C" w:rsidP="000D359C">
            <w:pPr>
              <w:pStyle w:val="BodyText21"/>
              <w:tabs>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6C1C9F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G)</w:t>
            </w:r>
          </w:p>
        </w:tc>
        <w:tc>
          <w:tcPr>
            <w:tcW w:w="1134" w:type="dxa"/>
            <w:tcBorders>
              <w:top w:val="single" w:sz="4" w:space="0" w:color="000000"/>
              <w:left w:val="single" w:sz="4" w:space="0" w:color="000000"/>
              <w:bottom w:val="single" w:sz="4" w:space="0" w:color="000000"/>
            </w:tcBorders>
          </w:tcPr>
          <w:p w14:paraId="6CBC397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04898BE" w14:textId="77777777" w:rsidTr="003212F1">
        <w:tc>
          <w:tcPr>
            <w:tcW w:w="5882" w:type="dxa"/>
            <w:tcBorders>
              <w:top w:val="single" w:sz="4" w:space="0" w:color="000000"/>
              <w:left w:val="single" w:sz="4" w:space="0" w:color="000000"/>
              <w:bottom w:val="single" w:sz="4" w:space="0" w:color="000000"/>
            </w:tcBorders>
          </w:tcPr>
          <w:p w14:paraId="0AE49FF4" w14:textId="7A967F0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6F04AB">
              <w:rPr>
                <w:rFonts w:asciiTheme="minorHAnsi" w:hAnsiTheme="minorHAnsi" w:cstheme="minorHAnsi"/>
                <w:b/>
                <w:color w:val="0000FF"/>
                <w:sz w:val="18"/>
                <w:szCs w:val="18"/>
              </w:rPr>
              <w:t>EA-932057995-002-2024</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lang w:val="es-ES"/>
              </w:rPr>
              <w:t xml:space="preserve"> y los acuerdos derivados de la(s) junta(s) de aclaraciones, </w:t>
            </w:r>
            <w:r w:rsidRPr="00593CD7">
              <w:rPr>
                <w:rFonts w:asciiTheme="minorHAnsi" w:hAnsiTheme="minorHAnsi" w:cstheme="minorHAnsi"/>
                <w:sz w:val="18"/>
                <w:szCs w:val="18"/>
              </w:rPr>
              <w:t xml:space="preserve">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 xml:space="preserve"> de las presentes bases.</w:t>
            </w:r>
          </w:p>
          <w:p w14:paraId="69D9FE3C" w14:textId="77777777" w:rsidR="000D359C" w:rsidRPr="00593CD7" w:rsidRDefault="000D359C" w:rsidP="000D359C">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AFB35B0" w14:textId="6B4BD92E"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H)</w:t>
            </w:r>
          </w:p>
        </w:tc>
        <w:tc>
          <w:tcPr>
            <w:tcW w:w="1134" w:type="dxa"/>
            <w:tcBorders>
              <w:top w:val="single" w:sz="4" w:space="0" w:color="000000"/>
              <w:left w:val="single" w:sz="4" w:space="0" w:color="000000"/>
              <w:bottom w:val="single" w:sz="4" w:space="0" w:color="000000"/>
            </w:tcBorders>
          </w:tcPr>
          <w:p w14:paraId="42477E60"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140A6E0" w14:textId="77777777" w:rsidTr="003212F1">
        <w:tc>
          <w:tcPr>
            <w:tcW w:w="5882" w:type="dxa"/>
            <w:tcBorders>
              <w:top w:val="single" w:sz="4" w:space="0" w:color="000000"/>
              <w:left w:val="single" w:sz="4" w:space="0" w:color="000000"/>
              <w:bottom w:val="single" w:sz="4" w:space="0" w:color="000000"/>
            </w:tcBorders>
          </w:tcPr>
          <w:p w14:paraId="3BB51FB4" w14:textId="3ACCEDE6" w:rsidR="000D359C" w:rsidRPr="00593CD7" w:rsidRDefault="000D359C" w:rsidP="000D359C">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593CD7">
              <w:rPr>
                <w:rFonts w:asciiTheme="minorHAnsi" w:hAnsiTheme="minorHAnsi" w:cstheme="minorHAnsi"/>
                <w:b/>
                <w:bCs/>
                <w:color w:val="0000FF"/>
                <w:sz w:val="18"/>
                <w:szCs w:val="18"/>
              </w:rPr>
              <w:t xml:space="preserve">Anexo Número 06 (seis) </w:t>
            </w:r>
            <w:r w:rsidR="002B4E51">
              <w:rPr>
                <w:rFonts w:asciiTheme="minorHAnsi" w:hAnsiTheme="minorHAnsi" w:cstheme="minorHAnsi"/>
                <w:sz w:val="18"/>
                <w:szCs w:val="18"/>
                <w:lang w:val="es-ES_tradnl"/>
              </w:rPr>
              <w:t xml:space="preserve">de las presentes bases, </w:t>
            </w:r>
            <w:r w:rsidR="002B4E51" w:rsidRPr="002B4E51">
              <w:rPr>
                <w:rFonts w:asciiTheme="minorHAnsi" w:hAnsiTheme="minorHAnsi" w:cstheme="minorHAnsi"/>
                <w:sz w:val="18"/>
                <w:szCs w:val="18"/>
                <w:lang w:val="es-ES_tradnl"/>
              </w:rPr>
              <w:t>de conformidad con lo previsto en el Artículo 65 Fracción XXI de la Ley de Adquisiciones, Arrendamientos y Servicios del Estado de Zacatecas y sus Municipios</w:t>
            </w:r>
            <w:r w:rsidR="002B4E51">
              <w:rPr>
                <w:rFonts w:asciiTheme="minorHAnsi" w:hAnsiTheme="minorHAnsi" w:cstheme="minorHAnsi"/>
                <w:sz w:val="18"/>
                <w:szCs w:val="18"/>
                <w:lang w:val="es-ES_tradnl"/>
              </w:rPr>
              <w:t>.</w:t>
            </w:r>
          </w:p>
          <w:p w14:paraId="24EA4E14" w14:textId="77777777" w:rsidR="000D359C" w:rsidRPr="00593CD7" w:rsidRDefault="000D359C" w:rsidP="000D359C">
            <w:pPr>
              <w:pStyle w:val="BodyText21"/>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08AE0713"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I)</w:t>
            </w:r>
          </w:p>
        </w:tc>
        <w:tc>
          <w:tcPr>
            <w:tcW w:w="1134" w:type="dxa"/>
            <w:tcBorders>
              <w:top w:val="single" w:sz="4" w:space="0" w:color="000000"/>
              <w:left w:val="single" w:sz="4" w:space="0" w:color="000000"/>
              <w:bottom w:val="single" w:sz="4" w:space="0" w:color="000000"/>
            </w:tcBorders>
          </w:tcPr>
          <w:p w14:paraId="723CFFF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2EFFE0E" w14:textId="77777777" w:rsidTr="003212F1">
        <w:tc>
          <w:tcPr>
            <w:tcW w:w="5882" w:type="dxa"/>
            <w:tcBorders>
              <w:top w:val="single" w:sz="4" w:space="0" w:color="000000"/>
              <w:left w:val="single" w:sz="4" w:space="0" w:color="000000"/>
              <w:bottom w:val="single" w:sz="4" w:space="0" w:color="000000"/>
            </w:tcBorders>
          </w:tcPr>
          <w:p w14:paraId="2A320865"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593CD7">
              <w:rPr>
                <w:rFonts w:asciiTheme="minorHAnsi" w:hAnsiTheme="minorHAnsi" w:cstheme="minorHAnsi"/>
                <w:color w:val="0000FF"/>
                <w:sz w:val="18"/>
                <w:szCs w:val="18"/>
              </w:rPr>
              <w:t xml:space="preserve">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6A721E" w14:textId="77777777" w:rsidR="000D359C" w:rsidRPr="00593CD7" w:rsidRDefault="000D359C" w:rsidP="000D359C">
            <w:pPr>
              <w:pStyle w:val="BodyText21"/>
              <w:tabs>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207650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J)</w:t>
            </w:r>
          </w:p>
        </w:tc>
        <w:tc>
          <w:tcPr>
            <w:tcW w:w="1134" w:type="dxa"/>
            <w:tcBorders>
              <w:top w:val="single" w:sz="4" w:space="0" w:color="000000"/>
              <w:left w:val="single" w:sz="4" w:space="0" w:color="000000"/>
              <w:bottom w:val="single" w:sz="4" w:space="0" w:color="000000"/>
            </w:tcBorders>
          </w:tcPr>
          <w:p w14:paraId="3532082A"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A086E3A" w14:textId="77777777" w:rsidTr="003212F1">
        <w:tc>
          <w:tcPr>
            <w:tcW w:w="5882" w:type="dxa"/>
            <w:tcBorders>
              <w:top w:val="single" w:sz="4" w:space="0" w:color="000000"/>
              <w:left w:val="single" w:sz="4" w:space="0" w:color="000000"/>
              <w:bottom w:val="single" w:sz="4" w:space="0" w:color="000000"/>
            </w:tcBorders>
          </w:tcPr>
          <w:p w14:paraId="54DD61C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original y bajo protesta de decir verdad, firmado por el o por su representante legal, donde manifieste:</w:t>
            </w:r>
          </w:p>
          <w:p w14:paraId="4BFC171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p w14:paraId="210F5987" w14:textId="203AF81B" w:rsidR="000D359C" w:rsidRPr="00593CD7" w:rsidRDefault="000D359C" w:rsidP="000D359C">
            <w:pPr>
              <w:pStyle w:val="Sangra3detindependiente1"/>
              <w:tabs>
                <w:tab w:val="left" w:pos="426"/>
              </w:tabs>
              <w:ind w:left="357" w:firstLine="0"/>
              <w:rPr>
                <w:rFonts w:asciiTheme="minorHAnsi" w:hAnsiTheme="minorHAnsi" w:cstheme="minorHAnsi"/>
                <w:b/>
                <w:i/>
                <w:color w:val="0000FF"/>
                <w:sz w:val="18"/>
                <w:szCs w:val="18"/>
              </w:rPr>
            </w:pPr>
            <w:r w:rsidRPr="00593CD7">
              <w:rPr>
                <w:rFonts w:asciiTheme="minorHAnsi" w:hAnsiTheme="minorHAnsi" w:cstheme="minorHAnsi"/>
                <w:b/>
                <w:i/>
                <w:color w:val="0000FF"/>
                <w:sz w:val="18"/>
                <w:szCs w:val="18"/>
              </w:rPr>
              <w:t xml:space="preserve">“Que en esta licitación </w:t>
            </w:r>
            <w:r w:rsidR="006F04AB">
              <w:rPr>
                <w:rFonts w:asciiTheme="minorHAnsi" w:hAnsiTheme="minorHAnsi" w:cstheme="minorHAnsi"/>
                <w:b/>
                <w:i/>
                <w:color w:val="0000FF"/>
                <w:sz w:val="18"/>
                <w:szCs w:val="18"/>
              </w:rPr>
              <w:t>EA-932057995-002-2024</w:t>
            </w:r>
            <w:r w:rsidRPr="00593CD7">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593CD7" w:rsidRDefault="000D359C" w:rsidP="000D359C">
            <w:pPr>
              <w:pStyle w:val="BodyText21"/>
              <w:tabs>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3C1DD0C6"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K)</w:t>
            </w:r>
          </w:p>
        </w:tc>
        <w:tc>
          <w:tcPr>
            <w:tcW w:w="1134" w:type="dxa"/>
            <w:tcBorders>
              <w:top w:val="single" w:sz="4" w:space="0" w:color="000000"/>
              <w:left w:val="single" w:sz="4" w:space="0" w:color="000000"/>
              <w:bottom w:val="single" w:sz="4" w:space="0" w:color="000000"/>
            </w:tcBorders>
          </w:tcPr>
          <w:p w14:paraId="765B3ABB"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73C4466" w14:textId="77777777" w:rsidTr="003212F1">
        <w:tc>
          <w:tcPr>
            <w:tcW w:w="5882" w:type="dxa"/>
            <w:tcBorders>
              <w:top w:val="single" w:sz="4" w:space="0" w:color="000000"/>
              <w:left w:val="single" w:sz="4" w:space="0" w:color="000000"/>
              <w:bottom w:val="single" w:sz="4" w:space="0" w:color="000000"/>
            </w:tcBorders>
          </w:tcPr>
          <w:p w14:paraId="47FE6BB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38F63460" w14:textId="77777777" w:rsidR="000D359C" w:rsidRDefault="000D359C" w:rsidP="00A76270">
            <w:pPr>
              <w:pStyle w:val="Listavistosa-nfasis11"/>
              <w:ind w:left="357"/>
              <w:jc w:val="both"/>
              <w:rPr>
                <w:rFonts w:asciiTheme="minorHAnsi" w:hAnsiTheme="minorHAnsi" w:cstheme="minorHAnsi"/>
                <w:b/>
                <w:i/>
                <w:color w:val="0000FF"/>
                <w:sz w:val="18"/>
                <w:szCs w:val="18"/>
                <w:lang w:val="es-ES_tradnl"/>
              </w:rPr>
            </w:pPr>
            <w:r w:rsidRPr="00593CD7">
              <w:rPr>
                <w:rFonts w:asciiTheme="minorHAnsi" w:hAnsiTheme="minorHAnsi" w:cstheme="minorHAnsi"/>
                <w:b/>
                <w:i/>
                <w:color w:val="0000FF"/>
                <w:sz w:val="18"/>
                <w:szCs w:val="18"/>
                <w:lang w:val="es-ES_tradnl"/>
              </w:rPr>
              <w:lastRenderedPageBreak/>
              <w:t xml:space="preserve">“Que los actos, contratos, convenios o combinaciones que celebre en cualquier etapa del procedimiento de contratación objeto de esta licitación, número </w:t>
            </w:r>
            <w:r w:rsidR="006F04AB">
              <w:rPr>
                <w:rFonts w:asciiTheme="minorHAnsi" w:hAnsiTheme="minorHAnsi" w:cstheme="minorHAnsi"/>
                <w:b/>
                <w:i/>
                <w:color w:val="0000FF"/>
                <w:sz w:val="18"/>
                <w:szCs w:val="18"/>
                <w:lang w:val="es-ES_tradnl"/>
              </w:rPr>
              <w:t>EA-932057995-002-2024</w:t>
            </w:r>
            <w:r w:rsidRPr="00593CD7">
              <w:rPr>
                <w:rFonts w:asciiTheme="minorHAnsi" w:hAnsiTheme="minorHAnsi" w:cstheme="minorHAnsi"/>
                <w:b/>
                <w:i/>
                <w:color w:val="0000FF"/>
                <w:sz w:val="18"/>
                <w:szCs w:val="18"/>
                <w:lang w:val="es-ES_tradnl"/>
              </w:rPr>
              <w:t>, estará apegado a lo dispuesto por la Ley Federal de Competencia Económica, en materia de prácticas monopólicas, concentra</w:t>
            </w:r>
            <w:r w:rsidR="00A76270">
              <w:rPr>
                <w:rFonts w:asciiTheme="minorHAnsi" w:hAnsiTheme="minorHAnsi" w:cstheme="minorHAnsi"/>
                <w:b/>
                <w:i/>
                <w:color w:val="0000FF"/>
                <w:sz w:val="18"/>
                <w:szCs w:val="18"/>
                <w:lang w:val="es-ES_tradnl"/>
              </w:rPr>
              <w:t>ciones y comercio interestatal”</w:t>
            </w:r>
          </w:p>
          <w:p w14:paraId="73A78818" w14:textId="34263619" w:rsidR="00A76270" w:rsidRPr="00A76270" w:rsidRDefault="00A76270" w:rsidP="00A76270">
            <w:pPr>
              <w:pStyle w:val="Listavistosa-nfasis11"/>
              <w:ind w:left="357"/>
              <w:jc w:val="both"/>
              <w:rPr>
                <w:rFonts w:asciiTheme="minorHAnsi" w:hAnsiTheme="minorHAnsi" w:cstheme="minorHAnsi"/>
                <w:b/>
                <w:i/>
                <w:color w:val="0000FF"/>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2DA45F0B" w14:textId="2BB841C1"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L)</w:t>
            </w:r>
          </w:p>
          <w:p w14:paraId="15DEFF64"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593CD7"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011BF76B" w14:textId="77777777" w:rsidTr="003212F1">
        <w:trPr>
          <w:trHeight w:val="77"/>
        </w:trPr>
        <w:tc>
          <w:tcPr>
            <w:tcW w:w="5882" w:type="dxa"/>
            <w:tcBorders>
              <w:top w:val="single" w:sz="4" w:space="0" w:color="000000"/>
              <w:left w:val="single" w:sz="4" w:space="0" w:color="000000"/>
              <w:bottom w:val="single" w:sz="4" w:space="0" w:color="000000"/>
            </w:tcBorders>
          </w:tcPr>
          <w:p w14:paraId="49DF5074" w14:textId="77777777" w:rsidR="000D359C" w:rsidRPr="00593CD7" w:rsidRDefault="000D359C" w:rsidP="000D359C">
            <w:pPr>
              <w:pStyle w:val="Sangra3detindependiente1"/>
              <w:tabs>
                <w:tab w:val="left" w:pos="426"/>
              </w:tabs>
              <w:ind w:left="0" w:firstLine="0"/>
              <w:rPr>
                <w:rFonts w:asciiTheme="minorHAnsi" w:hAnsiTheme="minorHAnsi" w:cstheme="minorHAnsi"/>
                <w:b/>
                <w:sz w:val="18"/>
                <w:szCs w:val="18"/>
              </w:rPr>
            </w:pPr>
            <w:r w:rsidRPr="00593CD7">
              <w:rPr>
                <w:rFonts w:asciiTheme="minorHAnsi" w:hAnsiTheme="minorHAnsi" w:cstheme="minorHAnsi"/>
                <w:sz w:val="18"/>
                <w:szCs w:val="18"/>
              </w:rPr>
              <w:lastRenderedPageBreak/>
              <w:t xml:space="preserve">Escrito bajo protesta de decir verdad, firmado en forma autógrafa por el propio licitante o su representante legal, por el que manifieste bajo protesta de decir verdad, que </w:t>
            </w:r>
            <w:r w:rsidRPr="00593CD7">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171E40E5" w14:textId="77777777" w:rsidR="000D359C" w:rsidRPr="00593CD7" w:rsidRDefault="000D359C" w:rsidP="000D359C">
            <w:pPr>
              <w:pStyle w:val="Sangra3detindependiente1"/>
              <w:tabs>
                <w:tab w:val="left" w:pos="426"/>
              </w:tabs>
              <w:ind w:left="-66" w:firstLine="0"/>
              <w:rPr>
                <w:rFonts w:asciiTheme="minorHAnsi" w:hAnsiTheme="minorHAnsi" w:cstheme="minorHAnsi"/>
                <w:sz w:val="18"/>
                <w:szCs w:val="18"/>
              </w:rPr>
            </w:pPr>
          </w:p>
          <w:p w14:paraId="7EAC40FE" w14:textId="77777777" w:rsidR="000D359C" w:rsidRPr="00593CD7" w:rsidRDefault="000D359C" w:rsidP="000D359C">
            <w:pPr>
              <w:pStyle w:val="Textoindependiente"/>
              <w:spacing w:after="0"/>
              <w:jc w:val="both"/>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593CD7" w:rsidRDefault="000D359C" w:rsidP="000D359C">
            <w:pPr>
              <w:tabs>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F8635D" w14:textId="0438FF5D"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M)</w:t>
            </w:r>
          </w:p>
          <w:p w14:paraId="47CD5E4A"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FC88A48" w14:textId="77777777" w:rsidTr="003212F1">
        <w:trPr>
          <w:trHeight w:val="790"/>
        </w:trPr>
        <w:tc>
          <w:tcPr>
            <w:tcW w:w="5882" w:type="dxa"/>
            <w:tcBorders>
              <w:top w:val="single" w:sz="4" w:space="0" w:color="000000"/>
              <w:left w:val="single" w:sz="4" w:space="0" w:color="000000"/>
              <w:bottom w:val="single" w:sz="4" w:space="0" w:color="000000"/>
            </w:tcBorders>
          </w:tcPr>
          <w:p w14:paraId="70E3719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Convenio en términos de la legislación aplicable, conforme al </w:t>
            </w:r>
            <w:r w:rsidRPr="00593CD7">
              <w:rPr>
                <w:rFonts w:asciiTheme="minorHAnsi" w:hAnsiTheme="minorHAnsi" w:cstheme="minorHAnsi"/>
                <w:b/>
                <w:color w:val="0000FF"/>
                <w:sz w:val="18"/>
                <w:szCs w:val="18"/>
              </w:rPr>
              <w:t>Anexo Número 07 (siete)</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r w:rsidRPr="00593CD7">
              <w:rPr>
                <w:rFonts w:asciiTheme="minorHAnsi" w:hAnsiTheme="minorHAnsi" w:cstheme="minorHAnsi"/>
                <w:sz w:val="18"/>
                <w:szCs w:val="18"/>
              </w:rPr>
              <w:t xml:space="preserve"> en caso de que dos o más personas deseen presentar en forma conjunta sus propuestas. </w:t>
            </w:r>
          </w:p>
          <w:p w14:paraId="04C28E85" w14:textId="77777777" w:rsidR="000D359C" w:rsidRPr="00593CD7" w:rsidRDefault="000D359C" w:rsidP="000D359C">
            <w:pPr>
              <w:pStyle w:val="BodyText21"/>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EA47271" w14:textId="0E8BE36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N)</w:t>
            </w:r>
          </w:p>
        </w:tc>
        <w:tc>
          <w:tcPr>
            <w:tcW w:w="1134" w:type="dxa"/>
            <w:tcBorders>
              <w:top w:val="single" w:sz="4" w:space="0" w:color="000000"/>
              <w:left w:val="single" w:sz="4" w:space="0" w:color="000000"/>
              <w:bottom w:val="single" w:sz="4" w:space="0" w:color="000000"/>
            </w:tcBorders>
          </w:tcPr>
          <w:p w14:paraId="25C72BC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60CDF06" w14:textId="77777777" w:rsidTr="003212F1">
        <w:trPr>
          <w:trHeight w:val="790"/>
        </w:trPr>
        <w:tc>
          <w:tcPr>
            <w:tcW w:w="5882" w:type="dxa"/>
            <w:tcBorders>
              <w:top w:val="single" w:sz="4" w:space="0" w:color="000000"/>
              <w:left w:val="single" w:sz="4" w:space="0" w:color="000000"/>
              <w:bottom w:val="single" w:sz="4" w:space="0" w:color="000000"/>
            </w:tcBorders>
          </w:tcPr>
          <w:p w14:paraId="5A5924F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iCs/>
                <w:sz w:val="18"/>
                <w:szCs w:val="18"/>
              </w:rPr>
              <w:t xml:space="preserve">En caso de que el licitante participe como distribuidor, deberá entregar carta del fabricante en original, en papel membretado y con firma autógrafa del mismo, en la que éste manifieste respaldar la propuesta técnica que se presente </w:t>
            </w:r>
            <w:r w:rsidRPr="00593CD7">
              <w:rPr>
                <w:rFonts w:asciiTheme="minorHAnsi" w:hAnsiTheme="minorHAnsi" w:cstheme="minorHAnsi"/>
                <w:sz w:val="18"/>
                <w:szCs w:val="18"/>
              </w:rPr>
              <w:t xml:space="preserve">por los bienes ofertados, conforme al </w:t>
            </w:r>
            <w:r w:rsidRPr="00593CD7">
              <w:rPr>
                <w:rFonts w:asciiTheme="minorHAnsi" w:hAnsiTheme="minorHAnsi" w:cstheme="minorHAnsi"/>
                <w:b/>
                <w:color w:val="0000FF"/>
                <w:sz w:val="18"/>
                <w:szCs w:val="18"/>
              </w:rPr>
              <w:t>Anexo Número 08 (ocho)</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p>
          <w:p w14:paraId="28ECE337" w14:textId="77777777" w:rsidR="000D359C" w:rsidRPr="00593CD7" w:rsidRDefault="000D359C" w:rsidP="000D359C">
            <w:pPr>
              <w:pStyle w:val="Listavistosa-nfasis11"/>
              <w:ind w:left="426" w:hanging="426"/>
              <w:rPr>
                <w:rFonts w:asciiTheme="minorHAnsi" w:hAnsiTheme="minorHAnsi" w:cstheme="minorHAnsi"/>
                <w:sz w:val="18"/>
                <w:szCs w:val="18"/>
              </w:rPr>
            </w:pPr>
          </w:p>
          <w:p w14:paraId="22D57EA3"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 En caso de que el licitante sea el fabricante directo del bien ofertado, deberá adecuar dicho </w:t>
            </w:r>
            <w:r w:rsidRPr="00593CD7">
              <w:rPr>
                <w:rFonts w:asciiTheme="minorHAnsi" w:hAnsiTheme="minorHAnsi" w:cstheme="minorHAnsi"/>
                <w:b/>
                <w:color w:val="0000FF"/>
                <w:sz w:val="18"/>
                <w:szCs w:val="18"/>
              </w:rPr>
              <w:t>Anexo Número 08 (ocho),</w:t>
            </w:r>
            <w:r w:rsidRPr="00593CD7">
              <w:rPr>
                <w:rFonts w:asciiTheme="minorHAnsi" w:hAnsiTheme="minorHAnsi" w:cstheme="minorHAnsi"/>
                <w:sz w:val="18"/>
                <w:szCs w:val="18"/>
              </w:rPr>
              <w:t xml:space="preserve"> donde se indique esta situación.</w:t>
            </w:r>
          </w:p>
          <w:p w14:paraId="7367FBE4" w14:textId="77777777" w:rsidR="000D359C" w:rsidRPr="00593CD7" w:rsidRDefault="000D359C" w:rsidP="000D359C">
            <w:pPr>
              <w:pStyle w:val="Sangra3detindependiente1"/>
              <w:tabs>
                <w:tab w:val="left" w:pos="426"/>
              </w:tabs>
              <w:ind w:left="426" w:hanging="426"/>
              <w:rPr>
                <w:rFonts w:asciiTheme="minorHAnsi" w:hAnsiTheme="minorHAnsi" w:cstheme="minorHAnsi"/>
                <w:sz w:val="18"/>
                <w:szCs w:val="18"/>
              </w:rPr>
            </w:pPr>
          </w:p>
          <w:p w14:paraId="7737615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Las </w:t>
            </w:r>
            <w:r w:rsidRPr="00593CD7">
              <w:rPr>
                <w:rFonts w:asciiTheme="minorHAnsi" w:hAnsiTheme="minorHAnsi" w:cstheme="minorHAnsi"/>
                <w:b/>
                <w:color w:val="0000FF"/>
                <w:sz w:val="18"/>
                <w:szCs w:val="18"/>
              </w:rPr>
              <w:t>Cartas de Apoyo o de Respaldo</w:t>
            </w:r>
            <w:r w:rsidRPr="00593CD7">
              <w:rPr>
                <w:rFonts w:asciiTheme="minorHAnsi" w:hAnsiTheme="minorHAnsi" w:cstheme="minorHAnsi"/>
                <w:sz w:val="18"/>
                <w:szCs w:val="18"/>
              </w:rPr>
              <w:t xml:space="preserve">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p w14:paraId="563EAAC8" w14:textId="77777777" w:rsidR="000D359C" w:rsidRPr="00593CD7" w:rsidRDefault="000D359C" w:rsidP="000D359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418" w:type="dxa"/>
            <w:tcBorders>
              <w:top w:val="single" w:sz="4" w:space="0" w:color="000000"/>
              <w:left w:val="single" w:sz="4" w:space="0" w:color="000000"/>
              <w:bottom w:val="single" w:sz="4" w:space="0" w:color="000000"/>
            </w:tcBorders>
            <w:vAlign w:val="center"/>
          </w:tcPr>
          <w:p w14:paraId="3D2AADF9" w14:textId="4ACCED40"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O)</w:t>
            </w:r>
          </w:p>
        </w:tc>
        <w:tc>
          <w:tcPr>
            <w:tcW w:w="1134" w:type="dxa"/>
            <w:tcBorders>
              <w:top w:val="single" w:sz="4" w:space="0" w:color="000000"/>
              <w:left w:val="single" w:sz="4" w:space="0" w:color="000000"/>
              <w:bottom w:val="single" w:sz="4" w:space="0" w:color="000000"/>
            </w:tcBorders>
          </w:tcPr>
          <w:p w14:paraId="2960F1D7"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7BB4D053" w14:textId="77777777" w:rsidTr="003212F1">
        <w:trPr>
          <w:trHeight w:val="790"/>
        </w:trPr>
        <w:tc>
          <w:tcPr>
            <w:tcW w:w="5882" w:type="dxa"/>
            <w:tcBorders>
              <w:top w:val="single" w:sz="4" w:space="0" w:color="000000"/>
              <w:left w:val="single" w:sz="4" w:space="0" w:color="000000"/>
              <w:bottom w:val="single" w:sz="4" w:space="0" w:color="000000"/>
            </w:tcBorders>
          </w:tcPr>
          <w:p w14:paraId="2B9CE590"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593CD7">
              <w:rPr>
                <w:rFonts w:asciiTheme="minorHAnsi" w:hAnsiTheme="minorHAnsi" w:cstheme="minorHAnsi"/>
                <w:b/>
                <w:color w:val="0000FF"/>
                <w:sz w:val="18"/>
                <w:szCs w:val="18"/>
                <w:lang w:eastAsia="es-ES"/>
              </w:rPr>
              <w:t xml:space="preserve">POLIZA DE GARANTIA DE FABRICACION CON COBERTURA AMPLIA, </w:t>
            </w:r>
            <w:r w:rsidRPr="00593CD7">
              <w:rPr>
                <w:rFonts w:asciiTheme="minorHAnsi" w:hAnsiTheme="minorHAnsi" w:cstheme="minorHAnsi"/>
                <w:sz w:val="18"/>
                <w:szCs w:val="18"/>
                <w:lang w:eastAsia="es-ES"/>
              </w:rPr>
              <w:t xml:space="preserve">conforme a lo solicitado en el </w:t>
            </w:r>
            <w:r w:rsidRPr="00593CD7">
              <w:rPr>
                <w:rFonts w:asciiTheme="minorHAnsi" w:hAnsiTheme="minorHAnsi" w:cstheme="minorHAnsi"/>
                <w:b/>
                <w:sz w:val="18"/>
                <w:szCs w:val="18"/>
              </w:rPr>
              <w:t>numeral 1</w:t>
            </w:r>
            <w:r>
              <w:rPr>
                <w:rFonts w:asciiTheme="minorHAnsi" w:hAnsiTheme="minorHAnsi" w:cstheme="minorHAnsi"/>
                <w:b/>
                <w:sz w:val="18"/>
                <w:szCs w:val="18"/>
              </w:rPr>
              <w:t>2</w:t>
            </w:r>
            <w:r w:rsidRPr="00593CD7">
              <w:rPr>
                <w:rFonts w:asciiTheme="minorHAnsi" w:hAnsiTheme="minorHAnsi" w:cstheme="minorHAnsi"/>
                <w:b/>
                <w:sz w:val="18"/>
                <w:szCs w:val="18"/>
              </w:rPr>
              <w:t xml:space="preserve"> de la presente convocatoria</w:t>
            </w:r>
            <w:r w:rsidRPr="00593CD7">
              <w:rPr>
                <w:rFonts w:asciiTheme="minorHAnsi" w:hAnsiTheme="minorHAnsi" w:cstheme="minorHAnsi"/>
                <w:sz w:val="18"/>
                <w:szCs w:val="18"/>
              </w:rPr>
              <w:t xml:space="preserve">, </w:t>
            </w:r>
            <w:r w:rsidRPr="00593CD7">
              <w:rPr>
                <w:rFonts w:asciiTheme="minorHAnsi" w:hAnsiTheme="minorHAnsi" w:cstheme="minorHAnsi"/>
                <w:bCs/>
                <w:sz w:val="18"/>
                <w:szCs w:val="18"/>
              </w:rPr>
              <w:t>en escrito libre</w:t>
            </w:r>
            <w:r w:rsidRPr="00593CD7">
              <w:rPr>
                <w:rFonts w:asciiTheme="minorHAnsi" w:hAnsiTheme="minorHAnsi" w:cstheme="minorHAnsi"/>
                <w:sz w:val="18"/>
                <w:szCs w:val="18"/>
              </w:rPr>
              <w:t>.</w:t>
            </w:r>
          </w:p>
          <w:p w14:paraId="082ABC12" w14:textId="6A7DC26C" w:rsidR="000D359C" w:rsidRPr="003212F1" w:rsidRDefault="000D359C" w:rsidP="00902FA4">
            <w:pPr>
              <w:pStyle w:val="Sangra3detindependiente1"/>
              <w:tabs>
                <w:tab w:val="left" w:pos="634"/>
              </w:tabs>
              <w:ind w:left="0" w:firstLine="0"/>
            </w:pPr>
          </w:p>
        </w:tc>
        <w:tc>
          <w:tcPr>
            <w:tcW w:w="1418" w:type="dxa"/>
            <w:tcBorders>
              <w:top w:val="single" w:sz="4" w:space="0" w:color="000000"/>
              <w:left w:val="single" w:sz="4" w:space="0" w:color="000000"/>
              <w:bottom w:val="single" w:sz="4" w:space="0" w:color="000000"/>
            </w:tcBorders>
            <w:vAlign w:val="center"/>
          </w:tcPr>
          <w:p w14:paraId="0F2CED2B" w14:textId="1F948943" w:rsidR="000D359C" w:rsidRPr="00593CD7" w:rsidRDefault="00153157" w:rsidP="000D359C">
            <w:pPr>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P)</w:t>
            </w:r>
          </w:p>
        </w:tc>
        <w:tc>
          <w:tcPr>
            <w:tcW w:w="1134" w:type="dxa"/>
            <w:tcBorders>
              <w:top w:val="single" w:sz="4" w:space="0" w:color="000000"/>
              <w:left w:val="single" w:sz="4" w:space="0" w:color="000000"/>
              <w:bottom w:val="single" w:sz="4" w:space="0" w:color="000000"/>
            </w:tcBorders>
          </w:tcPr>
          <w:p w14:paraId="499336AE"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902FA4" w:rsidRPr="00593CD7" w14:paraId="33549D81" w14:textId="77777777" w:rsidTr="003212F1">
        <w:trPr>
          <w:trHeight w:val="790"/>
        </w:trPr>
        <w:tc>
          <w:tcPr>
            <w:tcW w:w="5882" w:type="dxa"/>
            <w:tcBorders>
              <w:top w:val="single" w:sz="4" w:space="0" w:color="000000"/>
              <w:left w:val="single" w:sz="4" w:space="0" w:color="000000"/>
              <w:bottom w:val="single" w:sz="4" w:space="0" w:color="000000"/>
            </w:tcBorders>
          </w:tcPr>
          <w:p w14:paraId="4C424013" w14:textId="77777777" w:rsidR="00902FA4" w:rsidRPr="00593CD7" w:rsidRDefault="00902FA4" w:rsidP="00902FA4">
            <w:pPr>
              <w:pStyle w:val="Sangra3detindependiente1"/>
              <w:tabs>
                <w:tab w:val="left" w:pos="1122"/>
              </w:tabs>
              <w:ind w:left="0" w:firstLine="0"/>
              <w:rPr>
                <w:rFonts w:asciiTheme="minorHAnsi" w:hAnsiTheme="minorHAnsi" w:cstheme="minorHAnsi"/>
                <w:bCs/>
                <w:sz w:val="18"/>
                <w:szCs w:val="18"/>
              </w:rPr>
            </w:pPr>
            <w:r w:rsidRPr="00593CD7">
              <w:rPr>
                <w:rFonts w:asciiTheme="minorHAnsi" w:hAnsiTheme="minorHAnsi" w:cstheme="minorHAnsi"/>
                <w:bCs/>
                <w:sz w:val="18"/>
                <w:szCs w:val="18"/>
                <w:lang w:val="es-ES"/>
              </w:rPr>
              <w:t xml:space="preserve">Carta compromiso en papel membretado y firma autógrafa del representante legal del licitante, </w:t>
            </w:r>
            <w:r w:rsidRPr="00593CD7">
              <w:rPr>
                <w:rFonts w:asciiTheme="minorHAnsi" w:hAnsiTheme="minorHAnsi" w:cstheme="minorHAnsi"/>
                <w:bCs/>
                <w:sz w:val="18"/>
                <w:szCs w:val="18"/>
              </w:rPr>
              <w:t xml:space="preserve">donde este se compromete a </w:t>
            </w:r>
            <w:r w:rsidRPr="00593CD7">
              <w:rPr>
                <w:rFonts w:asciiTheme="minorHAnsi" w:hAnsiTheme="minorHAnsi" w:cstheme="minorHAnsi"/>
                <w:b/>
                <w:bCs/>
                <w:sz w:val="18"/>
                <w:szCs w:val="18"/>
              </w:rPr>
              <w:t>asumir la responsabilidad total si infringe derechos de terceros sobre licencias, patentes y marcas,</w:t>
            </w:r>
            <w:r w:rsidRPr="00593CD7">
              <w:rPr>
                <w:rFonts w:asciiTheme="minorHAnsi" w:hAnsiTheme="minorHAnsi" w:cstheme="minorHAnsi"/>
                <w:bCs/>
                <w:sz w:val="18"/>
                <w:szCs w:val="18"/>
              </w:rPr>
              <w:t xml:space="preserve"> eximiendo de toda responsabilidad a los Servicios de Salud de Zacatecas (escrito libre), conforme a lo solicitado en el </w:t>
            </w:r>
            <w:r w:rsidRPr="00593CD7">
              <w:rPr>
                <w:rFonts w:asciiTheme="minorHAnsi" w:hAnsiTheme="minorHAnsi" w:cstheme="minorHAnsi"/>
                <w:b/>
                <w:bCs/>
                <w:sz w:val="18"/>
                <w:szCs w:val="18"/>
              </w:rPr>
              <w:t>numeral 1</w:t>
            </w:r>
            <w:r>
              <w:rPr>
                <w:rFonts w:asciiTheme="minorHAnsi" w:hAnsiTheme="minorHAnsi" w:cstheme="minorHAnsi"/>
                <w:b/>
                <w:bCs/>
                <w:sz w:val="18"/>
                <w:szCs w:val="18"/>
              </w:rPr>
              <w:t>3</w:t>
            </w:r>
            <w:r w:rsidRPr="00593CD7">
              <w:rPr>
                <w:rFonts w:asciiTheme="minorHAnsi" w:hAnsiTheme="minorHAnsi" w:cstheme="minorHAnsi"/>
                <w:b/>
                <w:bCs/>
                <w:sz w:val="18"/>
                <w:szCs w:val="18"/>
              </w:rPr>
              <w:t xml:space="preserve"> de la presente convocatoria (LICENCIAS, AUTORIZACIONES Y PERMISOS).</w:t>
            </w:r>
          </w:p>
          <w:p w14:paraId="06FA211A"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4D4A355" w14:textId="2183C7F1"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Q)</w:t>
            </w:r>
          </w:p>
        </w:tc>
        <w:tc>
          <w:tcPr>
            <w:tcW w:w="1134" w:type="dxa"/>
            <w:tcBorders>
              <w:top w:val="single" w:sz="4" w:space="0" w:color="000000"/>
              <w:left w:val="single" w:sz="4" w:space="0" w:color="000000"/>
              <w:bottom w:val="single" w:sz="4" w:space="0" w:color="000000"/>
            </w:tcBorders>
          </w:tcPr>
          <w:p w14:paraId="2C8AD94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4558E1D" w14:textId="77777777" w:rsidTr="003212F1">
        <w:trPr>
          <w:trHeight w:val="790"/>
        </w:trPr>
        <w:tc>
          <w:tcPr>
            <w:tcW w:w="5882" w:type="dxa"/>
            <w:tcBorders>
              <w:top w:val="single" w:sz="4" w:space="0" w:color="000000"/>
              <w:left w:val="single" w:sz="4" w:space="0" w:color="000000"/>
              <w:bottom w:val="single" w:sz="4" w:space="0" w:color="000000"/>
            </w:tcBorders>
          </w:tcPr>
          <w:p w14:paraId="24A0E914" w14:textId="77777777" w:rsidR="00902FA4" w:rsidRPr="00593CD7" w:rsidRDefault="00902FA4" w:rsidP="00902FA4">
            <w:pPr>
              <w:pStyle w:val="Sangra3detindependiente1"/>
              <w:tabs>
                <w:tab w:val="left" w:pos="426"/>
              </w:tabs>
              <w:spacing w:line="264" w:lineRule="auto"/>
              <w:ind w:left="0" w:firstLine="0"/>
              <w:rPr>
                <w:rFonts w:asciiTheme="minorHAnsi" w:hAnsiTheme="minorHAnsi" w:cstheme="minorHAnsi"/>
                <w:sz w:val="18"/>
                <w:szCs w:val="18"/>
              </w:rPr>
            </w:pPr>
            <w:r w:rsidRPr="00593CD7">
              <w:rPr>
                <w:rFonts w:asciiTheme="minorHAnsi" w:hAnsiTheme="minorHAnsi" w:cstheme="minorHAnsi"/>
                <w:bCs/>
                <w:sz w:val="18"/>
                <w:szCs w:val="18"/>
              </w:rPr>
              <w:t xml:space="preserve">En caso de participar con el carácter de </w:t>
            </w:r>
            <w:r w:rsidRPr="00593CD7">
              <w:rPr>
                <w:rFonts w:asciiTheme="minorHAnsi" w:hAnsiTheme="minorHAnsi" w:cstheme="minorHAnsi"/>
                <w:sz w:val="18"/>
                <w:szCs w:val="18"/>
              </w:rPr>
              <w:t xml:space="preserve">MIPYMES, presentar la manifestación que acredite su estratificación </w:t>
            </w:r>
            <w:r w:rsidRPr="00593CD7">
              <w:rPr>
                <w:rFonts w:asciiTheme="minorHAnsi" w:hAnsiTheme="minorHAnsi" w:cstheme="minorHAnsi"/>
                <w:b/>
                <w:color w:val="0000FF"/>
                <w:sz w:val="18"/>
                <w:szCs w:val="18"/>
              </w:rPr>
              <w:t>Anexo Número 11 (once).</w:t>
            </w:r>
          </w:p>
          <w:p w14:paraId="24C1E70A" w14:textId="77777777" w:rsidR="00902FA4" w:rsidRPr="003212F1" w:rsidRDefault="00902FA4" w:rsidP="00902FA4">
            <w:pPr>
              <w:jc w:val="center"/>
              <w:rPr>
                <w:lang w:val="es-ES_tradnl"/>
              </w:rPr>
            </w:pPr>
          </w:p>
        </w:tc>
        <w:tc>
          <w:tcPr>
            <w:tcW w:w="1418" w:type="dxa"/>
            <w:tcBorders>
              <w:top w:val="single" w:sz="4" w:space="0" w:color="000000"/>
              <w:left w:val="single" w:sz="4" w:space="0" w:color="000000"/>
              <w:bottom w:val="single" w:sz="4" w:space="0" w:color="000000"/>
            </w:tcBorders>
            <w:vAlign w:val="center"/>
          </w:tcPr>
          <w:p w14:paraId="62D67187" w14:textId="032B08BD"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R)</w:t>
            </w:r>
          </w:p>
        </w:tc>
        <w:tc>
          <w:tcPr>
            <w:tcW w:w="1134" w:type="dxa"/>
            <w:tcBorders>
              <w:top w:val="single" w:sz="4" w:space="0" w:color="000000"/>
              <w:left w:val="single" w:sz="4" w:space="0" w:color="000000"/>
              <w:bottom w:val="single" w:sz="4" w:space="0" w:color="000000"/>
            </w:tcBorders>
          </w:tcPr>
          <w:p w14:paraId="57CE22B4"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28943115" w14:textId="77777777" w:rsidTr="003212F1">
        <w:trPr>
          <w:trHeight w:val="790"/>
        </w:trPr>
        <w:tc>
          <w:tcPr>
            <w:tcW w:w="5882" w:type="dxa"/>
            <w:tcBorders>
              <w:top w:val="single" w:sz="4" w:space="0" w:color="000000"/>
              <w:left w:val="single" w:sz="4" w:space="0" w:color="000000"/>
              <w:bottom w:val="single" w:sz="4" w:space="0" w:color="000000"/>
            </w:tcBorders>
          </w:tcPr>
          <w:p w14:paraId="5870B2EE" w14:textId="584411CD" w:rsidR="00902FA4" w:rsidRPr="00902FA4" w:rsidRDefault="00902FA4" w:rsidP="00902FA4">
            <w:pPr>
              <w:pStyle w:val="Sangra3detindependiente1"/>
              <w:tabs>
                <w:tab w:val="left" w:pos="1059"/>
              </w:tabs>
              <w:suppressAutoHyphens w:val="0"/>
              <w:overflowPunct w:val="0"/>
              <w:autoSpaceDN w:val="0"/>
              <w:adjustRightInd w:val="0"/>
              <w:ind w:left="0" w:firstLine="0"/>
              <w:textAlignment w:val="baseline"/>
              <w:rPr>
                <w:rFonts w:asciiTheme="minorHAnsi" w:hAnsiTheme="minorHAnsi" w:cstheme="minorHAnsi"/>
                <w:sz w:val="18"/>
                <w:szCs w:val="18"/>
                <w:lang w:eastAsia="es-ES"/>
              </w:rPr>
            </w:pPr>
            <w:r w:rsidRPr="00902FA4">
              <w:rPr>
                <w:rFonts w:asciiTheme="minorHAnsi" w:hAnsiTheme="minorHAnsi" w:cstheme="minorHAnsi"/>
                <w:bCs/>
                <w:sz w:val="18"/>
                <w:szCs w:val="18"/>
              </w:rPr>
              <w:lastRenderedPageBreak/>
              <w:t xml:space="preserve">Para los licitantes que oferten Vehículos deberán integrar dentro de la documentación de su propuesta técnica, </w:t>
            </w:r>
            <w:r w:rsidRPr="00902FA4">
              <w:rPr>
                <w:rFonts w:asciiTheme="minorHAnsi" w:hAnsiTheme="minorHAnsi" w:cstheme="minorHAnsi"/>
                <w:b/>
                <w:bCs/>
                <w:sz w:val="18"/>
                <w:szCs w:val="18"/>
              </w:rPr>
              <w:t xml:space="preserve">un escrito emitido de manera conjunta, entre el licitante y la empresa fabricante o ensambladora de los </w:t>
            </w:r>
            <w:r w:rsidR="00BE0E5F">
              <w:rPr>
                <w:rFonts w:asciiTheme="minorHAnsi" w:hAnsiTheme="minorHAnsi" w:cstheme="minorHAnsi"/>
                <w:b/>
                <w:bCs/>
                <w:sz w:val="18"/>
                <w:szCs w:val="18"/>
              </w:rPr>
              <w:t>VEHÍCULOS AUTOMOTORES PARA LOS SERVICIOS DE SALUD DE ZACATECAS</w:t>
            </w:r>
            <w:r w:rsidRPr="00902FA4">
              <w:rPr>
                <w:rFonts w:asciiTheme="minorHAnsi" w:hAnsiTheme="minorHAnsi" w:cstheme="minorHAnsi"/>
                <w:b/>
                <w:bCs/>
                <w:sz w:val="18"/>
                <w:szCs w:val="18"/>
              </w:rPr>
              <w:t xml:space="preserve"> ofertados</w:t>
            </w:r>
            <w:r w:rsidRPr="00902FA4">
              <w:rPr>
                <w:rFonts w:asciiTheme="minorHAnsi" w:hAnsiTheme="minorHAnsi" w:cstheme="minorHAnsi"/>
                <w:bCs/>
                <w:sz w:val="18"/>
                <w:szCs w:val="18"/>
              </w:rPr>
              <w:t xml:space="preserve">, en el que manifiesten bajo protesta de decir verdad, que los modelos que ofertan se encuentran incluidos en el “Registro de empresa Productora de </w:t>
            </w:r>
            <w:r w:rsidR="00BE0E5F">
              <w:rPr>
                <w:rFonts w:asciiTheme="minorHAnsi" w:hAnsiTheme="minorHAnsi" w:cstheme="minorHAnsi"/>
                <w:bCs/>
                <w:sz w:val="18"/>
                <w:szCs w:val="18"/>
              </w:rPr>
              <w:t xml:space="preserve">VEHÍCULOS AUTOMOTORES </w:t>
            </w:r>
            <w:r w:rsidRPr="00902FA4">
              <w:rPr>
                <w:rFonts w:asciiTheme="minorHAnsi" w:hAnsiTheme="minorHAnsi" w:cstheme="minorHAnsi"/>
                <w:bCs/>
                <w:sz w:val="18"/>
                <w:szCs w:val="18"/>
              </w:rPr>
              <w:t>Ligeros Nuevos”, vigente ante la Secretaria de Economía al momento de presentar su propuesta, en cuyo caso deberá contener los siguientes datos:</w:t>
            </w:r>
          </w:p>
          <w:p w14:paraId="768D3AE3" w14:textId="77777777" w:rsidR="00902FA4" w:rsidRPr="00902FA4" w:rsidRDefault="00902FA4" w:rsidP="00902FA4">
            <w:pPr>
              <w:pStyle w:val="Default"/>
              <w:jc w:val="both"/>
              <w:rPr>
                <w:rFonts w:asciiTheme="minorHAnsi" w:hAnsiTheme="minorHAnsi" w:cstheme="minorHAnsi"/>
                <w:bCs/>
                <w:color w:val="auto"/>
                <w:sz w:val="18"/>
                <w:szCs w:val="18"/>
                <w:lang w:val="es-ES_tradnl" w:eastAsia="ar-SA"/>
              </w:rPr>
            </w:pPr>
          </w:p>
          <w:p w14:paraId="2318FBEB" w14:textId="77777777" w:rsidR="00902FA4" w:rsidRPr="00902FA4" w:rsidRDefault="00902FA4" w:rsidP="00902FA4">
            <w:pPr>
              <w:pStyle w:val="Prrafodelista"/>
              <w:numPr>
                <w:ilvl w:val="0"/>
                <w:numId w:val="36"/>
              </w:numPr>
              <w:shd w:val="clear" w:color="auto" w:fill="FFFFFF"/>
              <w:suppressAutoHyphens w:val="0"/>
              <w:jc w:val="both"/>
              <w:rPr>
                <w:rFonts w:asciiTheme="minorHAnsi" w:hAnsiTheme="minorHAnsi" w:cstheme="minorHAnsi"/>
                <w:b/>
                <w:bCs/>
                <w:sz w:val="18"/>
                <w:szCs w:val="18"/>
                <w:lang w:val="es-ES_tradnl"/>
              </w:rPr>
            </w:pPr>
            <w:r w:rsidRPr="00902FA4">
              <w:rPr>
                <w:rFonts w:asciiTheme="minorHAnsi" w:hAnsiTheme="minorHAnsi" w:cstheme="minorHAnsi"/>
                <w:b/>
                <w:bCs/>
                <w:sz w:val="18"/>
                <w:szCs w:val="18"/>
                <w:lang w:val="es-ES_tradnl"/>
              </w:rPr>
              <w:t>El número de registro o programa y la fecha de expedición del mismo;</w:t>
            </w:r>
          </w:p>
          <w:p w14:paraId="10853E1E" w14:textId="77777777" w:rsidR="00902FA4" w:rsidRPr="00902FA4" w:rsidRDefault="00902FA4" w:rsidP="00902FA4">
            <w:pPr>
              <w:pStyle w:val="Prrafodelista"/>
              <w:numPr>
                <w:ilvl w:val="0"/>
                <w:numId w:val="36"/>
              </w:numPr>
              <w:shd w:val="clear" w:color="auto" w:fill="FFFFFF"/>
              <w:suppressAutoHyphens w:val="0"/>
              <w:jc w:val="both"/>
              <w:rPr>
                <w:rFonts w:asciiTheme="minorHAnsi" w:hAnsiTheme="minorHAnsi" w:cstheme="minorHAnsi"/>
                <w:b/>
                <w:bCs/>
                <w:sz w:val="18"/>
                <w:szCs w:val="18"/>
                <w:lang w:val="es-ES_tradnl"/>
              </w:rPr>
            </w:pPr>
            <w:r w:rsidRPr="00902FA4">
              <w:rPr>
                <w:rFonts w:asciiTheme="minorHAnsi" w:hAnsiTheme="minorHAnsi" w:cstheme="minorHAnsi"/>
                <w:b/>
                <w:bCs/>
                <w:sz w:val="18"/>
                <w:szCs w:val="18"/>
                <w:lang w:val="es-ES_tradnl"/>
              </w:rPr>
              <w:t>Que los vehículos y modelos objeto del procedimiento de contratación de que se trate están incluidos en el citado registro o programa, y</w:t>
            </w:r>
          </w:p>
          <w:p w14:paraId="62ACACE9" w14:textId="77777777" w:rsidR="00902FA4" w:rsidRPr="00902FA4" w:rsidRDefault="00902FA4" w:rsidP="00902FA4">
            <w:pPr>
              <w:pStyle w:val="Prrafodelista"/>
              <w:numPr>
                <w:ilvl w:val="0"/>
                <w:numId w:val="36"/>
              </w:numPr>
              <w:shd w:val="clear" w:color="auto" w:fill="FFFFFF"/>
              <w:suppressAutoHyphens w:val="0"/>
              <w:jc w:val="both"/>
              <w:rPr>
                <w:rFonts w:asciiTheme="minorHAnsi" w:hAnsiTheme="minorHAnsi" w:cstheme="minorHAnsi"/>
                <w:b/>
                <w:bCs/>
                <w:sz w:val="18"/>
                <w:szCs w:val="18"/>
                <w:lang w:val="es-ES_tradnl"/>
              </w:rPr>
            </w:pPr>
            <w:r w:rsidRPr="00902FA4">
              <w:rPr>
                <w:rFonts w:asciiTheme="minorHAnsi" w:hAnsiTheme="minorHAnsi" w:cstheme="minorHAnsi"/>
                <w:b/>
                <w:bCs/>
                <w:sz w:val="18"/>
                <w:szCs w:val="18"/>
                <w:lang w:val="es-ES_tradnl"/>
              </w:rPr>
              <w:t>Que el licitante y el fabricante, cumplen con la legislación aplicable vigente.</w:t>
            </w:r>
          </w:p>
          <w:p w14:paraId="617D4AEF" w14:textId="77777777" w:rsidR="00902FA4" w:rsidRPr="00593CD7" w:rsidRDefault="00902FA4" w:rsidP="00902FA4">
            <w:pPr>
              <w:contextualSpacing/>
              <w:jc w:val="both"/>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1EB08EEA" w14:textId="2F4FC41A"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S)</w:t>
            </w:r>
          </w:p>
        </w:tc>
        <w:tc>
          <w:tcPr>
            <w:tcW w:w="1134" w:type="dxa"/>
            <w:tcBorders>
              <w:top w:val="single" w:sz="4" w:space="0" w:color="000000"/>
              <w:left w:val="single" w:sz="4" w:space="0" w:color="000000"/>
              <w:bottom w:val="single" w:sz="4" w:space="0" w:color="000000"/>
            </w:tcBorders>
          </w:tcPr>
          <w:p w14:paraId="7667638C"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762E911"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503CC029" w14:textId="77777777" w:rsidTr="003212F1">
        <w:trPr>
          <w:trHeight w:val="790"/>
        </w:trPr>
        <w:tc>
          <w:tcPr>
            <w:tcW w:w="5882" w:type="dxa"/>
            <w:tcBorders>
              <w:top w:val="single" w:sz="4" w:space="0" w:color="000000"/>
              <w:left w:val="single" w:sz="4" w:space="0" w:color="000000"/>
              <w:bottom w:val="single" w:sz="4" w:space="0" w:color="000000"/>
            </w:tcBorders>
          </w:tcPr>
          <w:p w14:paraId="2BB00E29"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 xml:space="preserve">Presentar impresión de la </w:t>
            </w:r>
            <w:r w:rsidRPr="00593CD7">
              <w:rPr>
                <w:rFonts w:asciiTheme="minorHAnsi" w:hAnsiTheme="minorHAnsi" w:cstheme="minorHAnsi"/>
                <w:b/>
                <w:bCs/>
                <w:color w:val="0000FF"/>
                <w:sz w:val="18"/>
                <w:szCs w:val="18"/>
              </w:rPr>
              <w:t>Cédula Vigente del Padrón de Proveedores del Gobierno del Estado de Zacatecas,</w:t>
            </w:r>
            <w:r w:rsidRPr="00593CD7">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AEBEF8E" w14:textId="77777777" w:rsidR="00902FA4" w:rsidRPr="003212F1" w:rsidRDefault="00902FA4" w:rsidP="00902FA4">
            <w:pPr>
              <w:jc w:val="center"/>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5F5E35E5" w:rsidR="00902FA4" w:rsidRPr="00593CD7" w:rsidRDefault="00902FA4" w:rsidP="00902FA4">
            <w:pPr>
              <w:jc w:val="center"/>
              <w:rPr>
                <w:rFonts w:asciiTheme="minorHAnsi" w:hAnsiTheme="minorHAnsi" w:cstheme="minorHAnsi"/>
                <w:sz w:val="18"/>
                <w:szCs w:val="18"/>
              </w:rPr>
            </w:pPr>
            <w:r>
              <w:rPr>
                <w:rFonts w:asciiTheme="minorHAnsi" w:hAnsiTheme="minorHAnsi" w:cstheme="minorHAnsi"/>
                <w:sz w:val="18"/>
                <w:szCs w:val="18"/>
              </w:rPr>
              <w:t>14</w:t>
            </w:r>
            <w:r w:rsidRPr="00593CD7">
              <w:rPr>
                <w:rFonts w:asciiTheme="minorHAnsi" w:hAnsiTheme="minorHAnsi" w:cstheme="minorHAnsi"/>
                <w:sz w:val="18"/>
                <w:szCs w:val="18"/>
              </w:rPr>
              <w:t xml:space="preserve"> inciso T)</w:t>
            </w:r>
          </w:p>
        </w:tc>
        <w:tc>
          <w:tcPr>
            <w:tcW w:w="1134" w:type="dxa"/>
            <w:tcBorders>
              <w:top w:val="single" w:sz="4" w:space="0" w:color="000000"/>
              <w:left w:val="single" w:sz="4" w:space="0" w:color="000000"/>
              <w:bottom w:val="single" w:sz="4" w:space="0" w:color="000000"/>
            </w:tcBorders>
          </w:tcPr>
          <w:p w14:paraId="59E2ED01"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924534B" w14:textId="77777777" w:rsidTr="003212F1">
        <w:trPr>
          <w:trHeight w:val="790"/>
        </w:trPr>
        <w:tc>
          <w:tcPr>
            <w:tcW w:w="5882" w:type="dxa"/>
            <w:tcBorders>
              <w:top w:val="single" w:sz="4" w:space="0" w:color="000000"/>
              <w:left w:val="single" w:sz="4" w:space="0" w:color="000000"/>
              <w:bottom w:val="single" w:sz="4" w:space="0" w:color="000000"/>
            </w:tcBorders>
          </w:tcPr>
          <w:p w14:paraId="1C1BFF28"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Escrito por el que licitante manifieste bajo protesta de decir verdad que es de nacionalidad mexicana y que tiene su domicilio fiscal en México, c</w:t>
            </w:r>
            <w:r w:rsidRPr="00593CD7">
              <w:rPr>
                <w:rFonts w:asciiTheme="minorHAnsi" w:hAnsiTheme="minorHAnsi" w:cstheme="minorHAnsi"/>
                <w:sz w:val="18"/>
                <w:szCs w:val="18"/>
              </w:rPr>
              <w:t xml:space="preserve">onforme al </w:t>
            </w:r>
            <w:r w:rsidRPr="00593CD7">
              <w:rPr>
                <w:rFonts w:asciiTheme="minorHAnsi" w:hAnsiTheme="minorHAnsi" w:cstheme="minorHAnsi"/>
                <w:b/>
                <w:color w:val="0000FF"/>
                <w:sz w:val="18"/>
                <w:szCs w:val="18"/>
              </w:rPr>
              <w:t>Anexo Número 1</w:t>
            </w:r>
            <w:r>
              <w:rPr>
                <w:rFonts w:asciiTheme="minorHAnsi" w:hAnsiTheme="minorHAnsi" w:cstheme="minorHAnsi"/>
                <w:b/>
                <w:color w:val="0000FF"/>
                <w:sz w:val="18"/>
                <w:szCs w:val="18"/>
              </w:rPr>
              <w:t>5</w:t>
            </w:r>
            <w:r w:rsidRPr="00593CD7">
              <w:rPr>
                <w:rFonts w:asciiTheme="minorHAnsi" w:hAnsiTheme="minorHAnsi" w:cstheme="minorHAnsi"/>
                <w:b/>
                <w:color w:val="0000FF"/>
                <w:sz w:val="18"/>
                <w:szCs w:val="18"/>
              </w:rPr>
              <w:t xml:space="preserve"> (catorce)</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5BF10712"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3C4688BA"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U)</w:t>
            </w:r>
          </w:p>
        </w:tc>
        <w:tc>
          <w:tcPr>
            <w:tcW w:w="1134" w:type="dxa"/>
            <w:tcBorders>
              <w:top w:val="single" w:sz="4" w:space="0" w:color="000000"/>
              <w:left w:val="single" w:sz="4" w:space="0" w:color="000000"/>
              <w:bottom w:val="single" w:sz="4" w:space="0" w:color="000000"/>
            </w:tcBorders>
          </w:tcPr>
          <w:p w14:paraId="1D34506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1457EB8" w14:textId="77777777" w:rsidTr="003212F1">
        <w:trPr>
          <w:trHeight w:val="790"/>
        </w:trPr>
        <w:tc>
          <w:tcPr>
            <w:tcW w:w="5882" w:type="dxa"/>
            <w:tcBorders>
              <w:top w:val="single" w:sz="4" w:space="0" w:color="000000"/>
              <w:left w:val="single" w:sz="4" w:space="0" w:color="000000"/>
              <w:bottom w:val="single" w:sz="4" w:space="0" w:color="000000"/>
            </w:tcBorders>
          </w:tcPr>
          <w:p w14:paraId="79186736" w14:textId="77777777" w:rsidR="00902FA4" w:rsidRPr="00593CD7" w:rsidRDefault="00902FA4" w:rsidP="00902FA4">
            <w:pPr>
              <w:suppressAutoHyphens w:val="0"/>
              <w:autoSpaceDE w:val="0"/>
              <w:jc w:val="both"/>
              <w:rPr>
                <w:rFonts w:asciiTheme="minorHAnsi" w:hAnsiTheme="minorHAnsi" w:cstheme="minorHAnsi"/>
                <w:bCs/>
                <w:sz w:val="18"/>
                <w:szCs w:val="18"/>
                <w:lang w:val="es-ES_tradnl"/>
              </w:rPr>
            </w:pPr>
            <w:r w:rsidRPr="00593CD7">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383C7FF9" w14:textId="77777777" w:rsidR="00902FA4" w:rsidRPr="00593CD7" w:rsidRDefault="00902FA4" w:rsidP="00902FA4">
            <w:pPr>
              <w:suppressAutoHyphens w:val="0"/>
              <w:autoSpaceDE w:val="0"/>
              <w:ind w:left="284" w:hanging="284"/>
              <w:jc w:val="both"/>
              <w:rPr>
                <w:rFonts w:asciiTheme="minorHAnsi" w:hAnsiTheme="minorHAnsi" w:cstheme="minorHAnsi"/>
                <w:b/>
                <w:bCs/>
                <w:noProof/>
                <w:sz w:val="18"/>
                <w:szCs w:val="18"/>
                <w:lang w:val="es-ES_tradnl" w:eastAsia="en-US"/>
              </w:rPr>
            </w:pPr>
          </w:p>
          <w:p w14:paraId="040648F4" w14:textId="34F65498"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002975C9" w14:textId="77777777" w:rsidR="00902FA4" w:rsidRPr="00593CD7" w:rsidRDefault="00902FA4" w:rsidP="00902FA4">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51985BE3" w14:textId="6918225C"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w:t>
            </w:r>
            <w:r w:rsidRPr="00593CD7">
              <w:rPr>
                <w:rFonts w:asciiTheme="minorHAnsi" w:hAnsiTheme="minorHAnsi" w:cstheme="minorHAnsi"/>
                <w:b/>
                <w:bCs/>
                <w:i/>
                <w:noProof/>
                <w:color w:val="0000FF"/>
                <w:kern w:val="36"/>
                <w:sz w:val="18"/>
                <w:szCs w:val="18"/>
                <w:lang w:eastAsia="es-MX"/>
              </w:rPr>
              <w:lastRenderedPageBreak/>
              <w:t xml:space="preserve">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57DD606A"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62C8A14A" w14:textId="78F82F0B"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Pr>
                <w:rFonts w:asciiTheme="minorHAnsi" w:hAnsiTheme="minorHAnsi" w:cstheme="minorHAnsi"/>
                <w:sz w:val="18"/>
                <w:szCs w:val="18"/>
              </w:rPr>
              <w:t>4</w:t>
            </w:r>
            <w:r w:rsidRPr="00593CD7">
              <w:rPr>
                <w:rFonts w:asciiTheme="minorHAnsi" w:hAnsiTheme="minorHAnsi" w:cstheme="minorHAnsi"/>
                <w:sz w:val="18"/>
                <w:szCs w:val="18"/>
              </w:rPr>
              <w:t xml:space="preserve"> inciso V)</w:t>
            </w:r>
          </w:p>
        </w:tc>
        <w:tc>
          <w:tcPr>
            <w:tcW w:w="1134" w:type="dxa"/>
            <w:tcBorders>
              <w:top w:val="single" w:sz="4" w:space="0" w:color="000000"/>
              <w:left w:val="single" w:sz="4" w:space="0" w:color="000000"/>
              <w:bottom w:val="single" w:sz="4" w:space="0" w:color="000000"/>
            </w:tcBorders>
          </w:tcPr>
          <w:p w14:paraId="45E08B7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11253B83" w14:textId="77777777" w:rsidTr="003212F1">
        <w:trPr>
          <w:trHeight w:val="790"/>
        </w:trPr>
        <w:tc>
          <w:tcPr>
            <w:tcW w:w="5882" w:type="dxa"/>
            <w:tcBorders>
              <w:top w:val="single" w:sz="4" w:space="0" w:color="000000"/>
              <w:left w:val="single" w:sz="4" w:space="0" w:color="000000"/>
              <w:bottom w:val="single" w:sz="4" w:space="0" w:color="000000"/>
            </w:tcBorders>
          </w:tcPr>
          <w:p w14:paraId="5D09F253" w14:textId="77777777" w:rsidR="00902FA4" w:rsidRPr="00593CD7" w:rsidRDefault="00902FA4" w:rsidP="00902FA4">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lastRenderedPageBreak/>
              <w:t xml:space="preserve">Los licitantes deberán integra en la documentación de su propuesta técnica, copia de la </w:t>
            </w:r>
            <w:r w:rsidRPr="00593CD7">
              <w:rPr>
                <w:rFonts w:asciiTheme="minorHAnsi" w:hAnsiTheme="minorHAnsi" w:cstheme="minorHAnsi"/>
                <w:b/>
                <w:color w:val="000000"/>
                <w:sz w:val="18"/>
                <w:szCs w:val="18"/>
              </w:rPr>
              <w:t>Constancia de Cumplimiento de Obligaciones Fiscales Estatales</w:t>
            </w:r>
            <w:r w:rsidRPr="00593CD7">
              <w:rPr>
                <w:rFonts w:asciiTheme="minorHAnsi" w:hAnsiTheme="minorHAnsi" w:cstheme="minorHAnsi"/>
                <w:color w:val="000000"/>
                <w:sz w:val="18"/>
                <w:szCs w:val="18"/>
              </w:rPr>
              <w:t xml:space="preserve">, emitida por la Secretaria de Finanzas del Estado de Zacatecas,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61A240BA" w14:textId="77777777" w:rsidR="00902FA4" w:rsidRPr="00593CD7" w:rsidRDefault="00902FA4" w:rsidP="00902FA4">
            <w:pPr>
              <w:tabs>
                <w:tab w:val="left" w:pos="720"/>
              </w:tabs>
              <w:jc w:val="both"/>
              <w:outlineLvl w:val="0"/>
              <w:rPr>
                <w:rFonts w:asciiTheme="minorHAnsi" w:hAnsiTheme="minorHAnsi" w:cstheme="minorHAnsi"/>
                <w:color w:val="000000"/>
                <w:sz w:val="18"/>
                <w:szCs w:val="18"/>
              </w:rPr>
            </w:pPr>
          </w:p>
          <w:p w14:paraId="289A12F6" w14:textId="466BD7E3" w:rsidR="00902FA4" w:rsidRPr="00593CD7" w:rsidRDefault="00902FA4" w:rsidP="00902FA4">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Constancia de Cumplimiento de Obligaciones Fiscales Estatales, o en caso de presentarla sin estar vigente, será motivo de descalificación de su propuesta.</w:t>
            </w:r>
          </w:p>
          <w:p w14:paraId="2BC14F3A"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2092722" w14:textId="29D5A3E8"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w:t>
            </w:r>
          </w:p>
        </w:tc>
        <w:tc>
          <w:tcPr>
            <w:tcW w:w="1134" w:type="dxa"/>
            <w:tcBorders>
              <w:top w:val="single" w:sz="4" w:space="0" w:color="000000"/>
              <w:left w:val="single" w:sz="4" w:space="0" w:color="000000"/>
              <w:bottom w:val="single" w:sz="4" w:space="0" w:color="000000"/>
            </w:tcBorders>
          </w:tcPr>
          <w:p w14:paraId="242F0CA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7D2416FE" w14:textId="77777777" w:rsidTr="003212F1">
        <w:trPr>
          <w:trHeight w:val="790"/>
        </w:trPr>
        <w:tc>
          <w:tcPr>
            <w:tcW w:w="5882" w:type="dxa"/>
            <w:tcBorders>
              <w:top w:val="single" w:sz="4" w:space="0" w:color="000000"/>
              <w:left w:val="single" w:sz="4" w:space="0" w:color="000000"/>
              <w:bottom w:val="single" w:sz="4" w:space="0" w:color="000000"/>
            </w:tcBorders>
          </w:tcPr>
          <w:p w14:paraId="39D636B8" w14:textId="77777777" w:rsidR="00902FA4" w:rsidRPr="00593CD7" w:rsidRDefault="00902FA4" w:rsidP="00902FA4">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t xml:space="preserve">Los licitantes deberán integra en la documentación de su propuesta técnica, copia de la </w:t>
            </w:r>
            <w:r w:rsidRPr="00593CD7">
              <w:rPr>
                <w:rFonts w:asciiTheme="minorHAnsi" w:hAnsiTheme="minorHAnsi" w:cstheme="minorHAnsi"/>
                <w:b/>
                <w:color w:val="000000"/>
                <w:sz w:val="18"/>
                <w:szCs w:val="18"/>
              </w:rPr>
              <w:t>Opinión de Cumplimiento de Obligaciones Fiscales Federales</w:t>
            </w:r>
            <w:r w:rsidRPr="00593CD7">
              <w:rPr>
                <w:rFonts w:asciiTheme="minorHAnsi" w:hAnsiTheme="minorHAnsi" w:cstheme="minorHAnsi"/>
                <w:color w:val="000000"/>
                <w:sz w:val="18"/>
                <w:szCs w:val="18"/>
              </w:rPr>
              <w:t xml:space="preserve">, emitida por el Servicio de Administración Tributaria (SAT),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69FDF207" w14:textId="77777777" w:rsidR="00902FA4" w:rsidRPr="00593CD7" w:rsidRDefault="00902FA4" w:rsidP="00902FA4">
            <w:pPr>
              <w:tabs>
                <w:tab w:val="left" w:pos="720"/>
              </w:tabs>
              <w:jc w:val="both"/>
              <w:outlineLvl w:val="0"/>
              <w:rPr>
                <w:rFonts w:asciiTheme="minorHAnsi" w:hAnsiTheme="minorHAnsi" w:cstheme="minorHAnsi"/>
                <w:b/>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3D4FEE27" w14:textId="77777777" w:rsidR="00902FA4" w:rsidRPr="00593CD7" w:rsidRDefault="00902FA4" w:rsidP="00902FA4">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03FDBF78"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t>
            </w:r>
            <w:r>
              <w:rPr>
                <w:rFonts w:asciiTheme="minorHAnsi" w:hAnsiTheme="minorHAnsi" w:cstheme="minorHAnsi"/>
                <w:sz w:val="18"/>
                <w:szCs w:val="18"/>
              </w:rPr>
              <w:t>X</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03FCC7BF" w14:textId="77777777" w:rsidTr="003212F1">
        <w:trPr>
          <w:trHeight w:val="790"/>
        </w:trPr>
        <w:tc>
          <w:tcPr>
            <w:tcW w:w="5882" w:type="dxa"/>
            <w:tcBorders>
              <w:top w:val="single" w:sz="4" w:space="0" w:color="000000"/>
              <w:left w:val="single" w:sz="4" w:space="0" w:color="000000"/>
              <w:bottom w:val="single" w:sz="4" w:space="0" w:color="000000"/>
            </w:tcBorders>
          </w:tcPr>
          <w:p w14:paraId="4E3AF7CB" w14:textId="77777777" w:rsidR="00902FA4" w:rsidRPr="003212F1" w:rsidRDefault="00902FA4" w:rsidP="00902FA4">
            <w:pPr>
              <w:tabs>
                <w:tab w:val="left" w:pos="720"/>
              </w:tabs>
              <w:jc w:val="both"/>
              <w:outlineLvl w:val="0"/>
              <w:rPr>
                <w:rFonts w:asciiTheme="minorHAnsi" w:hAnsiTheme="minorHAnsi" w:cstheme="minorHAnsi"/>
                <w:color w:val="000000"/>
                <w:sz w:val="18"/>
                <w:szCs w:val="22"/>
              </w:rPr>
            </w:pPr>
            <w:r w:rsidRPr="003212F1">
              <w:rPr>
                <w:rFonts w:asciiTheme="minorHAnsi" w:hAnsiTheme="minorHAnsi" w:cstheme="minorHAnsi"/>
                <w:sz w:val="18"/>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4A230697"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38A71D4F" w:rsidR="00902FA4" w:rsidRPr="00593CD7" w:rsidRDefault="00902FA4" w:rsidP="00902FA4">
            <w:pPr>
              <w:jc w:val="center"/>
              <w:rPr>
                <w:rFonts w:asciiTheme="minorHAnsi" w:hAnsiTheme="minorHAnsi" w:cstheme="minorHAnsi"/>
                <w:sz w:val="18"/>
                <w:szCs w:val="18"/>
              </w:rPr>
            </w:pPr>
            <w:r>
              <w:rPr>
                <w:rFonts w:asciiTheme="minorHAnsi" w:hAnsiTheme="minorHAnsi" w:cstheme="minorHAnsi"/>
                <w:sz w:val="18"/>
                <w:szCs w:val="18"/>
              </w:rPr>
              <w:t>14 inciso Y)</w:t>
            </w:r>
          </w:p>
        </w:tc>
        <w:tc>
          <w:tcPr>
            <w:tcW w:w="1134" w:type="dxa"/>
            <w:tcBorders>
              <w:top w:val="single" w:sz="4" w:space="0" w:color="000000"/>
              <w:left w:val="single" w:sz="4" w:space="0" w:color="000000"/>
              <w:bottom w:val="single" w:sz="4" w:space="0" w:color="000000"/>
            </w:tcBorders>
          </w:tcPr>
          <w:p w14:paraId="48C6674C"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bl>
    <w:p w14:paraId="38029E67" w14:textId="77777777" w:rsidR="000A2FFF" w:rsidRPr="00E14BF9" w:rsidRDefault="000A2FFF" w:rsidP="000A2FFF">
      <w:pPr>
        <w:jc w:val="center"/>
        <w:rPr>
          <w:rFonts w:asciiTheme="minorHAnsi" w:hAnsiTheme="minorHAnsi" w:cstheme="minorHAnsi"/>
          <w:b/>
          <w:i/>
          <w:sz w:val="22"/>
          <w:szCs w:val="22"/>
        </w:rPr>
      </w:pPr>
    </w:p>
    <w:p w14:paraId="5783AC2F" w14:textId="77777777" w:rsidR="00D03260" w:rsidRPr="00E14BF9" w:rsidRDefault="00D03260" w:rsidP="000A2FFF">
      <w:pPr>
        <w:jc w:val="center"/>
        <w:rPr>
          <w:rFonts w:asciiTheme="minorHAnsi" w:hAnsiTheme="minorHAnsi" w:cstheme="minorHAnsi"/>
          <w:b/>
          <w:i/>
          <w:sz w:val="22"/>
          <w:szCs w:val="22"/>
        </w:rPr>
      </w:pPr>
    </w:p>
    <w:p w14:paraId="71716DF3" w14:textId="77777777" w:rsidR="002D58A3" w:rsidRPr="00E14BF9" w:rsidRDefault="002D58A3" w:rsidP="000A2FFF">
      <w:pPr>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pPr>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32B08DF6" w14:textId="3C54D3FC" w:rsidR="00593CD7" w:rsidRPr="00593CD7" w:rsidRDefault="00593CD7" w:rsidP="00593CD7">
            <w:pPr>
              <w:pStyle w:val="Body1"/>
              <w:jc w:val="both"/>
              <w:rPr>
                <w:rFonts w:asciiTheme="minorHAnsi" w:hAnsiTheme="minorHAnsi" w:cstheme="minorHAnsi"/>
                <w:sz w:val="18"/>
                <w:szCs w:val="18"/>
              </w:rPr>
            </w:pPr>
            <w:r w:rsidRPr="00593CD7">
              <w:rPr>
                <w:rFonts w:asciiTheme="minorHAnsi" w:hAnsiTheme="minorHAnsi" w:cstheme="minorHAnsi"/>
                <w:sz w:val="18"/>
                <w:szCs w:val="18"/>
              </w:rPr>
              <w:t xml:space="preserve">La cotización original </w:t>
            </w:r>
            <w:r w:rsidR="009C0707">
              <w:rPr>
                <w:rFonts w:asciiTheme="minorHAnsi" w:hAnsiTheme="minorHAnsi" w:cstheme="minorHAnsi"/>
                <w:sz w:val="18"/>
                <w:szCs w:val="18"/>
              </w:rPr>
              <w:t>de los</w:t>
            </w:r>
            <w:r w:rsidR="00F0487F">
              <w:rPr>
                <w:rFonts w:asciiTheme="minorHAnsi" w:hAnsiTheme="minorHAnsi" w:cstheme="minorHAnsi"/>
                <w:sz w:val="18"/>
                <w:szCs w:val="18"/>
              </w:rPr>
              <w:t xml:space="preserve"> VEHÍCULOS</w:t>
            </w:r>
            <w:r w:rsidR="00BE0E5F">
              <w:rPr>
                <w:rFonts w:asciiTheme="minorHAnsi" w:eastAsia="Times New Roman" w:hAnsiTheme="minorHAnsi" w:cstheme="minorHAnsi"/>
                <w:b/>
                <w:bCs/>
                <w:color w:val="0000FF"/>
                <w:sz w:val="18"/>
                <w:szCs w:val="18"/>
                <w:lang w:val="es-ES" w:eastAsia="ar-SA"/>
              </w:rPr>
              <w:t xml:space="preserve"> AUTOMOTORES PARA LOS SERVICIOS DE SALUD DE ZACATECAS</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rPr>
              <w:t xml:space="preserve"> solicitados en el requerimiento de esta licitación, conforme al formato de </w:t>
            </w:r>
            <w:r w:rsidRPr="00593CD7">
              <w:rPr>
                <w:rFonts w:asciiTheme="minorHAnsi" w:hAnsiTheme="minorHAnsi" w:cstheme="minorHAnsi"/>
                <w:b/>
                <w:color w:val="0000FF"/>
                <w:sz w:val="18"/>
                <w:szCs w:val="18"/>
              </w:rPr>
              <w:t xml:space="preserve">Anexo Número 09 B (nueve B), </w:t>
            </w:r>
            <w:r w:rsidRPr="00593CD7">
              <w:rPr>
                <w:rFonts w:asciiTheme="minorHAnsi" w:hAnsiTheme="minorHAnsi" w:cstheme="minorHAnsi"/>
                <w:sz w:val="18"/>
                <w:szCs w:val="18"/>
              </w:rPr>
              <w:t>indicando:</w:t>
            </w:r>
          </w:p>
          <w:p w14:paraId="3A42D409" w14:textId="77777777" w:rsidR="00593CD7" w:rsidRPr="00593CD7" w:rsidRDefault="00593CD7" w:rsidP="00593CD7">
            <w:pPr>
              <w:pStyle w:val="Body1"/>
              <w:ind w:left="567"/>
              <w:jc w:val="both"/>
              <w:rPr>
                <w:rFonts w:asciiTheme="minorHAnsi" w:hAnsiTheme="minorHAnsi" w:cstheme="minorHAnsi"/>
                <w:sz w:val="18"/>
                <w:szCs w:val="18"/>
              </w:rPr>
            </w:pPr>
          </w:p>
          <w:p w14:paraId="30CD238E"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No. de Partida</w:t>
            </w:r>
          </w:p>
          <w:p w14:paraId="48D9C09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Descripción de los Bienes Ofertados</w:t>
            </w:r>
          </w:p>
          <w:p w14:paraId="64BE8865"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Presentación</w:t>
            </w:r>
          </w:p>
          <w:p w14:paraId="7C836A3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Cantidad Ofertada</w:t>
            </w:r>
          </w:p>
          <w:p w14:paraId="588EFD40"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Precio Unitario Ofertado con IVA, calculado a dos decimales.</w:t>
            </w:r>
          </w:p>
          <w:p w14:paraId="00965380"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Subtotal Ofertado con IVA</w:t>
            </w:r>
          </w:p>
          <w:p w14:paraId="220E016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Total Ofertado con IVA.</w:t>
            </w:r>
          </w:p>
          <w:p w14:paraId="0E58DD8F" w14:textId="77777777" w:rsidR="00593CD7" w:rsidRPr="00593CD7" w:rsidRDefault="00593CD7" w:rsidP="00593CD7">
            <w:pPr>
              <w:pStyle w:val="Body1"/>
              <w:ind w:left="1134" w:hanging="567"/>
              <w:jc w:val="both"/>
              <w:rPr>
                <w:rFonts w:asciiTheme="minorHAnsi" w:hAnsiTheme="minorHAnsi" w:cstheme="minorHAnsi"/>
                <w:sz w:val="18"/>
                <w:szCs w:val="18"/>
              </w:rPr>
            </w:pPr>
          </w:p>
          <w:p w14:paraId="02386FB6" w14:textId="77777777" w:rsidR="00593CD7" w:rsidRPr="00593CD7" w:rsidRDefault="00593CD7" w:rsidP="00593CD7">
            <w:pPr>
              <w:ind w:left="142"/>
              <w:jc w:val="both"/>
              <w:rPr>
                <w:rFonts w:asciiTheme="minorHAnsi" w:hAnsiTheme="minorHAnsi" w:cstheme="minorHAnsi"/>
                <w:b/>
                <w:color w:val="0000FF"/>
                <w:sz w:val="18"/>
                <w:szCs w:val="18"/>
                <w:u w:val="single"/>
              </w:rPr>
            </w:pPr>
            <w:r w:rsidRPr="00593CD7">
              <w:rPr>
                <w:rFonts w:asciiTheme="minorHAnsi" w:hAnsiTheme="minorHAnsi" w:cstheme="minorHAnsi"/>
                <w:b/>
                <w:color w:val="0000FF"/>
                <w:sz w:val="18"/>
                <w:szCs w:val="18"/>
                <w:u w:val="single"/>
              </w:rPr>
              <w:t>El precio a ofertar en su propuesta económica, deberá cotizarse en precios mexicanos y deberá contener el IVA calculado a dos decimales.</w:t>
            </w:r>
          </w:p>
          <w:p w14:paraId="6CA7DE90" w14:textId="77777777" w:rsidR="002D58A3" w:rsidRPr="00593CD7" w:rsidRDefault="002D58A3"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pPr>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553122">
            <w:pPr>
              <w:snapToGrid w:val="0"/>
              <w:jc w:val="both"/>
              <w:rPr>
                <w:rFonts w:asciiTheme="minorHAnsi" w:hAnsiTheme="minorHAnsi" w:cstheme="minorHAnsi"/>
                <w:sz w:val="18"/>
                <w:szCs w:val="18"/>
              </w:rPr>
            </w:pPr>
            <w:r w:rsidRPr="00593CD7">
              <w:rPr>
                <w:rFonts w:asciiTheme="minorHAnsi" w:hAnsiTheme="minorHAnsi" w:cstheme="minorHAnsi"/>
                <w:sz w:val="18"/>
                <w:szCs w:val="18"/>
              </w:rPr>
              <w:lastRenderedPageBreak/>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w:t>
            </w:r>
            <w:r w:rsidR="00084BD4">
              <w:rPr>
                <w:rFonts w:asciiTheme="minorHAnsi" w:hAnsiTheme="minorHAnsi" w:cstheme="minorHAnsi"/>
                <w:sz w:val="18"/>
                <w:szCs w:val="18"/>
              </w:rPr>
              <w:t>9</w:t>
            </w:r>
            <w:r w:rsidR="009A73DB" w:rsidRPr="00593CD7">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pPr>
              <w:snapToGrid w:val="0"/>
              <w:jc w:val="both"/>
              <w:rPr>
                <w:rFonts w:asciiTheme="minorHAnsi" w:hAnsiTheme="minorHAnsi" w:cstheme="minorHAnsi"/>
                <w:sz w:val="18"/>
                <w:szCs w:val="18"/>
              </w:rPr>
            </w:pPr>
          </w:p>
        </w:tc>
      </w:tr>
    </w:tbl>
    <w:p w14:paraId="08856113" w14:textId="77777777" w:rsidR="002D58A3" w:rsidRPr="00E14BF9"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94597F">
            <w:pPr>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94597F">
            <w:pPr>
              <w:spacing w:line="192" w:lineRule="exact"/>
              <w:jc w:val="center"/>
              <w:rPr>
                <w:rFonts w:asciiTheme="minorHAnsi" w:hAnsiTheme="minorHAnsi" w:cstheme="minorHAnsi"/>
                <w:b/>
                <w:sz w:val="20"/>
                <w:szCs w:val="22"/>
              </w:rPr>
            </w:pPr>
          </w:p>
          <w:p w14:paraId="1631E7C6" w14:textId="77777777" w:rsidR="004E468E" w:rsidRPr="00456233"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E14BF9" w:rsidRDefault="00E55750">
      <w:pPr>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0FE5545A" w14:textId="77777777" w:rsidR="003E6062" w:rsidRDefault="003E6062" w:rsidP="003E6062">
      <w:pPr>
        <w:pStyle w:val="Puesto"/>
        <w:rPr>
          <w:rFonts w:ascii="Arial" w:hAnsi="Arial" w:cs="Arial"/>
          <w:sz w:val="22"/>
          <w:szCs w:val="22"/>
        </w:rPr>
      </w:pPr>
      <w:r>
        <w:rPr>
          <w:rFonts w:ascii="Arial" w:hAnsi="Arial" w:cs="Arial"/>
          <w:sz w:val="22"/>
          <w:szCs w:val="22"/>
        </w:rPr>
        <w:lastRenderedPageBreak/>
        <w:t>ANEXO NÚMERO 03 (TRES)</w:t>
      </w:r>
    </w:p>
    <w:p w14:paraId="6BE1C075" w14:textId="77777777" w:rsidR="003E6062" w:rsidRDefault="003E6062" w:rsidP="003E6062">
      <w:pPr>
        <w:jc w:val="center"/>
        <w:rPr>
          <w:rFonts w:ascii="Arial" w:hAnsi="Arial" w:cs="Arial"/>
          <w:b/>
          <w:bCs/>
          <w:sz w:val="22"/>
          <w:szCs w:val="22"/>
        </w:rPr>
      </w:pPr>
      <w:r>
        <w:rPr>
          <w:rFonts w:ascii="Arial" w:hAnsi="Arial" w:cs="Arial"/>
          <w:b/>
          <w:bCs/>
          <w:sz w:val="22"/>
          <w:szCs w:val="22"/>
        </w:rPr>
        <w:t>REQUERIMIENTO CON DESCRIPCIÓN AMPLIA Y DETALLADA</w:t>
      </w:r>
    </w:p>
    <w:p w14:paraId="4EA13872" w14:textId="77777777" w:rsidR="003E6062" w:rsidRDefault="003E6062" w:rsidP="003E6062">
      <w:pPr>
        <w:jc w:val="center"/>
        <w:rPr>
          <w:rFonts w:ascii="Arial" w:hAnsi="Arial" w:cs="Arial"/>
          <w:b/>
          <w:bCs/>
          <w:sz w:val="22"/>
          <w:szCs w:val="22"/>
        </w:rPr>
      </w:pPr>
    </w:p>
    <w:p w14:paraId="19FF55A4" w14:textId="77777777" w:rsidR="003E6062" w:rsidRDefault="003E6062" w:rsidP="003E6062">
      <w:pPr>
        <w:jc w:val="center"/>
        <w:rPr>
          <w:rFonts w:ascii="Arial" w:hAnsi="Arial" w:cs="Arial"/>
          <w:b/>
          <w:bCs/>
          <w:sz w:val="22"/>
          <w:szCs w:val="22"/>
        </w:rPr>
      </w:pPr>
    </w:p>
    <w:p w14:paraId="73854174" w14:textId="77777777" w:rsidR="003E6062" w:rsidRPr="00F821CA" w:rsidRDefault="003E6062" w:rsidP="003E6062">
      <w:pPr>
        <w:pStyle w:val="Body1"/>
        <w:rPr>
          <w:rFonts w:ascii="Arial" w:hAnsi="Arial" w:cs="Arial"/>
          <w:b/>
          <w:color w:val="0000FF"/>
          <w:sz w:val="16"/>
        </w:rPr>
      </w:pPr>
    </w:p>
    <w:p w14:paraId="5A2CE6EA" w14:textId="77777777" w:rsidR="003E6062" w:rsidRPr="00931654" w:rsidRDefault="003E6062" w:rsidP="003E6062">
      <w:pPr>
        <w:pStyle w:val="Prrafodelista"/>
        <w:numPr>
          <w:ilvl w:val="0"/>
          <w:numId w:val="20"/>
        </w:numPr>
        <w:ind w:left="709" w:hanging="425"/>
        <w:contextualSpacing w:val="0"/>
        <w:jc w:val="both"/>
        <w:rPr>
          <w:rFonts w:ascii="Arial" w:hAnsi="Arial" w:cs="Arial"/>
          <w:b/>
          <w:bCs/>
          <w:color w:val="0000FF"/>
          <w:sz w:val="20"/>
        </w:rPr>
      </w:pPr>
      <w:r w:rsidRPr="00931654">
        <w:rPr>
          <w:rFonts w:ascii="Arial" w:hAnsi="Arial" w:cs="Arial"/>
          <w:b/>
          <w:bCs/>
          <w:color w:val="0000FF"/>
          <w:sz w:val="20"/>
        </w:rPr>
        <w:t xml:space="preserve">EL(LOS) CONTRATO(S) QUE SE ASIGNE(N) AL(LOS) LICITANTE(S) GANADOR(ES), </w:t>
      </w:r>
      <w:r w:rsidRPr="00931654">
        <w:rPr>
          <w:rFonts w:ascii="Arial" w:hAnsi="Arial" w:cs="Arial"/>
          <w:b/>
          <w:color w:val="0000FF"/>
          <w:sz w:val="20"/>
        </w:rPr>
        <w:t xml:space="preserve">SE INTEGRARÁ DE NECESIDADES ESPECÍFICAS DE </w:t>
      </w:r>
      <w:r>
        <w:rPr>
          <w:rFonts w:ascii="Arial" w:hAnsi="Arial" w:cs="Arial"/>
          <w:b/>
          <w:color w:val="0000FF"/>
          <w:sz w:val="20"/>
        </w:rPr>
        <w:t xml:space="preserve">BIENES, DE </w:t>
      </w:r>
      <w:r w:rsidRPr="00931654">
        <w:rPr>
          <w:rFonts w:ascii="Arial" w:hAnsi="Arial" w:cs="Arial"/>
          <w:b/>
          <w:color w:val="0000FF"/>
          <w:sz w:val="20"/>
        </w:rPr>
        <w:t xml:space="preserve">CADA </w:t>
      </w:r>
      <w:r>
        <w:rPr>
          <w:rFonts w:ascii="Arial" w:hAnsi="Arial" w:cs="Arial"/>
          <w:b/>
          <w:color w:val="0000FF"/>
          <w:sz w:val="20"/>
        </w:rPr>
        <w:t xml:space="preserve">UNA </w:t>
      </w:r>
      <w:r w:rsidRPr="00931654">
        <w:rPr>
          <w:rFonts w:ascii="Arial" w:hAnsi="Arial" w:cs="Arial"/>
          <w:b/>
          <w:color w:val="0000FF"/>
          <w:sz w:val="20"/>
        </w:rPr>
        <w:t xml:space="preserve">DE LOS </w:t>
      </w:r>
      <w:r>
        <w:rPr>
          <w:rFonts w:ascii="Arial" w:hAnsi="Arial" w:cs="Arial"/>
          <w:b/>
          <w:color w:val="0000FF"/>
          <w:sz w:val="20"/>
        </w:rPr>
        <w:t xml:space="preserve">PARTIDAS </w:t>
      </w:r>
      <w:r w:rsidRPr="00931654">
        <w:rPr>
          <w:rFonts w:ascii="Arial" w:hAnsi="Arial" w:cs="Arial"/>
          <w:b/>
          <w:color w:val="0000FF"/>
          <w:sz w:val="20"/>
        </w:rPr>
        <w:t xml:space="preserve">QUE INTEGRAN </w:t>
      </w:r>
      <w:r>
        <w:rPr>
          <w:rFonts w:ascii="Arial" w:hAnsi="Arial" w:cs="Arial"/>
          <w:b/>
          <w:color w:val="0000FF"/>
          <w:sz w:val="20"/>
        </w:rPr>
        <w:t>EL REQUERIMIENTO DE ESTA LICITACION.</w:t>
      </w:r>
    </w:p>
    <w:p w14:paraId="07A38EE1" w14:textId="77777777" w:rsidR="003E6062" w:rsidRPr="00454112" w:rsidRDefault="003E6062" w:rsidP="003E6062">
      <w:pPr>
        <w:ind w:left="284" w:hanging="284"/>
        <w:jc w:val="both"/>
        <w:rPr>
          <w:rFonts w:ascii="Arial" w:hAnsi="Arial" w:cs="Arial"/>
          <w:b/>
          <w:bCs/>
          <w:color w:val="0000FF"/>
          <w:sz w:val="20"/>
        </w:rPr>
      </w:pPr>
    </w:p>
    <w:p w14:paraId="28AD087C" w14:textId="77777777" w:rsidR="003E6062" w:rsidRPr="00454112" w:rsidRDefault="003E6062" w:rsidP="003E6062">
      <w:pPr>
        <w:pStyle w:val="Body1"/>
        <w:numPr>
          <w:ilvl w:val="0"/>
          <w:numId w:val="20"/>
        </w:numPr>
        <w:ind w:left="720"/>
        <w:jc w:val="both"/>
        <w:rPr>
          <w:rFonts w:ascii="Arial" w:hAnsi="Arial" w:cs="Arial"/>
          <w:b/>
          <w:color w:val="0000FF"/>
          <w:sz w:val="20"/>
          <w:u w:color="FF0000"/>
        </w:rPr>
      </w:pPr>
      <w:r w:rsidRPr="00454112">
        <w:rPr>
          <w:rFonts w:ascii="Arial" w:hAnsi="Arial" w:cs="Arial"/>
          <w:b/>
          <w:color w:val="0000FF"/>
          <w:sz w:val="20"/>
          <w:u w:color="FF0000"/>
        </w:rPr>
        <w:t>EL MONTO DEL CONTRATO QUE SE ADJUDIQUE AL LICITANTE GANADOR, ESTARÁ EN FUNCIÓN DE LA OFERTA SOLVENTE CON EL PRECIO MÁS BAJO Y DEL TECHO PRESUPUESTAL AUTORIZADO PARA CADA PARTIDA.</w:t>
      </w:r>
    </w:p>
    <w:p w14:paraId="112B401C" w14:textId="77777777" w:rsidR="003E6062" w:rsidRPr="00263ECD" w:rsidRDefault="003E6062" w:rsidP="003E6062">
      <w:pPr>
        <w:pStyle w:val="Body1"/>
        <w:ind w:left="284" w:hanging="284"/>
        <w:jc w:val="both"/>
        <w:rPr>
          <w:rFonts w:ascii="Arial" w:hAnsi="Arial" w:cs="Arial"/>
          <w:b/>
          <w:color w:val="0000FF"/>
          <w:sz w:val="20"/>
          <w:u w:color="FF0000"/>
        </w:rPr>
      </w:pPr>
    </w:p>
    <w:p w14:paraId="43473B74" w14:textId="01DCE60E" w:rsidR="003E6062" w:rsidRPr="00454112" w:rsidRDefault="003E6062" w:rsidP="003E6062">
      <w:pPr>
        <w:pStyle w:val="Body1"/>
        <w:numPr>
          <w:ilvl w:val="0"/>
          <w:numId w:val="20"/>
        </w:numPr>
        <w:ind w:left="720"/>
        <w:jc w:val="both"/>
        <w:rPr>
          <w:rFonts w:ascii="Arial" w:hAnsi="Arial" w:cs="Arial"/>
          <w:b/>
          <w:color w:val="0000FF"/>
          <w:sz w:val="20"/>
          <w:u w:color="FF0000"/>
        </w:rPr>
      </w:pPr>
      <w:r w:rsidRPr="00996F84">
        <w:rPr>
          <w:rFonts w:ascii="Arial" w:hAnsi="Arial" w:cs="Arial"/>
          <w:b/>
          <w:color w:val="0000FF"/>
          <w:sz w:val="20"/>
          <w:u w:color="FF0000"/>
        </w:rPr>
        <w:t xml:space="preserve">LAS </w:t>
      </w:r>
      <w:r>
        <w:rPr>
          <w:rFonts w:ascii="Arial" w:hAnsi="Arial" w:cs="Arial"/>
          <w:b/>
          <w:color w:val="0000FF"/>
          <w:sz w:val="20"/>
          <w:u w:color="FF0000"/>
        </w:rPr>
        <w:t xml:space="preserve">CANTIDADES DE LOS </w:t>
      </w:r>
      <w:r w:rsidR="00625D85">
        <w:rPr>
          <w:rFonts w:ascii="Arial" w:hAnsi="Arial" w:cs="Arial"/>
          <w:b/>
          <w:color w:val="0000FF"/>
          <w:sz w:val="20"/>
          <w:u w:color="FF0000"/>
        </w:rPr>
        <w:t>BIENES</w:t>
      </w:r>
      <w:r>
        <w:rPr>
          <w:rFonts w:ascii="Arial" w:hAnsi="Arial" w:cs="Arial"/>
          <w:b/>
          <w:color w:val="0000FF"/>
          <w:sz w:val="20"/>
          <w:u w:color="FF0000"/>
        </w:rPr>
        <w:t xml:space="preserve"> SOLICITADOS EN ESTE ANEXO</w:t>
      </w:r>
      <w:r w:rsidRPr="00996F84">
        <w:rPr>
          <w:rFonts w:ascii="Arial" w:hAnsi="Arial" w:cs="Arial"/>
          <w:b/>
          <w:color w:val="0000FF"/>
          <w:sz w:val="20"/>
          <w:u w:color="FF0000"/>
        </w:rPr>
        <w:t xml:space="preserve">, SON ÚNICAMENTE DE REFERENCIA SOBRE LA INTENCIÓN DE COMPRA DE LOS SSZ, POR LO QUE LA CONVOCANTE </w:t>
      </w:r>
      <w:r>
        <w:rPr>
          <w:rFonts w:ascii="Arial" w:hAnsi="Arial" w:cs="Arial"/>
          <w:b/>
          <w:color w:val="0000FF"/>
          <w:sz w:val="20"/>
          <w:u w:color="FF0000"/>
        </w:rPr>
        <w:t xml:space="preserve">PODRA AJUSTAR EL NÚMERO DE BIENES POR ADQUIRIR, </w:t>
      </w:r>
      <w:r w:rsidRPr="00996F84">
        <w:rPr>
          <w:rFonts w:ascii="Arial" w:hAnsi="Arial" w:cs="Arial"/>
          <w:b/>
          <w:color w:val="0000FF"/>
          <w:sz w:val="20"/>
          <w:u w:color="FF0000"/>
        </w:rPr>
        <w:t xml:space="preserve">CONFORME </w:t>
      </w:r>
      <w:r>
        <w:rPr>
          <w:rFonts w:ascii="Arial" w:hAnsi="Arial" w:cs="Arial"/>
          <w:b/>
          <w:color w:val="0000FF"/>
          <w:sz w:val="20"/>
          <w:u w:color="FF0000"/>
        </w:rPr>
        <w:t xml:space="preserve">AL PRECIO UNITARIO OFERTADO Y A LA DISPONIBILIDAD PRESUPUESTAL AUTORIZADA PARA CADA UNO </w:t>
      </w:r>
      <w:r w:rsidRPr="00454112">
        <w:rPr>
          <w:rFonts w:ascii="Arial" w:hAnsi="Arial" w:cs="Arial"/>
          <w:b/>
          <w:color w:val="0000FF"/>
          <w:sz w:val="20"/>
          <w:u w:color="FF0000"/>
        </w:rPr>
        <w:t>DE LOS BIENES SOLICITADOS EN ESTA LICITACION.</w:t>
      </w:r>
    </w:p>
    <w:p w14:paraId="1EC09D58" w14:textId="77777777" w:rsidR="003E6062" w:rsidRPr="00454112" w:rsidRDefault="003E6062" w:rsidP="003E6062">
      <w:pPr>
        <w:pStyle w:val="Body1"/>
        <w:ind w:left="284" w:hanging="284"/>
        <w:jc w:val="both"/>
        <w:rPr>
          <w:rFonts w:ascii="Arial" w:hAnsi="Arial" w:cs="Arial"/>
          <w:b/>
          <w:color w:val="0000FF"/>
          <w:sz w:val="20"/>
          <w:u w:color="FF0000"/>
        </w:rPr>
      </w:pPr>
    </w:p>
    <w:p w14:paraId="5E610864" w14:textId="77777777" w:rsidR="003E6062" w:rsidRPr="00454112" w:rsidRDefault="003E6062" w:rsidP="003E6062">
      <w:pPr>
        <w:pStyle w:val="Prrafodelista"/>
        <w:numPr>
          <w:ilvl w:val="0"/>
          <w:numId w:val="20"/>
        </w:numPr>
        <w:suppressAutoHyphens w:val="0"/>
        <w:autoSpaceDE w:val="0"/>
        <w:autoSpaceDN w:val="0"/>
        <w:adjustRightInd w:val="0"/>
        <w:ind w:left="720"/>
        <w:jc w:val="both"/>
        <w:rPr>
          <w:rFonts w:ascii="Arial" w:hAnsi="Arial" w:cs="Arial"/>
          <w:b/>
          <w:bCs/>
          <w:color w:val="0000FF"/>
          <w:sz w:val="20"/>
          <w:szCs w:val="22"/>
        </w:rPr>
      </w:pPr>
      <w:r w:rsidRPr="00454112">
        <w:rPr>
          <w:rFonts w:ascii="Arial" w:hAnsi="Arial" w:cs="Arial"/>
          <w:b/>
          <w:bCs/>
          <w:color w:val="0000FF"/>
          <w:sz w:val="20"/>
          <w:szCs w:val="18"/>
        </w:rPr>
        <w:t>LA ASIGNACION QUE SE DERIVE DE ESTE PROCESO LICITATORIO, SERA POR CADA UNA DE LAS PARTIDAS</w:t>
      </w:r>
      <w:r>
        <w:rPr>
          <w:rFonts w:ascii="Arial" w:hAnsi="Arial" w:cs="Arial"/>
          <w:b/>
          <w:bCs/>
          <w:color w:val="0000FF"/>
          <w:sz w:val="20"/>
          <w:szCs w:val="18"/>
        </w:rPr>
        <w:t xml:space="preserve"> A UN SOLO LICITANTE</w:t>
      </w:r>
      <w:r w:rsidRPr="00454112">
        <w:rPr>
          <w:rFonts w:ascii="Arial" w:hAnsi="Arial" w:cs="Arial"/>
          <w:b/>
          <w:bCs/>
          <w:color w:val="0000FF"/>
          <w:sz w:val="20"/>
          <w:szCs w:val="18"/>
        </w:rPr>
        <w:t>, POR LO QUE UN LICITANTE PUEDE SER GANADOR DE UNA O MAS PARTIDAS.</w:t>
      </w:r>
    </w:p>
    <w:p w14:paraId="4B8BD2D9" w14:textId="77777777" w:rsidR="003E6062" w:rsidRPr="00454112" w:rsidRDefault="003E6062" w:rsidP="003E6062">
      <w:pPr>
        <w:pStyle w:val="Prrafodelista"/>
        <w:jc w:val="both"/>
        <w:rPr>
          <w:rFonts w:ascii="Arial" w:hAnsi="Arial" w:cs="Arial"/>
          <w:b/>
          <w:bCs/>
          <w:color w:val="0000FF"/>
          <w:sz w:val="20"/>
          <w:szCs w:val="18"/>
        </w:rPr>
      </w:pPr>
    </w:p>
    <w:p w14:paraId="4E24A599" w14:textId="12216F1D" w:rsidR="003E6062" w:rsidRPr="00454112" w:rsidRDefault="003E6062" w:rsidP="003E6062">
      <w:pPr>
        <w:pStyle w:val="Body1"/>
        <w:numPr>
          <w:ilvl w:val="0"/>
          <w:numId w:val="20"/>
        </w:numPr>
        <w:tabs>
          <w:tab w:val="left" w:pos="426"/>
          <w:tab w:val="left" w:pos="2160"/>
        </w:tabs>
        <w:ind w:left="720"/>
        <w:jc w:val="both"/>
        <w:rPr>
          <w:b/>
          <w:sz w:val="20"/>
        </w:rPr>
      </w:pPr>
      <w:r w:rsidRPr="00454112">
        <w:rPr>
          <w:rFonts w:ascii="Arial" w:hAnsi="Arial" w:cs="Arial"/>
          <w:b/>
          <w:color w:val="0000FF"/>
          <w:sz w:val="20"/>
          <w:lang w:val="es-ES_tradnl"/>
        </w:rPr>
        <w:t>LOS LICITANTES DEBERÁN OFERTAR EL 100 % DE L</w:t>
      </w:r>
      <w:r>
        <w:rPr>
          <w:rFonts w:ascii="Arial" w:hAnsi="Arial" w:cs="Arial"/>
          <w:b/>
          <w:color w:val="0000FF"/>
          <w:sz w:val="20"/>
          <w:lang w:val="es-ES_tradnl"/>
        </w:rPr>
        <w:t xml:space="preserve">AS </w:t>
      </w:r>
      <w:r w:rsidR="00BE5DD1">
        <w:rPr>
          <w:rFonts w:ascii="Arial" w:hAnsi="Arial" w:cs="Arial"/>
          <w:b/>
          <w:color w:val="0000FF"/>
          <w:sz w:val="20"/>
          <w:lang w:val="es-ES_tradnl"/>
        </w:rPr>
        <w:t>CANTIDADES DE</w:t>
      </w:r>
      <w:r>
        <w:rPr>
          <w:rFonts w:ascii="Arial" w:hAnsi="Arial" w:cs="Arial"/>
          <w:b/>
          <w:color w:val="0000FF"/>
          <w:sz w:val="20"/>
          <w:lang w:val="es-ES_tradnl"/>
        </w:rPr>
        <w:t xml:space="preserve"> L</w:t>
      </w:r>
      <w:r w:rsidRPr="00454112">
        <w:rPr>
          <w:rFonts w:ascii="Arial" w:hAnsi="Arial" w:cs="Arial"/>
          <w:b/>
          <w:color w:val="0000FF"/>
          <w:sz w:val="20"/>
          <w:lang w:val="es-ES_tradnl"/>
        </w:rPr>
        <w:t>OS BIENES SOLICITADOS EN CADA UNA DE LAS PARTIDAS SEGÚN SEA SU ELEC</w:t>
      </w:r>
      <w:r>
        <w:rPr>
          <w:rFonts w:ascii="Arial" w:hAnsi="Arial" w:cs="Arial"/>
          <w:b/>
          <w:color w:val="0000FF"/>
          <w:sz w:val="20"/>
          <w:lang w:val="es-ES_tradnl"/>
        </w:rPr>
        <w:t>I</w:t>
      </w:r>
      <w:r w:rsidRPr="00454112">
        <w:rPr>
          <w:rFonts w:ascii="Arial" w:hAnsi="Arial" w:cs="Arial"/>
          <w:b/>
          <w:color w:val="0000FF"/>
          <w:sz w:val="20"/>
          <w:lang w:val="es-ES_tradnl"/>
        </w:rPr>
        <w:t xml:space="preserve">ON POR LAS QUE PARTICIPE, </w:t>
      </w:r>
      <w:r w:rsidRPr="00454112">
        <w:rPr>
          <w:rFonts w:ascii="Arial" w:hAnsi="Arial" w:cs="Arial"/>
          <w:b/>
          <w:color w:val="0000FF"/>
          <w:sz w:val="20"/>
          <w:u w:color="FF0000"/>
        </w:rPr>
        <w:t xml:space="preserve">EL NO HACERLO SERÁ MOTIVO DE DESCALIFICACIÓN. </w:t>
      </w:r>
    </w:p>
    <w:p w14:paraId="6EF1C575" w14:textId="77777777" w:rsidR="003E6062" w:rsidRPr="00454112" w:rsidRDefault="003E6062" w:rsidP="003E6062">
      <w:pPr>
        <w:pStyle w:val="Body1"/>
        <w:tabs>
          <w:tab w:val="left" w:pos="426"/>
          <w:tab w:val="left" w:pos="2160"/>
        </w:tabs>
        <w:ind w:left="360"/>
        <w:jc w:val="both"/>
        <w:rPr>
          <w:rFonts w:ascii="Arial" w:hAnsi="Arial" w:cs="Arial"/>
          <w:b/>
          <w:color w:val="0000FF"/>
          <w:sz w:val="20"/>
        </w:rPr>
      </w:pPr>
    </w:p>
    <w:p w14:paraId="4C310267" w14:textId="77777777" w:rsidR="003E6062" w:rsidRDefault="003E6062" w:rsidP="003E6062">
      <w:pPr>
        <w:pStyle w:val="Body1"/>
        <w:numPr>
          <w:ilvl w:val="0"/>
          <w:numId w:val="20"/>
        </w:numPr>
        <w:tabs>
          <w:tab w:val="left" w:pos="426"/>
          <w:tab w:val="left" w:pos="2160"/>
        </w:tabs>
        <w:ind w:left="720"/>
        <w:jc w:val="both"/>
        <w:rPr>
          <w:rFonts w:ascii="Arial" w:hAnsi="Arial" w:cs="Arial"/>
          <w:b/>
          <w:color w:val="0000FF"/>
          <w:sz w:val="20"/>
        </w:rPr>
      </w:pPr>
      <w:r w:rsidRPr="00454112">
        <w:rPr>
          <w:rFonts w:ascii="Arial" w:hAnsi="Arial" w:cs="Arial"/>
          <w:b/>
          <w:color w:val="0000FF"/>
          <w:sz w:val="20"/>
        </w:rPr>
        <w:t>LA FACTURACION SE HARA POR CADA UNO</w:t>
      </w:r>
      <w:r w:rsidRPr="001E476A">
        <w:rPr>
          <w:rFonts w:ascii="Arial" w:hAnsi="Arial" w:cs="Arial"/>
          <w:b/>
          <w:color w:val="0000FF"/>
          <w:sz w:val="20"/>
        </w:rPr>
        <w:t xml:space="preserve"> DE LOS </w:t>
      </w:r>
      <w:r>
        <w:rPr>
          <w:rFonts w:ascii="Arial" w:hAnsi="Arial" w:cs="Arial"/>
          <w:b/>
          <w:color w:val="0000FF"/>
          <w:sz w:val="20"/>
        </w:rPr>
        <w:t>BIENES ASIGNADOS, INDICANDO EN LA FACTURA LOS DATOS DE LA VIA DE FINANCIAMIENTO ASIGNADA, CONFORME A LOS INFORMACION SEÑALADA EN EL COMUNICADO OFICIAL O PEDIDO CORRESPONDIENTE.</w:t>
      </w:r>
    </w:p>
    <w:p w14:paraId="0F360EA6" w14:textId="77777777" w:rsidR="003E6062" w:rsidRDefault="003E6062" w:rsidP="003E6062">
      <w:pPr>
        <w:pStyle w:val="Body1"/>
        <w:tabs>
          <w:tab w:val="left" w:pos="426"/>
          <w:tab w:val="left" w:pos="2160"/>
        </w:tabs>
        <w:jc w:val="both"/>
        <w:rPr>
          <w:rFonts w:ascii="Arial" w:hAnsi="Arial" w:cs="Arial"/>
          <w:b/>
          <w:color w:val="0000FF"/>
          <w:sz w:val="20"/>
        </w:rPr>
      </w:pPr>
    </w:p>
    <w:p w14:paraId="27DCB8FE" w14:textId="77777777" w:rsidR="003E6062" w:rsidRDefault="003E6062" w:rsidP="003E6062">
      <w:pPr>
        <w:pStyle w:val="Body1"/>
        <w:tabs>
          <w:tab w:val="left" w:pos="426"/>
          <w:tab w:val="left" w:pos="2160"/>
        </w:tabs>
        <w:jc w:val="both"/>
        <w:rPr>
          <w:rFonts w:ascii="Arial" w:hAnsi="Arial" w:cs="Arial"/>
          <w:b/>
          <w:color w:val="0000FF"/>
          <w:sz w:val="20"/>
        </w:rPr>
      </w:pPr>
    </w:p>
    <w:p w14:paraId="59B1B513" w14:textId="77777777" w:rsidR="003E6062" w:rsidRDefault="003E6062" w:rsidP="003E6062">
      <w:pPr>
        <w:pStyle w:val="Body1"/>
        <w:tabs>
          <w:tab w:val="left" w:pos="426"/>
          <w:tab w:val="left" w:pos="2160"/>
        </w:tabs>
        <w:jc w:val="both"/>
        <w:rPr>
          <w:rFonts w:ascii="Arial" w:hAnsi="Arial" w:cs="Arial"/>
          <w:b/>
          <w:color w:val="0000FF"/>
          <w:sz w:val="20"/>
        </w:rPr>
      </w:pPr>
    </w:p>
    <w:p w14:paraId="117C7AB6" w14:textId="77777777" w:rsidR="003E6062" w:rsidRDefault="003E6062" w:rsidP="003E6062">
      <w:pPr>
        <w:pStyle w:val="Body1"/>
        <w:tabs>
          <w:tab w:val="left" w:pos="426"/>
          <w:tab w:val="left" w:pos="2160"/>
        </w:tabs>
        <w:jc w:val="both"/>
        <w:rPr>
          <w:rFonts w:ascii="Arial" w:hAnsi="Arial" w:cs="Arial"/>
          <w:b/>
          <w:color w:val="0000FF"/>
          <w:sz w:val="20"/>
        </w:rPr>
      </w:pPr>
    </w:p>
    <w:p w14:paraId="6F7C65AA" w14:textId="77777777" w:rsidR="003E6062" w:rsidRDefault="003E6062" w:rsidP="003E6062">
      <w:pPr>
        <w:pStyle w:val="Body1"/>
        <w:tabs>
          <w:tab w:val="left" w:pos="426"/>
          <w:tab w:val="left" w:pos="2160"/>
        </w:tabs>
        <w:jc w:val="both"/>
        <w:rPr>
          <w:rFonts w:ascii="Arial" w:hAnsi="Arial" w:cs="Arial"/>
          <w:b/>
          <w:color w:val="0000FF"/>
          <w:sz w:val="20"/>
        </w:rPr>
      </w:pPr>
    </w:p>
    <w:p w14:paraId="12552AE3" w14:textId="77777777" w:rsidR="003E6062" w:rsidRDefault="003E6062" w:rsidP="003E6062">
      <w:pPr>
        <w:pStyle w:val="Body1"/>
        <w:tabs>
          <w:tab w:val="left" w:pos="426"/>
          <w:tab w:val="left" w:pos="2160"/>
        </w:tabs>
        <w:jc w:val="both"/>
        <w:rPr>
          <w:rFonts w:ascii="Arial" w:hAnsi="Arial" w:cs="Arial"/>
          <w:b/>
          <w:color w:val="0000FF"/>
          <w:sz w:val="20"/>
        </w:rPr>
      </w:pPr>
    </w:p>
    <w:p w14:paraId="685B1151" w14:textId="77777777" w:rsidR="003E6062" w:rsidRDefault="003E6062" w:rsidP="003E6062">
      <w:pPr>
        <w:pStyle w:val="Body1"/>
        <w:tabs>
          <w:tab w:val="left" w:pos="426"/>
          <w:tab w:val="left" w:pos="2160"/>
        </w:tabs>
        <w:jc w:val="both"/>
        <w:rPr>
          <w:rFonts w:ascii="Arial" w:hAnsi="Arial" w:cs="Arial"/>
          <w:b/>
          <w:color w:val="0000FF"/>
          <w:sz w:val="20"/>
        </w:rPr>
      </w:pPr>
    </w:p>
    <w:p w14:paraId="08B43BE0" w14:textId="77777777" w:rsidR="003E6062" w:rsidRDefault="003E6062" w:rsidP="003E6062">
      <w:pPr>
        <w:pStyle w:val="Body1"/>
        <w:tabs>
          <w:tab w:val="left" w:pos="426"/>
          <w:tab w:val="left" w:pos="2160"/>
        </w:tabs>
        <w:jc w:val="both"/>
        <w:rPr>
          <w:rFonts w:ascii="Arial" w:hAnsi="Arial" w:cs="Arial"/>
          <w:b/>
          <w:color w:val="0000FF"/>
          <w:sz w:val="20"/>
        </w:rPr>
      </w:pPr>
    </w:p>
    <w:p w14:paraId="0569C5FD" w14:textId="77777777" w:rsidR="003E6062" w:rsidRDefault="003E6062" w:rsidP="003E6062">
      <w:pPr>
        <w:jc w:val="center"/>
        <w:rPr>
          <w:rFonts w:ascii="Arial" w:hAnsi="Arial" w:cs="Arial"/>
          <w:b/>
          <w:szCs w:val="14"/>
        </w:rPr>
      </w:pPr>
    </w:p>
    <w:p w14:paraId="45DD2492" w14:textId="77777777" w:rsidR="003E6062" w:rsidRDefault="003E6062" w:rsidP="003E6062">
      <w:pPr>
        <w:jc w:val="center"/>
        <w:rPr>
          <w:rFonts w:ascii="Arial" w:hAnsi="Arial" w:cs="Arial"/>
          <w:b/>
          <w:szCs w:val="14"/>
        </w:rPr>
      </w:pPr>
    </w:p>
    <w:p w14:paraId="4FD0CE94" w14:textId="77777777" w:rsidR="003E6062" w:rsidRDefault="003E6062" w:rsidP="003E6062">
      <w:pPr>
        <w:jc w:val="center"/>
        <w:rPr>
          <w:rFonts w:ascii="Arial" w:hAnsi="Arial" w:cs="Arial"/>
          <w:b/>
          <w:szCs w:val="14"/>
        </w:rPr>
      </w:pPr>
    </w:p>
    <w:p w14:paraId="3B96DB47" w14:textId="77777777" w:rsidR="00DB4079" w:rsidRDefault="00DB4079" w:rsidP="003E6062">
      <w:pPr>
        <w:suppressAutoHyphens w:val="0"/>
        <w:overflowPunct w:val="0"/>
        <w:autoSpaceDE w:val="0"/>
        <w:autoSpaceDN w:val="0"/>
        <w:adjustRightInd w:val="0"/>
        <w:jc w:val="both"/>
        <w:textAlignment w:val="baseline"/>
        <w:rPr>
          <w:rFonts w:ascii="Arial" w:hAnsi="Arial" w:cs="Arial"/>
          <w:b/>
          <w:color w:val="0000FF"/>
          <w:sz w:val="22"/>
          <w:u w:val="single"/>
          <w:lang w:eastAsia="es-ES"/>
        </w:rPr>
      </w:pPr>
    </w:p>
    <w:p w14:paraId="1891DFEE" w14:textId="36231F87" w:rsidR="003E6062" w:rsidRDefault="003E6062" w:rsidP="003E6062">
      <w:pPr>
        <w:suppressAutoHyphens w:val="0"/>
        <w:overflowPunct w:val="0"/>
        <w:autoSpaceDE w:val="0"/>
        <w:autoSpaceDN w:val="0"/>
        <w:adjustRightInd w:val="0"/>
        <w:jc w:val="both"/>
        <w:textAlignment w:val="baseline"/>
        <w:rPr>
          <w:rFonts w:ascii="Arial" w:hAnsi="Arial" w:cs="Arial"/>
          <w:b/>
          <w:color w:val="0000FF"/>
          <w:sz w:val="22"/>
          <w:u w:val="single"/>
          <w:lang w:eastAsia="es-ES"/>
        </w:rPr>
      </w:pPr>
      <w:r>
        <w:rPr>
          <w:rFonts w:ascii="Arial" w:hAnsi="Arial" w:cs="Arial"/>
          <w:b/>
          <w:color w:val="0000FF"/>
          <w:sz w:val="22"/>
          <w:u w:val="single"/>
          <w:lang w:eastAsia="es-ES"/>
        </w:rPr>
        <w:t>L</w:t>
      </w:r>
      <w:r w:rsidRPr="003E4094">
        <w:rPr>
          <w:rFonts w:ascii="Arial" w:hAnsi="Arial" w:cs="Arial"/>
          <w:b/>
          <w:color w:val="0000FF"/>
          <w:sz w:val="22"/>
          <w:u w:val="single"/>
          <w:lang w:eastAsia="es-ES"/>
        </w:rPr>
        <w:t xml:space="preserve">AS FICHAS TÉCNICAS DE LOS BIENES SOLICITADOS EN CADA UNA DE LAS PARTIDAS, SE ENCUENTRAN DETALLADAS EN DOCUMENTO ANEXO </w:t>
      </w:r>
      <w:r w:rsidRPr="006B3ABC">
        <w:rPr>
          <w:rFonts w:ascii="Arial" w:hAnsi="Arial" w:cs="Arial"/>
          <w:b/>
          <w:color w:val="0000FF"/>
          <w:sz w:val="22"/>
          <w:u w:val="single"/>
          <w:lang w:eastAsia="es-ES"/>
        </w:rPr>
        <w:t xml:space="preserve">DENOMINADO: </w:t>
      </w:r>
      <w:r>
        <w:rPr>
          <w:rFonts w:ascii="Arial" w:hAnsi="Arial" w:cs="Arial"/>
          <w:b/>
          <w:i/>
          <w:color w:val="0000FF"/>
          <w:sz w:val="22"/>
          <w:u w:val="single"/>
          <w:lang w:eastAsia="es-ES"/>
        </w:rPr>
        <w:t>“Fichas T</w:t>
      </w:r>
      <w:r w:rsidRPr="006B3ABC">
        <w:rPr>
          <w:rFonts w:ascii="Arial" w:hAnsi="Arial" w:cs="Arial"/>
          <w:b/>
          <w:i/>
          <w:color w:val="0000FF"/>
          <w:sz w:val="22"/>
          <w:u w:val="single"/>
          <w:lang w:eastAsia="es-ES"/>
        </w:rPr>
        <w:t xml:space="preserve">écnicas </w:t>
      </w:r>
      <w:r w:rsidR="001013F9">
        <w:rPr>
          <w:rFonts w:ascii="Arial" w:hAnsi="Arial" w:cs="Arial"/>
          <w:b/>
          <w:i/>
          <w:color w:val="0000FF"/>
          <w:sz w:val="22"/>
          <w:u w:val="single"/>
          <w:lang w:eastAsia="es-ES"/>
        </w:rPr>
        <w:t>EA.932057995-002-2024</w:t>
      </w:r>
      <w:r w:rsidRPr="006B3ABC">
        <w:rPr>
          <w:rFonts w:ascii="Arial" w:hAnsi="Arial" w:cs="Arial"/>
          <w:b/>
          <w:i/>
          <w:color w:val="0000FF"/>
          <w:sz w:val="22"/>
          <w:u w:val="single"/>
          <w:lang w:eastAsia="es-ES"/>
        </w:rPr>
        <w:t>”,</w:t>
      </w:r>
      <w:r w:rsidRPr="006B3ABC">
        <w:rPr>
          <w:rFonts w:ascii="Arial" w:hAnsi="Arial" w:cs="Arial"/>
          <w:b/>
          <w:color w:val="0000FF"/>
          <w:sz w:val="22"/>
          <w:u w:val="single"/>
          <w:lang w:eastAsia="es-ES"/>
        </w:rPr>
        <w:t xml:space="preserve"> EL CUAL</w:t>
      </w:r>
      <w:r w:rsidRPr="003E4094">
        <w:rPr>
          <w:rFonts w:ascii="Arial" w:hAnsi="Arial" w:cs="Arial"/>
          <w:b/>
          <w:color w:val="0000FF"/>
          <w:sz w:val="22"/>
          <w:u w:val="single"/>
          <w:lang w:eastAsia="es-ES"/>
        </w:rPr>
        <w:t xml:space="preserve"> FORMA PARTE DE INTEGRA</w:t>
      </w:r>
      <w:r w:rsidR="001013F9">
        <w:rPr>
          <w:rFonts w:ascii="Arial" w:hAnsi="Arial" w:cs="Arial"/>
          <w:b/>
          <w:color w:val="0000FF"/>
          <w:sz w:val="22"/>
          <w:u w:val="single"/>
          <w:lang w:eastAsia="es-ES"/>
        </w:rPr>
        <w:t>L</w:t>
      </w:r>
      <w:r w:rsidRPr="003E4094">
        <w:rPr>
          <w:rFonts w:ascii="Arial" w:hAnsi="Arial" w:cs="Arial"/>
          <w:b/>
          <w:color w:val="0000FF"/>
          <w:sz w:val="22"/>
          <w:u w:val="single"/>
          <w:lang w:eastAsia="es-ES"/>
        </w:rPr>
        <w:t xml:space="preserve"> DE ESTE DOCUMENTO.</w:t>
      </w:r>
    </w:p>
    <w:p w14:paraId="2F4870F9" w14:textId="77777777" w:rsidR="003E6062" w:rsidRDefault="003E6062" w:rsidP="003E6062">
      <w:pPr>
        <w:suppressAutoHyphens w:val="0"/>
        <w:overflowPunct w:val="0"/>
        <w:autoSpaceDE w:val="0"/>
        <w:autoSpaceDN w:val="0"/>
        <w:adjustRightInd w:val="0"/>
        <w:jc w:val="center"/>
        <w:textAlignment w:val="baseline"/>
        <w:rPr>
          <w:rFonts w:ascii="Arial" w:hAnsi="Arial" w:cs="Arial"/>
          <w:b/>
          <w:u w:val="single"/>
          <w:lang w:eastAsia="es-ES"/>
        </w:rPr>
      </w:pPr>
    </w:p>
    <w:p w14:paraId="0922CD30" w14:textId="27B0738B" w:rsidR="003E6062" w:rsidRPr="00D5046B" w:rsidRDefault="003E6062" w:rsidP="003E6062">
      <w:pPr>
        <w:suppressAutoHyphens w:val="0"/>
        <w:overflowPunct w:val="0"/>
        <w:autoSpaceDE w:val="0"/>
        <w:autoSpaceDN w:val="0"/>
        <w:adjustRightInd w:val="0"/>
        <w:jc w:val="center"/>
        <w:textAlignment w:val="baseline"/>
        <w:rPr>
          <w:rFonts w:ascii="Arial" w:hAnsi="Arial" w:cs="Arial"/>
          <w:b/>
          <w:u w:val="single"/>
          <w:lang w:eastAsia="es-ES"/>
        </w:rPr>
      </w:pPr>
      <w:r w:rsidRPr="00D5046B">
        <w:rPr>
          <w:rFonts w:ascii="Arial" w:hAnsi="Arial" w:cs="Arial"/>
          <w:b/>
          <w:u w:val="single"/>
          <w:lang w:eastAsia="es-ES"/>
        </w:rPr>
        <w:t>REQUERIMIENTOS ESENCIALES Y SERVICIOS CONEXOS</w:t>
      </w:r>
      <w:r>
        <w:rPr>
          <w:rFonts w:ascii="Arial" w:hAnsi="Arial" w:cs="Arial"/>
          <w:b/>
          <w:u w:val="single"/>
          <w:lang w:eastAsia="es-ES"/>
        </w:rPr>
        <w:t xml:space="preserve"> </w:t>
      </w:r>
    </w:p>
    <w:p w14:paraId="17265DEB" w14:textId="77777777" w:rsidR="003E6062" w:rsidRPr="00D5046B" w:rsidRDefault="003E6062" w:rsidP="003E6062">
      <w:pPr>
        <w:suppressAutoHyphens w:val="0"/>
        <w:overflowPunct w:val="0"/>
        <w:autoSpaceDE w:val="0"/>
        <w:autoSpaceDN w:val="0"/>
        <w:adjustRightInd w:val="0"/>
        <w:jc w:val="both"/>
        <w:textAlignment w:val="baseline"/>
        <w:rPr>
          <w:rFonts w:ascii="Arial" w:hAnsi="Arial" w:cs="Arial"/>
          <w:b/>
          <w:u w:val="single"/>
          <w:lang w:eastAsia="es-ES"/>
        </w:rPr>
      </w:pPr>
    </w:p>
    <w:p w14:paraId="35EDABAE" w14:textId="77777777" w:rsidR="003E6062" w:rsidRPr="000805FE" w:rsidRDefault="003E6062" w:rsidP="003E6062">
      <w:pPr>
        <w:suppressAutoHyphens w:val="0"/>
        <w:overflowPunct w:val="0"/>
        <w:autoSpaceDE w:val="0"/>
        <w:autoSpaceDN w:val="0"/>
        <w:adjustRightInd w:val="0"/>
        <w:ind w:left="40"/>
        <w:jc w:val="both"/>
        <w:textAlignment w:val="baseline"/>
        <w:rPr>
          <w:rFonts w:ascii="Arial" w:hAnsi="Arial" w:cs="Arial"/>
          <w:sz w:val="20"/>
          <w:lang w:eastAsia="es-ES"/>
        </w:rPr>
      </w:pPr>
    </w:p>
    <w:p w14:paraId="79E00B99" w14:textId="77777777" w:rsidR="003E6062" w:rsidRPr="000805FE" w:rsidRDefault="003E6062" w:rsidP="003E6062">
      <w:pPr>
        <w:pBdr>
          <w:top w:val="single" w:sz="4" w:space="1" w:color="auto"/>
          <w:left w:val="single" w:sz="4" w:space="4" w:color="auto"/>
          <w:bottom w:val="single" w:sz="4" w:space="1" w:color="auto"/>
          <w:right w:val="single" w:sz="4" w:space="4" w:color="auto"/>
        </w:pBdr>
        <w:suppressAutoHyphens w:val="0"/>
        <w:overflowPunct w:val="0"/>
        <w:autoSpaceDE w:val="0"/>
        <w:autoSpaceDN w:val="0"/>
        <w:adjustRightInd w:val="0"/>
        <w:ind w:left="40"/>
        <w:jc w:val="both"/>
        <w:textAlignment w:val="baseline"/>
        <w:rPr>
          <w:rFonts w:ascii="Arial" w:hAnsi="Arial" w:cs="Arial"/>
          <w:b/>
          <w:sz w:val="20"/>
          <w:lang w:eastAsia="es-ES"/>
        </w:rPr>
      </w:pPr>
      <w:r w:rsidRPr="000805FE">
        <w:rPr>
          <w:rFonts w:ascii="Arial" w:hAnsi="Arial" w:cs="Arial"/>
          <w:sz w:val="20"/>
          <w:lang w:eastAsia="es-ES"/>
        </w:rPr>
        <w:t xml:space="preserve">LOS LICITANTES, PARA LA PRESENTACIÓN DE SUS </w:t>
      </w:r>
      <w:r>
        <w:rPr>
          <w:rFonts w:ascii="Arial" w:hAnsi="Arial" w:cs="Arial"/>
          <w:sz w:val="20"/>
          <w:lang w:eastAsia="es-ES"/>
        </w:rPr>
        <w:t>PROPUESTAS</w:t>
      </w:r>
      <w:r w:rsidRPr="000805FE">
        <w:rPr>
          <w:rFonts w:ascii="Arial" w:hAnsi="Arial" w:cs="Arial"/>
          <w:sz w:val="20"/>
          <w:lang w:eastAsia="es-ES"/>
        </w:rPr>
        <w:t xml:space="preserve"> DEBERÁN AJUSTARSE ESTRICTAMENTE A LOS REQUISITOS Y ESPECIFICACIONES PREVISTAS EN ESTAS BASES, DESCRIBIENDO EN FORMA AMPLIA Y DETALLADA LOS BIENES QUE ESTÉN OFERTANDO UTILIZANDO PARA ELLO </w:t>
      </w:r>
      <w:r>
        <w:rPr>
          <w:rFonts w:ascii="Arial" w:hAnsi="Arial" w:cs="Arial"/>
          <w:sz w:val="20"/>
          <w:lang w:eastAsia="es-ES"/>
        </w:rPr>
        <w:t>LOS</w:t>
      </w:r>
      <w:r w:rsidRPr="000805FE">
        <w:rPr>
          <w:rFonts w:ascii="Arial" w:hAnsi="Arial" w:cs="Arial"/>
          <w:sz w:val="20"/>
          <w:lang w:eastAsia="es-ES"/>
        </w:rPr>
        <w:t xml:space="preserve"> FORMATO</w:t>
      </w:r>
      <w:r>
        <w:rPr>
          <w:rFonts w:ascii="Arial" w:hAnsi="Arial" w:cs="Arial"/>
          <w:sz w:val="20"/>
          <w:lang w:eastAsia="es-ES"/>
        </w:rPr>
        <w:t xml:space="preserve"> SEÑALADOS COMO </w:t>
      </w:r>
      <w:r w:rsidRPr="000805FE">
        <w:rPr>
          <w:rFonts w:ascii="Arial" w:hAnsi="Arial" w:cs="Arial"/>
          <w:sz w:val="20"/>
          <w:lang w:eastAsia="es-ES"/>
        </w:rPr>
        <w:t xml:space="preserve"> </w:t>
      </w:r>
      <w:r>
        <w:rPr>
          <w:rFonts w:ascii="Arial" w:hAnsi="Arial" w:cs="Arial"/>
          <w:b/>
          <w:color w:val="0000FF"/>
          <w:sz w:val="20"/>
          <w:lang w:eastAsia="es-ES"/>
        </w:rPr>
        <w:t xml:space="preserve">ANEXO NÚMERO </w:t>
      </w:r>
      <w:r w:rsidRPr="00A27584">
        <w:rPr>
          <w:rFonts w:ascii="Arial" w:hAnsi="Arial" w:cs="Arial"/>
          <w:b/>
          <w:color w:val="0000FF"/>
          <w:sz w:val="20"/>
          <w:lang w:eastAsia="es-ES"/>
        </w:rPr>
        <w:t>09</w:t>
      </w:r>
      <w:r>
        <w:rPr>
          <w:rFonts w:ascii="Arial" w:hAnsi="Arial" w:cs="Arial"/>
          <w:b/>
          <w:color w:val="0000FF"/>
          <w:sz w:val="20"/>
          <w:lang w:eastAsia="es-ES"/>
        </w:rPr>
        <w:t xml:space="preserve"> A</w:t>
      </w:r>
      <w:r w:rsidRPr="00A27584">
        <w:rPr>
          <w:rFonts w:ascii="Arial" w:hAnsi="Arial" w:cs="Arial"/>
          <w:b/>
          <w:color w:val="0000FF"/>
          <w:sz w:val="20"/>
          <w:lang w:eastAsia="es-ES"/>
        </w:rPr>
        <w:t xml:space="preserve"> (NUEVE</w:t>
      </w:r>
      <w:r>
        <w:rPr>
          <w:rFonts w:ascii="Arial" w:hAnsi="Arial" w:cs="Arial"/>
          <w:b/>
          <w:color w:val="0000FF"/>
          <w:sz w:val="20"/>
          <w:lang w:eastAsia="es-ES"/>
        </w:rPr>
        <w:t xml:space="preserve"> A</w:t>
      </w:r>
      <w:r w:rsidRPr="000805FE">
        <w:rPr>
          <w:rFonts w:ascii="Arial" w:hAnsi="Arial" w:cs="Arial"/>
          <w:b/>
          <w:sz w:val="20"/>
          <w:lang w:eastAsia="es-ES"/>
        </w:rPr>
        <w:t>)</w:t>
      </w:r>
      <w:r w:rsidRPr="000805FE">
        <w:rPr>
          <w:rFonts w:ascii="Arial" w:hAnsi="Arial" w:cs="Arial"/>
          <w:sz w:val="20"/>
          <w:lang w:eastAsia="es-ES"/>
        </w:rPr>
        <w:t xml:space="preserve"> </w:t>
      </w:r>
      <w:r w:rsidRPr="003C79EF">
        <w:rPr>
          <w:rFonts w:ascii="Arial" w:hAnsi="Arial" w:cs="Arial"/>
          <w:b/>
          <w:color w:val="0000FF"/>
          <w:sz w:val="20"/>
          <w:lang w:eastAsia="es-ES"/>
        </w:rPr>
        <w:t>DE PROP</w:t>
      </w:r>
      <w:r>
        <w:rPr>
          <w:rFonts w:ascii="Arial" w:hAnsi="Arial" w:cs="Arial"/>
          <w:b/>
          <w:color w:val="0000FF"/>
          <w:sz w:val="20"/>
          <w:lang w:eastAsia="es-ES"/>
        </w:rPr>
        <w:t>OSICION</w:t>
      </w:r>
      <w:r w:rsidRPr="003C79EF">
        <w:rPr>
          <w:rFonts w:ascii="Arial" w:hAnsi="Arial" w:cs="Arial"/>
          <w:b/>
          <w:color w:val="0000FF"/>
          <w:sz w:val="20"/>
          <w:lang w:eastAsia="es-ES"/>
        </w:rPr>
        <w:t xml:space="preserve"> TECNICA Y </w:t>
      </w:r>
      <w:r>
        <w:rPr>
          <w:rFonts w:ascii="Arial" w:hAnsi="Arial" w:cs="Arial"/>
          <w:b/>
          <w:color w:val="0000FF"/>
          <w:sz w:val="20"/>
          <w:lang w:eastAsia="es-ES"/>
        </w:rPr>
        <w:t xml:space="preserve">ANEXO NÚMERO </w:t>
      </w:r>
      <w:r w:rsidRPr="00A27584">
        <w:rPr>
          <w:rFonts w:ascii="Arial" w:hAnsi="Arial" w:cs="Arial"/>
          <w:b/>
          <w:color w:val="0000FF"/>
          <w:sz w:val="20"/>
          <w:lang w:eastAsia="es-ES"/>
        </w:rPr>
        <w:t>09</w:t>
      </w:r>
      <w:r>
        <w:rPr>
          <w:rFonts w:ascii="Arial" w:hAnsi="Arial" w:cs="Arial"/>
          <w:b/>
          <w:color w:val="0000FF"/>
          <w:sz w:val="20"/>
          <w:lang w:eastAsia="es-ES"/>
        </w:rPr>
        <w:t xml:space="preserve"> B</w:t>
      </w:r>
      <w:r w:rsidRPr="00A27584">
        <w:rPr>
          <w:rFonts w:ascii="Arial" w:hAnsi="Arial" w:cs="Arial"/>
          <w:b/>
          <w:color w:val="0000FF"/>
          <w:sz w:val="20"/>
          <w:lang w:eastAsia="es-ES"/>
        </w:rPr>
        <w:t xml:space="preserve"> (NUEVE</w:t>
      </w:r>
      <w:r>
        <w:rPr>
          <w:rFonts w:ascii="Arial" w:hAnsi="Arial" w:cs="Arial"/>
          <w:b/>
          <w:color w:val="0000FF"/>
          <w:sz w:val="20"/>
          <w:lang w:eastAsia="es-ES"/>
        </w:rPr>
        <w:t xml:space="preserve"> B</w:t>
      </w:r>
      <w:r w:rsidRPr="000805FE">
        <w:rPr>
          <w:rFonts w:ascii="Arial" w:hAnsi="Arial" w:cs="Arial"/>
          <w:b/>
          <w:sz w:val="20"/>
          <w:lang w:eastAsia="es-ES"/>
        </w:rPr>
        <w:t>)</w:t>
      </w:r>
      <w:r>
        <w:rPr>
          <w:rFonts w:ascii="Arial" w:hAnsi="Arial" w:cs="Arial"/>
          <w:b/>
          <w:sz w:val="20"/>
          <w:lang w:eastAsia="es-ES"/>
        </w:rPr>
        <w:t xml:space="preserve"> </w:t>
      </w:r>
      <w:r w:rsidRPr="003C79EF">
        <w:rPr>
          <w:rFonts w:ascii="Arial" w:hAnsi="Arial" w:cs="Arial"/>
          <w:b/>
          <w:color w:val="0000FF"/>
          <w:sz w:val="20"/>
          <w:lang w:eastAsia="es-ES"/>
        </w:rPr>
        <w:t>DE PROP</w:t>
      </w:r>
      <w:r>
        <w:rPr>
          <w:rFonts w:ascii="Arial" w:hAnsi="Arial" w:cs="Arial"/>
          <w:b/>
          <w:color w:val="0000FF"/>
          <w:sz w:val="20"/>
          <w:lang w:eastAsia="es-ES"/>
        </w:rPr>
        <w:t>OSICION</w:t>
      </w:r>
      <w:r w:rsidRPr="003C79EF">
        <w:rPr>
          <w:rFonts w:ascii="Arial" w:hAnsi="Arial" w:cs="Arial"/>
          <w:b/>
          <w:color w:val="0000FF"/>
          <w:sz w:val="20"/>
          <w:lang w:eastAsia="es-ES"/>
        </w:rPr>
        <w:t xml:space="preserve"> ECONOMICA</w:t>
      </w:r>
      <w:r>
        <w:rPr>
          <w:rFonts w:ascii="Arial" w:hAnsi="Arial" w:cs="Arial"/>
          <w:sz w:val="20"/>
          <w:lang w:eastAsia="es-ES"/>
        </w:rPr>
        <w:t>,</w:t>
      </w:r>
      <w:r w:rsidRPr="000805FE">
        <w:rPr>
          <w:rFonts w:ascii="Arial" w:hAnsi="Arial" w:cs="Arial"/>
          <w:sz w:val="20"/>
          <w:lang w:eastAsia="es-ES"/>
        </w:rPr>
        <w:t xml:space="preserve"> QUE FORMA PARTE DE ESTAS BASES</w:t>
      </w:r>
      <w:r>
        <w:rPr>
          <w:rFonts w:ascii="Arial" w:hAnsi="Arial" w:cs="Arial"/>
          <w:sz w:val="20"/>
          <w:lang w:eastAsia="es-ES"/>
        </w:rPr>
        <w:t>, DEBIENDO CONSIDERAR EN SU OFERTA EL CUMPLIMIENTO DE LOS REQUISITOS ESENCIALES Y LA PRESTACION DE LOS SERVICIOS CONEXOS QUE SE DETALLAN A CONTINUACION</w:t>
      </w:r>
      <w:r w:rsidRPr="000805FE">
        <w:rPr>
          <w:rFonts w:ascii="Arial" w:hAnsi="Arial" w:cs="Arial"/>
          <w:sz w:val="20"/>
          <w:lang w:eastAsia="es-ES"/>
        </w:rPr>
        <w:t>.</w:t>
      </w:r>
      <w:r w:rsidRPr="000805FE">
        <w:rPr>
          <w:rFonts w:ascii="Arial" w:hAnsi="Arial" w:cs="Arial"/>
          <w:b/>
          <w:sz w:val="20"/>
          <w:lang w:eastAsia="es-ES"/>
        </w:rPr>
        <w:t xml:space="preserve"> </w:t>
      </w:r>
    </w:p>
    <w:p w14:paraId="2329E12C" w14:textId="77777777" w:rsidR="003E6062" w:rsidRPr="000805FE" w:rsidRDefault="003E6062" w:rsidP="003E6062">
      <w:pPr>
        <w:suppressAutoHyphens w:val="0"/>
        <w:overflowPunct w:val="0"/>
        <w:autoSpaceDE w:val="0"/>
        <w:autoSpaceDN w:val="0"/>
        <w:adjustRightInd w:val="0"/>
        <w:jc w:val="both"/>
        <w:textAlignment w:val="baseline"/>
        <w:rPr>
          <w:rFonts w:ascii="Arial" w:hAnsi="Arial" w:cs="Arial"/>
          <w:sz w:val="20"/>
          <w:lang w:val="es-ES_tradnl" w:eastAsia="es-ES"/>
        </w:rPr>
      </w:pPr>
    </w:p>
    <w:p w14:paraId="5D725418" w14:textId="77777777" w:rsidR="003E6062" w:rsidRDefault="003E6062" w:rsidP="003E6062">
      <w:pPr>
        <w:suppressAutoHyphens w:val="0"/>
        <w:overflowPunct w:val="0"/>
        <w:autoSpaceDE w:val="0"/>
        <w:autoSpaceDN w:val="0"/>
        <w:adjustRightInd w:val="0"/>
        <w:jc w:val="both"/>
        <w:textAlignment w:val="baseline"/>
        <w:rPr>
          <w:rFonts w:ascii="Arial" w:hAnsi="Arial" w:cs="Arial"/>
          <w:sz w:val="20"/>
          <w:lang w:eastAsia="es-ES"/>
        </w:rPr>
      </w:pPr>
    </w:p>
    <w:p w14:paraId="0611179B" w14:textId="77777777" w:rsidR="003E6062" w:rsidRPr="003C79EF" w:rsidRDefault="003E6062" w:rsidP="003E6062">
      <w:pPr>
        <w:tabs>
          <w:tab w:val="left" w:pos="0"/>
        </w:tabs>
        <w:suppressAutoHyphens w:val="0"/>
        <w:overflowPunct w:val="0"/>
        <w:autoSpaceDE w:val="0"/>
        <w:autoSpaceDN w:val="0"/>
        <w:adjustRightInd w:val="0"/>
        <w:textAlignment w:val="baseline"/>
        <w:rPr>
          <w:rFonts w:ascii="Arial" w:hAnsi="Arial" w:cs="Arial"/>
          <w:b/>
          <w:i/>
          <w:sz w:val="18"/>
          <w:szCs w:val="18"/>
          <w:u w:val="single"/>
          <w:lang w:eastAsia="es-ES"/>
        </w:rPr>
      </w:pPr>
      <w:r w:rsidRPr="003C79EF">
        <w:rPr>
          <w:rFonts w:ascii="Arial" w:hAnsi="Arial" w:cs="Arial"/>
          <w:b/>
          <w:i/>
          <w:sz w:val="18"/>
          <w:szCs w:val="18"/>
          <w:u w:val="single"/>
          <w:lang w:eastAsia="es-ES"/>
        </w:rPr>
        <w:t>A.-     MANUALES, FOLLETOS, CATÁLOGOS Y/O FOTOGRAFÍAS DEL (LOS) FABRICANTES (ESTOS DOCUMENTOS DEBERÁN SER ORIGINALES):</w:t>
      </w:r>
    </w:p>
    <w:p w14:paraId="58C34496"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p>
    <w:p w14:paraId="562B1FEF"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r w:rsidRPr="003C79EF">
        <w:rPr>
          <w:rFonts w:ascii="Arial" w:hAnsi="Arial" w:cs="Arial"/>
          <w:b/>
          <w:sz w:val="18"/>
          <w:szCs w:val="18"/>
          <w:lang w:val="es-ES_tradnl" w:eastAsia="es-ES"/>
        </w:rPr>
        <w:t xml:space="preserve">PARA AQUELLAS PARTIDAS SEÑALADAS EN EL </w:t>
      </w:r>
      <w:r>
        <w:rPr>
          <w:rFonts w:ascii="Arial" w:hAnsi="Arial" w:cs="Arial"/>
          <w:b/>
          <w:color w:val="0000FF"/>
          <w:sz w:val="18"/>
          <w:szCs w:val="18"/>
          <w:lang w:val="es-ES_tradnl" w:eastAsia="es-ES"/>
        </w:rPr>
        <w:t xml:space="preserve">ANEXO NÚMERO </w:t>
      </w:r>
      <w:r w:rsidRPr="003C79EF">
        <w:rPr>
          <w:rFonts w:ascii="Arial" w:hAnsi="Arial" w:cs="Arial"/>
          <w:b/>
          <w:color w:val="0000FF"/>
          <w:sz w:val="18"/>
          <w:szCs w:val="18"/>
          <w:lang w:val="es-ES_tradnl" w:eastAsia="es-ES"/>
        </w:rPr>
        <w:t>03 (TRES)</w:t>
      </w:r>
      <w:r w:rsidRPr="003C79EF">
        <w:rPr>
          <w:rFonts w:ascii="Arial" w:hAnsi="Arial" w:cs="Arial"/>
          <w:b/>
          <w:sz w:val="18"/>
          <w:szCs w:val="18"/>
          <w:lang w:val="es-ES_tradnl" w:eastAsia="es-ES"/>
        </w:rPr>
        <w:t xml:space="preserve"> DE ESTAS BASES, SE DEBERA PRESENTAR POR EL LICITANTE:</w:t>
      </w:r>
    </w:p>
    <w:p w14:paraId="4F74EDD0"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p>
    <w:p w14:paraId="53D4242C" w14:textId="77777777" w:rsidR="003E6062" w:rsidRPr="003C79EF" w:rsidRDefault="003E6062" w:rsidP="003E6062">
      <w:pPr>
        <w:pStyle w:val="Prrafodelista"/>
        <w:numPr>
          <w:ilvl w:val="0"/>
          <w:numId w:val="37"/>
        </w:numPr>
        <w:suppressAutoHyphens w:val="0"/>
        <w:overflowPunct w:val="0"/>
        <w:autoSpaceDE w:val="0"/>
        <w:autoSpaceDN w:val="0"/>
        <w:adjustRightInd w:val="0"/>
        <w:jc w:val="both"/>
        <w:textAlignment w:val="baseline"/>
        <w:rPr>
          <w:rFonts w:ascii="Arial" w:hAnsi="Arial" w:cs="Arial"/>
          <w:b/>
          <w:sz w:val="18"/>
          <w:szCs w:val="18"/>
          <w:lang w:val="es-ES_tradnl" w:eastAsia="es-ES"/>
        </w:rPr>
      </w:pPr>
      <w:r w:rsidRPr="003C79EF">
        <w:rPr>
          <w:rFonts w:ascii="Arial" w:hAnsi="Arial" w:cs="Arial"/>
          <w:b/>
          <w:sz w:val="18"/>
          <w:szCs w:val="18"/>
          <w:lang w:val="es-ES_tradnl" w:eastAsia="es-ES"/>
        </w:rPr>
        <w:t>LOS FOLLETOS O CATALOGOS ORIGINALES DEL FABRICANTE</w:t>
      </w:r>
    </w:p>
    <w:p w14:paraId="0C7C7D23" w14:textId="77777777" w:rsidR="003E6062" w:rsidRPr="003C79EF" w:rsidRDefault="003E6062" w:rsidP="003E6062">
      <w:pPr>
        <w:pStyle w:val="Prrafodelista"/>
        <w:numPr>
          <w:ilvl w:val="0"/>
          <w:numId w:val="37"/>
        </w:numPr>
        <w:suppressAutoHyphens w:val="0"/>
        <w:overflowPunct w:val="0"/>
        <w:autoSpaceDE w:val="0"/>
        <w:autoSpaceDN w:val="0"/>
        <w:adjustRightInd w:val="0"/>
        <w:jc w:val="both"/>
        <w:textAlignment w:val="baseline"/>
        <w:rPr>
          <w:rFonts w:ascii="Arial" w:hAnsi="Arial" w:cs="Arial"/>
          <w:b/>
          <w:sz w:val="18"/>
          <w:szCs w:val="18"/>
          <w:lang w:val="es-ES_tradnl" w:eastAsia="es-ES"/>
        </w:rPr>
      </w:pPr>
      <w:r w:rsidRPr="003C79EF">
        <w:rPr>
          <w:rFonts w:ascii="Arial" w:hAnsi="Arial" w:cs="Arial"/>
          <w:b/>
          <w:sz w:val="18"/>
          <w:szCs w:val="18"/>
          <w:lang w:val="es-ES_tradnl" w:eastAsia="es-ES"/>
        </w:rPr>
        <w:t>MANUALES DE OPERACIÓN O SERVICIO</w:t>
      </w:r>
    </w:p>
    <w:p w14:paraId="1ED95054"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p>
    <w:p w14:paraId="11EB6B3A"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r w:rsidRPr="003C79EF">
        <w:rPr>
          <w:rFonts w:ascii="Arial" w:hAnsi="Arial" w:cs="Arial"/>
          <w:b/>
          <w:sz w:val="18"/>
          <w:szCs w:val="18"/>
          <w:lang w:val="es-ES_tradnl" w:eastAsia="es-ES"/>
        </w:rPr>
        <w:t>LOS CUALES DEBERÁN CONTENER LA INFORMACIÓN NECESARIA Y SUFICIENTE PARA CORROBORAR LAS ESPECIFICACIONES, CARACTERÍSTICAS Y CALIDAD DE LOS BIENES OFERTADOS, LOS CUALES SE PRESENTARAN DEBIDAMENTE REFERENCIADOS, SEGÚN CORRESPONDA A LAS PARTIDA(S) SOLICITADA(S), SEÑALANDO LAS CARACTERÍSTICAS REQUERIDAS EN LA ESPECIFICACIONES TÉCNICAS O FICHA TÉCNICA, EL NO REFERENCIAR LOS FOLLETOS, CATALOGOS, MANUALES DE OPERACIÓN O SERVICIO, SERÁ CAUSAL DE DESCALIFICACIÓN.</w:t>
      </w:r>
    </w:p>
    <w:p w14:paraId="0F7D5934"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p>
    <w:p w14:paraId="0F20D5FF" w14:textId="77777777" w:rsidR="006A6C84" w:rsidRDefault="006A6C84" w:rsidP="003E6062">
      <w:pPr>
        <w:jc w:val="both"/>
        <w:rPr>
          <w:rFonts w:ascii="Arial" w:hAnsi="Arial" w:cs="Arial"/>
          <w:b/>
          <w:sz w:val="18"/>
          <w:szCs w:val="18"/>
        </w:rPr>
      </w:pPr>
    </w:p>
    <w:p w14:paraId="68B02145" w14:textId="77777777" w:rsidR="006A6C84" w:rsidRDefault="006A6C84" w:rsidP="003E6062">
      <w:pPr>
        <w:jc w:val="both"/>
        <w:rPr>
          <w:rFonts w:ascii="Arial" w:hAnsi="Arial" w:cs="Arial"/>
          <w:b/>
          <w:sz w:val="18"/>
          <w:szCs w:val="18"/>
        </w:rPr>
      </w:pPr>
    </w:p>
    <w:p w14:paraId="56D3DE28" w14:textId="4F2C11B5" w:rsidR="003E6062" w:rsidRPr="003C79EF" w:rsidRDefault="003E6062" w:rsidP="003E6062">
      <w:pPr>
        <w:jc w:val="both"/>
        <w:rPr>
          <w:rFonts w:ascii="Arial" w:hAnsi="Arial" w:cs="Arial"/>
          <w:b/>
          <w:sz w:val="18"/>
          <w:szCs w:val="18"/>
        </w:rPr>
      </w:pPr>
      <w:r w:rsidRPr="003C79EF">
        <w:rPr>
          <w:rFonts w:ascii="Arial" w:hAnsi="Arial" w:cs="Arial"/>
          <w:b/>
          <w:sz w:val="18"/>
          <w:szCs w:val="18"/>
        </w:rPr>
        <w:t>POR LO QUE LOS LICITANTES PUEDEN PRESENTAR DENTRO DE SU PROPUESTA TÉCNICA, LAS HOJAS DE LOS FOLLETOS, CATÁLOGOS O MANUALES DE OPERACIÓN Y SERVICIO, DONDE SE INDIQUEN Y SE REFERENCIEN EN ESPAÑOL, LA TOTALIDAD DE LAS  CARACTERÍSTICAS DE LOS BIENES SOLICITADOS, CONFORME A LA FICHA TÉCNICA CORRESPONDIENTE, EN EL ENTENDIDO DE QUE EL LICITANTE QUE RESULTE ADJUDICADO, DEBERÁ ENTREGAR JUNTO CON LOS BIENES,  01 JUEGO ORIGINAL DEL MANUAL DE OPERACIÓN Y 01 JUEGO DEL MANUAL DE SERVICIO, EN IDIOMA ESPAÑOL O CON SU TRADUCCIÓN SIMPLE AL ESPAÑOL  EN CASO DE ESTAR EN OTRO IDIOMA.</w:t>
      </w:r>
    </w:p>
    <w:p w14:paraId="18FE7C33"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p>
    <w:p w14:paraId="64594463" w14:textId="77777777" w:rsidR="00507003" w:rsidRDefault="00507003" w:rsidP="003E6062">
      <w:pPr>
        <w:jc w:val="both"/>
        <w:rPr>
          <w:rFonts w:ascii="Arial" w:hAnsi="Arial" w:cs="Arial"/>
          <w:b/>
          <w:sz w:val="18"/>
          <w:szCs w:val="18"/>
        </w:rPr>
      </w:pPr>
    </w:p>
    <w:p w14:paraId="4FA17124" w14:textId="77777777" w:rsidR="00507003" w:rsidRDefault="00507003" w:rsidP="003E6062">
      <w:pPr>
        <w:jc w:val="both"/>
        <w:rPr>
          <w:rFonts w:ascii="Arial" w:hAnsi="Arial" w:cs="Arial"/>
          <w:b/>
          <w:sz w:val="18"/>
          <w:szCs w:val="18"/>
        </w:rPr>
      </w:pPr>
    </w:p>
    <w:p w14:paraId="7F7E507C" w14:textId="77777777" w:rsidR="00507003" w:rsidRDefault="00507003" w:rsidP="003E6062">
      <w:pPr>
        <w:jc w:val="both"/>
        <w:rPr>
          <w:rFonts w:ascii="Arial" w:hAnsi="Arial" w:cs="Arial"/>
          <w:b/>
          <w:sz w:val="18"/>
          <w:szCs w:val="18"/>
        </w:rPr>
      </w:pPr>
    </w:p>
    <w:p w14:paraId="75EF77EE" w14:textId="77777777" w:rsidR="003E6062" w:rsidRPr="003C79EF" w:rsidRDefault="003E6062" w:rsidP="003E6062">
      <w:pPr>
        <w:jc w:val="both"/>
        <w:rPr>
          <w:rFonts w:ascii="Arial" w:hAnsi="Arial" w:cs="Arial"/>
          <w:b/>
          <w:sz w:val="18"/>
          <w:szCs w:val="18"/>
        </w:rPr>
      </w:pPr>
      <w:r w:rsidRPr="003C79EF">
        <w:rPr>
          <w:rFonts w:ascii="Arial" w:hAnsi="Arial" w:cs="Arial"/>
          <w:b/>
          <w:sz w:val="18"/>
          <w:szCs w:val="18"/>
        </w:rPr>
        <w:t>ASIMISMO SE INFORMA QUE PARA ESTE REQUISITO, DE COMPROBARSE QUE LA INFORMACIÓN CONTENIDA EN SU PROPUESTA TÉCNICA, ES DIFERENTE A LOS MANUALES ORIGINALES DE OPERACIÓN Y SERVICIO, LA CONVOCANTE PODRÁ CANCELAR SIN RESPONSABILIDAD ALGUNA PARA ELLA, EL CONTRATO QUE SE DERIVE DE ESTE PROCEDIMIENTO CONCURSAL.</w:t>
      </w:r>
    </w:p>
    <w:p w14:paraId="7ED8E9A2"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sz w:val="18"/>
          <w:szCs w:val="18"/>
          <w:lang w:val="es-ES_tradnl" w:eastAsia="es-ES"/>
        </w:rPr>
      </w:pPr>
    </w:p>
    <w:p w14:paraId="6287D593"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i/>
          <w:sz w:val="18"/>
          <w:szCs w:val="18"/>
          <w:u w:val="single"/>
          <w:lang w:val="es-ES_tradnl" w:eastAsia="es-ES"/>
        </w:rPr>
      </w:pPr>
      <w:r w:rsidRPr="003C79EF">
        <w:rPr>
          <w:rFonts w:ascii="Arial" w:hAnsi="Arial" w:cs="Arial"/>
          <w:b/>
          <w:sz w:val="18"/>
          <w:szCs w:val="18"/>
          <w:lang w:val="es-ES_tradnl" w:eastAsia="es-ES"/>
        </w:rPr>
        <w:t xml:space="preserve">NO SE CONSIDERARA COMO VALIDOS LA PRESENTACIÓN DE DIBUJOS O ESQUEMAS, MUCHO MENOS AQUELLOS QUE SON PROPORCIONADOS POR LA PROPIA CONVOCANTE EN SU FICHA TÉCNICA; </w:t>
      </w:r>
      <w:r w:rsidRPr="003C79EF">
        <w:rPr>
          <w:rFonts w:ascii="Arial" w:hAnsi="Arial" w:cs="Arial"/>
          <w:b/>
          <w:i/>
          <w:sz w:val="18"/>
          <w:szCs w:val="18"/>
          <w:u w:val="single"/>
          <w:lang w:val="es-ES_tradnl" w:eastAsia="es-ES"/>
        </w:rPr>
        <w:t>LA OMISIÓN DE ESTE REQUISITO SERÁ CAUSAL DE DESCALIFICACIÓN.</w:t>
      </w:r>
    </w:p>
    <w:p w14:paraId="10194DA2"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p>
    <w:p w14:paraId="35C4028A" w14:textId="77777777" w:rsidR="003E6062" w:rsidRPr="003C79EF" w:rsidRDefault="003E6062" w:rsidP="003E6062">
      <w:pPr>
        <w:overflowPunct w:val="0"/>
        <w:autoSpaceDE w:val="0"/>
        <w:autoSpaceDN w:val="0"/>
        <w:adjustRightInd w:val="0"/>
        <w:jc w:val="both"/>
        <w:textAlignment w:val="baseline"/>
        <w:rPr>
          <w:rFonts w:ascii="Arial" w:hAnsi="Arial" w:cs="Arial"/>
          <w:sz w:val="18"/>
          <w:szCs w:val="18"/>
          <w:lang w:val="es-ES_tradnl" w:eastAsia="es-ES"/>
        </w:rPr>
      </w:pPr>
      <w:r w:rsidRPr="003C79EF">
        <w:rPr>
          <w:rFonts w:ascii="Arial" w:hAnsi="Arial" w:cs="Arial"/>
          <w:sz w:val="18"/>
          <w:szCs w:val="18"/>
          <w:lang w:val="es-ES_tradnl"/>
        </w:rPr>
        <w:t xml:space="preserve">EN SU CASO PODRA PRESENTAR, IMPRESIÓN DE LA O LAS PAGINAS QUE CONTENGAN LA INFORMACION SOLICITADA, TOMADAS DE LA PAGINA </w:t>
      </w:r>
      <w:r w:rsidRPr="003C79EF">
        <w:rPr>
          <w:rFonts w:ascii="Arial" w:hAnsi="Arial" w:cs="Arial"/>
          <w:b/>
          <w:sz w:val="18"/>
          <w:szCs w:val="18"/>
          <w:lang w:val="es-ES_tradnl"/>
        </w:rPr>
        <w:t>WEB (INTERNET)</w:t>
      </w:r>
      <w:r w:rsidRPr="003C79EF">
        <w:rPr>
          <w:rFonts w:ascii="Arial" w:hAnsi="Arial" w:cs="Arial"/>
          <w:sz w:val="18"/>
          <w:szCs w:val="18"/>
          <w:lang w:val="es-ES_tradnl"/>
        </w:rPr>
        <w:t xml:space="preserve"> DEL FABRICANTE, </w:t>
      </w:r>
      <w:r w:rsidRPr="003C79EF">
        <w:rPr>
          <w:rFonts w:ascii="Arial" w:hAnsi="Arial" w:cs="Arial"/>
          <w:sz w:val="18"/>
          <w:szCs w:val="18"/>
        </w:rPr>
        <w:t xml:space="preserve">SIEMPRE Y CUANDO EL DOCUMENTO IMPRESO QUE SE INTEGRE A LA PROPUESTA TÉCNICA SEÑALE LA LIGA DE LA </w:t>
      </w:r>
      <w:r w:rsidRPr="003C79EF">
        <w:rPr>
          <w:rFonts w:ascii="Arial" w:hAnsi="Arial" w:cs="Arial"/>
          <w:b/>
          <w:sz w:val="18"/>
          <w:szCs w:val="18"/>
        </w:rPr>
        <w:t>PÁGINA WEB</w:t>
      </w:r>
      <w:r w:rsidRPr="003C79EF">
        <w:rPr>
          <w:rFonts w:ascii="Arial" w:hAnsi="Arial" w:cs="Arial"/>
          <w:sz w:val="18"/>
          <w:szCs w:val="18"/>
        </w:rPr>
        <w:t xml:space="preserve"> </w:t>
      </w:r>
      <w:r w:rsidRPr="003C79EF">
        <w:rPr>
          <w:rFonts w:ascii="Arial" w:hAnsi="Arial" w:cs="Arial"/>
          <w:b/>
          <w:sz w:val="18"/>
          <w:szCs w:val="18"/>
        </w:rPr>
        <w:t>(INTERNET)</w:t>
      </w:r>
      <w:r w:rsidRPr="003C79EF">
        <w:rPr>
          <w:rFonts w:ascii="Arial" w:hAnsi="Arial" w:cs="Arial"/>
          <w:sz w:val="18"/>
          <w:szCs w:val="18"/>
        </w:rPr>
        <w:t xml:space="preserve"> DE LA CUAL FUE TOMADO, LA CUAL DEBERÁ CORRESPONDER A LA DEL FABRICANTE DEL INSUMO, SI DENTRO DE LA REVISIÓN SE COMPRUEBA LA INEXISTENCIA DE LA PÁGINA </w:t>
      </w:r>
      <w:r w:rsidRPr="003C79EF">
        <w:rPr>
          <w:rFonts w:ascii="Arial" w:hAnsi="Arial" w:cs="Arial"/>
          <w:b/>
          <w:sz w:val="18"/>
          <w:szCs w:val="18"/>
        </w:rPr>
        <w:t>WEB (INTERNET)</w:t>
      </w:r>
      <w:r w:rsidRPr="003C79EF">
        <w:rPr>
          <w:rFonts w:ascii="Arial" w:hAnsi="Arial" w:cs="Arial"/>
          <w:sz w:val="18"/>
          <w:szCs w:val="18"/>
        </w:rPr>
        <w:t xml:space="preserve"> O DIFERENCIAS EN SU CONTENIDO CON RELACIÓN AL DOCUMENTO PRESENTADO, SE DESECHARÁ SU PROPUESTA</w:t>
      </w:r>
      <w:r w:rsidRPr="003C79EF">
        <w:rPr>
          <w:rFonts w:ascii="Arial" w:hAnsi="Arial" w:cs="Arial"/>
          <w:sz w:val="18"/>
          <w:szCs w:val="18"/>
          <w:lang w:val="es-ES_tradnl" w:eastAsia="es-ES"/>
        </w:rPr>
        <w:t>.</w:t>
      </w:r>
    </w:p>
    <w:p w14:paraId="3BA234EF"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p>
    <w:p w14:paraId="58D595A1"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r w:rsidRPr="003C79EF">
        <w:rPr>
          <w:rFonts w:ascii="Arial" w:hAnsi="Arial" w:cs="Arial"/>
          <w:sz w:val="18"/>
          <w:szCs w:val="18"/>
          <w:lang w:eastAsia="es-ES"/>
        </w:rPr>
        <w:t>LAS GUÍAS, FICHAS TÉCNICAS Ò CEDULAS QUE SE PROPORCIONEN EN LAS PRESENTES BASES POR PARTE DE LA CONVOCANTE, NO SE TOMARAN EN CUENTA, NI SERÁN CONSIDERADAS COMO CATÁLOGO DEL LICITANTE EN SU PROPUESTA TÉCNICA.</w:t>
      </w:r>
    </w:p>
    <w:p w14:paraId="14DA3568"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p>
    <w:p w14:paraId="123F8A2F"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r w:rsidRPr="003C79EF">
        <w:rPr>
          <w:rFonts w:ascii="Arial" w:hAnsi="Arial" w:cs="Arial"/>
          <w:sz w:val="18"/>
          <w:szCs w:val="18"/>
          <w:lang w:val="es-ES_tradnl" w:eastAsia="es-ES"/>
        </w:rPr>
        <w:t>SI CON LA PRESENTACION DE ALGUNO DE LOS DOCUMENTOS QUE SE INDICAN EN ESTE PARRAFO, SE INCLUYE LA TOTALIDAD DE LA INFORMACION SOLICITADA PARA CORROBORAR LAS ESPECIFICACIONES DE LOS BIENES SOLICITADOS, NO SERA NECESARIA LA PRESENTACION DEL RESTO DE LOS DOCUMENTOS.</w:t>
      </w:r>
    </w:p>
    <w:p w14:paraId="2AA4F7C8"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p>
    <w:p w14:paraId="15C26ACE"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val="es-ES_tradnl" w:eastAsia="es-ES"/>
        </w:rPr>
      </w:pPr>
    </w:p>
    <w:p w14:paraId="5E882EAF"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i/>
          <w:snapToGrid w:val="0"/>
          <w:sz w:val="18"/>
          <w:szCs w:val="18"/>
          <w:u w:val="single"/>
          <w:lang w:val="es-ES_tradnl" w:eastAsia="es-ES"/>
        </w:rPr>
      </w:pPr>
      <w:r w:rsidRPr="00D80958">
        <w:rPr>
          <w:rFonts w:ascii="Arial" w:hAnsi="Arial" w:cs="Arial"/>
          <w:b/>
          <w:i/>
          <w:sz w:val="18"/>
          <w:szCs w:val="18"/>
          <w:u w:val="single"/>
          <w:lang w:eastAsia="es-ES"/>
        </w:rPr>
        <w:t>B.</w:t>
      </w:r>
      <w:r w:rsidRPr="00D80958">
        <w:rPr>
          <w:rFonts w:ascii="Arial" w:hAnsi="Arial" w:cs="Arial"/>
          <w:b/>
          <w:i/>
          <w:snapToGrid w:val="0"/>
          <w:sz w:val="18"/>
          <w:szCs w:val="18"/>
          <w:u w:val="single"/>
          <w:lang w:val="es-ES_tradnl" w:eastAsia="es-ES"/>
        </w:rPr>
        <w:t>-</w:t>
      </w:r>
      <w:r w:rsidRPr="003C79EF">
        <w:rPr>
          <w:rFonts w:ascii="Arial" w:hAnsi="Arial" w:cs="Arial"/>
          <w:b/>
          <w:i/>
          <w:snapToGrid w:val="0"/>
          <w:sz w:val="18"/>
          <w:szCs w:val="18"/>
          <w:u w:val="single"/>
          <w:lang w:val="es-ES_tradnl" w:eastAsia="es-ES"/>
        </w:rPr>
        <w:t xml:space="preserve">     MUESTRAS</w:t>
      </w:r>
    </w:p>
    <w:p w14:paraId="2973E537"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p>
    <w:p w14:paraId="5E2D2933"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Cs/>
          <w:sz w:val="18"/>
          <w:szCs w:val="18"/>
          <w:lang w:eastAsia="es-ES"/>
        </w:rPr>
      </w:pPr>
      <w:r w:rsidRPr="003C79EF">
        <w:rPr>
          <w:rFonts w:ascii="Arial" w:hAnsi="Arial" w:cs="Arial"/>
          <w:sz w:val="18"/>
          <w:szCs w:val="18"/>
          <w:lang w:eastAsia="es-ES"/>
        </w:rPr>
        <w:t>PARA ESTA LICITACION NO SE SOLICITA LA</w:t>
      </w:r>
      <w:r>
        <w:rPr>
          <w:rFonts w:ascii="Arial" w:hAnsi="Arial" w:cs="Arial"/>
          <w:sz w:val="18"/>
          <w:szCs w:val="18"/>
          <w:lang w:eastAsia="es-ES"/>
        </w:rPr>
        <w:t xml:space="preserve"> </w:t>
      </w:r>
      <w:r w:rsidRPr="003C79EF">
        <w:rPr>
          <w:rFonts w:ascii="Arial" w:hAnsi="Arial" w:cs="Arial"/>
          <w:sz w:val="18"/>
          <w:szCs w:val="18"/>
          <w:lang w:eastAsia="es-ES"/>
        </w:rPr>
        <w:t xml:space="preserve">PRESENTACION DE MUESTRAS FISICAS. </w:t>
      </w:r>
    </w:p>
    <w:p w14:paraId="0592688A"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Cs/>
          <w:sz w:val="18"/>
          <w:szCs w:val="18"/>
          <w:lang w:eastAsia="es-ES"/>
        </w:rPr>
      </w:pPr>
    </w:p>
    <w:p w14:paraId="5CC135E5" w14:textId="77777777" w:rsidR="003E6062" w:rsidRPr="003C79EF" w:rsidRDefault="003E6062" w:rsidP="003E6062">
      <w:pPr>
        <w:suppressAutoHyphens w:val="0"/>
        <w:overflowPunct w:val="0"/>
        <w:autoSpaceDE w:val="0"/>
        <w:autoSpaceDN w:val="0"/>
        <w:adjustRightInd w:val="0"/>
        <w:ind w:left="40" w:hanging="40"/>
        <w:jc w:val="both"/>
        <w:textAlignment w:val="baseline"/>
        <w:rPr>
          <w:rFonts w:ascii="Arial" w:hAnsi="Arial" w:cs="Arial"/>
          <w:sz w:val="18"/>
          <w:szCs w:val="18"/>
          <w:lang w:eastAsia="es-ES"/>
        </w:rPr>
      </w:pPr>
    </w:p>
    <w:p w14:paraId="7B3D8222" w14:textId="77777777" w:rsidR="003E6062" w:rsidRPr="00D80958" w:rsidRDefault="003E6062" w:rsidP="003E6062">
      <w:pPr>
        <w:suppressAutoHyphens w:val="0"/>
        <w:overflowPunct w:val="0"/>
        <w:autoSpaceDE w:val="0"/>
        <w:autoSpaceDN w:val="0"/>
        <w:adjustRightInd w:val="0"/>
        <w:jc w:val="both"/>
        <w:textAlignment w:val="baseline"/>
        <w:rPr>
          <w:rFonts w:ascii="Arial" w:hAnsi="Arial" w:cs="Arial"/>
          <w:b/>
          <w:i/>
          <w:snapToGrid w:val="0"/>
          <w:sz w:val="18"/>
          <w:szCs w:val="18"/>
          <w:u w:val="single"/>
          <w:lang w:val="es-ES_tradnl" w:eastAsia="es-ES"/>
        </w:rPr>
      </w:pPr>
      <w:r w:rsidRPr="00D80958">
        <w:rPr>
          <w:rFonts w:ascii="Arial" w:hAnsi="Arial" w:cs="Arial"/>
          <w:b/>
          <w:i/>
          <w:snapToGrid w:val="0"/>
          <w:sz w:val="18"/>
          <w:szCs w:val="18"/>
          <w:u w:val="single"/>
          <w:lang w:val="es-ES_tradnl" w:eastAsia="es-ES"/>
        </w:rPr>
        <w:t>C.-     MANTENIMIENTO.-</w:t>
      </w:r>
    </w:p>
    <w:p w14:paraId="01B63A6E" w14:textId="77777777" w:rsidR="003E6062" w:rsidRPr="00D80958" w:rsidRDefault="003E6062" w:rsidP="003E6062">
      <w:pPr>
        <w:suppressAutoHyphens w:val="0"/>
        <w:overflowPunct w:val="0"/>
        <w:autoSpaceDE w:val="0"/>
        <w:autoSpaceDN w:val="0"/>
        <w:adjustRightInd w:val="0"/>
        <w:jc w:val="both"/>
        <w:textAlignment w:val="baseline"/>
        <w:rPr>
          <w:rFonts w:ascii="Arial" w:hAnsi="Arial" w:cs="Arial"/>
          <w:b/>
          <w:i/>
          <w:snapToGrid w:val="0"/>
          <w:sz w:val="18"/>
          <w:szCs w:val="18"/>
          <w:u w:val="single"/>
          <w:lang w:val="es-ES_tradnl" w:eastAsia="es-ES"/>
        </w:rPr>
      </w:pPr>
    </w:p>
    <w:p w14:paraId="46EC4CFA" w14:textId="77777777" w:rsidR="003E6062" w:rsidRPr="00D80958"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r w:rsidRPr="00D80958">
        <w:rPr>
          <w:rFonts w:ascii="Arial" w:hAnsi="Arial" w:cs="Arial"/>
          <w:sz w:val="18"/>
          <w:szCs w:val="18"/>
          <w:lang w:eastAsia="es-ES"/>
        </w:rPr>
        <w:t>PARA TODAS LAS PARTIDAS DEL ANEXO 03 (TRES),</w:t>
      </w:r>
      <w:r>
        <w:rPr>
          <w:rFonts w:ascii="Arial" w:hAnsi="Arial" w:cs="Arial"/>
          <w:sz w:val="18"/>
          <w:szCs w:val="18"/>
          <w:lang w:eastAsia="es-ES"/>
        </w:rPr>
        <w:t xml:space="preserve"> </w:t>
      </w:r>
      <w:r w:rsidRPr="00D80958">
        <w:rPr>
          <w:rFonts w:ascii="Arial" w:hAnsi="Arial" w:cs="Arial"/>
          <w:b/>
          <w:sz w:val="18"/>
          <w:szCs w:val="18"/>
          <w:lang w:eastAsia="es-ES"/>
        </w:rPr>
        <w:t xml:space="preserve">EL PROVEEDOR DEBERÁ PROPORCIONAR </w:t>
      </w:r>
      <w:r>
        <w:rPr>
          <w:rFonts w:ascii="Arial" w:hAnsi="Arial" w:cs="Arial"/>
          <w:b/>
          <w:sz w:val="18"/>
          <w:szCs w:val="18"/>
          <w:lang w:eastAsia="es-ES"/>
        </w:rPr>
        <w:t xml:space="preserve">DURANTE EL PERIODOD DE GARANTIA, </w:t>
      </w:r>
      <w:r w:rsidRPr="00D80958">
        <w:rPr>
          <w:rFonts w:ascii="Arial" w:hAnsi="Arial" w:cs="Arial"/>
          <w:b/>
          <w:sz w:val="18"/>
          <w:szCs w:val="18"/>
          <w:lang w:eastAsia="es-ES"/>
        </w:rPr>
        <w:t>LOS SERVICIOS DE MANTENIMIENTO CORRECTIVO CON REFACCIONES NUEVAS Y ORIGINALES DE LOS BIENES QUE LE SEAN ADJUDICADOS, SIN COSTO ADICIONAL Y DURANTE TODO EL PERÍODO DE LA GARANTÍA, DE MANERA TAL QUE PERMITAN SU USO PERMANENTE Y CONTINUO</w:t>
      </w:r>
      <w:r w:rsidRPr="00D80958">
        <w:rPr>
          <w:rFonts w:ascii="Arial" w:hAnsi="Arial" w:cs="Arial"/>
          <w:sz w:val="18"/>
          <w:szCs w:val="18"/>
          <w:lang w:eastAsia="es-ES"/>
        </w:rPr>
        <w:t>.</w:t>
      </w:r>
    </w:p>
    <w:p w14:paraId="7251E371" w14:textId="77777777" w:rsidR="003E6062" w:rsidRPr="00D80958"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p>
    <w:p w14:paraId="4A8F67FA" w14:textId="77777777" w:rsidR="003E6062"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p>
    <w:p w14:paraId="4ED80B77" w14:textId="77777777" w:rsidR="003E6062" w:rsidRPr="00D80958"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r w:rsidRPr="00D80958">
        <w:rPr>
          <w:rFonts w:ascii="Arial" w:hAnsi="Arial" w:cs="Arial"/>
          <w:sz w:val="18"/>
          <w:szCs w:val="18"/>
          <w:lang w:eastAsia="es-ES"/>
        </w:rPr>
        <w:t>POR LAS FALLAS O DESPERFECTOS QUE PRESUMIBLEMENTE SE DERIVEN DEL USO INADECUADO DE LOS BIENES, POR PARTE DEL PERSONAL DE LOS SSZ; EL PROVEEDOR DEBERÁ ACREDITARLO MEDIANTE UN DICTAMEN TÉCNICO EMITIDO POR UN TERCERO, DEBIDAMENTE FUNDAMENTADO Y SUSCEPTIBLE DE COMPROBACIÓN, EL COSTO POR LA EMISION DE ESTE DICTAMEN CORRERA  POR CUENTA DEL PROVEEDOR.</w:t>
      </w:r>
    </w:p>
    <w:p w14:paraId="513CAA66" w14:textId="77777777" w:rsidR="003E6062" w:rsidRPr="00D80958"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p>
    <w:p w14:paraId="3E8599DC" w14:textId="77777777" w:rsidR="003359B1"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r w:rsidRPr="00D80958">
        <w:rPr>
          <w:rFonts w:ascii="Arial" w:hAnsi="Arial" w:cs="Arial"/>
          <w:sz w:val="18"/>
          <w:szCs w:val="18"/>
          <w:lang w:eastAsia="es-ES"/>
        </w:rPr>
        <w:t xml:space="preserve">DE COMPROBARSE LA IMPERICIA O NEGLIGENCIA DEL PERSONAL DE LOS SSZ, EN EL MANEJO DE LOS EQUIPOS, EL COSTO DE LAS REFACCIONES Y MANO DE OBRA, SERA CUBIERTO AL PROVEEDOR POR ESA OCASION, ESTA CIRCUNSTANCIA NO INVALIDA EN MODO ALGUNO EL COMPROMISO </w:t>
      </w:r>
    </w:p>
    <w:p w14:paraId="24FD378D" w14:textId="77777777" w:rsidR="003359B1" w:rsidRDefault="003359B1" w:rsidP="003E6062">
      <w:pPr>
        <w:suppressAutoHyphens w:val="0"/>
        <w:overflowPunct w:val="0"/>
        <w:autoSpaceDE w:val="0"/>
        <w:autoSpaceDN w:val="0"/>
        <w:adjustRightInd w:val="0"/>
        <w:jc w:val="both"/>
        <w:textAlignment w:val="baseline"/>
        <w:rPr>
          <w:rFonts w:ascii="Arial" w:hAnsi="Arial" w:cs="Arial"/>
          <w:sz w:val="18"/>
          <w:szCs w:val="18"/>
          <w:lang w:eastAsia="es-ES"/>
        </w:rPr>
      </w:pPr>
    </w:p>
    <w:p w14:paraId="2148ED39" w14:textId="77777777" w:rsidR="003359B1" w:rsidRDefault="003359B1" w:rsidP="003E6062">
      <w:pPr>
        <w:suppressAutoHyphens w:val="0"/>
        <w:overflowPunct w:val="0"/>
        <w:autoSpaceDE w:val="0"/>
        <w:autoSpaceDN w:val="0"/>
        <w:adjustRightInd w:val="0"/>
        <w:jc w:val="both"/>
        <w:textAlignment w:val="baseline"/>
        <w:rPr>
          <w:rFonts w:ascii="Arial" w:hAnsi="Arial" w:cs="Arial"/>
          <w:sz w:val="18"/>
          <w:szCs w:val="18"/>
          <w:lang w:eastAsia="es-ES"/>
        </w:rPr>
      </w:pPr>
    </w:p>
    <w:p w14:paraId="1F61E08D" w14:textId="266C54C8" w:rsidR="003E6062" w:rsidRDefault="003E6062" w:rsidP="003E6062">
      <w:pPr>
        <w:suppressAutoHyphens w:val="0"/>
        <w:overflowPunct w:val="0"/>
        <w:autoSpaceDE w:val="0"/>
        <w:autoSpaceDN w:val="0"/>
        <w:adjustRightInd w:val="0"/>
        <w:jc w:val="both"/>
        <w:textAlignment w:val="baseline"/>
        <w:rPr>
          <w:rFonts w:ascii="Arial" w:hAnsi="Arial" w:cs="Arial"/>
          <w:sz w:val="18"/>
          <w:szCs w:val="18"/>
          <w:lang w:eastAsia="es-ES"/>
        </w:rPr>
      </w:pPr>
      <w:r w:rsidRPr="00D80958">
        <w:rPr>
          <w:rFonts w:ascii="Arial" w:hAnsi="Arial" w:cs="Arial"/>
          <w:sz w:val="18"/>
          <w:szCs w:val="18"/>
          <w:lang w:eastAsia="es-ES"/>
        </w:rPr>
        <w:t>DEL PROVEEDOR, DE MANTENER LAS CONDICIONES DE GARANTIA Y MANTENIMIENTO DE LOS BIENES, CONFORME A LO INDICADO EN ESTAS BASES.</w:t>
      </w:r>
    </w:p>
    <w:p w14:paraId="08F03E5E" w14:textId="77777777" w:rsidR="003E6062" w:rsidRPr="00D80958" w:rsidRDefault="003E6062" w:rsidP="003E6062">
      <w:pPr>
        <w:suppressAutoHyphens w:val="0"/>
        <w:overflowPunct w:val="0"/>
        <w:autoSpaceDE w:val="0"/>
        <w:autoSpaceDN w:val="0"/>
        <w:adjustRightInd w:val="0"/>
        <w:ind w:left="748" w:hanging="374"/>
        <w:jc w:val="both"/>
        <w:textAlignment w:val="baseline"/>
        <w:rPr>
          <w:rFonts w:ascii="Arial" w:hAnsi="Arial" w:cs="Arial"/>
          <w:sz w:val="18"/>
          <w:szCs w:val="18"/>
          <w:lang w:eastAsia="es-ES"/>
        </w:rPr>
      </w:pPr>
    </w:p>
    <w:p w14:paraId="03955805"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i/>
          <w:snapToGrid w:val="0"/>
          <w:sz w:val="18"/>
          <w:szCs w:val="18"/>
          <w:u w:val="single"/>
          <w:lang w:val="es-ES_tradnl" w:eastAsia="es-ES"/>
        </w:rPr>
      </w:pPr>
      <w:r>
        <w:rPr>
          <w:rFonts w:ascii="Arial" w:hAnsi="Arial" w:cs="Arial"/>
          <w:b/>
          <w:i/>
          <w:snapToGrid w:val="0"/>
          <w:sz w:val="18"/>
          <w:szCs w:val="18"/>
          <w:u w:val="single"/>
          <w:lang w:eastAsia="es-ES"/>
        </w:rPr>
        <w:t>D</w:t>
      </w:r>
      <w:r w:rsidRPr="003C79EF">
        <w:rPr>
          <w:rFonts w:ascii="Arial" w:hAnsi="Arial" w:cs="Arial"/>
          <w:b/>
          <w:i/>
          <w:snapToGrid w:val="0"/>
          <w:sz w:val="18"/>
          <w:szCs w:val="18"/>
          <w:u w:val="single"/>
          <w:lang w:eastAsia="es-ES"/>
        </w:rPr>
        <w:t xml:space="preserve">.-     </w:t>
      </w:r>
      <w:r w:rsidRPr="003C79EF">
        <w:rPr>
          <w:rFonts w:ascii="Arial" w:hAnsi="Arial" w:cs="Arial"/>
          <w:b/>
          <w:i/>
          <w:snapToGrid w:val="0"/>
          <w:sz w:val="18"/>
          <w:szCs w:val="18"/>
          <w:u w:val="single"/>
          <w:lang w:val="es-ES_tradnl" w:eastAsia="es-ES"/>
        </w:rPr>
        <w:t>REFACCIONES.-</w:t>
      </w:r>
    </w:p>
    <w:p w14:paraId="135E7051" w14:textId="77777777" w:rsidR="003E6062" w:rsidRPr="003C79EF" w:rsidRDefault="003E6062" w:rsidP="003E6062">
      <w:pPr>
        <w:suppressAutoHyphens w:val="0"/>
        <w:overflowPunct w:val="0"/>
        <w:autoSpaceDE w:val="0"/>
        <w:autoSpaceDN w:val="0"/>
        <w:adjustRightInd w:val="0"/>
        <w:jc w:val="both"/>
        <w:textAlignment w:val="baseline"/>
        <w:rPr>
          <w:rFonts w:ascii="Arial" w:hAnsi="Arial" w:cs="Arial"/>
          <w:b/>
          <w:bCs/>
          <w:sz w:val="18"/>
          <w:szCs w:val="18"/>
          <w:lang w:eastAsia="es-ES"/>
        </w:rPr>
      </w:pPr>
    </w:p>
    <w:p w14:paraId="29078541" w14:textId="77777777" w:rsidR="003E6062" w:rsidRPr="003C79EF" w:rsidRDefault="003E6062" w:rsidP="003E6062">
      <w:pPr>
        <w:suppressAutoHyphens w:val="0"/>
        <w:overflowPunct w:val="0"/>
        <w:autoSpaceDE w:val="0"/>
        <w:autoSpaceDN w:val="0"/>
        <w:adjustRightInd w:val="0"/>
        <w:ind w:hanging="12"/>
        <w:jc w:val="both"/>
        <w:textAlignment w:val="baseline"/>
        <w:rPr>
          <w:rFonts w:ascii="Arial" w:hAnsi="Arial" w:cs="Arial"/>
          <w:sz w:val="18"/>
          <w:szCs w:val="18"/>
          <w:lang w:eastAsia="es-ES"/>
        </w:rPr>
      </w:pPr>
      <w:r w:rsidRPr="003C79EF">
        <w:rPr>
          <w:rFonts w:ascii="Arial" w:hAnsi="Arial" w:cs="Arial"/>
          <w:sz w:val="18"/>
          <w:szCs w:val="18"/>
          <w:lang w:eastAsia="es-ES"/>
        </w:rPr>
        <w:t>EL PROVEEDOR SE OBLIGA A GARANTIZAR, DURANTE UN PERÍODO MÍNIMO DE 05 (CINCO) AÑOS A PARTIR DEL VENCIMIENTO DE LA GARANTÍA LA EXISTENCIA DE REFACCIONES A LOS SSZ PARA LOS BIENES MOTIVO DE LA LICITACIÓN.</w:t>
      </w:r>
    </w:p>
    <w:p w14:paraId="208FE070" w14:textId="77777777" w:rsidR="003E6062" w:rsidRPr="003C79EF" w:rsidRDefault="003E6062" w:rsidP="003E6062">
      <w:pPr>
        <w:suppressAutoHyphens w:val="0"/>
        <w:overflowPunct w:val="0"/>
        <w:autoSpaceDE w:val="0"/>
        <w:autoSpaceDN w:val="0"/>
        <w:adjustRightInd w:val="0"/>
        <w:ind w:hanging="374"/>
        <w:jc w:val="both"/>
        <w:textAlignment w:val="baseline"/>
        <w:rPr>
          <w:rFonts w:ascii="Arial" w:hAnsi="Arial" w:cs="Arial"/>
          <w:sz w:val="18"/>
          <w:szCs w:val="18"/>
          <w:lang w:eastAsia="es-ES"/>
        </w:rPr>
      </w:pPr>
    </w:p>
    <w:p w14:paraId="4AA1E9A6" w14:textId="77777777" w:rsidR="003E6062" w:rsidRDefault="003E6062" w:rsidP="003E6062">
      <w:pPr>
        <w:pStyle w:val="Predeterminado"/>
        <w:spacing w:after="0" w:line="100" w:lineRule="atLeast"/>
        <w:jc w:val="both"/>
        <w:rPr>
          <w:rFonts w:ascii="Arial" w:eastAsia="Times New Roman" w:hAnsi="Arial" w:cs="Arial"/>
          <w:color w:val="auto"/>
          <w:sz w:val="18"/>
          <w:szCs w:val="18"/>
          <w:lang w:val="es-ES" w:eastAsia="es-ES" w:bidi="ar-SA"/>
        </w:rPr>
      </w:pPr>
      <w:r w:rsidRPr="00A85C8B">
        <w:rPr>
          <w:rFonts w:ascii="Arial" w:eastAsia="Times New Roman" w:hAnsi="Arial" w:cs="Arial"/>
          <w:color w:val="auto"/>
          <w:sz w:val="18"/>
          <w:szCs w:val="18"/>
          <w:lang w:val="es-ES" w:eastAsia="es-ES" w:bidi="ar-SA"/>
        </w:rPr>
        <w:t xml:space="preserve">EL PROVEEDOR SE COMPROMETE EN CASO DE QUE LOS EQUIPOS ADQUIRIDOS SEAN DESCONTINUADOS A NOTIFICAR POR ESCRITO A LA </w:t>
      </w:r>
      <w:r w:rsidRPr="00A85C8B">
        <w:rPr>
          <w:rFonts w:ascii="Arial" w:hAnsi="Arial" w:cs="Arial"/>
          <w:sz w:val="18"/>
          <w:szCs w:val="18"/>
        </w:rPr>
        <w:t xml:space="preserve">SUBDIRECCIÓN DE RECURSOS MATERIALES, DE LOS SERVICIOS DE SALUD DE ZACATECAS, CON DOMICILIO EN </w:t>
      </w:r>
      <w:r w:rsidRPr="00A85C8B">
        <w:rPr>
          <w:rFonts w:ascii="Arial" w:eastAsia="Times New Roman" w:hAnsi="Arial" w:cs="Arial"/>
          <w:sz w:val="18"/>
          <w:szCs w:val="18"/>
          <w:lang w:val="es-ES" w:eastAsia="ar-SA"/>
        </w:rPr>
        <w:t>CALLE MERCANTIL NO. 1, CONJUNTO INDUSTRIAL NUEVO DESARROLLO, INTERIOR 1100, ZONA INDUSTRIAL, GUADALUPE ZACATECAS, C. P. 98604</w:t>
      </w:r>
      <w:r w:rsidRPr="00A85C8B">
        <w:rPr>
          <w:rFonts w:ascii="Arial" w:eastAsia="Times New Roman" w:hAnsi="Arial" w:cs="Arial"/>
          <w:color w:val="auto"/>
          <w:sz w:val="18"/>
          <w:szCs w:val="18"/>
          <w:lang w:val="es-ES" w:eastAsia="es-ES" w:bidi="ar-SA"/>
        </w:rPr>
        <w:t>, TELÉFONO: 01-492-923-9494,</w:t>
      </w:r>
      <w:r w:rsidRPr="00885872">
        <w:rPr>
          <w:rFonts w:ascii="Arial" w:eastAsia="Times New Roman" w:hAnsi="Arial" w:cs="Arial"/>
          <w:color w:val="auto"/>
          <w:sz w:val="18"/>
          <w:szCs w:val="18"/>
          <w:lang w:val="es-ES" w:eastAsia="es-ES" w:bidi="ar-SA"/>
        </w:rPr>
        <w:t xml:space="preserve"> EXTENSIONES 53001 Y 53012 Y A MANTENER EXISTENCIAS DE REFACCIONES DURANTE EL PERIODO ANTES SEÑALADO. </w:t>
      </w:r>
    </w:p>
    <w:p w14:paraId="408D71A7" w14:textId="77777777" w:rsidR="003E6062" w:rsidRDefault="003E6062" w:rsidP="003E6062">
      <w:pPr>
        <w:pStyle w:val="Predeterminado"/>
        <w:spacing w:after="0" w:line="100" w:lineRule="atLeast"/>
        <w:jc w:val="both"/>
        <w:rPr>
          <w:rFonts w:ascii="Arial" w:eastAsia="Times New Roman" w:hAnsi="Arial" w:cs="Arial"/>
          <w:color w:val="auto"/>
          <w:sz w:val="18"/>
          <w:szCs w:val="18"/>
          <w:lang w:val="es-ES" w:eastAsia="es-ES" w:bidi="ar-SA"/>
        </w:rPr>
      </w:pPr>
    </w:p>
    <w:p w14:paraId="7F9DBCEA" w14:textId="77777777" w:rsidR="003E6062" w:rsidRPr="00CC5715" w:rsidRDefault="003E6062" w:rsidP="003E6062">
      <w:pPr>
        <w:pStyle w:val="Sinespaciado"/>
        <w:tabs>
          <w:tab w:val="left" w:pos="1959"/>
        </w:tabs>
        <w:jc w:val="center"/>
        <w:rPr>
          <w:rFonts w:eastAsia="Arial Unicode MS" w:cstheme="minorHAnsi"/>
          <w:b/>
          <w:noProof/>
          <w:color w:val="000000"/>
          <w:sz w:val="28"/>
          <w:szCs w:val="28"/>
          <w:u w:color="000000"/>
          <w:lang w:val="es-ES_tradnl"/>
        </w:rPr>
      </w:pPr>
      <w:r>
        <w:rPr>
          <w:rFonts w:eastAsia="Arial Unicode MS" w:cstheme="minorHAnsi"/>
          <w:b/>
          <w:noProof/>
          <w:color w:val="000000"/>
          <w:sz w:val="28"/>
          <w:szCs w:val="28"/>
          <w:u w:color="000000"/>
          <w:lang w:val="es-ES_tradnl"/>
        </w:rPr>
        <w:t>R</w:t>
      </w:r>
      <w:r w:rsidRPr="0026387C">
        <w:rPr>
          <w:rFonts w:eastAsia="Arial Unicode MS" w:cstheme="minorHAnsi"/>
          <w:b/>
          <w:noProof/>
          <w:color w:val="000000"/>
          <w:sz w:val="28"/>
          <w:szCs w:val="28"/>
          <w:u w:color="000000"/>
          <w:lang w:val="es-ES_tradnl"/>
        </w:rPr>
        <w:t>ELACION D</w:t>
      </w:r>
      <w:r>
        <w:rPr>
          <w:rFonts w:eastAsia="Arial Unicode MS" w:cstheme="minorHAnsi"/>
          <w:b/>
          <w:noProof/>
          <w:color w:val="000000"/>
          <w:sz w:val="28"/>
          <w:szCs w:val="28"/>
          <w:u w:color="000000"/>
          <w:lang w:val="es-ES_tradnl"/>
        </w:rPr>
        <w:t xml:space="preserve">E LOS </w:t>
      </w:r>
      <w:r w:rsidRPr="0026387C">
        <w:rPr>
          <w:rFonts w:eastAsia="Arial Unicode MS" w:cstheme="minorHAnsi"/>
          <w:b/>
          <w:noProof/>
          <w:color w:val="000000"/>
          <w:sz w:val="28"/>
          <w:szCs w:val="28"/>
          <w:u w:color="000000"/>
          <w:lang w:val="es-ES_tradnl"/>
        </w:rPr>
        <w:t xml:space="preserve"> </w:t>
      </w:r>
      <w:r>
        <w:rPr>
          <w:rFonts w:eastAsia="Arial Unicode MS" w:cstheme="minorHAnsi"/>
          <w:b/>
          <w:noProof/>
          <w:color w:val="000000"/>
          <w:sz w:val="28"/>
          <w:szCs w:val="28"/>
          <w:u w:color="000000"/>
          <w:lang w:val="es-ES_tradnl"/>
        </w:rPr>
        <w:t>BIENES SOLICITADOS EN E</w:t>
      </w:r>
      <w:r w:rsidRPr="00CC5715">
        <w:rPr>
          <w:rFonts w:eastAsia="Arial Unicode MS" w:cstheme="minorHAnsi"/>
          <w:b/>
          <w:noProof/>
          <w:color w:val="000000"/>
          <w:sz w:val="28"/>
          <w:szCs w:val="28"/>
          <w:u w:color="000000"/>
          <w:lang w:val="es-ES_tradnl"/>
        </w:rPr>
        <w:t>STA LICITACIÓN.</w:t>
      </w:r>
    </w:p>
    <w:tbl>
      <w:tblPr>
        <w:tblW w:w="12994" w:type="dxa"/>
        <w:tblInd w:w="-70" w:type="dxa"/>
        <w:tblCellMar>
          <w:left w:w="70" w:type="dxa"/>
          <w:right w:w="70" w:type="dxa"/>
        </w:tblCellMar>
        <w:tblLook w:val="04A0" w:firstRow="1" w:lastRow="0" w:firstColumn="1" w:lastColumn="0" w:noHBand="0" w:noVBand="1"/>
      </w:tblPr>
      <w:tblGrid>
        <w:gridCol w:w="1170"/>
        <w:gridCol w:w="3001"/>
        <w:gridCol w:w="5146"/>
        <w:gridCol w:w="1743"/>
        <w:gridCol w:w="1934"/>
      </w:tblGrid>
      <w:tr w:rsidR="003E6062" w:rsidRPr="004337DD" w14:paraId="665A6220" w14:textId="77777777" w:rsidTr="00CB0C5D">
        <w:trPr>
          <w:trHeight w:val="700"/>
        </w:trPr>
        <w:tc>
          <w:tcPr>
            <w:tcW w:w="1170"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61656168" w14:textId="77777777" w:rsidR="003E6062" w:rsidRPr="004337DD" w:rsidRDefault="003E6062" w:rsidP="00F47E1D">
            <w:pPr>
              <w:suppressAutoHyphens w:val="0"/>
              <w:jc w:val="center"/>
              <w:rPr>
                <w:rFonts w:ascii="Calibri" w:hAnsi="Calibri" w:cs="Calibri"/>
                <w:b/>
                <w:bCs/>
                <w:color w:val="000000"/>
                <w:sz w:val="20"/>
                <w:lang w:eastAsia="es-MX"/>
              </w:rPr>
            </w:pPr>
            <w:r w:rsidRPr="004337DD">
              <w:rPr>
                <w:rFonts w:ascii="Calibri" w:hAnsi="Calibri" w:cs="Calibri"/>
                <w:b/>
                <w:bCs/>
                <w:color w:val="000000"/>
                <w:sz w:val="20"/>
                <w:lang w:eastAsia="es-MX"/>
              </w:rPr>
              <w:t>PARTIDA</w:t>
            </w:r>
          </w:p>
        </w:tc>
        <w:tc>
          <w:tcPr>
            <w:tcW w:w="3001" w:type="dxa"/>
            <w:tcBorders>
              <w:top w:val="single" w:sz="8" w:space="0" w:color="auto"/>
              <w:left w:val="nil"/>
              <w:bottom w:val="single" w:sz="8" w:space="0" w:color="auto"/>
              <w:right w:val="single" w:sz="8" w:space="0" w:color="auto"/>
            </w:tcBorders>
            <w:shd w:val="clear" w:color="000000" w:fill="D9E1F2"/>
            <w:vAlign w:val="center"/>
            <w:hideMark/>
          </w:tcPr>
          <w:p w14:paraId="0956AB20" w14:textId="77777777" w:rsidR="003E6062" w:rsidRPr="004337DD" w:rsidRDefault="003E6062" w:rsidP="00F47E1D">
            <w:pPr>
              <w:suppressAutoHyphens w:val="0"/>
              <w:rPr>
                <w:rFonts w:ascii="Calibri" w:hAnsi="Calibri" w:cs="Calibri"/>
                <w:b/>
                <w:bCs/>
                <w:color w:val="000000"/>
                <w:sz w:val="20"/>
                <w:lang w:eastAsia="es-MX"/>
              </w:rPr>
            </w:pPr>
            <w:r w:rsidRPr="004337DD">
              <w:rPr>
                <w:rFonts w:ascii="Calibri" w:hAnsi="Calibri" w:cs="Calibri"/>
                <w:b/>
                <w:bCs/>
                <w:color w:val="000000"/>
                <w:sz w:val="20"/>
                <w:lang w:eastAsia="es-MX"/>
              </w:rPr>
              <w:t>FONDO</w:t>
            </w:r>
          </w:p>
        </w:tc>
        <w:tc>
          <w:tcPr>
            <w:tcW w:w="5146" w:type="dxa"/>
            <w:tcBorders>
              <w:top w:val="single" w:sz="8" w:space="0" w:color="auto"/>
              <w:left w:val="nil"/>
              <w:bottom w:val="single" w:sz="8" w:space="0" w:color="auto"/>
              <w:right w:val="single" w:sz="4" w:space="0" w:color="auto"/>
            </w:tcBorders>
            <w:shd w:val="clear" w:color="000000" w:fill="D9E1F2"/>
            <w:vAlign w:val="center"/>
            <w:hideMark/>
          </w:tcPr>
          <w:p w14:paraId="5CEFA405" w14:textId="77777777" w:rsidR="003E6062" w:rsidRPr="004337DD" w:rsidRDefault="003E6062" w:rsidP="00F47E1D">
            <w:pPr>
              <w:suppressAutoHyphens w:val="0"/>
              <w:jc w:val="center"/>
              <w:rPr>
                <w:rFonts w:ascii="Calibri" w:hAnsi="Calibri" w:cs="Calibri"/>
                <w:b/>
                <w:bCs/>
                <w:color w:val="000000"/>
                <w:sz w:val="20"/>
                <w:lang w:eastAsia="es-MX"/>
              </w:rPr>
            </w:pPr>
            <w:r w:rsidRPr="004337DD">
              <w:rPr>
                <w:rFonts w:ascii="Calibri" w:hAnsi="Calibri" w:cs="Calibri"/>
                <w:b/>
                <w:bCs/>
                <w:color w:val="000000"/>
                <w:sz w:val="20"/>
                <w:lang w:eastAsia="es-MX"/>
              </w:rPr>
              <w:t>DESCRIPCIÓN GENÉRICA</w:t>
            </w:r>
          </w:p>
        </w:tc>
        <w:tc>
          <w:tcPr>
            <w:tcW w:w="1743" w:type="dxa"/>
            <w:tcBorders>
              <w:top w:val="single" w:sz="4" w:space="0" w:color="auto"/>
              <w:left w:val="single" w:sz="4" w:space="0" w:color="auto"/>
              <w:bottom w:val="single" w:sz="4" w:space="0" w:color="auto"/>
              <w:right w:val="single" w:sz="4" w:space="0" w:color="auto"/>
            </w:tcBorders>
            <w:shd w:val="clear" w:color="000000" w:fill="D9E1F2"/>
          </w:tcPr>
          <w:p w14:paraId="707432E6" w14:textId="77777777" w:rsidR="003E6062" w:rsidRPr="004337DD" w:rsidRDefault="003E6062" w:rsidP="00F47E1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CANTIDAD MINIMA SOLICITADA</w:t>
            </w:r>
          </w:p>
        </w:tc>
        <w:tc>
          <w:tcPr>
            <w:tcW w:w="1934"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34D18EA7" w14:textId="77777777" w:rsidR="003E6062" w:rsidRPr="004337DD" w:rsidRDefault="003E6062" w:rsidP="00F47E1D">
            <w:pPr>
              <w:suppressAutoHyphens w:val="0"/>
              <w:jc w:val="center"/>
              <w:rPr>
                <w:rFonts w:ascii="Calibri" w:hAnsi="Calibri" w:cs="Calibri"/>
                <w:b/>
                <w:bCs/>
                <w:color w:val="000000"/>
                <w:sz w:val="20"/>
                <w:lang w:eastAsia="es-MX"/>
              </w:rPr>
            </w:pPr>
            <w:r w:rsidRPr="004337DD">
              <w:rPr>
                <w:rFonts w:ascii="Calibri" w:hAnsi="Calibri" w:cs="Calibri"/>
                <w:b/>
                <w:bCs/>
                <w:color w:val="000000"/>
                <w:sz w:val="20"/>
                <w:lang w:eastAsia="es-MX"/>
              </w:rPr>
              <w:t xml:space="preserve">CANTIDAD </w:t>
            </w:r>
            <w:r>
              <w:rPr>
                <w:rFonts w:ascii="Calibri" w:hAnsi="Calibri" w:cs="Calibri"/>
                <w:b/>
                <w:bCs/>
                <w:color w:val="000000"/>
                <w:sz w:val="20"/>
                <w:lang w:eastAsia="es-MX"/>
              </w:rPr>
              <w:t xml:space="preserve">MAXIMA </w:t>
            </w:r>
            <w:r w:rsidRPr="004337DD">
              <w:rPr>
                <w:rFonts w:ascii="Calibri" w:hAnsi="Calibri" w:cs="Calibri"/>
                <w:b/>
                <w:bCs/>
                <w:color w:val="000000"/>
                <w:sz w:val="20"/>
                <w:lang w:eastAsia="es-MX"/>
              </w:rPr>
              <w:t>SOLICITADA</w:t>
            </w:r>
          </w:p>
        </w:tc>
      </w:tr>
      <w:tr w:rsidR="00CB0C5D" w:rsidRPr="004337DD" w14:paraId="0E7010EF" w14:textId="77777777" w:rsidTr="00865FD4">
        <w:trPr>
          <w:trHeight w:val="385"/>
        </w:trPr>
        <w:tc>
          <w:tcPr>
            <w:tcW w:w="1170" w:type="dxa"/>
            <w:tcBorders>
              <w:top w:val="nil"/>
              <w:left w:val="single" w:sz="8" w:space="0" w:color="auto"/>
              <w:bottom w:val="single" w:sz="8" w:space="0" w:color="auto"/>
              <w:right w:val="single" w:sz="8" w:space="0" w:color="auto"/>
            </w:tcBorders>
            <w:shd w:val="clear" w:color="auto" w:fill="auto"/>
            <w:vAlign w:val="center"/>
            <w:hideMark/>
          </w:tcPr>
          <w:p w14:paraId="34734E13" w14:textId="77777777" w:rsidR="00CB0C5D" w:rsidRPr="004337DD" w:rsidRDefault="00CB0C5D" w:rsidP="00CB0C5D">
            <w:pPr>
              <w:suppressAutoHyphens w:val="0"/>
              <w:jc w:val="center"/>
              <w:rPr>
                <w:rFonts w:ascii="Calibri" w:hAnsi="Calibri" w:cs="Calibri"/>
                <w:b/>
                <w:bCs/>
                <w:color w:val="000000"/>
                <w:sz w:val="20"/>
                <w:lang w:eastAsia="es-MX"/>
              </w:rPr>
            </w:pPr>
            <w:r w:rsidRPr="004337DD">
              <w:rPr>
                <w:rFonts w:ascii="Calibri" w:hAnsi="Calibri" w:cs="Calibri"/>
                <w:b/>
                <w:bCs/>
                <w:color w:val="000000"/>
                <w:sz w:val="20"/>
                <w:lang w:eastAsia="es-MX"/>
              </w:rPr>
              <w:t>1</w:t>
            </w:r>
          </w:p>
        </w:tc>
        <w:tc>
          <w:tcPr>
            <w:tcW w:w="3001" w:type="dxa"/>
            <w:tcBorders>
              <w:top w:val="nil"/>
              <w:left w:val="nil"/>
              <w:bottom w:val="single" w:sz="8" w:space="0" w:color="auto"/>
              <w:right w:val="single" w:sz="8" w:space="0" w:color="auto"/>
            </w:tcBorders>
            <w:shd w:val="clear" w:color="auto" w:fill="auto"/>
            <w:vAlign w:val="center"/>
            <w:hideMark/>
          </w:tcPr>
          <w:p w14:paraId="468710AF" w14:textId="7D5FC602"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GOBIERNO DEL ESTADO 2024</w:t>
            </w:r>
          </w:p>
        </w:tc>
        <w:tc>
          <w:tcPr>
            <w:tcW w:w="5146" w:type="dxa"/>
            <w:tcBorders>
              <w:top w:val="nil"/>
              <w:left w:val="nil"/>
              <w:bottom w:val="single" w:sz="8" w:space="0" w:color="auto"/>
              <w:right w:val="single" w:sz="4" w:space="0" w:color="auto"/>
            </w:tcBorders>
            <w:shd w:val="clear" w:color="auto" w:fill="auto"/>
            <w:vAlign w:val="bottom"/>
            <w:hideMark/>
          </w:tcPr>
          <w:p w14:paraId="4697E4FD" w14:textId="2BE62428" w:rsidR="00CB0C5D" w:rsidRPr="00083189" w:rsidRDefault="00CB0C5D" w:rsidP="00CB0C5D">
            <w:pPr>
              <w:suppressAutoHyphens w:val="0"/>
              <w:rPr>
                <w:rFonts w:ascii="Calibri" w:hAnsi="Calibri" w:cs="Calibri"/>
                <w:b/>
                <w:bCs/>
                <w:color w:val="000000"/>
                <w:sz w:val="20"/>
                <w:lang w:eastAsia="es-MX"/>
              </w:rPr>
            </w:pPr>
            <w:r w:rsidRPr="00CB0C5D">
              <w:rPr>
                <w:rFonts w:ascii="Calibri" w:hAnsi="Calibri" w:cs="Calibri"/>
                <w:b/>
                <w:bCs/>
                <w:color w:val="000000"/>
                <w:sz w:val="20"/>
                <w:lang w:eastAsia="es-MX"/>
              </w:rPr>
              <w:t>VEHICULO PARA 19</w:t>
            </w:r>
            <w:r>
              <w:rPr>
                <w:rFonts w:ascii="Calibri" w:hAnsi="Calibri" w:cs="Calibri"/>
                <w:b/>
                <w:bCs/>
                <w:color w:val="000000"/>
                <w:sz w:val="20"/>
                <w:lang w:eastAsia="es-MX"/>
              </w:rPr>
              <w:t xml:space="preserve"> PASAJEROS </w:t>
            </w:r>
          </w:p>
        </w:tc>
        <w:tc>
          <w:tcPr>
            <w:tcW w:w="1743" w:type="dxa"/>
            <w:tcBorders>
              <w:top w:val="single" w:sz="4" w:space="0" w:color="auto"/>
              <w:left w:val="single" w:sz="4" w:space="0" w:color="auto"/>
              <w:bottom w:val="single" w:sz="4" w:space="0" w:color="auto"/>
              <w:right w:val="single" w:sz="4" w:space="0" w:color="auto"/>
            </w:tcBorders>
            <w:vAlign w:val="bottom"/>
          </w:tcPr>
          <w:p w14:paraId="4C388877" w14:textId="0A3FBFB1"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bottom"/>
          </w:tcPr>
          <w:p w14:paraId="2FD80CCE" w14:textId="4AA99895" w:rsidR="00CB0C5D" w:rsidRPr="00083189"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r>
      <w:tr w:rsidR="00CB0C5D" w:rsidRPr="004337DD" w14:paraId="7156FF0B" w14:textId="77777777" w:rsidTr="00865FD4">
        <w:trPr>
          <w:trHeight w:val="249"/>
        </w:trPr>
        <w:tc>
          <w:tcPr>
            <w:tcW w:w="1170" w:type="dxa"/>
            <w:tcBorders>
              <w:top w:val="nil"/>
              <w:left w:val="single" w:sz="8" w:space="0" w:color="auto"/>
              <w:bottom w:val="single" w:sz="8" w:space="0" w:color="auto"/>
              <w:right w:val="single" w:sz="8" w:space="0" w:color="auto"/>
            </w:tcBorders>
            <w:shd w:val="clear" w:color="auto" w:fill="auto"/>
            <w:vAlign w:val="center"/>
            <w:hideMark/>
          </w:tcPr>
          <w:p w14:paraId="089453D1" w14:textId="3AD152D1"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2</w:t>
            </w:r>
          </w:p>
        </w:tc>
        <w:tc>
          <w:tcPr>
            <w:tcW w:w="3001" w:type="dxa"/>
            <w:tcBorders>
              <w:top w:val="nil"/>
              <w:left w:val="nil"/>
              <w:bottom w:val="single" w:sz="8" w:space="0" w:color="auto"/>
              <w:right w:val="single" w:sz="8" w:space="0" w:color="auto"/>
            </w:tcBorders>
            <w:shd w:val="clear" w:color="auto" w:fill="auto"/>
            <w:hideMark/>
          </w:tcPr>
          <w:p w14:paraId="3D601E3E" w14:textId="70EC11CA" w:rsidR="00CB0C5D" w:rsidRPr="004337DD" w:rsidRDefault="00CB0C5D" w:rsidP="00CB0C5D">
            <w:pPr>
              <w:suppressAutoHyphens w:val="0"/>
              <w:jc w:val="center"/>
              <w:rPr>
                <w:rFonts w:ascii="Calibri" w:hAnsi="Calibri" w:cs="Calibri"/>
                <w:b/>
                <w:bCs/>
                <w:color w:val="000000"/>
                <w:sz w:val="20"/>
                <w:lang w:eastAsia="es-MX"/>
              </w:rPr>
            </w:pPr>
            <w:r w:rsidRPr="005A009A">
              <w:rPr>
                <w:rFonts w:ascii="Calibri" w:hAnsi="Calibri" w:cs="Calibri"/>
                <w:b/>
                <w:bCs/>
                <w:color w:val="000000"/>
                <w:sz w:val="20"/>
                <w:lang w:eastAsia="es-MX"/>
              </w:rPr>
              <w:t>GOBIERNO DEL ESTADO 2024</w:t>
            </w:r>
          </w:p>
        </w:tc>
        <w:tc>
          <w:tcPr>
            <w:tcW w:w="5146" w:type="dxa"/>
            <w:tcBorders>
              <w:top w:val="nil"/>
              <w:left w:val="nil"/>
              <w:bottom w:val="single" w:sz="8" w:space="0" w:color="auto"/>
              <w:right w:val="single" w:sz="4" w:space="0" w:color="auto"/>
            </w:tcBorders>
            <w:shd w:val="clear" w:color="auto" w:fill="auto"/>
            <w:vAlign w:val="bottom"/>
            <w:hideMark/>
          </w:tcPr>
          <w:p w14:paraId="2B74F589" w14:textId="0EB3F822" w:rsidR="00CB0C5D" w:rsidRPr="00083189" w:rsidRDefault="00CB0C5D" w:rsidP="00CB0C5D">
            <w:pPr>
              <w:suppressAutoHyphens w:val="0"/>
              <w:rPr>
                <w:rFonts w:ascii="Calibri" w:hAnsi="Calibri" w:cs="Calibri"/>
                <w:b/>
                <w:bCs/>
                <w:color w:val="000000"/>
                <w:sz w:val="20"/>
                <w:lang w:eastAsia="es-MX"/>
              </w:rPr>
            </w:pPr>
            <w:r w:rsidRPr="00CB0C5D">
              <w:rPr>
                <w:rFonts w:ascii="Calibri" w:hAnsi="Calibri" w:cs="Calibri"/>
                <w:b/>
                <w:bCs/>
                <w:color w:val="000000"/>
                <w:sz w:val="20"/>
                <w:lang w:eastAsia="es-MX"/>
              </w:rPr>
              <w:t>CAMIONETA PICK UP 4X2</w:t>
            </w:r>
          </w:p>
        </w:tc>
        <w:tc>
          <w:tcPr>
            <w:tcW w:w="1743" w:type="dxa"/>
            <w:tcBorders>
              <w:top w:val="single" w:sz="4" w:space="0" w:color="auto"/>
              <w:left w:val="single" w:sz="4" w:space="0" w:color="auto"/>
              <w:bottom w:val="single" w:sz="4" w:space="0" w:color="auto"/>
              <w:right w:val="single" w:sz="4" w:space="0" w:color="auto"/>
            </w:tcBorders>
            <w:vAlign w:val="bottom"/>
          </w:tcPr>
          <w:p w14:paraId="40FC4769" w14:textId="674F6E33"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3</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bottom"/>
          </w:tcPr>
          <w:p w14:paraId="294C5B4A" w14:textId="6D438286" w:rsidR="00CB0C5D" w:rsidRPr="00083189"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7</w:t>
            </w:r>
          </w:p>
        </w:tc>
      </w:tr>
      <w:tr w:rsidR="00CB0C5D" w:rsidRPr="004337DD" w14:paraId="23E1E362" w14:textId="77777777" w:rsidTr="00865FD4">
        <w:trPr>
          <w:trHeight w:val="319"/>
        </w:trPr>
        <w:tc>
          <w:tcPr>
            <w:tcW w:w="1170" w:type="dxa"/>
            <w:tcBorders>
              <w:top w:val="nil"/>
              <w:left w:val="single" w:sz="8" w:space="0" w:color="auto"/>
              <w:bottom w:val="single" w:sz="8" w:space="0" w:color="auto"/>
              <w:right w:val="single" w:sz="8" w:space="0" w:color="auto"/>
            </w:tcBorders>
            <w:shd w:val="clear" w:color="auto" w:fill="auto"/>
            <w:vAlign w:val="center"/>
            <w:hideMark/>
          </w:tcPr>
          <w:p w14:paraId="21566D42" w14:textId="6D252143"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3</w:t>
            </w:r>
          </w:p>
        </w:tc>
        <w:tc>
          <w:tcPr>
            <w:tcW w:w="3001" w:type="dxa"/>
            <w:tcBorders>
              <w:top w:val="nil"/>
              <w:left w:val="nil"/>
              <w:bottom w:val="single" w:sz="8" w:space="0" w:color="auto"/>
              <w:right w:val="single" w:sz="8" w:space="0" w:color="auto"/>
            </w:tcBorders>
            <w:shd w:val="clear" w:color="auto" w:fill="auto"/>
            <w:hideMark/>
          </w:tcPr>
          <w:p w14:paraId="0BAA3B9F" w14:textId="041FD75A" w:rsidR="00CB0C5D" w:rsidRPr="004337DD" w:rsidRDefault="00CB0C5D" w:rsidP="00CB0C5D">
            <w:pPr>
              <w:suppressAutoHyphens w:val="0"/>
              <w:jc w:val="center"/>
              <w:rPr>
                <w:rFonts w:ascii="Calibri" w:hAnsi="Calibri" w:cs="Calibri"/>
                <w:b/>
                <w:bCs/>
                <w:color w:val="000000"/>
                <w:sz w:val="20"/>
                <w:lang w:eastAsia="es-MX"/>
              </w:rPr>
            </w:pPr>
            <w:r w:rsidRPr="005A009A">
              <w:rPr>
                <w:rFonts w:ascii="Calibri" w:hAnsi="Calibri" w:cs="Calibri"/>
                <w:b/>
                <w:bCs/>
                <w:color w:val="000000"/>
                <w:sz w:val="20"/>
                <w:lang w:eastAsia="es-MX"/>
              </w:rPr>
              <w:t>GOBIERNO DEL ESTADO 2024</w:t>
            </w:r>
          </w:p>
        </w:tc>
        <w:tc>
          <w:tcPr>
            <w:tcW w:w="5146" w:type="dxa"/>
            <w:tcBorders>
              <w:top w:val="nil"/>
              <w:left w:val="nil"/>
              <w:bottom w:val="single" w:sz="8" w:space="0" w:color="auto"/>
              <w:right w:val="single" w:sz="4" w:space="0" w:color="auto"/>
            </w:tcBorders>
            <w:shd w:val="clear" w:color="auto" w:fill="auto"/>
            <w:vAlign w:val="bottom"/>
            <w:hideMark/>
          </w:tcPr>
          <w:p w14:paraId="1CBDF08C" w14:textId="08F3ED9E" w:rsidR="00CB0C5D" w:rsidRPr="00083189" w:rsidRDefault="00CB0C5D" w:rsidP="00CB0C5D">
            <w:pPr>
              <w:suppressAutoHyphens w:val="0"/>
              <w:rPr>
                <w:rFonts w:ascii="Calibri" w:hAnsi="Calibri" w:cs="Calibri"/>
                <w:b/>
                <w:bCs/>
                <w:color w:val="000000"/>
                <w:sz w:val="20"/>
                <w:lang w:eastAsia="es-MX"/>
              </w:rPr>
            </w:pPr>
            <w:r w:rsidRPr="00CB0C5D">
              <w:rPr>
                <w:rFonts w:ascii="Calibri" w:hAnsi="Calibri" w:cs="Calibri"/>
                <w:b/>
                <w:bCs/>
                <w:color w:val="000000"/>
                <w:sz w:val="20"/>
                <w:lang w:eastAsia="es-MX"/>
              </w:rPr>
              <w:t>VEHICULO TIPO SUV 2024</w:t>
            </w:r>
          </w:p>
        </w:tc>
        <w:tc>
          <w:tcPr>
            <w:tcW w:w="1743" w:type="dxa"/>
            <w:tcBorders>
              <w:top w:val="single" w:sz="4" w:space="0" w:color="auto"/>
              <w:left w:val="single" w:sz="4" w:space="0" w:color="auto"/>
              <w:bottom w:val="single" w:sz="4" w:space="0" w:color="auto"/>
              <w:right w:val="single" w:sz="4" w:space="0" w:color="auto"/>
            </w:tcBorders>
            <w:vAlign w:val="bottom"/>
          </w:tcPr>
          <w:p w14:paraId="3DC1DDA9" w14:textId="51F35360"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bottom"/>
          </w:tcPr>
          <w:p w14:paraId="51617C14" w14:textId="7ED27E16" w:rsidR="00CB0C5D" w:rsidRPr="00083189"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2</w:t>
            </w:r>
          </w:p>
        </w:tc>
      </w:tr>
      <w:tr w:rsidR="00CB0C5D" w:rsidRPr="004337DD" w14:paraId="33321468" w14:textId="77777777" w:rsidTr="00865FD4">
        <w:trPr>
          <w:trHeight w:val="216"/>
        </w:trPr>
        <w:tc>
          <w:tcPr>
            <w:tcW w:w="1170" w:type="dxa"/>
            <w:tcBorders>
              <w:top w:val="nil"/>
              <w:left w:val="single" w:sz="8" w:space="0" w:color="auto"/>
              <w:bottom w:val="single" w:sz="8" w:space="0" w:color="auto"/>
              <w:right w:val="single" w:sz="8" w:space="0" w:color="auto"/>
            </w:tcBorders>
            <w:shd w:val="clear" w:color="auto" w:fill="auto"/>
            <w:vAlign w:val="center"/>
            <w:hideMark/>
          </w:tcPr>
          <w:p w14:paraId="2BDCF175" w14:textId="172FE074"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4</w:t>
            </w:r>
          </w:p>
        </w:tc>
        <w:tc>
          <w:tcPr>
            <w:tcW w:w="3001" w:type="dxa"/>
            <w:tcBorders>
              <w:top w:val="nil"/>
              <w:left w:val="nil"/>
              <w:bottom w:val="single" w:sz="8" w:space="0" w:color="auto"/>
              <w:right w:val="single" w:sz="8" w:space="0" w:color="auto"/>
            </w:tcBorders>
            <w:shd w:val="clear" w:color="auto" w:fill="auto"/>
            <w:hideMark/>
          </w:tcPr>
          <w:p w14:paraId="5627DA96" w14:textId="7C8BDE82" w:rsidR="00CB0C5D" w:rsidRPr="004337DD" w:rsidRDefault="00CB0C5D" w:rsidP="00CB0C5D">
            <w:pPr>
              <w:suppressAutoHyphens w:val="0"/>
              <w:jc w:val="center"/>
              <w:rPr>
                <w:rFonts w:ascii="Calibri" w:hAnsi="Calibri" w:cs="Calibri"/>
                <w:b/>
                <w:bCs/>
                <w:color w:val="000000"/>
                <w:sz w:val="20"/>
                <w:lang w:eastAsia="es-MX"/>
              </w:rPr>
            </w:pPr>
            <w:r w:rsidRPr="005A009A">
              <w:rPr>
                <w:rFonts w:ascii="Calibri" w:hAnsi="Calibri" w:cs="Calibri"/>
                <w:b/>
                <w:bCs/>
                <w:color w:val="000000"/>
                <w:sz w:val="20"/>
                <w:lang w:eastAsia="es-MX"/>
              </w:rPr>
              <w:t>GOBIERNO DEL ESTADO 2024</w:t>
            </w:r>
          </w:p>
        </w:tc>
        <w:tc>
          <w:tcPr>
            <w:tcW w:w="5146" w:type="dxa"/>
            <w:tcBorders>
              <w:top w:val="nil"/>
              <w:left w:val="nil"/>
              <w:bottom w:val="single" w:sz="8" w:space="0" w:color="auto"/>
              <w:right w:val="single" w:sz="4" w:space="0" w:color="auto"/>
            </w:tcBorders>
            <w:shd w:val="clear" w:color="auto" w:fill="auto"/>
            <w:vAlign w:val="bottom"/>
            <w:hideMark/>
          </w:tcPr>
          <w:p w14:paraId="51F99877" w14:textId="50230107" w:rsidR="00CB0C5D" w:rsidRPr="00083189" w:rsidRDefault="00CB0C5D" w:rsidP="00CB0C5D">
            <w:pPr>
              <w:suppressAutoHyphens w:val="0"/>
              <w:rPr>
                <w:rFonts w:ascii="Calibri" w:hAnsi="Calibri" w:cs="Calibri"/>
                <w:b/>
                <w:bCs/>
                <w:color w:val="000000"/>
                <w:sz w:val="20"/>
                <w:lang w:eastAsia="es-MX"/>
              </w:rPr>
            </w:pPr>
            <w:r w:rsidRPr="00CB0C5D">
              <w:rPr>
                <w:rFonts w:ascii="Calibri" w:hAnsi="Calibri" w:cs="Calibri"/>
                <w:b/>
                <w:bCs/>
                <w:color w:val="000000"/>
                <w:sz w:val="20"/>
                <w:lang w:eastAsia="es-MX"/>
              </w:rPr>
              <w:t>VEHICULO TIPO SUV 2024</w:t>
            </w:r>
          </w:p>
        </w:tc>
        <w:tc>
          <w:tcPr>
            <w:tcW w:w="1743" w:type="dxa"/>
            <w:tcBorders>
              <w:top w:val="single" w:sz="4" w:space="0" w:color="auto"/>
              <w:left w:val="single" w:sz="4" w:space="0" w:color="auto"/>
              <w:bottom w:val="single" w:sz="4" w:space="0" w:color="auto"/>
              <w:right w:val="single" w:sz="4" w:space="0" w:color="auto"/>
            </w:tcBorders>
            <w:vAlign w:val="bottom"/>
          </w:tcPr>
          <w:p w14:paraId="6F5ADD40" w14:textId="6C3C07A1"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bottom"/>
          </w:tcPr>
          <w:p w14:paraId="0BE6E028" w14:textId="55FD8C38" w:rsidR="00CB0C5D" w:rsidRPr="00083189"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2</w:t>
            </w:r>
          </w:p>
        </w:tc>
      </w:tr>
      <w:tr w:rsidR="00CB0C5D" w:rsidRPr="004337DD" w14:paraId="2FFA6F63" w14:textId="77777777" w:rsidTr="00865FD4">
        <w:trPr>
          <w:trHeight w:val="564"/>
        </w:trPr>
        <w:tc>
          <w:tcPr>
            <w:tcW w:w="1170" w:type="dxa"/>
            <w:tcBorders>
              <w:top w:val="nil"/>
              <w:left w:val="single" w:sz="8" w:space="0" w:color="auto"/>
              <w:bottom w:val="single" w:sz="8" w:space="0" w:color="auto"/>
              <w:right w:val="single" w:sz="8" w:space="0" w:color="auto"/>
            </w:tcBorders>
            <w:shd w:val="clear" w:color="auto" w:fill="auto"/>
            <w:vAlign w:val="center"/>
            <w:hideMark/>
          </w:tcPr>
          <w:p w14:paraId="2345A443" w14:textId="18B12560"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5</w:t>
            </w:r>
          </w:p>
        </w:tc>
        <w:tc>
          <w:tcPr>
            <w:tcW w:w="3001" w:type="dxa"/>
            <w:tcBorders>
              <w:top w:val="nil"/>
              <w:left w:val="nil"/>
              <w:bottom w:val="single" w:sz="8" w:space="0" w:color="auto"/>
              <w:right w:val="single" w:sz="8" w:space="0" w:color="auto"/>
            </w:tcBorders>
            <w:shd w:val="clear" w:color="auto" w:fill="auto"/>
            <w:hideMark/>
          </w:tcPr>
          <w:p w14:paraId="41BB66F2" w14:textId="77B52130" w:rsidR="00CB0C5D" w:rsidRPr="004337DD" w:rsidRDefault="00CB0C5D" w:rsidP="00CB0C5D">
            <w:pPr>
              <w:suppressAutoHyphens w:val="0"/>
              <w:jc w:val="center"/>
              <w:rPr>
                <w:rFonts w:ascii="Calibri" w:hAnsi="Calibri" w:cs="Calibri"/>
                <w:b/>
                <w:bCs/>
                <w:color w:val="000000"/>
                <w:sz w:val="20"/>
                <w:lang w:eastAsia="es-MX"/>
              </w:rPr>
            </w:pPr>
            <w:r w:rsidRPr="005A009A">
              <w:rPr>
                <w:rFonts w:ascii="Calibri" w:hAnsi="Calibri" w:cs="Calibri"/>
                <w:b/>
                <w:bCs/>
                <w:color w:val="000000"/>
                <w:sz w:val="20"/>
                <w:lang w:eastAsia="es-MX"/>
              </w:rPr>
              <w:t>GOBIERNO DEL ESTADO 2024</w:t>
            </w:r>
          </w:p>
        </w:tc>
        <w:tc>
          <w:tcPr>
            <w:tcW w:w="5146" w:type="dxa"/>
            <w:tcBorders>
              <w:top w:val="nil"/>
              <w:left w:val="nil"/>
              <w:bottom w:val="single" w:sz="8" w:space="0" w:color="auto"/>
              <w:right w:val="single" w:sz="4" w:space="0" w:color="auto"/>
            </w:tcBorders>
            <w:shd w:val="clear" w:color="auto" w:fill="auto"/>
            <w:vAlign w:val="bottom"/>
            <w:hideMark/>
          </w:tcPr>
          <w:p w14:paraId="4D692C21" w14:textId="32300056" w:rsidR="00CB0C5D" w:rsidRPr="00083189" w:rsidRDefault="00CB0C5D" w:rsidP="00CB0C5D">
            <w:pPr>
              <w:suppressAutoHyphens w:val="0"/>
              <w:rPr>
                <w:rFonts w:ascii="Calibri" w:hAnsi="Calibri" w:cs="Calibri"/>
                <w:b/>
                <w:bCs/>
                <w:color w:val="000000"/>
                <w:sz w:val="20"/>
                <w:lang w:eastAsia="es-MX"/>
              </w:rPr>
            </w:pPr>
            <w:r w:rsidRPr="00CB0C5D">
              <w:rPr>
                <w:rFonts w:ascii="Calibri" w:hAnsi="Calibri" w:cs="Calibri"/>
                <w:b/>
                <w:bCs/>
                <w:color w:val="000000"/>
                <w:sz w:val="20"/>
                <w:lang w:eastAsia="es-MX"/>
              </w:rPr>
              <w:t xml:space="preserve">CAMIONETA PICK UP </w:t>
            </w:r>
            <w:r w:rsidRPr="00CB0C5D">
              <w:rPr>
                <w:rFonts w:ascii="Calibri" w:hAnsi="Calibri" w:cs="Calibri"/>
                <w:b/>
                <w:bCs/>
                <w:color w:val="000000"/>
                <w:sz w:val="20"/>
                <w:lang w:eastAsia="es-MX"/>
              </w:rPr>
              <w:br/>
              <w:t>4X4  DOBLE CABINA CUSTOM 4X4</w:t>
            </w:r>
          </w:p>
        </w:tc>
        <w:tc>
          <w:tcPr>
            <w:tcW w:w="1743" w:type="dxa"/>
            <w:tcBorders>
              <w:top w:val="single" w:sz="4" w:space="0" w:color="auto"/>
              <w:left w:val="single" w:sz="4" w:space="0" w:color="auto"/>
              <w:bottom w:val="single" w:sz="4" w:space="0" w:color="auto"/>
              <w:right w:val="single" w:sz="4" w:space="0" w:color="auto"/>
            </w:tcBorders>
            <w:vAlign w:val="bottom"/>
          </w:tcPr>
          <w:p w14:paraId="56CEBC23" w14:textId="7AF92D5C"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bottom"/>
          </w:tcPr>
          <w:p w14:paraId="541475DD" w14:textId="444E2DA4" w:rsidR="00CB0C5D" w:rsidRPr="00083189"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r>
      <w:tr w:rsidR="00CB0C5D" w:rsidRPr="004337DD" w14:paraId="27561C13" w14:textId="77777777" w:rsidTr="00865FD4">
        <w:trPr>
          <w:trHeight w:val="564"/>
        </w:trPr>
        <w:tc>
          <w:tcPr>
            <w:tcW w:w="1170" w:type="dxa"/>
            <w:tcBorders>
              <w:top w:val="nil"/>
              <w:left w:val="single" w:sz="8" w:space="0" w:color="auto"/>
              <w:bottom w:val="single" w:sz="8" w:space="0" w:color="auto"/>
              <w:right w:val="single" w:sz="8" w:space="0" w:color="auto"/>
            </w:tcBorders>
            <w:shd w:val="clear" w:color="auto" w:fill="auto"/>
            <w:vAlign w:val="center"/>
            <w:hideMark/>
          </w:tcPr>
          <w:p w14:paraId="358FE31C" w14:textId="41DE1F5F"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6</w:t>
            </w:r>
          </w:p>
        </w:tc>
        <w:tc>
          <w:tcPr>
            <w:tcW w:w="3001" w:type="dxa"/>
            <w:tcBorders>
              <w:top w:val="nil"/>
              <w:left w:val="nil"/>
              <w:bottom w:val="single" w:sz="8" w:space="0" w:color="auto"/>
              <w:right w:val="single" w:sz="8" w:space="0" w:color="auto"/>
            </w:tcBorders>
            <w:shd w:val="clear" w:color="auto" w:fill="auto"/>
            <w:hideMark/>
          </w:tcPr>
          <w:p w14:paraId="6C088136" w14:textId="472CB1B3" w:rsidR="00CB0C5D" w:rsidRPr="004337DD" w:rsidRDefault="00CB0C5D" w:rsidP="00CB0C5D">
            <w:pPr>
              <w:suppressAutoHyphens w:val="0"/>
              <w:jc w:val="center"/>
              <w:rPr>
                <w:rFonts w:ascii="Calibri" w:hAnsi="Calibri" w:cs="Calibri"/>
                <w:b/>
                <w:bCs/>
                <w:color w:val="000000"/>
                <w:sz w:val="20"/>
                <w:lang w:eastAsia="es-MX"/>
              </w:rPr>
            </w:pPr>
            <w:r w:rsidRPr="005A009A">
              <w:rPr>
                <w:rFonts w:ascii="Calibri" w:hAnsi="Calibri" w:cs="Calibri"/>
                <w:b/>
                <w:bCs/>
                <w:color w:val="000000"/>
                <w:sz w:val="20"/>
                <w:lang w:eastAsia="es-MX"/>
              </w:rPr>
              <w:t>GOBIERNO DEL ESTADO 2024</w:t>
            </w:r>
          </w:p>
        </w:tc>
        <w:tc>
          <w:tcPr>
            <w:tcW w:w="5146" w:type="dxa"/>
            <w:tcBorders>
              <w:top w:val="nil"/>
              <w:left w:val="nil"/>
              <w:bottom w:val="single" w:sz="8" w:space="0" w:color="auto"/>
              <w:right w:val="single" w:sz="4" w:space="0" w:color="auto"/>
            </w:tcBorders>
            <w:shd w:val="clear" w:color="auto" w:fill="auto"/>
            <w:vAlign w:val="center"/>
            <w:hideMark/>
          </w:tcPr>
          <w:p w14:paraId="1D51DEDE" w14:textId="6063B3EE" w:rsidR="00CB0C5D" w:rsidRPr="00083189" w:rsidRDefault="00CB0C5D" w:rsidP="00CB0C5D">
            <w:pPr>
              <w:suppressAutoHyphens w:val="0"/>
              <w:rPr>
                <w:rFonts w:ascii="Calibri" w:hAnsi="Calibri" w:cs="Calibri"/>
                <w:b/>
                <w:bCs/>
                <w:color w:val="000000"/>
                <w:sz w:val="20"/>
                <w:lang w:eastAsia="es-MX"/>
              </w:rPr>
            </w:pPr>
            <w:r w:rsidRPr="00083189">
              <w:rPr>
                <w:rFonts w:ascii="Calibri" w:hAnsi="Calibri" w:cs="Calibri"/>
                <w:b/>
                <w:bCs/>
                <w:color w:val="000000"/>
                <w:sz w:val="20"/>
                <w:lang w:eastAsia="es-MX"/>
              </w:rPr>
              <w:t>CAMION DE TRABAJO CHASIS CORTO 4X4 CREW CAB MODELO 2024</w:t>
            </w:r>
            <w:r>
              <w:rPr>
                <w:rFonts w:ascii="Calibri" w:hAnsi="Calibri" w:cs="Calibri"/>
                <w:b/>
                <w:bCs/>
                <w:color w:val="000000"/>
                <w:sz w:val="20"/>
                <w:lang w:eastAsia="es-MX"/>
              </w:rPr>
              <w:t>, CON PLATAFORMA Y EQUIPAMIENTO PARA VEHICULO</w:t>
            </w:r>
          </w:p>
        </w:tc>
        <w:tc>
          <w:tcPr>
            <w:tcW w:w="1743" w:type="dxa"/>
            <w:tcBorders>
              <w:top w:val="single" w:sz="4" w:space="0" w:color="auto"/>
              <w:left w:val="single" w:sz="4" w:space="0" w:color="auto"/>
              <w:bottom w:val="single" w:sz="4" w:space="0" w:color="auto"/>
              <w:right w:val="single" w:sz="4" w:space="0" w:color="auto"/>
            </w:tcBorders>
            <w:vAlign w:val="bottom"/>
          </w:tcPr>
          <w:p w14:paraId="68DFB400" w14:textId="0639B2F1" w:rsidR="00CB0C5D" w:rsidRPr="004337DD"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1</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bottom"/>
          </w:tcPr>
          <w:p w14:paraId="69095D88" w14:textId="6E926A2A" w:rsidR="00CB0C5D" w:rsidRPr="00083189" w:rsidRDefault="00CB0C5D" w:rsidP="00CB0C5D">
            <w:pPr>
              <w:suppressAutoHyphens w:val="0"/>
              <w:jc w:val="center"/>
              <w:rPr>
                <w:rFonts w:ascii="Calibri" w:hAnsi="Calibri" w:cs="Calibri"/>
                <w:b/>
                <w:bCs/>
                <w:color w:val="000000"/>
                <w:sz w:val="20"/>
                <w:lang w:eastAsia="es-MX"/>
              </w:rPr>
            </w:pPr>
            <w:r>
              <w:rPr>
                <w:rFonts w:ascii="Calibri" w:hAnsi="Calibri" w:cs="Calibri"/>
                <w:color w:val="000000"/>
                <w:sz w:val="22"/>
                <w:szCs w:val="22"/>
              </w:rPr>
              <w:t>2</w:t>
            </w:r>
          </w:p>
        </w:tc>
      </w:tr>
    </w:tbl>
    <w:p w14:paraId="38F19655" w14:textId="77777777" w:rsidR="003E6062" w:rsidRDefault="003E6062" w:rsidP="003E6062">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eastAsia="es-ES"/>
        </w:rPr>
      </w:pPr>
    </w:p>
    <w:p w14:paraId="272119E4" w14:textId="035050B0" w:rsidR="003E6062" w:rsidRPr="00A05ECC" w:rsidRDefault="003E6062" w:rsidP="003E6062">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eastAsia="es-ES"/>
        </w:rPr>
      </w:pPr>
      <w:r w:rsidRPr="00A05ECC">
        <w:rPr>
          <w:rFonts w:asciiTheme="minorHAnsi" w:hAnsiTheme="minorHAnsi" w:cstheme="minorHAnsi"/>
          <w:b/>
          <w:color w:val="0000FF"/>
          <w:sz w:val="22"/>
          <w:szCs w:val="22"/>
          <w:u w:val="single"/>
          <w:lang w:eastAsia="es-ES"/>
        </w:rPr>
        <w:t xml:space="preserve">LAS FICHAS TÉCNICAS DE LOS BIENES SOLICITADOS </w:t>
      </w:r>
      <w:r>
        <w:rPr>
          <w:rFonts w:asciiTheme="minorHAnsi" w:hAnsiTheme="minorHAnsi" w:cstheme="minorHAnsi"/>
          <w:b/>
          <w:color w:val="0000FF"/>
          <w:sz w:val="22"/>
          <w:szCs w:val="22"/>
          <w:u w:val="single"/>
          <w:lang w:eastAsia="es-ES"/>
        </w:rPr>
        <w:t xml:space="preserve">DE LAS PARTIDAS </w:t>
      </w:r>
      <w:r w:rsidR="00865FD4">
        <w:rPr>
          <w:rFonts w:asciiTheme="minorHAnsi" w:hAnsiTheme="minorHAnsi" w:cstheme="minorHAnsi"/>
          <w:b/>
          <w:color w:val="0000FF"/>
          <w:sz w:val="22"/>
          <w:szCs w:val="22"/>
          <w:u w:val="single"/>
          <w:lang w:eastAsia="es-ES"/>
        </w:rPr>
        <w:t>DE ESTA LICITACION</w:t>
      </w:r>
      <w:r w:rsidRPr="00A05ECC">
        <w:rPr>
          <w:rFonts w:asciiTheme="minorHAnsi" w:hAnsiTheme="minorHAnsi" w:cstheme="minorHAnsi"/>
          <w:b/>
          <w:color w:val="0000FF"/>
          <w:sz w:val="22"/>
          <w:szCs w:val="22"/>
          <w:u w:val="single"/>
          <w:lang w:eastAsia="es-ES"/>
        </w:rPr>
        <w:t xml:space="preserve">, SE ENCUENTRAN DETALLADAS EN DOCUMENTO ANEXO DENOMINADO: </w:t>
      </w:r>
      <w:r w:rsidRPr="00A05ECC">
        <w:rPr>
          <w:rFonts w:asciiTheme="minorHAnsi" w:hAnsiTheme="minorHAnsi" w:cstheme="minorHAnsi"/>
          <w:b/>
          <w:i/>
          <w:color w:val="0000FF"/>
          <w:sz w:val="22"/>
          <w:szCs w:val="22"/>
          <w:u w:val="single"/>
          <w:lang w:eastAsia="es-ES"/>
        </w:rPr>
        <w:t xml:space="preserve">“Fichas Técnicas </w:t>
      </w:r>
      <w:r w:rsidR="006F04AB">
        <w:rPr>
          <w:rFonts w:asciiTheme="minorHAnsi" w:hAnsiTheme="minorHAnsi" w:cstheme="minorHAnsi"/>
          <w:b/>
          <w:i/>
          <w:color w:val="0000FF"/>
          <w:sz w:val="22"/>
          <w:szCs w:val="22"/>
          <w:u w:val="single"/>
          <w:lang w:eastAsia="es-ES"/>
        </w:rPr>
        <w:t>EA-932057995-002-2024</w:t>
      </w:r>
      <w:r w:rsidRPr="00A05ECC">
        <w:rPr>
          <w:rFonts w:asciiTheme="minorHAnsi" w:hAnsiTheme="minorHAnsi" w:cstheme="minorHAnsi"/>
          <w:b/>
          <w:i/>
          <w:color w:val="0000FF"/>
          <w:sz w:val="22"/>
          <w:szCs w:val="22"/>
          <w:u w:val="single"/>
          <w:lang w:eastAsia="es-ES"/>
        </w:rPr>
        <w:t xml:space="preserve">”, </w:t>
      </w:r>
      <w:r w:rsidRPr="00A05ECC">
        <w:rPr>
          <w:rFonts w:asciiTheme="minorHAnsi" w:hAnsiTheme="minorHAnsi" w:cstheme="minorHAnsi"/>
          <w:b/>
          <w:color w:val="0000FF"/>
          <w:sz w:val="22"/>
          <w:szCs w:val="22"/>
          <w:u w:val="single"/>
          <w:lang w:eastAsia="es-ES"/>
        </w:rPr>
        <w:t>EL CUAL FORMA PARTE INTEGR</w:t>
      </w:r>
      <w:r>
        <w:rPr>
          <w:rFonts w:asciiTheme="minorHAnsi" w:hAnsiTheme="minorHAnsi" w:cstheme="minorHAnsi"/>
          <w:b/>
          <w:color w:val="0000FF"/>
          <w:sz w:val="22"/>
          <w:szCs w:val="22"/>
          <w:u w:val="single"/>
          <w:lang w:eastAsia="es-ES"/>
        </w:rPr>
        <w:t>ANTE</w:t>
      </w:r>
      <w:r w:rsidRPr="00A05ECC">
        <w:rPr>
          <w:rFonts w:asciiTheme="minorHAnsi" w:hAnsiTheme="minorHAnsi" w:cstheme="minorHAnsi"/>
          <w:b/>
          <w:color w:val="0000FF"/>
          <w:sz w:val="22"/>
          <w:szCs w:val="22"/>
          <w:u w:val="single"/>
          <w:lang w:eastAsia="es-ES"/>
        </w:rPr>
        <w:t xml:space="preserve"> DE ESTE DOCUMENTO.</w:t>
      </w:r>
    </w:p>
    <w:p w14:paraId="3BEAFF98" w14:textId="77777777" w:rsidR="003E6062" w:rsidRPr="00A05ECC" w:rsidRDefault="003E6062" w:rsidP="003E6062">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eastAsia="es-ES"/>
        </w:rPr>
        <w:sectPr w:rsidR="003E6062" w:rsidRPr="00A05ECC" w:rsidSect="00F47E1D">
          <w:headerReference w:type="default" r:id="rId23"/>
          <w:footnotePr>
            <w:pos w:val="beneathText"/>
          </w:footnotePr>
          <w:pgSz w:w="15840" w:h="12240" w:orient="landscape"/>
          <w:pgMar w:top="1418" w:right="1418" w:bottom="1418" w:left="1418" w:header="709" w:footer="709" w:gutter="0"/>
          <w:cols w:space="720"/>
          <w:rtlGutter/>
          <w:docGrid w:linePitch="360"/>
        </w:sectPr>
      </w:pPr>
    </w:p>
    <w:p w14:paraId="5206D979" w14:textId="77777777" w:rsidR="00F139E9" w:rsidRPr="00E311B0" w:rsidRDefault="00F139E9" w:rsidP="00F139E9">
      <w:pPr>
        <w:suppressAutoHyphens w:val="0"/>
        <w:rPr>
          <w:rFonts w:asciiTheme="minorHAnsi" w:hAnsiTheme="minorHAnsi" w:cstheme="minorHAnsi"/>
          <w:b/>
          <w:bCs/>
          <w:sz w:val="20"/>
          <w:lang w:eastAsia="en-US"/>
        </w:rPr>
      </w:pPr>
    </w:p>
    <w:p w14:paraId="744AE2A9" w14:textId="77777777" w:rsidR="00B72A0E" w:rsidRPr="00E14BF9" w:rsidRDefault="00B72A0E" w:rsidP="004E468E">
      <w:pPr>
        <w:pStyle w:val="Body1"/>
        <w:tabs>
          <w:tab w:val="left" w:pos="426"/>
          <w:tab w:val="left" w:pos="2160"/>
        </w:tabs>
        <w:ind w:left="284"/>
        <w:jc w:val="both"/>
        <w:rPr>
          <w:rFonts w:asciiTheme="minorHAnsi" w:hAnsiTheme="minorHAnsi" w:cstheme="minorHAnsi"/>
          <w:b/>
          <w:color w:val="0000FF"/>
          <w:sz w:val="22"/>
          <w:szCs w:val="22"/>
        </w:rPr>
      </w:pPr>
    </w:p>
    <w:p w14:paraId="77E65D2F" w14:textId="77777777" w:rsidR="002D58A3" w:rsidRPr="00E14BF9"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572DC8">
      <w:pPr>
        <w:rPr>
          <w:rFonts w:asciiTheme="minorHAnsi" w:hAnsiTheme="minorHAnsi" w:cstheme="minorHAnsi"/>
          <w:sz w:val="22"/>
          <w:szCs w:val="22"/>
        </w:rPr>
      </w:pPr>
    </w:p>
    <w:p w14:paraId="62222B0D" w14:textId="402F38F8" w:rsidR="002D58A3" w:rsidRPr="00E14BF9" w:rsidRDefault="00F32A34">
      <w:pPr>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5558597B" w:rsidR="00595A4C" w:rsidRPr="00960BC5" w:rsidRDefault="00856572" w:rsidP="00595A4C">
            <w:pPr>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3</w:t>
            </w:r>
            <w:r w:rsidR="001B5F62">
              <w:rPr>
                <w:rFonts w:asciiTheme="minorHAnsi" w:hAnsiTheme="minorHAnsi" w:cstheme="minorHAnsi"/>
                <w:b/>
                <w:bCs/>
                <w:sz w:val="20"/>
                <w:szCs w:val="22"/>
                <w:lang w:val="es-ES" w:eastAsia="es-ES"/>
              </w:rPr>
              <w:t>0</w:t>
            </w:r>
            <w:r w:rsidR="00595A4C" w:rsidRPr="00960BC5">
              <w:rPr>
                <w:rFonts w:asciiTheme="minorHAnsi" w:hAnsiTheme="minorHAnsi" w:cstheme="minorHAnsi"/>
                <w:b/>
                <w:bCs/>
                <w:sz w:val="20"/>
                <w:szCs w:val="22"/>
                <w:lang w:val="es-ES" w:eastAsia="es-ES"/>
              </w:rPr>
              <w:t xml:space="preserve"> DÍAS</w:t>
            </w:r>
            <w:r w:rsidR="00595A4C" w:rsidRPr="00960BC5">
              <w:rPr>
                <w:rFonts w:asciiTheme="minorHAnsi" w:hAnsiTheme="minorHAnsi" w:cstheme="minorHAnsi"/>
                <w:bCs/>
                <w:sz w:val="20"/>
                <w:szCs w:val="22"/>
                <w:lang w:val="es-ES" w:eastAsia="es-ES"/>
              </w:rPr>
              <w:t xml:space="preserve"> </w:t>
            </w:r>
            <w:r w:rsidR="00595A4C" w:rsidRPr="00960BC5">
              <w:rPr>
                <w:rFonts w:asciiTheme="minorHAnsi" w:hAnsiTheme="minorHAnsi" w:cstheme="minorHAnsi"/>
                <w:b/>
                <w:bCs/>
                <w:sz w:val="20"/>
                <w:szCs w:val="22"/>
                <w:lang w:val="es-ES" w:eastAsia="es-ES"/>
              </w:rPr>
              <w:t>NATURALES CONTADOS A PARTIR DEL DIA SIGUIENTE AL DE LA FECHA DE NOTIFICACIÓN DEL PEDIDO O COMUNICADO OFICIAL CORRESPONDIENTE.</w:t>
            </w:r>
          </w:p>
          <w:p w14:paraId="32BD81BB" w14:textId="77777777" w:rsidR="00595A4C" w:rsidRPr="00960BC5" w:rsidRDefault="00595A4C" w:rsidP="00595A4C">
            <w:pPr>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960BC5" w:rsidRDefault="00595A4C" w:rsidP="00595A4C">
            <w:pPr>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595A4C">
            <w:pPr>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ENTREGA</w:t>
            </w:r>
          </w:p>
          <w:p w14:paraId="688417F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379AF1A3" w14:textId="55192969" w:rsidR="00595A4C" w:rsidRPr="00960BC5" w:rsidRDefault="00F47E1D" w:rsidP="00D74CA5">
            <w:pPr>
              <w:numPr>
                <w:ilvl w:val="12"/>
                <w:numId w:val="0"/>
              </w:numPr>
              <w:suppressAutoHyphens w:val="0"/>
              <w:jc w:val="both"/>
              <w:rPr>
                <w:rFonts w:asciiTheme="minorHAnsi" w:hAnsiTheme="minorHAnsi" w:cstheme="minorHAnsi"/>
                <w:bCs/>
                <w:sz w:val="20"/>
                <w:szCs w:val="22"/>
                <w:lang w:val="es-ES" w:eastAsia="es-ES"/>
              </w:rPr>
            </w:pPr>
            <w:r w:rsidRPr="00EE7970">
              <w:rPr>
                <w:rFonts w:asciiTheme="minorHAnsi" w:hAnsiTheme="minorHAnsi" w:cstheme="minorHAnsi"/>
                <w:bCs/>
                <w:sz w:val="18"/>
                <w:szCs w:val="18"/>
              </w:rPr>
              <w:t xml:space="preserve">ALMACEN DE ACTIVO FIJO DE LOS SERVICIOS DE SALUD DE ZACATECAS, CON DOMICILIO EN </w:t>
            </w:r>
            <w:r w:rsidRPr="00250652">
              <w:rPr>
                <w:rFonts w:asciiTheme="minorHAnsi" w:hAnsiTheme="minorHAnsi" w:cstheme="minorHAnsi"/>
                <w:bCs/>
                <w:sz w:val="18"/>
                <w:szCs w:val="18"/>
              </w:rPr>
              <w:t>CONJUNTO INDUSTRIAL NUEVO DESARROLLO, INTERIOR 1100, ZONA INDUSTRIAL, GUADALUPE ZACATECAS, C. P. 98604</w:t>
            </w:r>
          </w:p>
        </w:tc>
      </w:tr>
      <w:tr w:rsidR="00595A4C" w:rsidRPr="00960BC5" w14:paraId="52DB776A" w14:textId="77777777" w:rsidTr="00077202">
        <w:trPr>
          <w:jc w:val="center"/>
        </w:trPr>
        <w:tc>
          <w:tcPr>
            <w:tcW w:w="1045" w:type="pct"/>
            <w:vAlign w:val="center"/>
          </w:tcPr>
          <w:p w14:paraId="58AA11EF"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1B5F62">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pPr>
        <w:jc w:val="center"/>
        <w:rPr>
          <w:rFonts w:asciiTheme="minorHAnsi" w:hAnsiTheme="minorHAnsi" w:cstheme="minorHAnsi"/>
          <w:b/>
          <w:sz w:val="22"/>
          <w:szCs w:val="22"/>
        </w:rPr>
      </w:pPr>
    </w:p>
    <w:p w14:paraId="6C92F836" w14:textId="77777777" w:rsidR="00595A4C" w:rsidRPr="00E14BF9"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960BC5" w14:paraId="34AFAAD1" w14:textId="77777777" w:rsidTr="00595A4C">
        <w:tc>
          <w:tcPr>
            <w:tcW w:w="1053" w:type="pct"/>
            <w:vAlign w:val="center"/>
          </w:tcPr>
          <w:p w14:paraId="5D49288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960BC5">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pPr>
        <w:jc w:val="center"/>
        <w:rPr>
          <w:rFonts w:asciiTheme="minorHAnsi" w:hAnsiTheme="minorHAnsi" w:cstheme="minorHAnsi"/>
          <w:b/>
          <w:sz w:val="22"/>
          <w:szCs w:val="22"/>
        </w:rPr>
      </w:pPr>
    </w:p>
    <w:p w14:paraId="48AF8D6D" w14:textId="77777777" w:rsidR="00595A4C" w:rsidRPr="00E14BF9" w:rsidRDefault="00595A4C">
      <w:pPr>
        <w:jc w:val="center"/>
        <w:rPr>
          <w:rFonts w:asciiTheme="minorHAnsi" w:hAnsiTheme="minorHAnsi" w:cstheme="minorHAnsi"/>
          <w:b/>
          <w:sz w:val="22"/>
          <w:szCs w:val="22"/>
        </w:rPr>
        <w:sectPr w:rsidR="00595A4C" w:rsidRPr="00E14BF9" w:rsidSect="007813E6">
          <w:headerReference w:type="default" r:id="rId24"/>
          <w:footnotePr>
            <w:pos w:val="beneathText"/>
          </w:footnotePr>
          <w:pgSz w:w="12240" w:h="15840"/>
          <w:pgMar w:top="2410" w:right="1418" w:bottom="1418" w:left="1418" w:header="709" w:footer="709" w:gutter="0"/>
          <w:cols w:space="720"/>
          <w:rtlGutter/>
          <w:docGrid w:linePitch="360"/>
        </w:sectPr>
      </w:pPr>
    </w:p>
    <w:p w14:paraId="5846235E" w14:textId="767A09E9" w:rsidR="00A83E25" w:rsidRDefault="00A83E25" w:rsidP="004077FF">
      <w:pPr>
        <w:jc w:val="center"/>
        <w:rPr>
          <w:rFonts w:asciiTheme="minorHAnsi" w:hAnsiTheme="minorHAnsi" w:cstheme="minorHAnsi"/>
          <w:b/>
          <w:sz w:val="22"/>
          <w:szCs w:val="22"/>
          <w:lang w:val="pt-BR"/>
        </w:rPr>
      </w:pPr>
      <w:r>
        <w:rPr>
          <w:rFonts w:asciiTheme="minorHAnsi" w:hAnsiTheme="minorHAnsi" w:cstheme="minorHAnsi"/>
          <w:b/>
          <w:sz w:val="22"/>
          <w:szCs w:val="22"/>
          <w:lang w:val="pt-BR"/>
        </w:rPr>
        <w:lastRenderedPageBreak/>
        <w:t>ANEXO NÚMERO 05 (CINCO)</w:t>
      </w:r>
    </w:p>
    <w:p w14:paraId="3863DC2B" w14:textId="77777777" w:rsidR="00A83E25" w:rsidRDefault="00A83E25" w:rsidP="00A83E25">
      <w:pPr>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4077FF">
      <w:pPr>
        <w:jc w:val="center"/>
        <w:rPr>
          <w:rFonts w:asciiTheme="minorHAnsi" w:hAnsiTheme="minorHAnsi" w:cstheme="minorHAnsi"/>
          <w:b/>
          <w:sz w:val="22"/>
          <w:szCs w:val="22"/>
          <w:lang w:val="pt-BR"/>
        </w:rPr>
      </w:pPr>
    </w:p>
    <w:p w14:paraId="2801E236" w14:textId="30F605D9" w:rsidR="00A83E25" w:rsidRDefault="00A83E25" w:rsidP="004077FF">
      <w:pPr>
        <w:jc w:val="center"/>
        <w:rPr>
          <w:rFonts w:asciiTheme="minorHAnsi" w:hAnsiTheme="minorHAnsi" w:cstheme="minorHAnsi"/>
          <w:b/>
          <w:sz w:val="22"/>
          <w:szCs w:val="22"/>
          <w:lang w:val="pt-BR"/>
        </w:rPr>
      </w:pPr>
      <w:r>
        <w:rPr>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537450" cy="4433864"/>
                    </a:xfrm>
                    <a:prstGeom prst="rect">
                      <a:avLst/>
                    </a:prstGeom>
                  </pic:spPr>
                </pic:pic>
              </a:graphicData>
            </a:graphic>
          </wp:inline>
        </w:drawing>
      </w:r>
    </w:p>
    <w:p w14:paraId="4F27F536" w14:textId="77777777" w:rsidR="00A83E25" w:rsidRDefault="00A83E25" w:rsidP="004077FF">
      <w:pPr>
        <w:jc w:val="center"/>
        <w:rPr>
          <w:rFonts w:asciiTheme="minorHAnsi" w:hAnsiTheme="minorHAnsi" w:cstheme="minorHAnsi"/>
          <w:b/>
          <w:sz w:val="22"/>
          <w:szCs w:val="22"/>
          <w:lang w:val="pt-BR"/>
        </w:rPr>
      </w:pPr>
    </w:p>
    <w:p w14:paraId="185CB47B" w14:textId="77777777" w:rsidR="00A83E25" w:rsidRDefault="00A83E25" w:rsidP="004077FF">
      <w:pPr>
        <w:jc w:val="center"/>
        <w:rPr>
          <w:rFonts w:asciiTheme="minorHAnsi" w:hAnsiTheme="minorHAnsi" w:cstheme="minorHAnsi"/>
          <w:b/>
          <w:sz w:val="22"/>
          <w:szCs w:val="22"/>
          <w:lang w:val="pt-BR"/>
        </w:rPr>
        <w:sectPr w:rsidR="00A83E25"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4077FF">
      <w:pPr>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lastRenderedPageBreak/>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43316C">
      <w:pPr>
        <w:rPr>
          <w:rFonts w:asciiTheme="minorHAnsi" w:hAnsiTheme="minorHAnsi" w:cstheme="minorHAnsi"/>
          <w:sz w:val="22"/>
          <w:szCs w:val="22"/>
        </w:rPr>
      </w:pPr>
    </w:p>
    <w:p w14:paraId="1D072B6A" w14:textId="5D5C1FCD" w:rsidR="002D58A3" w:rsidRPr="00B87000" w:rsidRDefault="002D58A3">
      <w:pPr>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r w:rsidR="00FD0A89">
        <w:rPr>
          <w:rFonts w:asciiTheme="minorHAnsi" w:hAnsiTheme="minorHAnsi" w:cstheme="minorHAnsi"/>
          <w:b/>
          <w:sz w:val="20"/>
          <w:szCs w:val="22"/>
        </w:rPr>
        <w:t>, J)</w:t>
      </w:r>
    </w:p>
    <w:p w14:paraId="3719482B" w14:textId="77777777" w:rsidR="002D58A3" w:rsidRPr="00B87000" w:rsidRDefault="002D58A3">
      <w:pPr>
        <w:jc w:val="center"/>
        <w:rPr>
          <w:rFonts w:asciiTheme="minorHAnsi" w:hAnsiTheme="minorHAnsi" w:cstheme="minorHAnsi"/>
          <w:b/>
          <w:sz w:val="20"/>
          <w:szCs w:val="22"/>
        </w:rPr>
      </w:pPr>
    </w:p>
    <w:p w14:paraId="5FF2581C"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15D65">
      <w:pPr>
        <w:pStyle w:val="Textoindependiente21"/>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 xml:space="preserve">P r e s e n t </w:t>
      </w:r>
      <w:proofErr w:type="gramStart"/>
      <w:r w:rsidRPr="00B87000">
        <w:rPr>
          <w:rFonts w:asciiTheme="minorHAnsi" w:hAnsiTheme="minorHAnsi" w:cstheme="minorHAnsi"/>
          <w:b/>
          <w:sz w:val="20"/>
          <w:szCs w:val="22"/>
        </w:rPr>
        <w:t>e .</w:t>
      </w:r>
      <w:proofErr w:type="gramEnd"/>
    </w:p>
    <w:p w14:paraId="4825FA5A" w14:textId="77777777" w:rsidR="002D58A3" w:rsidRPr="00B87000" w:rsidRDefault="002D58A3">
      <w:pPr>
        <w:jc w:val="both"/>
        <w:rPr>
          <w:rFonts w:asciiTheme="minorHAnsi" w:hAnsiTheme="minorHAnsi" w:cstheme="minorHAnsi"/>
          <w:b/>
          <w:bCs/>
          <w:sz w:val="20"/>
          <w:szCs w:val="22"/>
        </w:rPr>
      </w:pPr>
    </w:p>
    <w:p w14:paraId="74021C65" w14:textId="77777777" w:rsidR="002D58A3" w:rsidRPr="00B87000" w:rsidRDefault="002D58A3">
      <w:pPr>
        <w:jc w:val="both"/>
        <w:rPr>
          <w:rFonts w:asciiTheme="minorHAnsi" w:hAnsiTheme="minorHAnsi" w:cstheme="minorHAnsi"/>
          <w:b/>
          <w:bCs/>
          <w:sz w:val="20"/>
          <w:szCs w:val="22"/>
        </w:rPr>
      </w:pPr>
    </w:p>
    <w:p w14:paraId="10083665" w14:textId="68E6C512"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INCISOS  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LICITACIÓN PÚBLICA </w:t>
      </w:r>
      <w:r w:rsidR="0036482C" w:rsidRPr="00B87000">
        <w:rPr>
          <w:rFonts w:asciiTheme="minorHAnsi" w:hAnsiTheme="minorHAnsi" w:cstheme="minorHAnsi"/>
          <w:sz w:val="20"/>
          <w:szCs w:val="22"/>
        </w:rPr>
        <w:t xml:space="preserve">ESTATAL DE CARÁCTER </w:t>
      </w:r>
      <w:r w:rsidRPr="00B87000">
        <w:rPr>
          <w:rFonts w:asciiTheme="minorHAnsi" w:hAnsiTheme="minorHAnsi" w:cstheme="minorHAnsi"/>
          <w:sz w:val="20"/>
          <w:szCs w:val="22"/>
        </w:rPr>
        <w:t>NACIONAL 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.______________________________, MANIFIESTO LO SIGUIENTE:</w:t>
      </w:r>
    </w:p>
    <w:p w14:paraId="261B8328" w14:textId="77777777" w:rsidR="002D58A3" w:rsidRPr="00E14BF9" w:rsidRDefault="002D58A3">
      <w:pPr>
        <w:jc w:val="both"/>
        <w:rPr>
          <w:rFonts w:asciiTheme="minorHAnsi" w:hAnsiTheme="minorHAnsi" w:cstheme="minorHAnsi"/>
          <w:sz w:val="22"/>
          <w:szCs w:val="22"/>
        </w:rPr>
      </w:pPr>
    </w:p>
    <w:p w14:paraId="08834D6E" w14:textId="77777777" w:rsidR="002D58A3" w:rsidRPr="00B87000" w:rsidRDefault="002D58A3" w:rsidP="004D603D">
      <w:pPr>
        <w:pStyle w:val="Prrafodelista"/>
        <w:numPr>
          <w:ilvl w:val="0"/>
          <w:numId w:val="32"/>
        </w:numPr>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9B2764">
      <w:pPr>
        <w:jc w:val="both"/>
        <w:rPr>
          <w:rFonts w:asciiTheme="minorHAnsi" w:hAnsiTheme="minorHAnsi" w:cstheme="minorHAnsi"/>
          <w:sz w:val="20"/>
          <w:szCs w:val="22"/>
        </w:rPr>
      </w:pPr>
    </w:p>
    <w:p w14:paraId="5E87C0FE" w14:textId="77777777" w:rsidR="002D58A3" w:rsidRPr="00B87000" w:rsidRDefault="002D58A3" w:rsidP="004D603D">
      <w:pPr>
        <w:numPr>
          <w:ilvl w:val="0"/>
          <w:numId w:val="32"/>
        </w:numPr>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9B2764">
      <w:pPr>
        <w:jc w:val="both"/>
        <w:rPr>
          <w:rFonts w:asciiTheme="minorHAnsi" w:hAnsiTheme="minorHAnsi" w:cstheme="minorHAnsi"/>
          <w:sz w:val="20"/>
          <w:szCs w:val="22"/>
        </w:rPr>
      </w:pPr>
    </w:p>
    <w:p w14:paraId="3E345A1A" w14:textId="77777777"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p>
    <w:p w14:paraId="79716F55" w14:textId="77777777" w:rsidR="002D58A3" w:rsidRPr="00B87000" w:rsidRDefault="002D58A3" w:rsidP="009B2764">
      <w:pPr>
        <w:pStyle w:val="Listavistosa-nfasis11"/>
        <w:rPr>
          <w:rFonts w:asciiTheme="minorHAnsi" w:hAnsiTheme="minorHAnsi" w:cstheme="minorHAnsi"/>
          <w:sz w:val="20"/>
          <w:szCs w:val="22"/>
        </w:rPr>
      </w:pPr>
    </w:p>
    <w:p w14:paraId="0FC9128F" w14:textId="6F3C98E6"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representado manifiesto</w:t>
      </w:r>
      <w:r w:rsidRPr="00B87000">
        <w:rPr>
          <w:rFonts w:asciiTheme="minorHAnsi" w:hAnsiTheme="minorHAnsi" w:cstheme="minorHAnsi"/>
          <w:szCs w:val="22"/>
          <w:lang w:val="es-ES"/>
        </w:rPr>
        <w:t xml:space="preserve"> conocer y aceptar el contenido de la Convocatoria de la Licitación Pública</w:t>
      </w:r>
      <w:r w:rsidR="005C266A" w:rsidRPr="00B87000">
        <w:rPr>
          <w:rFonts w:asciiTheme="minorHAnsi" w:hAnsiTheme="minorHAnsi" w:cstheme="minorHAnsi"/>
          <w:szCs w:val="22"/>
          <w:lang w:val="es-ES"/>
        </w:rPr>
        <w:t xml:space="preserve"> </w:t>
      </w:r>
      <w:r w:rsidR="0036482C" w:rsidRPr="00B87000">
        <w:rPr>
          <w:rFonts w:asciiTheme="minorHAnsi" w:hAnsiTheme="minorHAnsi" w:cstheme="minorHAnsi"/>
          <w:szCs w:val="22"/>
          <w:lang w:val="es-ES"/>
        </w:rPr>
        <w:t xml:space="preserve">Estatal de carácter </w:t>
      </w:r>
      <w:r w:rsidR="005C266A" w:rsidRPr="00B87000">
        <w:rPr>
          <w:rFonts w:asciiTheme="minorHAnsi" w:hAnsiTheme="minorHAnsi" w:cstheme="minorHAnsi"/>
          <w:szCs w:val="22"/>
          <w:lang w:val="es-ES"/>
        </w:rPr>
        <w:t>N</w:t>
      </w:r>
      <w:r w:rsidRPr="00B87000">
        <w:rPr>
          <w:rFonts w:asciiTheme="minorHAnsi" w:hAnsiTheme="minorHAnsi" w:cstheme="minorHAnsi"/>
          <w:szCs w:val="22"/>
          <w:lang w:val="es-ES"/>
        </w:rPr>
        <w:t xml:space="preserve">acional, numero </w:t>
      </w:r>
      <w:r w:rsidR="006F04AB">
        <w:rPr>
          <w:rFonts w:asciiTheme="minorHAnsi" w:hAnsiTheme="minorHAnsi" w:cstheme="minorHAnsi"/>
          <w:b/>
          <w:color w:val="0000FF"/>
          <w:szCs w:val="22"/>
        </w:rPr>
        <w:t>EA-932057995-002-2024</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1E0764">
      <w:pPr>
        <w:pStyle w:val="Prrafodelista"/>
        <w:rPr>
          <w:rFonts w:asciiTheme="minorHAnsi" w:hAnsiTheme="minorHAnsi" w:cstheme="minorHAnsi"/>
          <w:sz w:val="20"/>
          <w:szCs w:val="22"/>
        </w:rPr>
      </w:pPr>
    </w:p>
    <w:p w14:paraId="4B5054C1" w14:textId="77777777" w:rsidR="001E0764" w:rsidRPr="00B87000" w:rsidRDefault="001E0764"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B87000" w:rsidRDefault="001E0764" w:rsidP="001E0764">
      <w:pPr>
        <w:pStyle w:val="Sangra3detindependiente1"/>
        <w:tabs>
          <w:tab w:val="left" w:pos="426"/>
        </w:tabs>
        <w:rPr>
          <w:rFonts w:asciiTheme="minorHAnsi" w:hAnsiTheme="minorHAnsi" w:cstheme="minorHAnsi"/>
          <w:szCs w:val="22"/>
        </w:rPr>
      </w:pPr>
    </w:p>
    <w:p w14:paraId="48CEA605" w14:textId="77777777" w:rsidR="00776C34"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845048">
      <w:pPr>
        <w:jc w:val="both"/>
        <w:rPr>
          <w:rFonts w:asciiTheme="minorHAnsi" w:hAnsiTheme="minorHAnsi" w:cstheme="minorHAnsi"/>
          <w:sz w:val="20"/>
          <w:szCs w:val="22"/>
        </w:rPr>
      </w:pPr>
    </w:p>
    <w:p w14:paraId="081C6F66" w14:textId="77777777"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pPr>
        <w:pStyle w:val="BodyText21"/>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pPr>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E14BF9"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77777777" w:rsidR="002D58A3" w:rsidRPr="00D74CA5"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pPr>
        <w:pStyle w:val="Encabezado"/>
        <w:rPr>
          <w:rFonts w:asciiTheme="minorHAnsi" w:hAnsiTheme="minorHAnsi" w:cstheme="minorHAnsi"/>
          <w:lang w:val="es-ES"/>
        </w:rPr>
      </w:pPr>
    </w:p>
    <w:p w14:paraId="4483B690" w14:textId="77777777" w:rsidR="002D58A3" w:rsidRPr="00D74CA5" w:rsidRDefault="002D58A3">
      <w:pPr>
        <w:pStyle w:val="Textoindependiente"/>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pPr>
        <w:pStyle w:val="Textoindependiente"/>
        <w:jc w:val="both"/>
        <w:rPr>
          <w:rFonts w:asciiTheme="minorHAnsi" w:hAnsiTheme="minorHAnsi" w:cstheme="minorHAnsi"/>
          <w:b/>
          <w:sz w:val="20"/>
        </w:rPr>
      </w:pPr>
    </w:p>
    <w:p w14:paraId="661AE10E" w14:textId="77777777" w:rsidR="002D58A3" w:rsidRPr="00D74CA5" w:rsidRDefault="002D58A3" w:rsidP="00C563CA">
      <w:pPr>
        <w:numPr>
          <w:ilvl w:val="1"/>
          <w:numId w:val="4"/>
        </w:numPr>
        <w:tabs>
          <w:tab w:val="left" w:pos="5799"/>
        </w:tabs>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pPr>
        <w:pStyle w:val="BodyText31"/>
        <w:tabs>
          <w:tab w:val="left" w:pos="1080"/>
        </w:tabs>
        <w:rPr>
          <w:rFonts w:asciiTheme="minorHAnsi" w:hAnsiTheme="minorHAnsi" w:cstheme="minorHAnsi"/>
          <w:sz w:val="20"/>
        </w:rPr>
      </w:pPr>
    </w:p>
    <w:p w14:paraId="09D607DE" w14:textId="77777777" w:rsidR="002D58A3" w:rsidRPr="00D74CA5" w:rsidRDefault="002D58A3">
      <w:pPr>
        <w:tabs>
          <w:tab w:val="left" w:pos="11882"/>
        </w:tabs>
        <w:ind w:left="1985" w:hanging="851"/>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pPr>
        <w:tabs>
          <w:tab w:val="left" w:pos="11882"/>
        </w:tabs>
        <w:ind w:left="1985" w:hanging="851"/>
        <w:jc w:val="both"/>
        <w:rPr>
          <w:rFonts w:asciiTheme="minorHAnsi" w:hAnsiTheme="minorHAnsi" w:cstheme="minorHAnsi"/>
          <w:b/>
          <w:sz w:val="20"/>
        </w:rPr>
      </w:pPr>
    </w:p>
    <w:p w14:paraId="442704A6"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pPr>
        <w:tabs>
          <w:tab w:val="left" w:pos="11857"/>
        </w:tabs>
        <w:ind w:left="1980"/>
        <w:jc w:val="both"/>
        <w:rPr>
          <w:rFonts w:asciiTheme="minorHAnsi" w:hAnsiTheme="minorHAnsi" w:cstheme="minorHAnsi"/>
          <w:sz w:val="20"/>
        </w:rPr>
      </w:pPr>
    </w:p>
    <w:p w14:paraId="5DED93A1"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pPr>
        <w:tabs>
          <w:tab w:val="left" w:pos="1957"/>
        </w:tabs>
        <w:jc w:val="both"/>
        <w:rPr>
          <w:rFonts w:asciiTheme="minorHAnsi" w:hAnsiTheme="minorHAnsi" w:cstheme="minorHAnsi"/>
          <w:sz w:val="20"/>
        </w:rPr>
      </w:pPr>
    </w:p>
    <w:p w14:paraId="491AC983"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pPr>
        <w:tabs>
          <w:tab w:val="left" w:pos="11857"/>
        </w:tabs>
        <w:ind w:left="1980"/>
        <w:jc w:val="both"/>
        <w:rPr>
          <w:rFonts w:asciiTheme="minorHAnsi" w:hAnsiTheme="minorHAnsi" w:cstheme="minorHAnsi"/>
          <w:sz w:val="20"/>
        </w:rPr>
      </w:pPr>
    </w:p>
    <w:p w14:paraId="6B98CDA1"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pPr>
        <w:tabs>
          <w:tab w:val="left" w:pos="11857"/>
        </w:tabs>
        <w:ind w:left="1980"/>
        <w:jc w:val="both"/>
        <w:rPr>
          <w:rFonts w:asciiTheme="minorHAnsi" w:hAnsiTheme="minorHAnsi" w:cstheme="minorHAnsi"/>
          <w:sz w:val="20"/>
        </w:rPr>
      </w:pPr>
    </w:p>
    <w:p w14:paraId="37A4ADD3"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pPr>
        <w:pStyle w:val="BodyText31"/>
        <w:tabs>
          <w:tab w:val="left" w:pos="11826"/>
        </w:tabs>
        <w:ind w:left="1971" w:hanging="727"/>
        <w:rPr>
          <w:rFonts w:asciiTheme="minorHAnsi" w:hAnsiTheme="minorHAnsi" w:cstheme="minorHAnsi"/>
          <w:sz w:val="20"/>
        </w:rPr>
      </w:pPr>
    </w:p>
    <w:p w14:paraId="6A0B0CB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pPr>
        <w:tabs>
          <w:tab w:val="left" w:pos="11896"/>
        </w:tabs>
        <w:ind w:left="1985" w:hanging="851"/>
        <w:jc w:val="both"/>
        <w:rPr>
          <w:rFonts w:asciiTheme="minorHAnsi" w:hAnsiTheme="minorHAnsi" w:cstheme="minorHAnsi"/>
          <w:sz w:val="20"/>
        </w:rPr>
      </w:pPr>
    </w:p>
    <w:p w14:paraId="65AD9C82"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pPr>
        <w:pStyle w:val="BodyText31"/>
        <w:tabs>
          <w:tab w:val="left" w:pos="1854"/>
        </w:tabs>
        <w:rPr>
          <w:rFonts w:asciiTheme="minorHAnsi" w:hAnsiTheme="minorHAnsi" w:cstheme="minorHAnsi"/>
          <w:sz w:val="20"/>
        </w:rPr>
      </w:pPr>
    </w:p>
    <w:p w14:paraId="757C930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 xml:space="preserve">SU OBJETO SOCIAL, ENTRE OTROS CORRESPONDE A: ___________; POR LO QUE CUENTA CON LOS RECURSOS FINANCIEROS, TÉCNICOS, ADMINISTRATIVOS Y HUMANOS PARA </w:t>
      </w:r>
      <w:r w:rsidRPr="00D74CA5">
        <w:rPr>
          <w:rFonts w:asciiTheme="minorHAnsi" w:hAnsiTheme="minorHAnsi" w:cstheme="minorHAnsi"/>
          <w:sz w:val="20"/>
        </w:rPr>
        <w:lastRenderedPageBreak/>
        <w:t>OBLIGARSE, EN LOS TÉRMINOS Y CONDICIONES QUE SE ESTIPULAN EN EL PRESENTE CONVENIO.</w:t>
      </w:r>
    </w:p>
    <w:p w14:paraId="47220DDF" w14:textId="77777777" w:rsidR="002D58A3" w:rsidRPr="00D74CA5" w:rsidRDefault="002D58A3">
      <w:pPr>
        <w:pStyle w:val="BodyText31"/>
        <w:tabs>
          <w:tab w:val="left" w:pos="1854"/>
        </w:tabs>
        <w:rPr>
          <w:rFonts w:asciiTheme="minorHAnsi" w:hAnsiTheme="minorHAnsi" w:cstheme="minorHAnsi"/>
          <w:sz w:val="20"/>
        </w:rPr>
      </w:pPr>
    </w:p>
    <w:p w14:paraId="007B0E0A"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pPr>
        <w:tabs>
          <w:tab w:val="left" w:pos="11924"/>
        </w:tabs>
        <w:ind w:left="1985" w:hanging="851"/>
        <w:jc w:val="both"/>
        <w:rPr>
          <w:rFonts w:asciiTheme="minorHAnsi" w:hAnsiTheme="minorHAnsi" w:cstheme="minorHAnsi"/>
          <w:b/>
          <w:sz w:val="20"/>
        </w:rPr>
      </w:pPr>
    </w:p>
    <w:p w14:paraId="36DF276C" w14:textId="77777777" w:rsidR="002D58A3" w:rsidRPr="00D74CA5" w:rsidRDefault="002D58A3">
      <w:pPr>
        <w:tabs>
          <w:tab w:val="left" w:pos="6747"/>
        </w:tabs>
        <w:ind w:left="1134" w:hanging="567"/>
        <w:jc w:val="both"/>
        <w:rPr>
          <w:rFonts w:asciiTheme="minorHAnsi" w:hAnsiTheme="minorHAnsi" w:cstheme="minorHAnsi"/>
          <w:sz w:val="20"/>
        </w:rPr>
      </w:pPr>
      <w:r w:rsidRPr="00D74CA5">
        <w:rPr>
          <w:rFonts w:asciiTheme="minorHAnsi" w:hAnsiTheme="minorHAnsi" w:cstheme="minorHAnsi"/>
          <w:b/>
          <w:sz w:val="20"/>
        </w:rPr>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pPr>
        <w:pStyle w:val="BodyText31"/>
        <w:tabs>
          <w:tab w:val="left" w:pos="1272"/>
        </w:tabs>
        <w:rPr>
          <w:rFonts w:asciiTheme="minorHAnsi" w:hAnsiTheme="minorHAnsi" w:cstheme="minorHAnsi"/>
          <w:sz w:val="20"/>
        </w:rPr>
      </w:pPr>
    </w:p>
    <w:p w14:paraId="328F377D"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pPr>
        <w:tabs>
          <w:tab w:val="left" w:pos="11924"/>
        </w:tabs>
        <w:ind w:left="1985" w:hanging="851"/>
        <w:jc w:val="both"/>
        <w:rPr>
          <w:rFonts w:asciiTheme="minorHAnsi" w:hAnsiTheme="minorHAnsi" w:cstheme="minorHAnsi"/>
          <w:b/>
          <w:sz w:val="20"/>
        </w:rPr>
      </w:pPr>
    </w:p>
    <w:p w14:paraId="1CF9F614"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pPr>
        <w:tabs>
          <w:tab w:val="left" w:pos="11857"/>
        </w:tabs>
        <w:ind w:left="1980"/>
        <w:jc w:val="both"/>
        <w:rPr>
          <w:rFonts w:asciiTheme="minorHAnsi" w:hAnsiTheme="minorHAnsi" w:cstheme="minorHAnsi"/>
          <w:sz w:val="20"/>
        </w:rPr>
      </w:pPr>
    </w:p>
    <w:p w14:paraId="1CC0F150"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pPr>
        <w:tabs>
          <w:tab w:val="left" w:pos="1957"/>
        </w:tabs>
        <w:jc w:val="both"/>
        <w:rPr>
          <w:rFonts w:asciiTheme="minorHAnsi" w:hAnsiTheme="minorHAnsi" w:cstheme="minorHAnsi"/>
          <w:sz w:val="20"/>
        </w:rPr>
      </w:pPr>
    </w:p>
    <w:p w14:paraId="752A4032"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pPr>
        <w:tabs>
          <w:tab w:val="left" w:pos="11857"/>
        </w:tabs>
        <w:ind w:left="1980"/>
        <w:jc w:val="both"/>
        <w:rPr>
          <w:rFonts w:asciiTheme="minorHAnsi" w:hAnsiTheme="minorHAnsi" w:cstheme="minorHAnsi"/>
          <w:sz w:val="20"/>
        </w:rPr>
      </w:pPr>
    </w:p>
    <w:p w14:paraId="67689F09"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pPr>
        <w:pStyle w:val="BodyText31"/>
        <w:tabs>
          <w:tab w:val="left" w:pos="11994"/>
        </w:tabs>
        <w:ind w:left="1999" w:hanging="865"/>
        <w:rPr>
          <w:rFonts w:asciiTheme="minorHAnsi" w:hAnsiTheme="minorHAnsi" w:cstheme="minorHAnsi"/>
          <w:sz w:val="20"/>
        </w:rPr>
      </w:pPr>
    </w:p>
    <w:p w14:paraId="2007A026"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pPr>
        <w:pStyle w:val="BodyText31"/>
        <w:tabs>
          <w:tab w:val="left" w:pos="1854"/>
        </w:tabs>
        <w:rPr>
          <w:rFonts w:asciiTheme="minorHAnsi" w:hAnsiTheme="minorHAnsi" w:cstheme="minorHAnsi"/>
          <w:sz w:val="20"/>
        </w:rPr>
      </w:pPr>
    </w:p>
    <w:p w14:paraId="55481127"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pPr>
        <w:tabs>
          <w:tab w:val="left" w:pos="11896"/>
        </w:tabs>
        <w:ind w:left="1985" w:hanging="851"/>
        <w:jc w:val="both"/>
        <w:rPr>
          <w:rFonts w:asciiTheme="minorHAnsi" w:hAnsiTheme="minorHAnsi" w:cstheme="minorHAnsi"/>
          <w:b/>
          <w:sz w:val="20"/>
        </w:rPr>
      </w:pPr>
    </w:p>
    <w:p w14:paraId="10662167" w14:textId="77777777" w:rsidR="002D58A3" w:rsidRPr="00D74CA5" w:rsidRDefault="002D58A3">
      <w:pPr>
        <w:tabs>
          <w:tab w:val="left" w:pos="11871"/>
        </w:tabs>
        <w:ind w:left="1980"/>
        <w:jc w:val="both"/>
        <w:rPr>
          <w:rFonts w:asciiTheme="minorHAnsi" w:hAnsiTheme="minorHAnsi" w:cstheme="minorHAnsi"/>
          <w:sz w:val="20"/>
        </w:rPr>
      </w:pPr>
    </w:p>
    <w:p w14:paraId="391C1F72" w14:textId="77777777" w:rsidR="002D58A3" w:rsidRPr="00D74CA5" w:rsidRDefault="002D58A3">
      <w:pPr>
        <w:tabs>
          <w:tab w:val="left" w:pos="11871"/>
        </w:tabs>
        <w:ind w:left="1980"/>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pPr>
        <w:pStyle w:val="BodyText31"/>
        <w:tabs>
          <w:tab w:val="left" w:pos="1854"/>
        </w:tabs>
        <w:rPr>
          <w:rFonts w:asciiTheme="minorHAnsi" w:hAnsiTheme="minorHAnsi" w:cstheme="minorHAnsi"/>
          <w:sz w:val="20"/>
        </w:rPr>
      </w:pPr>
    </w:p>
    <w:p w14:paraId="1FAA2D55"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pPr>
        <w:pStyle w:val="BodyText31"/>
        <w:tabs>
          <w:tab w:val="left" w:pos="1854"/>
        </w:tabs>
        <w:rPr>
          <w:rFonts w:asciiTheme="minorHAnsi" w:hAnsiTheme="minorHAnsi" w:cstheme="minorHAnsi"/>
          <w:sz w:val="20"/>
        </w:rPr>
      </w:pPr>
    </w:p>
    <w:p w14:paraId="507A6F71" w14:textId="77777777" w:rsidR="002D58A3" w:rsidRPr="00D74CA5" w:rsidRDefault="002D58A3">
      <w:pPr>
        <w:pStyle w:val="BodyText21"/>
        <w:tabs>
          <w:tab w:val="left" w:pos="11868"/>
        </w:tabs>
        <w:ind w:left="1985" w:hanging="851"/>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pPr>
        <w:pStyle w:val="BodyText21"/>
        <w:ind w:left="2340" w:hanging="540"/>
        <w:rPr>
          <w:rFonts w:asciiTheme="minorHAnsi" w:hAnsiTheme="minorHAnsi" w:cstheme="minorHAnsi"/>
        </w:rPr>
      </w:pPr>
    </w:p>
    <w:p w14:paraId="44F8B4AF" w14:textId="77777777" w:rsidR="002D58A3" w:rsidRPr="00D74CA5" w:rsidRDefault="002D58A3">
      <w:pPr>
        <w:pStyle w:val="BodyText21"/>
        <w:ind w:left="1985"/>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pPr>
        <w:pStyle w:val="BodyText21"/>
        <w:ind w:left="1985"/>
        <w:rPr>
          <w:rFonts w:asciiTheme="minorHAnsi" w:hAnsiTheme="minorHAnsi" w:cstheme="minorHAnsi"/>
        </w:rPr>
      </w:pPr>
    </w:p>
    <w:p w14:paraId="343A14A4" w14:textId="77777777" w:rsidR="002D58A3" w:rsidRPr="00D74CA5" w:rsidRDefault="002D58A3">
      <w:pPr>
        <w:pStyle w:val="BodyText21"/>
        <w:ind w:left="1985"/>
        <w:rPr>
          <w:rFonts w:asciiTheme="minorHAnsi" w:hAnsiTheme="minorHAnsi" w:cstheme="minorHAnsi"/>
        </w:rPr>
      </w:pPr>
    </w:p>
    <w:p w14:paraId="3336A8BA" w14:textId="77777777" w:rsidR="002D58A3" w:rsidRPr="00D74CA5" w:rsidRDefault="002D58A3" w:rsidP="00963E82">
      <w:pPr>
        <w:numPr>
          <w:ilvl w:val="1"/>
          <w:numId w:val="3"/>
        </w:numPr>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0C2F08">
      <w:pPr>
        <w:ind w:left="360"/>
        <w:jc w:val="both"/>
        <w:rPr>
          <w:rFonts w:asciiTheme="minorHAnsi" w:hAnsiTheme="minorHAnsi" w:cstheme="minorHAnsi"/>
          <w:sz w:val="20"/>
        </w:rPr>
      </w:pPr>
    </w:p>
    <w:p w14:paraId="6AAEDD91" w14:textId="77777777" w:rsidR="002D58A3" w:rsidRPr="00D74CA5" w:rsidRDefault="002D58A3">
      <w:pPr>
        <w:pStyle w:val="BodyText31"/>
        <w:tabs>
          <w:tab w:val="left" w:pos="1272"/>
        </w:tabs>
        <w:rPr>
          <w:rFonts w:asciiTheme="minorHAnsi" w:hAnsiTheme="minorHAnsi" w:cstheme="minorHAnsi"/>
          <w:sz w:val="20"/>
        </w:rPr>
      </w:pPr>
    </w:p>
    <w:p w14:paraId="5176F32B" w14:textId="77777777" w:rsidR="002D58A3" w:rsidRPr="00D74CA5" w:rsidRDefault="002D58A3" w:rsidP="00963E82">
      <w:pPr>
        <w:numPr>
          <w:ilvl w:val="2"/>
          <w:numId w:val="3"/>
        </w:numPr>
        <w:tabs>
          <w:tab w:val="left" w:pos="9199"/>
        </w:tabs>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pPr>
        <w:pStyle w:val="BodyText31"/>
        <w:tabs>
          <w:tab w:val="left" w:pos="1854"/>
        </w:tabs>
        <w:rPr>
          <w:rFonts w:asciiTheme="minorHAnsi" w:hAnsiTheme="minorHAnsi" w:cstheme="minorHAnsi"/>
          <w:sz w:val="20"/>
        </w:rPr>
      </w:pPr>
    </w:p>
    <w:p w14:paraId="64AC77EA" w14:textId="77777777" w:rsidR="002D58A3" w:rsidRPr="00D74CA5" w:rsidRDefault="002D58A3">
      <w:pPr>
        <w:tabs>
          <w:tab w:val="left" w:pos="8640"/>
        </w:tabs>
        <w:ind w:left="1440" w:hanging="720"/>
        <w:jc w:val="both"/>
        <w:rPr>
          <w:rFonts w:asciiTheme="minorHAnsi" w:hAnsiTheme="minorHAnsi" w:cstheme="minorHAnsi"/>
          <w:sz w:val="20"/>
        </w:rPr>
      </w:pPr>
      <w:r w:rsidRPr="00D74CA5">
        <w:rPr>
          <w:rFonts w:asciiTheme="minorHAnsi" w:hAnsiTheme="minorHAnsi" w:cstheme="minorHAnsi"/>
          <w:b/>
          <w:sz w:val="20"/>
        </w:rPr>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pPr>
        <w:pStyle w:val="BodyText31"/>
        <w:tabs>
          <w:tab w:val="left" w:pos="1800"/>
        </w:tabs>
        <w:rPr>
          <w:rFonts w:asciiTheme="minorHAnsi" w:hAnsiTheme="minorHAnsi" w:cstheme="minorHAnsi"/>
          <w:sz w:val="20"/>
        </w:rPr>
      </w:pPr>
    </w:p>
    <w:p w14:paraId="4392651A" w14:textId="77777777" w:rsidR="002D58A3" w:rsidRPr="00D74CA5" w:rsidRDefault="002D58A3">
      <w:pPr>
        <w:pStyle w:val="BodyText21"/>
        <w:ind w:left="1248" w:hanging="540"/>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pPr>
        <w:pStyle w:val="BodyText21"/>
        <w:ind w:left="2340" w:hanging="540"/>
        <w:rPr>
          <w:rFonts w:asciiTheme="minorHAnsi" w:hAnsiTheme="minorHAnsi" w:cstheme="minorHAnsi"/>
        </w:rPr>
      </w:pPr>
    </w:p>
    <w:p w14:paraId="59BE4C02" w14:textId="77777777" w:rsidR="002D58A3" w:rsidRPr="00D74CA5" w:rsidRDefault="002D58A3">
      <w:pPr>
        <w:pStyle w:val="BodyText21"/>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pPr>
        <w:pStyle w:val="BodyText21"/>
        <w:ind w:left="2340" w:hanging="540"/>
        <w:jc w:val="center"/>
        <w:rPr>
          <w:rFonts w:asciiTheme="minorHAnsi" w:hAnsiTheme="minorHAnsi" w:cstheme="minorHAnsi"/>
        </w:rPr>
      </w:pPr>
    </w:p>
    <w:p w14:paraId="2C4656A5" w14:textId="1E00E02D" w:rsidR="002D58A3" w:rsidRPr="00D74CA5" w:rsidRDefault="002D58A3" w:rsidP="00D74CA5">
      <w:pPr>
        <w:pStyle w:val="BodyText21"/>
        <w:ind w:left="1943" w:hanging="1403"/>
        <w:rPr>
          <w:rFonts w:asciiTheme="minorHAnsi" w:hAnsiTheme="minorHAnsi" w:cstheme="minorHAnsi"/>
        </w:rPr>
      </w:pPr>
      <w:r w:rsidRPr="00D74CA5">
        <w:rPr>
          <w:rFonts w:asciiTheme="minorHAnsi" w:hAnsiTheme="minorHAnsi" w:cstheme="minorHAnsi"/>
          <w:b/>
        </w:rPr>
        <w:t>PRIMERA.-</w:t>
      </w:r>
      <w:r w:rsidRPr="00D74CA5">
        <w:rPr>
          <w:rFonts w:asciiTheme="minorHAnsi" w:hAnsiTheme="minorHAnsi" w:cstheme="minorHAnsi"/>
          <w:b/>
        </w:rPr>
        <w:tab/>
        <w:t>OBJETO.- “PARTICIPACIÓN CONJUNTA”.</w:t>
      </w:r>
    </w:p>
    <w:p w14:paraId="2176C053" w14:textId="77777777"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 Y EN CASO DE SER ADJUDICATARIO DEL CONTRATO, SE OBLIGAN A ENTREGAR LOS BIENES OBJETO DEL CONVENIO, CON LA PARTICIPACIÓN SIGUIENTE:</w:t>
      </w:r>
    </w:p>
    <w:p w14:paraId="63BCF576" w14:textId="77777777" w:rsidR="002D58A3" w:rsidRPr="00D74CA5" w:rsidRDefault="002D58A3">
      <w:pPr>
        <w:pStyle w:val="BodyText21"/>
        <w:ind w:left="1957" w:firstLine="28"/>
        <w:rPr>
          <w:rFonts w:asciiTheme="minorHAnsi" w:hAnsiTheme="minorHAnsi" w:cstheme="minorHAnsi"/>
        </w:rPr>
      </w:pPr>
    </w:p>
    <w:p w14:paraId="63218A61" w14:textId="77777777" w:rsidR="002D58A3" w:rsidRPr="00D74CA5" w:rsidRDefault="002D58A3">
      <w:pPr>
        <w:pStyle w:val="BodyText21"/>
        <w:ind w:left="1957" w:firstLine="28"/>
        <w:rPr>
          <w:rFonts w:asciiTheme="minorHAnsi" w:hAnsiTheme="minorHAnsi" w:cstheme="minorHAnsi"/>
        </w:rPr>
      </w:pPr>
    </w:p>
    <w:p w14:paraId="18C69544" w14:textId="77777777" w:rsidR="002D58A3" w:rsidRPr="00D74CA5" w:rsidRDefault="002D58A3">
      <w:pPr>
        <w:pStyle w:val="BodyText21"/>
        <w:ind w:left="1957" w:hanging="14"/>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pPr>
        <w:pStyle w:val="BodyText21"/>
        <w:ind w:left="1971"/>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pPr>
        <w:pStyle w:val="BodyText21"/>
        <w:ind w:left="1971"/>
        <w:rPr>
          <w:rFonts w:asciiTheme="minorHAnsi" w:hAnsiTheme="minorHAnsi" w:cstheme="minorHAnsi"/>
        </w:rPr>
      </w:pPr>
    </w:p>
    <w:p w14:paraId="51E520CA" w14:textId="3986C5D0" w:rsidR="002D58A3" w:rsidRPr="00D74CA5" w:rsidRDefault="002D58A3" w:rsidP="00D74CA5">
      <w:pPr>
        <w:pStyle w:val="BodyText21"/>
        <w:ind w:left="1943" w:hanging="1403"/>
        <w:rPr>
          <w:rFonts w:asciiTheme="minorHAnsi" w:hAnsiTheme="minorHAnsi" w:cstheme="minorHAnsi"/>
          <w:b/>
        </w:rPr>
      </w:pPr>
      <w:r w:rsidRPr="00D74CA5">
        <w:rPr>
          <w:rFonts w:asciiTheme="minorHAnsi" w:hAnsiTheme="minorHAnsi" w:cstheme="minorHAnsi"/>
          <w:b/>
        </w:rPr>
        <w:t>SEGUNDA.-</w:t>
      </w:r>
      <w:r w:rsidRPr="00D74CA5">
        <w:rPr>
          <w:rFonts w:asciiTheme="minorHAnsi" w:hAnsiTheme="minorHAnsi" w:cstheme="minorHAnsi"/>
          <w:b/>
        </w:rPr>
        <w:tab/>
        <w:t>REPRESENTANTE COMÚN Y OBLIGADO SOLIDARIO.</w:t>
      </w:r>
    </w:p>
    <w:p w14:paraId="5E27B7BA"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proofErr w:type="gramStart"/>
      <w:r w:rsidR="00597C67" w:rsidRPr="00D74CA5">
        <w:rPr>
          <w:rFonts w:asciiTheme="minorHAnsi" w:hAnsiTheme="minorHAnsi" w:cstheme="minorHAnsi"/>
          <w:b/>
        </w:rPr>
        <w:t>“</w:t>
      </w:r>
      <w:r w:rsidR="00240846" w:rsidRPr="00D74CA5">
        <w:rPr>
          <w:rFonts w:asciiTheme="minorHAnsi" w:hAnsiTheme="minorHAnsi" w:cstheme="minorHAnsi"/>
          <w:b/>
        </w:rPr>
        <w:t xml:space="preserve"> </w:t>
      </w:r>
      <w:r w:rsidR="00597C67" w:rsidRPr="00D74CA5">
        <w:rPr>
          <w:rFonts w:asciiTheme="minorHAnsi" w:hAnsiTheme="minorHAnsi" w:cstheme="minorHAnsi"/>
        </w:rPr>
        <w:t>ACEPTAN</w:t>
      </w:r>
      <w:proofErr w:type="gramEnd"/>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pPr>
        <w:pStyle w:val="BodyText21"/>
        <w:ind w:left="1957" w:firstLine="14"/>
        <w:rPr>
          <w:rFonts w:asciiTheme="minorHAnsi" w:hAnsiTheme="minorHAnsi" w:cstheme="minorHAnsi"/>
        </w:rPr>
      </w:pPr>
    </w:p>
    <w:p w14:paraId="503C6890"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pPr>
        <w:pStyle w:val="BodyText21"/>
        <w:ind w:left="1957" w:firstLine="14"/>
        <w:rPr>
          <w:rFonts w:asciiTheme="minorHAnsi" w:hAnsiTheme="minorHAnsi" w:cstheme="minorHAnsi"/>
        </w:rPr>
      </w:pPr>
    </w:p>
    <w:p w14:paraId="6261B621" w14:textId="7C1401C8" w:rsidR="002D58A3" w:rsidRPr="00D74CA5" w:rsidRDefault="002D58A3" w:rsidP="00D74CA5">
      <w:pPr>
        <w:pStyle w:val="BodyText21"/>
        <w:ind w:left="1971" w:hanging="1431"/>
        <w:rPr>
          <w:rFonts w:asciiTheme="minorHAnsi" w:hAnsiTheme="minorHAnsi" w:cstheme="minorHAnsi"/>
        </w:rPr>
      </w:pPr>
      <w:r w:rsidRPr="00D74CA5">
        <w:rPr>
          <w:rFonts w:asciiTheme="minorHAnsi" w:hAnsiTheme="minorHAnsi" w:cstheme="minorHAnsi"/>
          <w:b/>
        </w:rPr>
        <w:lastRenderedPageBreak/>
        <w:t xml:space="preserve">TERCERA.- </w:t>
      </w:r>
      <w:r w:rsidRPr="00D74CA5">
        <w:rPr>
          <w:rFonts w:asciiTheme="minorHAnsi" w:hAnsiTheme="minorHAnsi" w:cstheme="minorHAnsi"/>
          <w:b/>
        </w:rPr>
        <w:tab/>
        <w:t>DEL COBRO DE LAS FACTURAS.</w:t>
      </w:r>
    </w:p>
    <w:p w14:paraId="5994F55D"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w:t>
      </w:r>
    </w:p>
    <w:p w14:paraId="4295E7C5" w14:textId="77777777" w:rsidR="002D58A3" w:rsidRPr="00D74CA5" w:rsidRDefault="002D58A3">
      <w:pPr>
        <w:pStyle w:val="BodyText21"/>
        <w:ind w:left="1985" w:hanging="1425"/>
        <w:rPr>
          <w:rFonts w:asciiTheme="minorHAnsi" w:hAnsiTheme="minorHAnsi" w:cstheme="minorHAnsi"/>
          <w:bCs/>
        </w:rPr>
      </w:pPr>
    </w:p>
    <w:p w14:paraId="1267ABF8" w14:textId="7F3B9460" w:rsidR="002D58A3" w:rsidRPr="00D74CA5" w:rsidRDefault="002D58A3">
      <w:pPr>
        <w:pStyle w:val="BodyText21"/>
        <w:ind w:left="1985" w:hanging="1425"/>
        <w:rPr>
          <w:rFonts w:asciiTheme="minorHAnsi" w:hAnsiTheme="minorHAnsi" w:cstheme="minorHAnsi"/>
          <w:bCs/>
        </w:rPr>
      </w:pPr>
      <w:r w:rsidRPr="00D74CA5">
        <w:rPr>
          <w:rFonts w:asciiTheme="minorHAnsi" w:hAnsiTheme="minorHAnsi" w:cstheme="minorHAnsi"/>
          <w:b/>
        </w:rPr>
        <w:t xml:space="preserve">CUARTA.- </w:t>
      </w:r>
      <w:r w:rsidRPr="00D74CA5">
        <w:rPr>
          <w:rFonts w:asciiTheme="minorHAnsi" w:hAnsiTheme="minorHAnsi" w:cstheme="minorHAnsi"/>
          <w:b/>
        </w:rPr>
        <w:tab/>
        <w:t>VIGENCIA.</w:t>
      </w:r>
    </w:p>
    <w:p w14:paraId="2E3D0F9A" w14:textId="77777777"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CONVIENEN, EN QUE LA VIGENCIA DEL PRESENTE CONVENIO SERÁ EL DEL PERÍODO DURANTE EL CUAL SE DESARROLLE EL PROCEDIMIENTO DE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__________, INCLUYENDO, EN SU CASO, DE RESULTAR ADJUDICADOS DEL CONTRATO, EL PLAZO QUE SE ESTIPULE EN ÉSTE Y EL QUE PUDIERA RESULTAR DE CONVENIOS DE MODIFICACIÓN.</w:t>
      </w:r>
    </w:p>
    <w:p w14:paraId="778C5DDC" w14:textId="77777777" w:rsidR="002D58A3" w:rsidRPr="00D74CA5" w:rsidRDefault="002D58A3">
      <w:pPr>
        <w:pStyle w:val="BodyText21"/>
        <w:ind w:left="1971"/>
        <w:rPr>
          <w:rFonts w:asciiTheme="minorHAnsi" w:hAnsiTheme="minorHAnsi" w:cstheme="minorHAnsi"/>
        </w:rPr>
      </w:pPr>
    </w:p>
    <w:p w14:paraId="5EF9B5BC" w14:textId="77777777" w:rsidR="002D58A3" w:rsidRPr="00D74CA5" w:rsidRDefault="002D58A3">
      <w:pPr>
        <w:pStyle w:val="BodyText21"/>
        <w:ind w:left="1999" w:hanging="1459"/>
        <w:rPr>
          <w:rFonts w:asciiTheme="minorHAnsi" w:hAnsiTheme="minorHAnsi" w:cstheme="minorHAnsi"/>
          <w:b/>
        </w:rPr>
      </w:pPr>
    </w:p>
    <w:p w14:paraId="0895CF7E" w14:textId="44D0A774" w:rsidR="002D58A3" w:rsidRPr="00D74CA5" w:rsidRDefault="002D58A3" w:rsidP="00D74CA5">
      <w:pPr>
        <w:pStyle w:val="BodyText21"/>
        <w:ind w:left="1999" w:hanging="1459"/>
        <w:rPr>
          <w:rFonts w:asciiTheme="minorHAnsi" w:hAnsiTheme="minorHAnsi" w:cstheme="minorHAnsi"/>
        </w:rPr>
      </w:pPr>
      <w:r w:rsidRPr="00D74CA5">
        <w:rPr>
          <w:rFonts w:asciiTheme="minorHAnsi" w:hAnsiTheme="minorHAnsi" w:cstheme="minorHAnsi"/>
          <w:b/>
        </w:rPr>
        <w:t>QUINTA.-</w:t>
      </w:r>
      <w:r w:rsidRPr="00D74CA5">
        <w:rPr>
          <w:rFonts w:asciiTheme="minorHAnsi" w:hAnsiTheme="minorHAnsi" w:cstheme="minorHAnsi"/>
          <w:b/>
        </w:rPr>
        <w:tab/>
        <w:t>OBLIGACIONES.</w:t>
      </w:r>
    </w:p>
    <w:p w14:paraId="7645CC4B"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pPr>
        <w:pStyle w:val="BodyText21"/>
        <w:ind w:left="1999" w:firstLine="14"/>
        <w:rPr>
          <w:rFonts w:asciiTheme="minorHAnsi" w:hAnsiTheme="minorHAnsi" w:cstheme="minorHAnsi"/>
        </w:rPr>
      </w:pPr>
    </w:p>
    <w:p w14:paraId="22105D39"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w:t>
      </w:r>
      <w:proofErr w:type="gramStart"/>
      <w:r w:rsidRPr="00D74CA5">
        <w:rPr>
          <w:rFonts w:asciiTheme="minorHAnsi" w:hAnsiTheme="minorHAnsi" w:cstheme="minorHAnsi"/>
        </w:rPr>
        <w:t>INTEGRANTE  DEL</w:t>
      </w:r>
      <w:proofErr w:type="gramEnd"/>
      <w:r w:rsidRPr="00D74CA5">
        <w:rPr>
          <w:rFonts w:asciiTheme="minorHAnsi" w:hAnsiTheme="minorHAnsi" w:cstheme="minorHAnsi"/>
        </w:rPr>
        <w:t xml:space="preserve"> CONTRATO QUE SUSCRIBAN LOS REPRESENTANTES LEGALES DE CADA INTEGRANTE Y LOS SERVICIOS DE SALUD DE ZACATECAS. </w:t>
      </w:r>
    </w:p>
    <w:p w14:paraId="68D50FDF" w14:textId="77777777" w:rsidR="002D58A3" w:rsidRPr="00D74CA5" w:rsidRDefault="002D58A3">
      <w:pPr>
        <w:pStyle w:val="BodyText21"/>
        <w:ind w:left="1957" w:firstLine="14"/>
        <w:rPr>
          <w:rFonts w:asciiTheme="minorHAnsi" w:hAnsiTheme="minorHAnsi" w:cstheme="minorHAnsi"/>
        </w:rPr>
      </w:pPr>
    </w:p>
    <w:p w14:paraId="50CED8BE"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D74CA5">
        <w:rPr>
          <w:rFonts w:asciiTheme="minorHAnsi" w:hAnsiTheme="minorHAnsi" w:cstheme="minorHAnsi"/>
        </w:rPr>
        <w:t>DE</w:t>
      </w:r>
      <w:proofErr w:type="spellEnd"/>
      <w:r w:rsidRPr="00D74CA5">
        <w:rPr>
          <w:rFonts w:asciiTheme="minorHAnsi" w:hAnsiTheme="minorHAnsi" w:cstheme="minorHAnsi"/>
        </w:rPr>
        <w:t xml:space="preserve"> 200___.</w:t>
      </w:r>
    </w:p>
    <w:p w14:paraId="2A5DDF18" w14:textId="77777777" w:rsidR="002D58A3" w:rsidRPr="00D74CA5"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pPr>
              <w:pStyle w:val="BodyText21"/>
              <w:snapToGrid w:val="0"/>
              <w:ind w:left="540" w:hanging="54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pPr>
              <w:pStyle w:val="BodyText21"/>
              <w:snapToGrid w:val="0"/>
              <w:ind w:hanging="540"/>
              <w:jc w:val="center"/>
              <w:rPr>
                <w:rFonts w:asciiTheme="minorHAnsi" w:hAnsiTheme="minorHAnsi" w:cstheme="minorHAnsi"/>
              </w:rPr>
            </w:pPr>
          </w:p>
          <w:p w14:paraId="7B2270BC" w14:textId="77777777" w:rsidR="002D58A3" w:rsidRPr="00D74CA5" w:rsidRDefault="002D58A3">
            <w:pPr>
              <w:pStyle w:val="BodyText21"/>
              <w:ind w:hanging="540"/>
              <w:jc w:val="center"/>
              <w:rPr>
                <w:rFonts w:asciiTheme="minorHAnsi" w:hAnsiTheme="minorHAnsi" w:cstheme="minorHAnsi"/>
              </w:rPr>
            </w:pPr>
          </w:p>
          <w:p w14:paraId="734BDD9F" w14:textId="77777777" w:rsidR="002D58A3" w:rsidRPr="00D74CA5"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pPr>
              <w:pStyle w:val="BodyText21"/>
              <w:snapToGrid w:val="0"/>
              <w:ind w:hanging="54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pPr>
              <w:pStyle w:val="BodyText21"/>
              <w:ind w:hanging="540"/>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pPr>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692A4B">
      <w:pPr>
        <w:rPr>
          <w:rFonts w:asciiTheme="minorHAnsi" w:hAnsiTheme="minorHAnsi" w:cstheme="minorHAnsi"/>
          <w:sz w:val="22"/>
          <w:szCs w:val="22"/>
        </w:rPr>
      </w:pPr>
    </w:p>
    <w:p w14:paraId="4B325BAB" w14:textId="77777777" w:rsidR="002D58A3" w:rsidRPr="00E14BF9" w:rsidRDefault="002D58A3" w:rsidP="00692A4B">
      <w:pPr>
        <w:rPr>
          <w:rFonts w:asciiTheme="minorHAnsi" w:hAnsiTheme="minorHAnsi" w:cstheme="minorHAnsi"/>
          <w:sz w:val="22"/>
          <w:szCs w:val="22"/>
        </w:rPr>
      </w:pPr>
    </w:p>
    <w:p w14:paraId="65F394A6" w14:textId="77777777" w:rsidR="002D58A3" w:rsidRPr="00E14BF9" w:rsidRDefault="002D58A3" w:rsidP="00692A4B">
      <w:pPr>
        <w:rPr>
          <w:rFonts w:asciiTheme="minorHAnsi" w:hAnsiTheme="minorHAnsi" w:cstheme="minorHAnsi"/>
          <w:sz w:val="22"/>
          <w:szCs w:val="22"/>
        </w:rPr>
      </w:pPr>
    </w:p>
    <w:p w14:paraId="4C9A82DD" w14:textId="77777777" w:rsidR="002D58A3" w:rsidRPr="00E14BF9" w:rsidRDefault="002D58A3" w:rsidP="00692A4B">
      <w:pPr>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0431F80A" w14:textId="77777777" w:rsidR="002F686D" w:rsidRPr="00E14BF9" w:rsidRDefault="002F686D" w:rsidP="00161F1E">
      <w:pPr>
        <w:rPr>
          <w:rFonts w:asciiTheme="minorHAnsi" w:hAnsiTheme="minorHAnsi" w:cstheme="minorHAnsi"/>
          <w:b/>
          <w:bCs/>
          <w:sz w:val="22"/>
          <w:szCs w:val="22"/>
        </w:rPr>
      </w:pPr>
    </w:p>
    <w:p w14:paraId="2A119096" w14:textId="365BE24F" w:rsidR="00C76340" w:rsidRDefault="00C76340" w:rsidP="002F686D">
      <w:pPr>
        <w:ind w:right="-52"/>
        <w:jc w:val="center"/>
        <w:rPr>
          <w:rFonts w:asciiTheme="minorHAnsi" w:hAnsiTheme="minorHAnsi" w:cstheme="minorHAnsi"/>
          <w:b/>
          <w:sz w:val="22"/>
          <w:szCs w:val="22"/>
        </w:rPr>
      </w:pPr>
      <w:r>
        <w:rPr>
          <w:rFonts w:asciiTheme="minorHAnsi" w:hAnsiTheme="minorHAnsi" w:cstheme="minorHAnsi"/>
          <w:b/>
          <w:sz w:val="22"/>
          <w:szCs w:val="22"/>
        </w:rPr>
        <w:t>ANEXO NÚMERO 08 (OCHO)</w:t>
      </w:r>
    </w:p>
    <w:p w14:paraId="7E05B9FA" w14:textId="77777777" w:rsidR="00C76340" w:rsidRDefault="00C76340" w:rsidP="002F686D">
      <w:pPr>
        <w:ind w:right="-52"/>
        <w:jc w:val="center"/>
        <w:rPr>
          <w:rFonts w:asciiTheme="minorHAnsi" w:hAnsiTheme="minorHAnsi" w:cstheme="minorHAnsi"/>
          <w:b/>
          <w:sz w:val="22"/>
          <w:szCs w:val="22"/>
        </w:rPr>
      </w:pPr>
    </w:p>
    <w:p w14:paraId="0C9FA3ED" w14:textId="20763439"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5A22D9">
        <w:rPr>
          <w:rFonts w:asciiTheme="minorHAnsi" w:hAnsiTheme="minorHAnsi" w:cstheme="minorHAnsi"/>
          <w:b/>
          <w:sz w:val="22"/>
          <w:szCs w:val="22"/>
          <w:lang w:val="es-ES"/>
        </w:rPr>
        <w:t>N</w:t>
      </w:r>
      <w:r w:rsidRPr="00C76340">
        <w:rPr>
          <w:rFonts w:asciiTheme="minorHAnsi" w:hAnsiTheme="minorHAnsi" w:cstheme="minorHAnsi"/>
          <w:b/>
          <w:sz w:val="22"/>
          <w:szCs w:val="22"/>
          <w:lang w:val="es-ES"/>
        </w:rPr>
        <w:t xml:space="preserve">) </w:t>
      </w:r>
    </w:p>
    <w:p w14:paraId="636075C4" w14:textId="178CF2D8"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C76340">
      <w:pPr>
        <w:rPr>
          <w:rFonts w:asciiTheme="minorHAnsi" w:hAnsiTheme="minorHAnsi" w:cstheme="minorHAnsi"/>
          <w:b/>
          <w:sz w:val="22"/>
          <w:szCs w:val="22"/>
          <w:lang w:val="es-ES"/>
        </w:rPr>
      </w:pPr>
    </w:p>
    <w:p w14:paraId="47429ACC" w14:textId="77777777" w:rsidR="00C76340" w:rsidRPr="00C76340" w:rsidRDefault="00C76340" w:rsidP="00C76340">
      <w:pPr>
        <w:rPr>
          <w:rFonts w:asciiTheme="minorHAnsi" w:hAnsiTheme="minorHAnsi" w:cstheme="minorHAnsi"/>
          <w:b/>
          <w:sz w:val="22"/>
          <w:szCs w:val="22"/>
          <w:lang w:val="es-ES"/>
        </w:rPr>
      </w:pPr>
    </w:p>
    <w:p w14:paraId="61394FEF"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C76340">
      <w:pPr>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3D5F34D3"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087A5766"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5877A83D" w14:textId="7D42EC3E" w:rsidR="00C76340" w:rsidRPr="00C76340" w:rsidRDefault="00C76340" w:rsidP="00C76340">
      <w:pPr>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proofErr w:type="gramStart"/>
      <w:r w:rsidRPr="00C76340">
        <w:rPr>
          <w:rFonts w:asciiTheme="minorHAnsi" w:hAnsiTheme="minorHAnsi" w:cstheme="minorHAnsi"/>
          <w:b/>
          <w:bCs/>
          <w:sz w:val="22"/>
          <w:szCs w:val="22"/>
          <w:u w:val="single"/>
          <w:lang w:val="es-ES"/>
        </w:rPr>
        <w:t>_(</w:t>
      </w:r>
      <w:proofErr w:type="gramEnd"/>
      <w:r w:rsidRPr="00C76340">
        <w:rPr>
          <w:rFonts w:asciiTheme="minorHAnsi" w:hAnsiTheme="minorHAnsi" w:cstheme="minorHAnsi"/>
          <w:b/>
          <w:bCs/>
          <w:sz w:val="22"/>
          <w:szCs w:val="22"/>
          <w:u w:val="single"/>
          <w:lang w:val="es-ES"/>
        </w:rPr>
        <w:t xml:space="preserve">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_____(NOMBRE O RAZÓN SOCIAL DEL FABRICANTE)</w:t>
      </w:r>
      <w:r w:rsidRPr="00C76340">
        <w:rPr>
          <w:rFonts w:asciiTheme="minorHAnsi" w:hAnsiTheme="minorHAnsi" w:cstheme="minorHAnsi"/>
          <w:sz w:val="22"/>
          <w:szCs w:val="22"/>
          <w:lang w:val="es-ES"/>
        </w:rPr>
        <w:t>_______, MANIFIESTO QUE RESPALDO LA PROPUESTA TÉCNICA QUE PRESENTE __</w:t>
      </w:r>
      <w:r w:rsidRPr="00C76340">
        <w:rPr>
          <w:rFonts w:asciiTheme="minorHAnsi" w:hAnsiTheme="minorHAnsi" w:cstheme="minorHAnsi"/>
          <w:sz w:val="22"/>
          <w:szCs w:val="22"/>
          <w:u w:val="single"/>
          <w:lang w:val="es-ES"/>
        </w:rPr>
        <w:t>_(</w:t>
      </w:r>
      <w:r w:rsidRPr="00C76340">
        <w:rPr>
          <w:rFonts w:asciiTheme="minorHAnsi" w:hAnsiTheme="minorHAnsi" w:cstheme="minorHAnsi"/>
          <w:b/>
          <w:bCs/>
          <w:sz w:val="22"/>
          <w:szCs w:val="22"/>
          <w:u w:val="single"/>
          <w:lang w:val="es-ES"/>
        </w:rPr>
        <w:t>NOMBRE O RAZÓN SOCIAL DEL DISTRIBUIDOR)</w:t>
      </w:r>
      <w:r w:rsidRPr="00C76340">
        <w:rPr>
          <w:rFonts w:asciiTheme="minorHAnsi" w:hAnsiTheme="minorHAnsi" w:cstheme="minorHAnsi"/>
          <w:sz w:val="22"/>
          <w:szCs w:val="22"/>
          <w:lang w:val="es-ES"/>
        </w:rPr>
        <w:t xml:space="preserve">____, POR LOS BIENES OFERTADOS EN LA LICITACION PUBLICA </w:t>
      </w:r>
      <w:r>
        <w:rPr>
          <w:rFonts w:asciiTheme="minorHAnsi" w:hAnsiTheme="minorHAnsi" w:cstheme="minorHAnsi"/>
          <w:sz w:val="22"/>
          <w:szCs w:val="22"/>
          <w:lang w:val="es-ES"/>
        </w:rPr>
        <w:t xml:space="preserve">ESTATAL DE CARÁCTER </w:t>
      </w:r>
      <w:r w:rsidRPr="00C76340">
        <w:rPr>
          <w:rFonts w:asciiTheme="minorHAnsi" w:hAnsiTheme="minorHAnsi" w:cstheme="minorHAnsi"/>
          <w:sz w:val="22"/>
          <w:szCs w:val="22"/>
          <w:lang w:val="es-ES"/>
        </w:rPr>
        <w:t>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6F04AB">
        <w:rPr>
          <w:rFonts w:asciiTheme="minorHAnsi" w:hAnsiTheme="minorHAnsi" w:cstheme="minorHAnsi"/>
          <w:b/>
          <w:color w:val="0000FF"/>
          <w:sz w:val="22"/>
          <w:szCs w:val="22"/>
          <w:lang w:val="es-ES"/>
        </w:rPr>
        <w:t>EA-932057995-002-2024</w:t>
      </w:r>
      <w:r w:rsidRPr="00C76340">
        <w:rPr>
          <w:rFonts w:asciiTheme="minorHAnsi" w:hAnsiTheme="minorHAnsi" w:cstheme="minorHAnsi"/>
          <w:sz w:val="22"/>
          <w:szCs w:val="22"/>
          <w:lang w:val="es-ES"/>
        </w:rPr>
        <w:t>,  POR LOS BIENES OFERTADOS Y QUE A CONTINUACIÓN SE RELACIONAN:</w:t>
      </w:r>
    </w:p>
    <w:p w14:paraId="017E113E" w14:textId="77777777" w:rsidR="00C76340" w:rsidRPr="00C76340" w:rsidRDefault="00C76340" w:rsidP="00C76340">
      <w:pPr>
        <w:spacing w:line="360" w:lineRule="auto"/>
        <w:jc w:val="both"/>
        <w:rPr>
          <w:rFonts w:asciiTheme="minorHAnsi" w:hAnsiTheme="minorHAnsi" w:cstheme="minorHAnsi"/>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100"/>
        <w:gridCol w:w="3516"/>
        <w:gridCol w:w="1685"/>
        <w:gridCol w:w="1570"/>
        <w:gridCol w:w="2090"/>
      </w:tblGrid>
      <w:tr w:rsidR="00CB14CD" w:rsidRPr="00CB14CD" w14:paraId="3370003E" w14:textId="77777777" w:rsidTr="00CB14CD">
        <w:trPr>
          <w:jc w:val="center"/>
        </w:trPr>
        <w:tc>
          <w:tcPr>
            <w:tcW w:w="552" w:type="pct"/>
            <w:tcBorders>
              <w:top w:val="single" w:sz="1" w:space="0" w:color="000000"/>
              <w:left w:val="single" w:sz="1" w:space="0" w:color="000000"/>
              <w:bottom w:val="single" w:sz="1" w:space="0" w:color="000000"/>
              <w:right w:val="single" w:sz="2" w:space="0" w:color="000000"/>
            </w:tcBorders>
          </w:tcPr>
          <w:p w14:paraId="5C682C46" w14:textId="49ACB788" w:rsidR="00CB14CD" w:rsidRPr="00CB14CD" w:rsidRDefault="00CB14CD" w:rsidP="00B26E22">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No. DE PARTIDA</w:t>
            </w:r>
          </w:p>
        </w:tc>
        <w:tc>
          <w:tcPr>
            <w:tcW w:w="1765" w:type="pct"/>
            <w:tcBorders>
              <w:top w:val="single" w:sz="1" w:space="0" w:color="000000"/>
              <w:left w:val="single" w:sz="1" w:space="0" w:color="000000"/>
              <w:bottom w:val="single" w:sz="1" w:space="0" w:color="000000"/>
              <w:right w:val="single" w:sz="4" w:space="0" w:color="auto"/>
            </w:tcBorders>
          </w:tcPr>
          <w:p w14:paraId="330A637B" w14:textId="77777777"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DESCRIPCION</w:t>
            </w:r>
          </w:p>
        </w:tc>
        <w:tc>
          <w:tcPr>
            <w:tcW w:w="846" w:type="pct"/>
            <w:tcBorders>
              <w:top w:val="single" w:sz="2" w:space="0" w:color="000000"/>
              <w:left w:val="single" w:sz="2" w:space="0" w:color="000000"/>
              <w:bottom w:val="single" w:sz="2" w:space="0" w:color="000000"/>
              <w:right w:val="single" w:sz="2" w:space="0" w:color="000000"/>
            </w:tcBorders>
          </w:tcPr>
          <w:p w14:paraId="35B7E034" w14:textId="584A99AE"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MARCA</w:t>
            </w:r>
          </w:p>
        </w:tc>
        <w:tc>
          <w:tcPr>
            <w:tcW w:w="788" w:type="pct"/>
            <w:tcBorders>
              <w:top w:val="single" w:sz="2" w:space="0" w:color="000000"/>
              <w:left w:val="single" w:sz="2" w:space="0" w:color="000000"/>
              <w:bottom w:val="single" w:sz="2" w:space="0" w:color="000000"/>
              <w:right w:val="single" w:sz="2" w:space="0" w:color="000000"/>
            </w:tcBorders>
          </w:tcPr>
          <w:p w14:paraId="3DD70B68" w14:textId="79740D5C"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MODELO</w:t>
            </w:r>
          </w:p>
        </w:tc>
        <w:tc>
          <w:tcPr>
            <w:tcW w:w="1049" w:type="pct"/>
            <w:tcBorders>
              <w:top w:val="single" w:sz="2" w:space="0" w:color="000000"/>
              <w:left w:val="single" w:sz="2" w:space="0" w:color="000000"/>
              <w:bottom w:val="single" w:sz="2" w:space="0" w:color="000000"/>
              <w:right w:val="single" w:sz="4" w:space="0" w:color="auto"/>
            </w:tcBorders>
          </w:tcPr>
          <w:p w14:paraId="30973243" w14:textId="10418D51"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CANTIDAD POR LAS CUALES SE OTORGA EL APOYO O RESPALDO</w:t>
            </w:r>
          </w:p>
        </w:tc>
      </w:tr>
      <w:tr w:rsidR="00CB14CD" w:rsidRPr="00CB14CD" w14:paraId="6BC0AAE2" w14:textId="77777777" w:rsidTr="00CB14CD">
        <w:trPr>
          <w:jc w:val="center"/>
        </w:trPr>
        <w:tc>
          <w:tcPr>
            <w:tcW w:w="552" w:type="pct"/>
          </w:tcPr>
          <w:p w14:paraId="6AC6246F"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40F6996E"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4F68D60B"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54E92CDC"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0FA56CC6"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3245C2CE"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106AC97E" w14:textId="7DDD6A59" w:rsidR="00CB14CD" w:rsidRPr="00CB14CD" w:rsidRDefault="00CB14CD" w:rsidP="00C76340">
            <w:pPr>
              <w:suppressLineNumbers/>
              <w:snapToGrid w:val="0"/>
              <w:jc w:val="both"/>
              <w:rPr>
                <w:rFonts w:asciiTheme="minorHAnsi" w:hAnsiTheme="minorHAnsi" w:cstheme="minorHAnsi"/>
                <w:b/>
                <w:sz w:val="20"/>
                <w:szCs w:val="16"/>
                <w:lang w:val="es-ES"/>
              </w:rPr>
            </w:pPr>
          </w:p>
        </w:tc>
      </w:tr>
      <w:tr w:rsidR="00CB14CD" w:rsidRPr="00CB14CD" w14:paraId="56F6AEDA" w14:textId="77777777" w:rsidTr="00CB14CD">
        <w:trPr>
          <w:trHeight w:val="711"/>
          <w:jc w:val="center"/>
        </w:trPr>
        <w:tc>
          <w:tcPr>
            <w:tcW w:w="552" w:type="pct"/>
          </w:tcPr>
          <w:p w14:paraId="0147E17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3DA0DC3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5F2CB88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2EFEA10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51AF8E66" w14:textId="394F3706" w:rsidR="00CB14CD" w:rsidRPr="00CB14CD" w:rsidRDefault="00CB14CD" w:rsidP="00C76340">
            <w:pPr>
              <w:suppressLineNumbers/>
              <w:snapToGrid w:val="0"/>
              <w:jc w:val="both"/>
              <w:rPr>
                <w:rFonts w:asciiTheme="minorHAnsi" w:hAnsiTheme="minorHAnsi" w:cstheme="minorHAnsi"/>
                <w:b/>
                <w:sz w:val="20"/>
                <w:szCs w:val="16"/>
                <w:lang w:val="es-ES"/>
              </w:rPr>
            </w:pPr>
          </w:p>
        </w:tc>
      </w:tr>
    </w:tbl>
    <w:p w14:paraId="5AC1FA7D" w14:textId="77777777" w:rsidR="00C76340" w:rsidRPr="00C76340" w:rsidRDefault="00C76340" w:rsidP="00C76340">
      <w:pPr>
        <w:jc w:val="both"/>
        <w:rPr>
          <w:rFonts w:asciiTheme="minorHAnsi" w:hAnsiTheme="minorHAnsi" w:cstheme="minorHAnsi"/>
          <w:sz w:val="22"/>
          <w:szCs w:val="22"/>
          <w:lang w:val="es-ES"/>
        </w:rPr>
      </w:pPr>
    </w:p>
    <w:p w14:paraId="5EB382F9" w14:textId="77777777" w:rsidR="00C76340" w:rsidRPr="00C76340" w:rsidRDefault="00C76340" w:rsidP="00C76340">
      <w:pPr>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C76340">
      <w:pPr>
        <w:jc w:val="center"/>
        <w:rPr>
          <w:rFonts w:asciiTheme="minorHAnsi" w:hAnsiTheme="minorHAnsi" w:cstheme="minorHAnsi"/>
          <w:sz w:val="22"/>
          <w:szCs w:val="22"/>
          <w:lang w:val="es-ES"/>
        </w:rPr>
      </w:pPr>
    </w:p>
    <w:p w14:paraId="4E6FE9AB" w14:textId="77777777" w:rsidR="00C76340" w:rsidRPr="00C76340" w:rsidRDefault="00C76340" w:rsidP="00C76340">
      <w:pPr>
        <w:jc w:val="center"/>
        <w:rPr>
          <w:rFonts w:asciiTheme="minorHAnsi" w:hAnsiTheme="minorHAnsi" w:cstheme="minorHAnsi"/>
          <w:sz w:val="22"/>
          <w:szCs w:val="22"/>
          <w:lang w:val="es-ES"/>
        </w:rPr>
      </w:pPr>
    </w:p>
    <w:p w14:paraId="36642AE0" w14:textId="77777777" w:rsidR="00C76340" w:rsidRPr="00C76340" w:rsidRDefault="00C76340" w:rsidP="00C76340">
      <w:pPr>
        <w:widowControl w:val="0"/>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D83925">
      <w:pPr>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4939B5D6" w14:textId="77777777" w:rsidR="00C76340" w:rsidRDefault="00C76340" w:rsidP="002F686D">
      <w:pPr>
        <w:ind w:right="-52"/>
        <w:jc w:val="center"/>
        <w:rPr>
          <w:rFonts w:asciiTheme="minorHAnsi" w:hAnsiTheme="minorHAnsi" w:cstheme="minorHAnsi"/>
          <w:b/>
          <w:sz w:val="22"/>
          <w:szCs w:val="22"/>
        </w:rPr>
      </w:pPr>
    </w:p>
    <w:p w14:paraId="4601AE14" w14:textId="77777777" w:rsidR="00C76340" w:rsidRDefault="00C76340" w:rsidP="002F686D">
      <w:pPr>
        <w:ind w:right="-52"/>
        <w:jc w:val="center"/>
        <w:rPr>
          <w:rFonts w:asciiTheme="minorHAnsi" w:hAnsiTheme="minorHAnsi" w:cstheme="minorHAnsi"/>
          <w:b/>
          <w:sz w:val="22"/>
          <w:szCs w:val="22"/>
        </w:rPr>
      </w:pPr>
    </w:p>
    <w:p w14:paraId="4DD2FAB9" w14:textId="77777777" w:rsidR="00C76340" w:rsidRDefault="00C76340" w:rsidP="002F686D">
      <w:pPr>
        <w:ind w:right="-52"/>
        <w:jc w:val="center"/>
        <w:rPr>
          <w:rFonts w:asciiTheme="minorHAnsi" w:hAnsiTheme="minorHAnsi" w:cstheme="minorHAnsi"/>
          <w:b/>
          <w:sz w:val="22"/>
          <w:szCs w:val="22"/>
        </w:rPr>
        <w:sectPr w:rsidR="00C76340" w:rsidSect="00161F1E">
          <w:footnotePr>
            <w:pos w:val="beneathText"/>
          </w:footnotePr>
          <w:pgSz w:w="12240" w:h="15840"/>
          <w:pgMar w:top="1418" w:right="1418" w:bottom="1418" w:left="851" w:header="709" w:footer="709" w:gutter="0"/>
          <w:cols w:space="720"/>
          <w:rtlGutter/>
          <w:docGrid w:linePitch="360"/>
        </w:sectPr>
      </w:pPr>
    </w:p>
    <w:p w14:paraId="0C05571A" w14:textId="4499A5A1" w:rsidR="002F686D" w:rsidRPr="00E14BF9" w:rsidRDefault="002F686D" w:rsidP="002F686D">
      <w:pPr>
        <w:ind w:right="-5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2F686D">
      <w:pPr>
        <w:ind w:right="-52"/>
        <w:jc w:val="center"/>
        <w:rPr>
          <w:rFonts w:asciiTheme="minorHAnsi" w:hAnsiTheme="minorHAnsi" w:cstheme="minorHAnsi"/>
          <w:b/>
          <w:sz w:val="22"/>
          <w:szCs w:val="22"/>
        </w:rPr>
      </w:pPr>
    </w:p>
    <w:p w14:paraId="3056605E" w14:textId="77777777" w:rsidR="002F686D" w:rsidRPr="00E14BF9" w:rsidRDefault="002F686D" w:rsidP="002F686D">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183E483A" w:rsidR="00BD272F" w:rsidRPr="00BD272F" w:rsidRDefault="00BD272F" w:rsidP="0028144D">
      <w:pPr>
        <w:suppressAutoHyphens w:val="0"/>
        <w:spacing w:line="360" w:lineRule="auto"/>
        <w:jc w:val="center"/>
        <w:rPr>
          <w:rFonts w:asciiTheme="minorHAnsi" w:hAnsiTheme="minorHAnsi" w:cstheme="minorHAnsi"/>
          <w:b/>
          <w:sz w:val="20"/>
          <w:lang w:val="es-ES" w:eastAsia="es-ES"/>
        </w:rPr>
      </w:pPr>
      <w:r w:rsidRPr="00BD272F">
        <w:rPr>
          <w:rFonts w:asciiTheme="minorHAnsi" w:hAnsiTheme="minorHAnsi" w:cstheme="minorHAnsi"/>
          <w:b/>
          <w:sz w:val="20"/>
          <w:lang w:val="es-ES" w:eastAsia="es-ES"/>
        </w:rPr>
        <w:t>LICITACIÓN PÚBLICA ESTATAL</w:t>
      </w:r>
      <w:r w:rsidR="006E26EC">
        <w:rPr>
          <w:rFonts w:asciiTheme="minorHAnsi" w:hAnsiTheme="minorHAnsi" w:cstheme="minorHAnsi"/>
          <w:b/>
          <w:sz w:val="20"/>
          <w:lang w:val="es-ES" w:eastAsia="es-ES"/>
        </w:rPr>
        <w:t xml:space="preserve"> DE CARÁCTER NACIONAL</w:t>
      </w:r>
      <w:r w:rsidRPr="00BD272F">
        <w:rPr>
          <w:rFonts w:asciiTheme="minorHAnsi" w:hAnsiTheme="minorHAnsi" w:cstheme="minorHAnsi"/>
          <w:b/>
          <w:sz w:val="20"/>
          <w:lang w:val="es-ES" w:eastAsia="es-ES"/>
        </w:rPr>
        <w:t xml:space="preserve"> N°. </w:t>
      </w:r>
      <w:r w:rsidRPr="00BD272F">
        <w:rPr>
          <w:rFonts w:asciiTheme="minorHAnsi" w:hAnsiTheme="minorHAnsi" w:cstheme="minorHAnsi"/>
          <w:b/>
          <w:color w:val="0000FF"/>
          <w:sz w:val="20"/>
          <w:lang w:val="es-ES" w:eastAsia="es-ES"/>
        </w:rPr>
        <w:t xml:space="preserve">__ </w:t>
      </w:r>
      <w:r w:rsidR="006F04AB">
        <w:rPr>
          <w:rFonts w:asciiTheme="minorHAnsi" w:hAnsiTheme="minorHAnsi" w:cstheme="minorHAnsi"/>
          <w:b/>
          <w:color w:val="0000FF"/>
          <w:sz w:val="20"/>
          <w:lang w:val="es-ES" w:eastAsia="es-ES"/>
        </w:rPr>
        <w:t>EA-932057995-002-2024</w:t>
      </w:r>
      <w:r w:rsidRPr="00BD272F">
        <w:rPr>
          <w:rFonts w:asciiTheme="minorHAnsi" w:hAnsiTheme="minorHAnsi" w:cstheme="minorHAnsi"/>
          <w:b/>
          <w:sz w:val="20"/>
          <w:lang w:val="es-ES" w:eastAsia="es-ES"/>
        </w:rPr>
        <w:t>__</w:t>
      </w:r>
    </w:p>
    <w:p w14:paraId="47E57F99"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ACREDITACION MIPYME</w:t>
      </w:r>
      <w:proofErr w:type="gramStart"/>
      <w:r w:rsidRPr="00BD272F">
        <w:rPr>
          <w:rFonts w:asciiTheme="minorHAnsi" w:hAnsiTheme="minorHAnsi" w:cstheme="minorHAnsi"/>
          <w:b/>
          <w:bCs/>
          <w:sz w:val="20"/>
          <w:lang w:val="es-ES_tradnl" w:eastAsia="es-ES"/>
        </w:rPr>
        <w:t>:_</w:t>
      </w:r>
      <w:proofErr w:type="gramEnd"/>
      <w:r w:rsidRPr="00BD272F">
        <w:rPr>
          <w:rFonts w:asciiTheme="minorHAnsi" w:hAnsiTheme="minorHAnsi" w:cstheme="minorHAnsi"/>
          <w:b/>
          <w:bCs/>
          <w:sz w:val="20"/>
          <w:lang w:val="es-ES_tradnl" w:eastAsia="es-ES"/>
        </w:rPr>
        <w:t>__________________</w:t>
      </w:r>
    </w:p>
    <w:p w14:paraId="4A5CDF08"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R. F. C.:__________</w:t>
      </w:r>
      <w:r w:rsidRPr="00BD272F">
        <w:rPr>
          <w:rFonts w:asciiTheme="minorHAnsi" w:hAnsiTheme="minorHAnsi" w:cstheme="minorHAnsi"/>
          <w:b/>
          <w:bCs/>
          <w:sz w:val="20"/>
          <w:lang w:val="es-ES_tradnl" w:eastAsia="es-ES"/>
        </w:rPr>
        <w:tab/>
        <w:t>CORREO ELECTRONICO: _________________________</w:t>
      </w:r>
    </w:p>
    <w:p w14:paraId="74188719" w14:textId="77777777" w:rsidR="00BD272F"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969"/>
        <w:gridCol w:w="1701"/>
        <w:gridCol w:w="2410"/>
        <w:gridCol w:w="2476"/>
      </w:tblGrid>
      <w:tr w:rsidR="00F80342" w:rsidRPr="00766067" w14:paraId="76EC8579" w14:textId="77777777" w:rsidTr="00F47E1D">
        <w:trPr>
          <w:trHeight w:val="620"/>
        </w:trPr>
        <w:tc>
          <w:tcPr>
            <w:tcW w:w="779" w:type="dxa"/>
            <w:shd w:val="clear" w:color="auto" w:fill="D6E3BC" w:themeFill="accent3" w:themeFillTint="66"/>
            <w:vAlign w:val="center"/>
          </w:tcPr>
          <w:p w14:paraId="7F013082" w14:textId="548F0C2A" w:rsidR="00F80342" w:rsidRPr="00766067" w:rsidRDefault="00F80342" w:rsidP="00752A71">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No. De Partida</w:t>
            </w:r>
          </w:p>
        </w:tc>
        <w:tc>
          <w:tcPr>
            <w:tcW w:w="3969" w:type="dxa"/>
            <w:shd w:val="clear" w:color="auto" w:fill="D6E3BC" w:themeFill="accent3" w:themeFillTint="66"/>
            <w:vAlign w:val="center"/>
          </w:tcPr>
          <w:p w14:paraId="6BAEE9A1"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Amplia y Detallada de los Bienes Ofertados</w:t>
            </w:r>
          </w:p>
        </w:tc>
        <w:tc>
          <w:tcPr>
            <w:tcW w:w="1701" w:type="dxa"/>
            <w:shd w:val="clear" w:color="auto" w:fill="D6E3BC" w:themeFill="accent3" w:themeFillTint="66"/>
          </w:tcPr>
          <w:p w14:paraId="321A4EE4"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Marca y Modelo</w:t>
            </w:r>
          </w:p>
        </w:tc>
        <w:tc>
          <w:tcPr>
            <w:tcW w:w="2410" w:type="dxa"/>
            <w:shd w:val="clear" w:color="auto" w:fill="D6E3BC" w:themeFill="accent3" w:themeFillTint="66"/>
            <w:vAlign w:val="center"/>
          </w:tcPr>
          <w:p w14:paraId="3651537A"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Nombre y R.F.C. del Fabricante</w:t>
            </w:r>
          </w:p>
        </w:tc>
        <w:tc>
          <w:tcPr>
            <w:tcW w:w="2476" w:type="dxa"/>
            <w:shd w:val="clear" w:color="auto" w:fill="D6E3BC" w:themeFill="accent3" w:themeFillTint="66"/>
            <w:vAlign w:val="center"/>
          </w:tcPr>
          <w:p w14:paraId="68FC3035"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2DD246A2" w14:textId="77777777" w:rsidR="00F80342" w:rsidRPr="00766067" w:rsidRDefault="00F80342" w:rsidP="002202F0">
            <w:pPr>
              <w:snapToGrid w:val="0"/>
              <w:jc w:val="center"/>
              <w:rPr>
                <w:rFonts w:asciiTheme="minorHAnsi" w:hAnsiTheme="minorHAnsi" w:cstheme="minorHAnsi"/>
                <w:b/>
                <w:bCs/>
                <w:i/>
                <w:iCs/>
                <w:sz w:val="20"/>
                <w:lang w:val="es-ES_tradnl"/>
              </w:rPr>
            </w:pPr>
          </w:p>
        </w:tc>
      </w:tr>
      <w:tr w:rsidR="00F80342" w:rsidRPr="00766067" w14:paraId="6A9773AB" w14:textId="77777777" w:rsidTr="00F47E1D">
        <w:trPr>
          <w:trHeight w:val="270"/>
        </w:trPr>
        <w:tc>
          <w:tcPr>
            <w:tcW w:w="779" w:type="dxa"/>
            <w:vAlign w:val="bottom"/>
          </w:tcPr>
          <w:p w14:paraId="6AC95DE1"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3969" w:type="dxa"/>
            <w:vAlign w:val="bottom"/>
          </w:tcPr>
          <w:p w14:paraId="5A9DBEF0" w14:textId="77777777" w:rsidR="00F80342" w:rsidRDefault="00F80342" w:rsidP="002202F0">
            <w:pPr>
              <w:snapToGrid w:val="0"/>
              <w:jc w:val="center"/>
              <w:rPr>
                <w:rFonts w:asciiTheme="minorHAnsi" w:hAnsiTheme="minorHAnsi" w:cstheme="minorHAnsi"/>
                <w:sz w:val="20"/>
                <w:lang w:val="es-ES_tradnl"/>
              </w:rPr>
            </w:pPr>
          </w:p>
          <w:p w14:paraId="70B2D813" w14:textId="77777777" w:rsidR="00F80342" w:rsidRDefault="00F80342" w:rsidP="002202F0">
            <w:pPr>
              <w:snapToGrid w:val="0"/>
              <w:jc w:val="center"/>
              <w:rPr>
                <w:rFonts w:asciiTheme="minorHAnsi" w:hAnsiTheme="minorHAnsi" w:cstheme="minorHAnsi"/>
                <w:sz w:val="20"/>
                <w:lang w:val="es-ES_tradnl"/>
              </w:rPr>
            </w:pPr>
          </w:p>
          <w:p w14:paraId="18183768" w14:textId="77777777" w:rsidR="00F80342" w:rsidRDefault="00F80342" w:rsidP="002202F0">
            <w:pPr>
              <w:snapToGrid w:val="0"/>
              <w:jc w:val="center"/>
              <w:rPr>
                <w:rFonts w:asciiTheme="minorHAnsi" w:hAnsiTheme="minorHAnsi" w:cstheme="minorHAnsi"/>
                <w:sz w:val="20"/>
                <w:lang w:val="es-ES_tradnl"/>
              </w:rPr>
            </w:pPr>
          </w:p>
          <w:p w14:paraId="741256D6" w14:textId="77777777" w:rsidR="00F80342" w:rsidRDefault="00F80342" w:rsidP="002202F0">
            <w:pPr>
              <w:snapToGrid w:val="0"/>
              <w:jc w:val="center"/>
              <w:rPr>
                <w:rFonts w:asciiTheme="minorHAnsi" w:hAnsiTheme="minorHAnsi" w:cstheme="minorHAnsi"/>
                <w:sz w:val="20"/>
                <w:lang w:val="es-ES_tradnl"/>
              </w:rPr>
            </w:pPr>
          </w:p>
          <w:p w14:paraId="7E9A4992" w14:textId="77777777" w:rsidR="00F80342" w:rsidRDefault="00F80342" w:rsidP="002202F0">
            <w:pPr>
              <w:snapToGrid w:val="0"/>
              <w:jc w:val="center"/>
              <w:rPr>
                <w:rFonts w:asciiTheme="minorHAnsi" w:hAnsiTheme="minorHAnsi" w:cstheme="minorHAnsi"/>
                <w:sz w:val="20"/>
                <w:lang w:val="es-ES_tradnl"/>
              </w:rPr>
            </w:pPr>
          </w:p>
          <w:p w14:paraId="000573BC" w14:textId="77777777" w:rsidR="00F80342" w:rsidRDefault="00F80342" w:rsidP="002202F0">
            <w:pPr>
              <w:snapToGrid w:val="0"/>
              <w:jc w:val="center"/>
              <w:rPr>
                <w:rFonts w:asciiTheme="minorHAnsi" w:hAnsiTheme="minorHAnsi" w:cstheme="minorHAnsi"/>
                <w:sz w:val="20"/>
                <w:lang w:val="es-ES_tradnl"/>
              </w:rPr>
            </w:pPr>
          </w:p>
          <w:p w14:paraId="2345F6BF" w14:textId="77777777" w:rsidR="00F80342" w:rsidRDefault="00F80342" w:rsidP="002202F0">
            <w:pPr>
              <w:snapToGrid w:val="0"/>
              <w:jc w:val="center"/>
              <w:rPr>
                <w:rFonts w:asciiTheme="minorHAnsi" w:hAnsiTheme="minorHAnsi" w:cstheme="minorHAnsi"/>
                <w:sz w:val="20"/>
                <w:lang w:val="es-ES_tradnl"/>
              </w:rPr>
            </w:pPr>
          </w:p>
          <w:p w14:paraId="4A23625F"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701" w:type="dxa"/>
          </w:tcPr>
          <w:p w14:paraId="44E49F78" w14:textId="77777777" w:rsidR="00F80342" w:rsidRPr="00766067" w:rsidRDefault="00F80342" w:rsidP="002202F0">
            <w:pPr>
              <w:snapToGrid w:val="0"/>
              <w:jc w:val="center"/>
              <w:rPr>
                <w:rFonts w:asciiTheme="minorHAnsi" w:hAnsiTheme="minorHAnsi" w:cstheme="minorHAnsi"/>
                <w:sz w:val="20"/>
                <w:lang w:val="es-ES_tradnl"/>
              </w:rPr>
            </w:pPr>
          </w:p>
        </w:tc>
        <w:tc>
          <w:tcPr>
            <w:tcW w:w="2410" w:type="dxa"/>
            <w:vAlign w:val="bottom"/>
          </w:tcPr>
          <w:p w14:paraId="11C69C1B"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2476" w:type="dxa"/>
            <w:vAlign w:val="bottom"/>
          </w:tcPr>
          <w:p w14:paraId="0B5F85AA"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bl>
    <w:p w14:paraId="3AABE49F" w14:textId="77777777" w:rsidR="00D43FDA" w:rsidRDefault="00D43FDA" w:rsidP="00BD272F">
      <w:pPr>
        <w:suppressAutoHyphens w:val="0"/>
        <w:ind w:left="709" w:firstLine="371"/>
        <w:jc w:val="center"/>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2202F0">
        <w:tc>
          <w:tcPr>
            <w:tcW w:w="4253" w:type="dxa"/>
            <w:tcBorders>
              <w:bottom w:val="single" w:sz="4" w:space="0" w:color="auto"/>
            </w:tcBorders>
          </w:tcPr>
          <w:p w14:paraId="770A2429"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5B1A3F9D" w14:textId="77777777" w:rsidR="00D43FDA" w:rsidRPr="00766067"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4A2D92BB" w14:textId="77777777" w:rsidR="00D43FDA" w:rsidRPr="00766067"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2202F0">
            <w:pPr>
              <w:jc w:val="center"/>
              <w:rPr>
                <w:rFonts w:asciiTheme="minorHAnsi" w:hAnsiTheme="minorHAnsi" w:cstheme="minorHAnsi"/>
                <w:b/>
                <w:bCs/>
                <w:sz w:val="20"/>
              </w:rPr>
            </w:pPr>
          </w:p>
        </w:tc>
      </w:tr>
    </w:tbl>
    <w:p w14:paraId="6F6E8C17" w14:textId="77777777" w:rsidR="00D43FDA" w:rsidRPr="00BD272F"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E14BF9" w:rsidRDefault="002D58A3" w:rsidP="00692A4B">
      <w:pPr>
        <w:jc w:val="center"/>
        <w:rPr>
          <w:rFonts w:asciiTheme="minorHAnsi" w:hAnsiTheme="minorHAnsi" w:cstheme="minorHAnsi"/>
          <w:b/>
          <w:sz w:val="22"/>
          <w:szCs w:val="22"/>
        </w:rPr>
      </w:pPr>
    </w:p>
    <w:p w14:paraId="75EB3460" w14:textId="77777777" w:rsidR="002D58A3" w:rsidRPr="00E14BF9" w:rsidRDefault="002D58A3" w:rsidP="00692A4B">
      <w:pPr>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lastRenderedPageBreak/>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4E0CC6">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5C1839A8" w:rsidR="006E26EC" w:rsidRPr="006E26EC" w:rsidRDefault="006E26EC" w:rsidP="006E26EC">
      <w:pPr>
        <w:suppressAutoHyphens w:val="0"/>
        <w:spacing w:line="360" w:lineRule="auto"/>
        <w:jc w:val="center"/>
        <w:rPr>
          <w:rFonts w:asciiTheme="minorHAnsi" w:hAnsiTheme="minorHAnsi" w:cstheme="minorHAnsi"/>
          <w:b/>
          <w:sz w:val="20"/>
          <w:lang w:val="es-ES" w:eastAsia="es-ES"/>
        </w:rPr>
      </w:pPr>
      <w:r w:rsidRPr="006E26EC">
        <w:rPr>
          <w:rFonts w:asciiTheme="minorHAnsi" w:hAnsiTheme="minorHAnsi" w:cstheme="minorHAnsi"/>
          <w:b/>
          <w:sz w:val="20"/>
          <w:lang w:val="es-ES" w:eastAsia="es-ES"/>
        </w:rPr>
        <w:t>LICITACIÓN PÚBLICA ESTATAL</w:t>
      </w:r>
      <w:r w:rsidR="0028144D">
        <w:rPr>
          <w:rFonts w:asciiTheme="minorHAnsi" w:hAnsiTheme="minorHAnsi" w:cstheme="minorHAnsi"/>
          <w:b/>
          <w:sz w:val="20"/>
          <w:lang w:val="es-ES" w:eastAsia="es-ES"/>
        </w:rPr>
        <w:t xml:space="preserve"> DE CARÁCTER NACIONAL </w:t>
      </w:r>
      <w:r w:rsidR="0028144D" w:rsidRPr="006E26EC">
        <w:rPr>
          <w:rFonts w:asciiTheme="minorHAnsi" w:hAnsiTheme="minorHAnsi" w:cstheme="minorHAnsi"/>
          <w:b/>
          <w:sz w:val="20"/>
          <w:lang w:val="es-ES" w:eastAsia="es-ES"/>
        </w:rPr>
        <w:t>N</w:t>
      </w:r>
      <w:r w:rsidRPr="006E26EC">
        <w:rPr>
          <w:rFonts w:asciiTheme="minorHAnsi" w:hAnsiTheme="minorHAnsi" w:cstheme="minorHAnsi"/>
          <w:b/>
          <w:sz w:val="20"/>
          <w:lang w:val="es-ES" w:eastAsia="es-ES"/>
        </w:rPr>
        <w:t>°. __</w:t>
      </w:r>
      <w:r w:rsidRPr="006E26EC">
        <w:rPr>
          <w:rFonts w:asciiTheme="minorHAnsi" w:hAnsiTheme="minorHAnsi" w:cstheme="minorHAnsi"/>
          <w:b/>
          <w:color w:val="333333"/>
          <w:sz w:val="20"/>
          <w:lang w:val="es-ES" w:eastAsia="es-ES"/>
        </w:rPr>
        <w:t xml:space="preserve"> </w:t>
      </w:r>
      <w:r w:rsidR="006F04AB">
        <w:rPr>
          <w:rFonts w:asciiTheme="minorHAnsi" w:hAnsiTheme="minorHAnsi" w:cstheme="minorHAnsi"/>
          <w:b/>
          <w:color w:val="0000FF"/>
          <w:sz w:val="20"/>
          <w:lang w:val="es-ES" w:eastAsia="es-ES"/>
        </w:rPr>
        <w:t>EA-932057995-002-2024</w:t>
      </w:r>
      <w:r w:rsidRPr="006E26EC">
        <w:rPr>
          <w:rFonts w:asciiTheme="minorHAnsi" w:hAnsiTheme="minorHAnsi" w:cstheme="minorHAnsi"/>
          <w:b/>
          <w:sz w:val="20"/>
          <w:lang w:val="es-ES" w:eastAsia="es-ES"/>
        </w:rPr>
        <w:t>__</w:t>
      </w:r>
    </w:p>
    <w:p w14:paraId="431AAA77"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TEL.: ____________________FAX: _____________R. F. C.:____________________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p w14:paraId="1A7C813E" w14:textId="77777777" w:rsidR="006E26EC" w:rsidRDefault="006E26EC" w:rsidP="006E26EC">
      <w:pPr>
        <w:suppressAutoHyphens w:val="0"/>
        <w:autoSpaceDE w:val="0"/>
        <w:autoSpaceDN w:val="0"/>
        <w:spacing w:line="360" w:lineRule="auto"/>
        <w:jc w:val="center"/>
        <w:rPr>
          <w:rFonts w:ascii="Arial" w:hAnsi="Arial" w:cs="Arial"/>
          <w:b/>
          <w:bCs/>
          <w:sz w:val="20"/>
          <w:lang w:val="es-ES_tradnl"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205"/>
        <w:gridCol w:w="1701"/>
        <w:gridCol w:w="2622"/>
        <w:gridCol w:w="1843"/>
        <w:gridCol w:w="1984"/>
        <w:gridCol w:w="1701"/>
      </w:tblGrid>
      <w:tr w:rsidR="00B92245" w:rsidRPr="00766067" w14:paraId="63DDC9FC" w14:textId="77777777" w:rsidTr="002202F0">
        <w:trPr>
          <w:trHeight w:val="620"/>
        </w:trPr>
        <w:tc>
          <w:tcPr>
            <w:tcW w:w="779" w:type="dxa"/>
            <w:shd w:val="clear" w:color="auto" w:fill="D6E3BC" w:themeFill="accent3" w:themeFillTint="66"/>
            <w:vAlign w:val="center"/>
          </w:tcPr>
          <w:p w14:paraId="637519D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 Partida</w:t>
            </w:r>
          </w:p>
        </w:tc>
        <w:tc>
          <w:tcPr>
            <w:tcW w:w="5528" w:type="dxa"/>
            <w:gridSpan w:val="3"/>
            <w:shd w:val="clear" w:color="auto" w:fill="D6E3BC" w:themeFill="accent3" w:themeFillTint="66"/>
            <w:vAlign w:val="center"/>
          </w:tcPr>
          <w:p w14:paraId="1E6D4FD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de los  Bienes  Ofertados</w:t>
            </w:r>
          </w:p>
        </w:tc>
        <w:tc>
          <w:tcPr>
            <w:tcW w:w="1843" w:type="dxa"/>
            <w:shd w:val="clear" w:color="auto" w:fill="D6E3BC" w:themeFill="accent3" w:themeFillTint="66"/>
          </w:tcPr>
          <w:p w14:paraId="4D771B7B" w14:textId="77777777" w:rsidR="00B92245" w:rsidRPr="00766067" w:rsidRDefault="00B92245" w:rsidP="002202F0">
            <w:pPr>
              <w:snapToGrid w:val="0"/>
              <w:jc w:val="center"/>
              <w:rPr>
                <w:rFonts w:asciiTheme="minorHAnsi" w:hAnsiTheme="minorHAnsi" w:cstheme="minorHAnsi"/>
                <w:b/>
                <w:bCs/>
                <w:i/>
                <w:iCs/>
                <w:sz w:val="20"/>
                <w:lang w:val="es-ES_tradnl"/>
              </w:rPr>
            </w:pPr>
          </w:p>
          <w:p w14:paraId="6D66197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00EBFDFE" w14:textId="77777777" w:rsidR="00B92245" w:rsidRPr="00766067" w:rsidRDefault="00B92245" w:rsidP="002202F0">
            <w:pPr>
              <w:snapToGrid w:val="0"/>
              <w:jc w:val="center"/>
              <w:rPr>
                <w:rFonts w:asciiTheme="minorHAnsi" w:hAnsiTheme="minorHAnsi" w:cstheme="minorHAnsi"/>
                <w:b/>
                <w:bCs/>
                <w:i/>
                <w:iCs/>
                <w:sz w:val="20"/>
                <w:lang w:val="es-ES_tradnl"/>
              </w:rPr>
            </w:pPr>
          </w:p>
          <w:p w14:paraId="787BB43D" w14:textId="77777777" w:rsidR="00B92245" w:rsidRPr="00766067" w:rsidRDefault="00B92245" w:rsidP="002202F0">
            <w:pPr>
              <w:snapToGrid w:val="0"/>
              <w:jc w:val="center"/>
              <w:rPr>
                <w:rFonts w:asciiTheme="minorHAnsi" w:hAnsiTheme="minorHAnsi" w:cstheme="minorHAnsi"/>
                <w:b/>
                <w:bCs/>
                <w:i/>
                <w:iCs/>
                <w:sz w:val="20"/>
                <w:lang w:val="es-ES_tradnl"/>
              </w:rPr>
            </w:pPr>
          </w:p>
          <w:p w14:paraId="3CBE867E"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(A)</w:t>
            </w:r>
          </w:p>
        </w:tc>
        <w:tc>
          <w:tcPr>
            <w:tcW w:w="1984" w:type="dxa"/>
            <w:shd w:val="clear" w:color="auto" w:fill="D6E3BC" w:themeFill="accent3" w:themeFillTint="66"/>
            <w:vAlign w:val="center"/>
          </w:tcPr>
          <w:p w14:paraId="743A583A"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Precio Unitario Ofertado</w:t>
            </w:r>
          </w:p>
          <w:p w14:paraId="7D579BB5"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(con IVA calculado a dos decimales)</w:t>
            </w:r>
          </w:p>
          <w:p w14:paraId="24FD6BA9" w14:textId="77777777" w:rsidR="00B92245" w:rsidRPr="00766067" w:rsidRDefault="00B92245" w:rsidP="002202F0">
            <w:pPr>
              <w:snapToGrid w:val="0"/>
              <w:jc w:val="center"/>
              <w:rPr>
                <w:rFonts w:asciiTheme="minorHAnsi" w:hAnsiTheme="minorHAnsi" w:cstheme="minorHAnsi"/>
                <w:b/>
                <w:bCs/>
                <w:i/>
                <w:iCs/>
                <w:sz w:val="20"/>
                <w:lang w:val="es-ES_tradnl"/>
              </w:rPr>
            </w:pPr>
          </w:p>
          <w:p w14:paraId="29180471"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(B)</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6F38E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Subtotal Ofertado</w:t>
            </w:r>
          </w:p>
          <w:p w14:paraId="5AE76F5A"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(con IVA)</w:t>
            </w:r>
          </w:p>
          <w:p w14:paraId="7BA7C3AE" w14:textId="77777777" w:rsidR="00B92245" w:rsidRPr="00766067" w:rsidRDefault="00B92245" w:rsidP="002202F0">
            <w:pPr>
              <w:snapToGrid w:val="0"/>
              <w:jc w:val="center"/>
              <w:rPr>
                <w:rFonts w:asciiTheme="minorHAnsi" w:hAnsiTheme="minorHAnsi" w:cstheme="minorHAnsi"/>
                <w:b/>
                <w:bCs/>
                <w:i/>
                <w:iCs/>
                <w:sz w:val="20"/>
                <w:lang w:val="es-ES_tradnl"/>
              </w:rPr>
            </w:pPr>
          </w:p>
          <w:p w14:paraId="6E0AF14E" w14:textId="77777777" w:rsidR="00B92245" w:rsidRPr="00766067" w:rsidRDefault="00B92245" w:rsidP="002202F0">
            <w:pPr>
              <w:snapToGrid w:val="0"/>
              <w:jc w:val="center"/>
              <w:rPr>
                <w:rFonts w:asciiTheme="minorHAnsi" w:hAnsiTheme="minorHAnsi" w:cstheme="minorHAnsi"/>
                <w:b/>
                <w:bCs/>
                <w:i/>
                <w:iCs/>
                <w:sz w:val="20"/>
                <w:lang w:val="es-ES_tradnl"/>
              </w:rPr>
            </w:pPr>
          </w:p>
          <w:p w14:paraId="34D82A5C" w14:textId="185DE371" w:rsidR="00B92245" w:rsidRPr="00766067" w:rsidRDefault="00B92245" w:rsidP="004D603D">
            <w:pPr>
              <w:pStyle w:val="Prrafodelista"/>
              <w:numPr>
                <w:ilvl w:val="0"/>
                <w:numId w:val="30"/>
              </w:numPr>
              <w:snapToGrid w:val="0"/>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X   (B)</w:t>
            </w:r>
          </w:p>
        </w:tc>
      </w:tr>
      <w:tr w:rsidR="00B92245" w:rsidRPr="00766067" w14:paraId="2719C8E5" w14:textId="77777777" w:rsidTr="002202F0">
        <w:trPr>
          <w:trHeight w:val="270"/>
        </w:trPr>
        <w:tc>
          <w:tcPr>
            <w:tcW w:w="779" w:type="dxa"/>
            <w:vAlign w:val="bottom"/>
          </w:tcPr>
          <w:p w14:paraId="4E9ABC16"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5528" w:type="dxa"/>
            <w:gridSpan w:val="3"/>
            <w:vAlign w:val="bottom"/>
          </w:tcPr>
          <w:p w14:paraId="3725132B" w14:textId="77777777" w:rsidR="00B92245" w:rsidRDefault="00B92245" w:rsidP="002202F0">
            <w:pPr>
              <w:snapToGrid w:val="0"/>
              <w:jc w:val="center"/>
              <w:rPr>
                <w:rFonts w:asciiTheme="minorHAnsi" w:hAnsiTheme="minorHAnsi" w:cstheme="minorHAnsi"/>
                <w:sz w:val="20"/>
                <w:lang w:val="es-ES_tradnl"/>
              </w:rPr>
            </w:pPr>
          </w:p>
          <w:p w14:paraId="4D09B24C" w14:textId="77777777" w:rsidR="00B92245" w:rsidRDefault="00B92245" w:rsidP="002202F0">
            <w:pPr>
              <w:snapToGrid w:val="0"/>
              <w:jc w:val="center"/>
              <w:rPr>
                <w:rFonts w:asciiTheme="minorHAnsi" w:hAnsiTheme="minorHAnsi" w:cstheme="minorHAnsi"/>
                <w:sz w:val="20"/>
                <w:lang w:val="es-ES_tradnl"/>
              </w:rPr>
            </w:pPr>
          </w:p>
          <w:p w14:paraId="212E7548"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843" w:type="dxa"/>
          </w:tcPr>
          <w:p w14:paraId="14E83516" w14:textId="77777777" w:rsidR="00B92245" w:rsidRPr="00766067" w:rsidRDefault="00B92245" w:rsidP="002202F0">
            <w:pPr>
              <w:snapToGrid w:val="0"/>
              <w:jc w:val="center"/>
              <w:rPr>
                <w:rFonts w:asciiTheme="minorHAnsi" w:hAnsiTheme="minorHAnsi" w:cstheme="minorHAnsi"/>
                <w:sz w:val="20"/>
                <w:lang w:val="es-ES_tradnl"/>
              </w:rPr>
            </w:pPr>
          </w:p>
        </w:tc>
        <w:tc>
          <w:tcPr>
            <w:tcW w:w="1984" w:type="dxa"/>
            <w:vAlign w:val="bottom"/>
          </w:tcPr>
          <w:p w14:paraId="2B494617"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701" w:type="dxa"/>
            <w:vAlign w:val="bottom"/>
          </w:tcPr>
          <w:p w14:paraId="3512A391"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B92245" w:rsidRPr="00766067" w14:paraId="4C5A45CE" w14:textId="77777777" w:rsidTr="002202F0">
        <w:trPr>
          <w:gridAfter w:val="4"/>
          <w:wAfter w:w="8150" w:type="dxa"/>
          <w:trHeight w:val="270"/>
        </w:trPr>
        <w:tc>
          <w:tcPr>
            <w:tcW w:w="1984" w:type="dxa"/>
            <w:gridSpan w:val="2"/>
            <w:tcBorders>
              <w:top w:val="single" w:sz="4" w:space="0" w:color="auto"/>
              <w:left w:val="nil"/>
              <w:bottom w:val="nil"/>
              <w:right w:val="single" w:sz="4" w:space="0" w:color="auto"/>
            </w:tcBorders>
            <w:shd w:val="clear" w:color="auto" w:fill="D6E3BC" w:themeFill="accent3" w:themeFillTint="66"/>
          </w:tcPr>
          <w:p w14:paraId="5AF77C93"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Total Ofertado con IVA</w:t>
            </w:r>
          </w:p>
        </w:tc>
        <w:tc>
          <w:tcPr>
            <w:tcW w:w="1701" w:type="dxa"/>
            <w:tcBorders>
              <w:top w:val="single" w:sz="4" w:space="0" w:color="auto"/>
              <w:left w:val="nil"/>
              <w:bottom w:val="nil"/>
              <w:right w:val="single" w:sz="4" w:space="0" w:color="auto"/>
            </w:tcBorders>
          </w:tcPr>
          <w:p w14:paraId="6372F628" w14:textId="77777777" w:rsidR="00B92245" w:rsidRPr="00766067" w:rsidRDefault="00B92245" w:rsidP="002202F0">
            <w:pPr>
              <w:snapToGrid w:val="0"/>
              <w:jc w:val="center"/>
              <w:rPr>
                <w:rFonts w:asciiTheme="minorHAnsi" w:hAnsiTheme="minorHAnsi" w:cstheme="minorHAnsi"/>
                <w:b/>
                <w:bCs/>
                <w:i/>
                <w:iCs/>
                <w:sz w:val="20"/>
                <w:lang w:val="es-ES_tradnl"/>
              </w:rPr>
            </w:pPr>
          </w:p>
        </w:tc>
      </w:tr>
    </w:tbl>
    <w:p w14:paraId="4FD33372" w14:textId="77777777" w:rsidR="002202F0" w:rsidRDefault="002202F0" w:rsidP="006E26EC">
      <w:pPr>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00195BD9" w14:textId="77777777" w:rsidR="002202F0" w:rsidRPr="00766067"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2202F0">
            <w:pPr>
              <w:jc w:val="center"/>
              <w:rPr>
                <w:rFonts w:asciiTheme="minorHAnsi" w:hAnsiTheme="minorHAnsi" w:cstheme="minorHAnsi"/>
                <w:b/>
                <w:bCs/>
                <w:sz w:val="20"/>
              </w:rPr>
            </w:pPr>
          </w:p>
        </w:tc>
      </w:tr>
    </w:tbl>
    <w:p w14:paraId="3576DF32" w14:textId="77777777" w:rsidR="004E0CC6" w:rsidRPr="00E14BF9" w:rsidRDefault="004E0CC6" w:rsidP="004E0CC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p>
    <w:p w14:paraId="2C5D596E" w14:textId="77777777" w:rsidR="009619C9" w:rsidRPr="00E14BF9" w:rsidRDefault="009619C9" w:rsidP="00692A4B">
      <w:pPr>
        <w:jc w:val="center"/>
        <w:rPr>
          <w:rFonts w:asciiTheme="minorHAnsi" w:hAnsiTheme="minorHAnsi" w:cstheme="minorHAnsi"/>
          <w:b/>
          <w:sz w:val="22"/>
          <w:szCs w:val="22"/>
        </w:rPr>
        <w:sectPr w:rsidR="009619C9" w:rsidRPr="00E14BF9" w:rsidSect="00BD272F">
          <w:headerReference w:type="default" r:id="rId26"/>
          <w:footerReference w:type="default" r:id="rId27"/>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692A4B">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692A4B">
      <w:pPr>
        <w:jc w:val="center"/>
        <w:rPr>
          <w:rFonts w:asciiTheme="minorHAnsi" w:hAnsiTheme="minorHAnsi" w:cstheme="minorHAnsi"/>
          <w:b/>
          <w:sz w:val="22"/>
          <w:szCs w:val="22"/>
        </w:rPr>
      </w:pPr>
    </w:p>
    <w:p w14:paraId="6BA9365C" w14:textId="77777777" w:rsidR="002D58A3" w:rsidRPr="00E14BF9" w:rsidRDefault="002D58A3" w:rsidP="0023409C">
      <w:pPr>
        <w:ind w:left="9072" w:right="16" w:hanging="9072"/>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6C0D918C" w:rsidR="00CE4AF8" w:rsidRPr="001E47CE"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w:t>
      </w:r>
      <w:r w:rsidR="009C0707">
        <w:rPr>
          <w:rFonts w:asciiTheme="minorHAnsi" w:eastAsia="Calibri" w:hAnsiTheme="minorHAnsi" w:cstheme="minorHAnsi"/>
          <w:sz w:val="18"/>
          <w:szCs w:val="22"/>
          <w:lang w:eastAsia="en-US"/>
        </w:rPr>
        <w:t>DE LOS</w:t>
      </w:r>
      <w:r w:rsidRPr="001E47CE">
        <w:rPr>
          <w:rFonts w:asciiTheme="minorHAnsi" w:eastAsia="Calibri" w:hAnsiTheme="minorHAnsi" w:cstheme="minorHAnsi"/>
          <w:sz w:val="18"/>
          <w:szCs w:val="22"/>
          <w:lang w:eastAsia="en-US"/>
        </w:rPr>
        <w:t xml:space="preserve">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23409C">
      <w:pPr>
        <w:tabs>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23409C">
      <w:pPr>
        <w:pageBreakBefore/>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23409C">
      <w:pPr>
        <w:jc w:val="center"/>
        <w:rPr>
          <w:rFonts w:asciiTheme="minorHAnsi" w:hAnsiTheme="minorHAnsi" w:cstheme="minorHAnsi"/>
          <w:b/>
          <w:sz w:val="22"/>
          <w:szCs w:val="22"/>
        </w:rPr>
      </w:pPr>
    </w:p>
    <w:p w14:paraId="62188A55" w14:textId="77777777" w:rsidR="002D58A3" w:rsidRPr="001A6630" w:rsidRDefault="002D58A3" w:rsidP="00A128F9">
      <w:pPr>
        <w:widowControl w:val="0"/>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A128F9">
      <w:pPr>
        <w:widowControl w:val="0"/>
        <w:autoSpaceDE w:val="0"/>
        <w:autoSpaceDN w:val="0"/>
        <w:adjustRightInd w:val="0"/>
        <w:ind w:firstLine="720"/>
        <w:jc w:val="right"/>
        <w:rPr>
          <w:rFonts w:asciiTheme="minorHAnsi" w:hAnsiTheme="minorHAnsi" w:cstheme="minorHAnsi"/>
          <w:sz w:val="20"/>
          <w:szCs w:val="22"/>
        </w:rPr>
      </w:pPr>
      <w:r w:rsidRPr="001A6630">
        <w:rPr>
          <w:rFonts w:asciiTheme="minorHAnsi" w:hAnsiTheme="minorHAnsi" w:cstheme="minorHAnsi"/>
          <w:sz w:val="20"/>
          <w:szCs w:val="22"/>
        </w:rPr>
        <w:t>______</w:t>
      </w:r>
      <w:proofErr w:type="spellStart"/>
      <w:r w:rsidRPr="001A6630">
        <w:rPr>
          <w:rFonts w:asciiTheme="minorHAnsi" w:hAnsiTheme="minorHAnsi" w:cstheme="minorHAnsi"/>
          <w:sz w:val="20"/>
          <w:szCs w:val="22"/>
        </w:rPr>
        <w:t>de___________de</w:t>
      </w:r>
      <w:proofErr w:type="spellEnd"/>
      <w:r w:rsidRPr="001A6630">
        <w:rPr>
          <w:rFonts w:asciiTheme="minorHAnsi" w:hAnsiTheme="minorHAnsi" w:cstheme="minorHAnsi"/>
          <w:sz w:val="20"/>
          <w:szCs w:val="22"/>
        </w:rPr>
        <w:t>____________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w:t>
      </w:r>
    </w:p>
    <w:p w14:paraId="5B4E0073"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2)______________</w:t>
      </w:r>
    </w:p>
    <w:p w14:paraId="36539332" w14:textId="77777777" w:rsidR="002D58A3" w:rsidRPr="001A6630" w:rsidRDefault="002D58A3" w:rsidP="00A128F9">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w:t>
      </w:r>
      <w:proofErr w:type="gramEnd"/>
      <w:r w:rsidRPr="001A6630">
        <w:rPr>
          <w:rFonts w:asciiTheme="minorHAnsi" w:hAnsiTheme="minorHAnsi" w:cstheme="minorHAnsi"/>
          <w:sz w:val="20"/>
          <w:szCs w:val="22"/>
          <w:u w:val="single"/>
        </w:rPr>
        <w:t>3</w:t>
      </w:r>
      <w:r w:rsidRPr="001A6630">
        <w:rPr>
          <w:rFonts w:asciiTheme="minorHAnsi" w:hAnsiTheme="minorHAnsi" w:cstheme="minorHAnsi"/>
          <w:sz w:val="20"/>
          <w:szCs w:val="22"/>
        </w:rPr>
        <w:t>)______No. _______(</w:t>
      </w:r>
      <w:r w:rsidRPr="001A6630">
        <w:rPr>
          <w:rFonts w:asciiTheme="minorHAnsi" w:hAnsiTheme="minorHAnsi" w:cstheme="minorHAnsi"/>
          <w:sz w:val="20"/>
          <w:szCs w:val="22"/>
          <w:u w:val="single"/>
        </w:rPr>
        <w:t>4)</w:t>
      </w:r>
      <w:r w:rsidRPr="001A6630">
        <w:rPr>
          <w:rFonts w:asciiTheme="minorHAnsi" w:hAnsiTheme="minorHAnsi" w:cstheme="minorHAnsi"/>
          <w:sz w:val="20"/>
          <w:szCs w:val="22"/>
        </w:rPr>
        <w:t xml:space="preserve">___________en el que mi representada. </w:t>
      </w:r>
      <w:proofErr w:type="gramStart"/>
      <w:r w:rsidRPr="001A6630">
        <w:rPr>
          <w:rFonts w:asciiTheme="minorHAnsi" w:hAnsiTheme="minorHAnsi" w:cstheme="minorHAnsi"/>
          <w:sz w:val="20"/>
          <w:szCs w:val="22"/>
        </w:rPr>
        <w:t>la</w:t>
      </w:r>
      <w:proofErr w:type="gramEnd"/>
      <w:r w:rsidRPr="001A6630">
        <w:rPr>
          <w:rFonts w:asciiTheme="minorHAnsi" w:hAnsiTheme="minorHAnsi" w:cstheme="minorHAnsi"/>
          <w:sz w:val="20"/>
          <w:szCs w:val="22"/>
        </w:rPr>
        <w:t xml:space="preserve"> empresa ____________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___________ participa a través de la propuesta que se contiene en el presente sobre.</w:t>
      </w:r>
    </w:p>
    <w:p w14:paraId="7C9073BA"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10)__________ atendiendo a lo siguiente:</w:t>
      </w:r>
    </w:p>
    <w:p w14:paraId="4AF5BA16" w14:textId="77777777" w:rsidR="002D58A3" w:rsidRPr="001A6630"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815BB6">
            <w:pPr>
              <w:widowControl w:val="0"/>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w:t>
            </w:r>
            <w:proofErr w:type="spellStart"/>
            <w:r w:rsidRPr="001A6630">
              <w:rPr>
                <w:rFonts w:asciiTheme="minorHAnsi" w:hAnsiTheme="minorHAnsi" w:cstheme="minorHAnsi"/>
                <w:sz w:val="20"/>
                <w:szCs w:val="22"/>
              </w:rPr>
              <w:t>mdp</w:t>
            </w:r>
            <w:proofErr w:type="spellEnd"/>
            <w:r w:rsidRPr="001A6630">
              <w:rPr>
                <w:rFonts w:asciiTheme="minorHAnsi" w:hAnsiTheme="minorHAnsi" w:cstheme="minorHAnsi"/>
                <w:sz w:val="20"/>
                <w:szCs w:val="22"/>
              </w:rPr>
              <w:t>)</w:t>
            </w:r>
          </w:p>
          <w:p w14:paraId="2BECCE3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23409C">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23409C">
      <w:pPr>
        <w:widowControl w:val="0"/>
        <w:autoSpaceDE w:val="0"/>
        <w:autoSpaceDN w:val="0"/>
        <w:adjustRightInd w:val="0"/>
        <w:jc w:val="both"/>
        <w:rPr>
          <w:rFonts w:asciiTheme="minorHAnsi" w:hAnsiTheme="minorHAnsi" w:cstheme="minorHAnsi"/>
          <w:sz w:val="22"/>
          <w:szCs w:val="22"/>
        </w:rPr>
      </w:pPr>
    </w:p>
    <w:p w14:paraId="7C29A78C"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u w:val="single"/>
        </w:rPr>
      </w:pPr>
      <w:r w:rsidRPr="001A6630">
        <w:rPr>
          <w:rFonts w:asciiTheme="minorHAnsi" w:hAnsiTheme="minorHAnsi" w:cstheme="minorHAnsi"/>
          <w:sz w:val="20"/>
          <w:szCs w:val="22"/>
        </w:rPr>
        <w:t xml:space="preserve">Asimismo, manifiesto, bajo protesta </w:t>
      </w:r>
      <w:r w:rsidR="00781B4A" w:rsidRPr="001A6630">
        <w:rPr>
          <w:rFonts w:asciiTheme="minorHAnsi" w:hAnsiTheme="minorHAnsi" w:cstheme="minorHAnsi"/>
          <w:sz w:val="20"/>
          <w:szCs w:val="22"/>
        </w:rPr>
        <w:t xml:space="preserve">de. </w:t>
      </w:r>
      <w:proofErr w:type="gramStart"/>
      <w:r w:rsidR="00781B4A" w:rsidRPr="001A6630">
        <w:rPr>
          <w:rFonts w:asciiTheme="minorHAnsi" w:hAnsiTheme="minorHAnsi" w:cstheme="minorHAnsi"/>
          <w:sz w:val="20"/>
          <w:szCs w:val="22"/>
        </w:rPr>
        <w:t>decir</w:t>
      </w:r>
      <w:proofErr w:type="gramEnd"/>
      <w:r w:rsidRPr="001A6630">
        <w:rPr>
          <w:rFonts w:asciiTheme="minorHAnsi" w:hAnsiTheme="minorHAnsi" w:cstheme="minorHAnsi"/>
          <w:sz w:val="20"/>
          <w:szCs w:val="22"/>
        </w:rPr>
        <w:t xml:space="preserve"> verdad, que el Registro Federal de Contribuyentes de mi representada es:</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w:t>
      </w:r>
      <w:r w:rsidR="00781B4A" w:rsidRPr="001A6630">
        <w:rPr>
          <w:rFonts w:asciiTheme="minorHAnsi" w:hAnsiTheme="minorHAnsi" w:cstheme="minorHAnsi"/>
          <w:sz w:val="20"/>
          <w:szCs w:val="22"/>
        </w:rPr>
        <w:t xml:space="preserve"> (</w:t>
      </w:r>
      <w:r w:rsidRPr="001A6630">
        <w:rPr>
          <w:rFonts w:asciiTheme="minorHAnsi" w:hAnsiTheme="minorHAnsi" w:cstheme="minorHAnsi"/>
          <w:sz w:val="20"/>
          <w:szCs w:val="22"/>
        </w:rPr>
        <w:t>11)_______y que el Registro Federal de Contribuyentes del (los) fabricante(s) de los bienes que integran mi oferta, es (son</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w:t>
      </w:r>
      <w:r w:rsidRPr="001A6630">
        <w:rPr>
          <w:rFonts w:asciiTheme="minorHAnsi" w:hAnsiTheme="minorHAnsi" w:cstheme="minorHAnsi"/>
          <w:sz w:val="20"/>
          <w:szCs w:val="22"/>
          <w:u w:val="single"/>
        </w:rPr>
        <w:t xml:space="preserve">( 12 </w:t>
      </w:r>
      <w:r w:rsidRPr="001A6630">
        <w:rPr>
          <w:rFonts w:asciiTheme="minorHAnsi" w:hAnsiTheme="minorHAnsi" w:cstheme="minorHAnsi"/>
          <w:sz w:val="20"/>
          <w:szCs w:val="22"/>
        </w:rPr>
        <w:t>)_______.</w:t>
      </w:r>
    </w:p>
    <w:p w14:paraId="650D91FB" w14:textId="77777777" w:rsidR="002D58A3" w:rsidRPr="001A6630"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1A6630" w:rsidRDefault="002D58A3" w:rsidP="0023409C">
      <w:pPr>
        <w:widowControl w:val="0"/>
        <w:autoSpaceDE w:val="0"/>
        <w:autoSpaceDN w:val="0"/>
        <w:adjustRightInd w:val="0"/>
        <w:ind w:firstLine="4253"/>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77777777" w:rsidR="002D58A3" w:rsidRPr="001A6630" w:rsidRDefault="002D58A3" w:rsidP="0023409C">
      <w:pPr>
        <w:widowControl w:val="0"/>
        <w:autoSpaceDE w:val="0"/>
        <w:autoSpaceDN w:val="0"/>
        <w:adjustRightInd w:val="0"/>
        <w:ind w:firstLine="4820"/>
        <w:rPr>
          <w:rFonts w:asciiTheme="minorHAnsi" w:hAnsiTheme="minorHAnsi" w:cstheme="minorHAnsi"/>
          <w:sz w:val="20"/>
          <w:szCs w:val="22"/>
          <w:u w:val="single"/>
        </w:rPr>
      </w:pPr>
      <w:r w:rsidRPr="001A6630">
        <w:rPr>
          <w:rFonts w:asciiTheme="minorHAnsi" w:hAnsiTheme="minorHAnsi" w:cstheme="minorHAnsi"/>
          <w:sz w:val="20"/>
          <w:szCs w:val="22"/>
          <w:u w:val="single"/>
        </w:rPr>
        <w:t>(13)</w:t>
      </w:r>
    </w:p>
    <w:p w14:paraId="12C06D77" w14:textId="47D59D9B" w:rsidR="002D58A3" w:rsidRPr="00E14BF9" w:rsidRDefault="002D58A3" w:rsidP="0023409C">
      <w:pPr>
        <w:widowControl w:val="0"/>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77777777" w:rsidR="002D58A3" w:rsidRPr="00E14BF9" w:rsidRDefault="002D58A3" w:rsidP="0023409C">
      <w:pPr>
        <w:widowControl w:val="0"/>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815BB6">
        <w:tc>
          <w:tcPr>
            <w:tcW w:w="828" w:type="dxa"/>
          </w:tcPr>
          <w:p w14:paraId="58FC55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10053" w:type="dxa"/>
          </w:tcPr>
          <w:p w14:paraId="70A1111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815BB6">
        <w:tc>
          <w:tcPr>
            <w:tcW w:w="828" w:type="dxa"/>
          </w:tcPr>
          <w:p w14:paraId="522B7E9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10053" w:type="dxa"/>
          </w:tcPr>
          <w:p w14:paraId="0DC9102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815BB6">
        <w:tc>
          <w:tcPr>
            <w:tcW w:w="828" w:type="dxa"/>
          </w:tcPr>
          <w:p w14:paraId="7E3BBA37"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10053" w:type="dxa"/>
          </w:tcPr>
          <w:p w14:paraId="5463BA9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815BB6">
        <w:tc>
          <w:tcPr>
            <w:tcW w:w="828" w:type="dxa"/>
          </w:tcPr>
          <w:p w14:paraId="77C2742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10053" w:type="dxa"/>
          </w:tcPr>
          <w:p w14:paraId="79EE340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2D9DAC8" w14:textId="77777777" w:rsidTr="00815BB6">
        <w:tc>
          <w:tcPr>
            <w:tcW w:w="828" w:type="dxa"/>
          </w:tcPr>
          <w:p w14:paraId="5E7AED0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10053" w:type="dxa"/>
          </w:tcPr>
          <w:p w14:paraId="2CE3B2A8"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07FFAA7" w14:textId="77777777" w:rsidTr="00815BB6">
        <w:tc>
          <w:tcPr>
            <w:tcW w:w="828" w:type="dxa"/>
          </w:tcPr>
          <w:p w14:paraId="3AAAF8E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10053" w:type="dxa"/>
          </w:tcPr>
          <w:p w14:paraId="4C1AC1D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145D09BF" w14:textId="77777777" w:rsidTr="00815BB6">
        <w:tc>
          <w:tcPr>
            <w:tcW w:w="828" w:type="dxa"/>
          </w:tcPr>
          <w:p w14:paraId="08BFAD31"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10053" w:type="dxa"/>
          </w:tcPr>
          <w:p w14:paraId="3C63E0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7B66FAAD" w14:textId="77777777" w:rsidTr="00815BB6">
        <w:tc>
          <w:tcPr>
            <w:tcW w:w="828" w:type="dxa"/>
          </w:tcPr>
          <w:p w14:paraId="504B9DA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10053" w:type="dxa"/>
          </w:tcPr>
          <w:p w14:paraId="7FEB20F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6A8922E3" w14:textId="77777777" w:rsidTr="00815BB6">
        <w:tc>
          <w:tcPr>
            <w:tcW w:w="828" w:type="dxa"/>
          </w:tcPr>
          <w:p w14:paraId="38ABBC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10053" w:type="dxa"/>
          </w:tcPr>
          <w:p w14:paraId="2F65AC20"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w:t>
            </w:r>
            <w:proofErr w:type="spellStart"/>
            <w:r w:rsidRPr="00E14BF9">
              <w:rPr>
                <w:rFonts w:asciiTheme="minorHAnsi" w:hAnsiTheme="minorHAnsi" w:cstheme="minorHAnsi"/>
                <w:sz w:val="22"/>
                <w:szCs w:val="22"/>
              </w:rPr>
              <w:t>mdp</w:t>
            </w:r>
            <w:proofErr w:type="spellEnd"/>
            <w:r w:rsidRPr="00E14BF9">
              <w:rPr>
                <w:rFonts w:asciiTheme="minorHAnsi" w:hAnsiTheme="minorHAnsi" w:cstheme="minorHAnsi"/>
                <w:sz w:val="22"/>
                <w:szCs w:val="22"/>
              </w:rPr>
              <w:t>), conforme al reporte de su ejercicio fiscal correspondiente a la última declaración anual de impuestos federales.</w:t>
            </w:r>
          </w:p>
        </w:tc>
      </w:tr>
      <w:tr w:rsidR="002D58A3" w:rsidRPr="00E14BF9" w14:paraId="74BECEC6" w14:textId="77777777" w:rsidTr="00815BB6">
        <w:tc>
          <w:tcPr>
            <w:tcW w:w="828" w:type="dxa"/>
          </w:tcPr>
          <w:p w14:paraId="2A0C417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10053" w:type="dxa"/>
          </w:tcPr>
          <w:p w14:paraId="33378A3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21BA4E7D" w14:textId="77777777" w:rsidTr="00815BB6">
        <w:tc>
          <w:tcPr>
            <w:tcW w:w="828" w:type="dxa"/>
          </w:tcPr>
          <w:p w14:paraId="570F7DDC"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11 </w:t>
            </w:r>
          </w:p>
        </w:tc>
        <w:tc>
          <w:tcPr>
            <w:tcW w:w="10053" w:type="dxa"/>
          </w:tcPr>
          <w:p w14:paraId="085C4B8C"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Registro Federal de Contribuyentes del licitante</w:t>
            </w:r>
          </w:p>
          <w:p w14:paraId="57CAFF8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22EA1A94" w14:textId="77777777" w:rsidTr="00815BB6">
        <w:tc>
          <w:tcPr>
            <w:tcW w:w="828" w:type="dxa"/>
          </w:tcPr>
          <w:p w14:paraId="0361E6D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12</w:t>
            </w:r>
          </w:p>
        </w:tc>
        <w:tc>
          <w:tcPr>
            <w:tcW w:w="10053" w:type="dxa"/>
          </w:tcPr>
          <w:p w14:paraId="5DE12F8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2D58A3" w:rsidRPr="00E14BF9" w14:paraId="69FEB861" w14:textId="77777777" w:rsidTr="00815BB6">
        <w:tc>
          <w:tcPr>
            <w:tcW w:w="828" w:type="dxa"/>
          </w:tcPr>
          <w:p w14:paraId="0A0A57E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13 </w:t>
            </w:r>
          </w:p>
        </w:tc>
        <w:tc>
          <w:tcPr>
            <w:tcW w:w="10053" w:type="dxa"/>
          </w:tcPr>
          <w:p w14:paraId="49DA7B2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pPr>
        <w:overflowPunct w:val="0"/>
        <w:autoSpaceDE w:val="0"/>
        <w:jc w:val="center"/>
        <w:rPr>
          <w:rFonts w:asciiTheme="minorHAnsi" w:hAnsiTheme="minorHAnsi" w:cstheme="minorHAnsi"/>
          <w:b/>
          <w:sz w:val="22"/>
          <w:szCs w:val="22"/>
        </w:rPr>
      </w:pPr>
    </w:p>
    <w:p w14:paraId="18F4C19B" w14:textId="77777777" w:rsidR="002D58A3" w:rsidRPr="00E14BF9" w:rsidRDefault="002D58A3">
      <w:pPr>
        <w:overflowPunct w:val="0"/>
        <w:autoSpaceDE w:val="0"/>
        <w:jc w:val="center"/>
        <w:rPr>
          <w:rFonts w:asciiTheme="minorHAnsi" w:hAnsiTheme="minorHAnsi" w:cstheme="minorHAnsi"/>
          <w:b/>
          <w:sz w:val="22"/>
          <w:szCs w:val="22"/>
        </w:rPr>
      </w:pPr>
    </w:p>
    <w:p w14:paraId="00B412E1" w14:textId="77777777" w:rsidR="002D58A3" w:rsidRPr="00E14BF9" w:rsidRDefault="002D58A3">
      <w:pPr>
        <w:overflowPunct w:val="0"/>
        <w:autoSpaceDE w:val="0"/>
        <w:jc w:val="center"/>
        <w:rPr>
          <w:rFonts w:asciiTheme="minorHAnsi" w:hAnsiTheme="minorHAnsi" w:cstheme="minorHAnsi"/>
          <w:b/>
          <w:sz w:val="22"/>
          <w:szCs w:val="22"/>
        </w:rPr>
      </w:pPr>
    </w:p>
    <w:p w14:paraId="174504BA" w14:textId="77777777" w:rsidR="002D58A3" w:rsidRPr="00E14BF9" w:rsidRDefault="002D58A3">
      <w:pPr>
        <w:overflowPunct w:val="0"/>
        <w:autoSpaceDE w:val="0"/>
        <w:jc w:val="center"/>
        <w:rPr>
          <w:rFonts w:asciiTheme="minorHAnsi" w:hAnsiTheme="minorHAnsi" w:cstheme="minorHAnsi"/>
          <w:b/>
          <w:sz w:val="22"/>
          <w:szCs w:val="22"/>
        </w:rPr>
      </w:pPr>
    </w:p>
    <w:p w14:paraId="4DD315E2" w14:textId="77777777" w:rsidR="002D58A3" w:rsidRPr="00E14BF9" w:rsidRDefault="002D58A3">
      <w:pPr>
        <w:overflowPunct w:val="0"/>
        <w:autoSpaceDE w:val="0"/>
        <w:jc w:val="center"/>
        <w:rPr>
          <w:rFonts w:asciiTheme="minorHAnsi" w:hAnsiTheme="minorHAnsi" w:cstheme="minorHAnsi"/>
          <w:b/>
          <w:sz w:val="22"/>
          <w:szCs w:val="22"/>
        </w:rPr>
      </w:pPr>
    </w:p>
    <w:p w14:paraId="35FB5AED" w14:textId="77777777" w:rsidR="00EA038C" w:rsidRPr="00E14BF9" w:rsidRDefault="00EA038C">
      <w:pPr>
        <w:overflowPunct w:val="0"/>
        <w:autoSpaceDE w:val="0"/>
        <w:jc w:val="center"/>
        <w:rPr>
          <w:rFonts w:asciiTheme="minorHAnsi" w:hAnsiTheme="minorHAnsi" w:cstheme="minorHAnsi"/>
          <w:b/>
          <w:sz w:val="22"/>
          <w:szCs w:val="22"/>
        </w:rPr>
      </w:pPr>
    </w:p>
    <w:p w14:paraId="06DC13C3" w14:textId="77777777" w:rsidR="00EA038C" w:rsidRPr="00E14BF9" w:rsidRDefault="00EA038C">
      <w:pPr>
        <w:overflowPunct w:val="0"/>
        <w:autoSpaceDE w:val="0"/>
        <w:jc w:val="center"/>
        <w:rPr>
          <w:rFonts w:asciiTheme="minorHAnsi" w:hAnsiTheme="minorHAnsi" w:cstheme="minorHAnsi"/>
          <w:b/>
          <w:sz w:val="22"/>
          <w:szCs w:val="22"/>
        </w:rPr>
      </w:pPr>
    </w:p>
    <w:p w14:paraId="43EED544" w14:textId="77777777" w:rsidR="00A9630A" w:rsidRPr="00E14BF9" w:rsidRDefault="00A9630A" w:rsidP="007813E6">
      <w:pPr>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pPr>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2B1EC0BC" w14:textId="77777777" w:rsidR="00F74FF4" w:rsidRPr="00A205A4" w:rsidRDefault="00F74FF4" w:rsidP="00F74FF4">
      <w:pPr>
        <w:jc w:val="both"/>
        <w:rPr>
          <w:rFonts w:ascii="Arial" w:hAnsi="Arial" w:cs="Arial"/>
          <w:sz w:val="22"/>
          <w:szCs w:val="22"/>
        </w:rPr>
      </w:pPr>
      <w:r w:rsidRPr="00D971CA">
        <w:rPr>
          <w:rFonts w:ascii="Arial" w:hAnsi="Arial" w:cs="Arial"/>
          <w:sz w:val="22"/>
          <w:szCs w:val="22"/>
        </w:rPr>
        <w:t xml:space="preserve">Contrato de adquisición de </w:t>
      </w:r>
      <w:r w:rsidRPr="00D971CA">
        <w:rPr>
          <w:rFonts w:ascii="Arial" w:hAnsi="Arial" w:cs="Arial"/>
          <w:b/>
          <w:sz w:val="22"/>
          <w:szCs w:val="22"/>
        </w:rPr>
        <w:t>“</w:t>
      </w:r>
      <w:r>
        <w:rPr>
          <w:rFonts w:ascii="Arial" w:hAnsi="Arial" w:cs="Arial"/>
          <w:b/>
          <w:bCs/>
          <w:noProof/>
          <w:sz w:val="22"/>
          <w:szCs w:val="22"/>
        </w:rPr>
        <w:t>XXXXXXXXXXXXXXXXXXXXX</w:t>
      </w:r>
      <w:r w:rsidRPr="00A205A4">
        <w:rPr>
          <w:rFonts w:ascii="Arial" w:hAnsi="Arial" w:cs="Arial"/>
          <w:b/>
          <w:sz w:val="22"/>
          <w:szCs w:val="22"/>
        </w:rPr>
        <w:t>”</w:t>
      </w:r>
      <w:r w:rsidRPr="00D971CA">
        <w:rPr>
          <w:rFonts w:ascii="Arial" w:hAnsi="Arial" w:cs="Arial"/>
          <w:sz w:val="22"/>
          <w:szCs w:val="22"/>
        </w:rPr>
        <w:t xml:space="preserve"> </w:t>
      </w:r>
      <w:r w:rsidRPr="008B2429">
        <w:rPr>
          <w:rFonts w:ascii="Arial" w:hAnsi="Arial" w:cs="Arial"/>
          <w:sz w:val="22"/>
          <w:szCs w:val="22"/>
        </w:rPr>
        <w:t>que celebran por una parte los Servicios de Salud de Zacatecas,</w:t>
      </w:r>
      <w:r w:rsidRPr="008B2429">
        <w:rPr>
          <w:rFonts w:ascii="Arial" w:hAnsi="Arial" w:cs="Arial"/>
          <w:b/>
          <w:bCs/>
          <w:sz w:val="22"/>
          <w:szCs w:val="22"/>
        </w:rPr>
        <w:t xml:space="preserve"> </w:t>
      </w:r>
      <w:r w:rsidRPr="008B2429">
        <w:rPr>
          <w:rFonts w:ascii="Arial" w:hAnsi="Arial" w:cs="Arial"/>
          <w:sz w:val="22"/>
          <w:szCs w:val="22"/>
        </w:rPr>
        <w:t xml:space="preserve">que en lo sucesivo se denominará </w:t>
      </w:r>
      <w:r w:rsidRPr="008B2429">
        <w:rPr>
          <w:rFonts w:ascii="Arial" w:hAnsi="Arial" w:cs="Arial"/>
          <w:b/>
          <w:bCs/>
          <w:sz w:val="22"/>
          <w:szCs w:val="22"/>
        </w:rPr>
        <w:t>"LOS SSZ",</w:t>
      </w:r>
      <w:r w:rsidRPr="008B2429">
        <w:rPr>
          <w:rFonts w:ascii="Arial" w:hAnsi="Arial" w:cs="Arial"/>
          <w:sz w:val="22"/>
          <w:szCs w:val="22"/>
        </w:rPr>
        <w:t xml:space="preserve"> representado en este acto por los </w:t>
      </w:r>
      <w:r w:rsidRPr="00CC15E7">
        <w:rPr>
          <w:rFonts w:ascii="Arial" w:hAnsi="Arial" w:cs="Arial"/>
          <w:b/>
          <w:bCs/>
          <w:sz w:val="22"/>
          <w:szCs w:val="22"/>
        </w:rPr>
        <w:t>C.C. DR. USWALDO PINEDO BARRIOS</w:t>
      </w:r>
      <w:proofErr w:type="gramStart"/>
      <w:r w:rsidRPr="00CC15E7">
        <w:rPr>
          <w:rFonts w:ascii="Arial" w:hAnsi="Arial" w:cs="Arial"/>
          <w:b/>
          <w:bCs/>
          <w:sz w:val="22"/>
          <w:szCs w:val="22"/>
        </w:rPr>
        <w:t>,  y</w:t>
      </w:r>
      <w:proofErr w:type="gramEnd"/>
      <w:r w:rsidRPr="00CC15E7">
        <w:rPr>
          <w:rFonts w:ascii="Arial" w:hAnsi="Arial" w:cs="Arial"/>
          <w:b/>
          <w:bCs/>
          <w:sz w:val="22"/>
          <w:szCs w:val="22"/>
        </w:rPr>
        <w:t xml:space="preserve">  L.C. LETICIA QUIROZ ALONSO,</w:t>
      </w:r>
      <w:r w:rsidRPr="00CC15E7">
        <w:rPr>
          <w:rFonts w:ascii="Arial" w:hAnsi="Arial" w:cs="Arial"/>
          <w:sz w:val="22"/>
          <w:szCs w:val="22"/>
        </w:rPr>
        <w:t xml:space="preserve"> en su carácter de Director General y Directora Administrativo respectivamente, asistidos por  el </w:t>
      </w:r>
      <w:r w:rsidRPr="00CC15E7">
        <w:rPr>
          <w:rFonts w:ascii="Arial" w:hAnsi="Arial" w:cs="Arial"/>
          <w:b/>
          <w:sz w:val="22"/>
          <w:szCs w:val="22"/>
        </w:rPr>
        <w:t xml:space="preserve">LIC. HÉCTOR MANUEL MARTÍNEZ DE LA CRUZ, </w:t>
      </w:r>
      <w:r w:rsidRPr="00CC15E7">
        <w:rPr>
          <w:rFonts w:ascii="Arial" w:hAnsi="Arial" w:cs="Arial"/>
          <w:sz w:val="22"/>
          <w:szCs w:val="22"/>
        </w:rPr>
        <w:t xml:space="preserve">Subdirector de asuntos Jurídicos de los SSZ, y por los C. </w:t>
      </w:r>
      <w:r w:rsidRPr="00CC15E7">
        <w:rPr>
          <w:rFonts w:ascii="Arial" w:hAnsi="Arial" w:cs="Arial"/>
          <w:b/>
          <w:sz w:val="22"/>
          <w:szCs w:val="22"/>
        </w:rPr>
        <w:t>L.C. JUAN CARLOS PÉREZ IBARRA</w:t>
      </w:r>
      <w:r w:rsidRPr="00CC15E7">
        <w:rPr>
          <w:rFonts w:ascii="Arial" w:hAnsi="Arial" w:cs="Arial"/>
          <w:sz w:val="22"/>
          <w:szCs w:val="22"/>
        </w:rPr>
        <w:t xml:space="preserve">, Subdirector de Recursos Materiales de los SSZ y </w:t>
      </w:r>
      <w:r w:rsidRPr="00CC15E7">
        <w:rPr>
          <w:rFonts w:ascii="Arial" w:hAnsi="Arial" w:cs="Arial"/>
          <w:b/>
          <w:sz w:val="22"/>
          <w:szCs w:val="22"/>
        </w:rPr>
        <w:t>L.C. ALMA ILEANA VILLA ARREDONDO</w:t>
      </w:r>
      <w:r w:rsidRPr="00CC15E7">
        <w:rPr>
          <w:rFonts w:ascii="Arial" w:hAnsi="Arial" w:cs="Arial"/>
          <w:sz w:val="22"/>
          <w:szCs w:val="22"/>
        </w:rPr>
        <w:t xml:space="preserve">, </w:t>
      </w:r>
      <w:r>
        <w:rPr>
          <w:rFonts w:ascii="Arial" w:hAnsi="Arial" w:cs="Arial"/>
          <w:sz w:val="22"/>
          <w:szCs w:val="22"/>
        </w:rPr>
        <w:t>Responsable</w:t>
      </w:r>
      <w:r w:rsidRPr="00CC15E7">
        <w:rPr>
          <w:rFonts w:ascii="Arial" w:hAnsi="Arial" w:cs="Arial"/>
          <w:sz w:val="22"/>
          <w:szCs w:val="22"/>
        </w:rPr>
        <w:t xml:space="preserve"> del Departamento de Adquisiciones de los SS</w:t>
      </w:r>
      <w:r>
        <w:rPr>
          <w:rFonts w:ascii="Arial" w:hAnsi="Arial" w:cs="Arial"/>
          <w:sz w:val="22"/>
          <w:szCs w:val="22"/>
        </w:rPr>
        <w:t>Z</w:t>
      </w:r>
      <w:r w:rsidRPr="008B2429">
        <w:rPr>
          <w:rFonts w:ascii="Arial" w:hAnsi="Arial" w:cs="Arial"/>
          <w:sz w:val="22"/>
          <w:szCs w:val="22"/>
        </w:rPr>
        <w:t xml:space="preserve"> y por la otra, la empresa</w:t>
      </w:r>
      <w:r w:rsidRPr="00A205A4">
        <w:rPr>
          <w:rFonts w:ascii="Arial" w:hAnsi="Arial" w:cs="Arial"/>
          <w:sz w:val="22"/>
          <w:szCs w:val="22"/>
        </w:rPr>
        <w:t xml:space="preserve"> </w:t>
      </w:r>
      <w:r>
        <w:rPr>
          <w:rFonts w:ascii="Arial" w:hAnsi="Arial" w:cs="Arial"/>
          <w:b/>
          <w:noProof/>
          <w:sz w:val="22"/>
          <w:szCs w:val="22"/>
        </w:rPr>
        <w:t>XXXXXXXXXXXXXXXX</w:t>
      </w:r>
      <w:r w:rsidRPr="000C1DF5">
        <w:rPr>
          <w:rFonts w:ascii="Arial" w:hAnsi="Arial" w:cs="Arial"/>
          <w:b/>
          <w:noProof/>
          <w:sz w:val="22"/>
          <w:szCs w:val="22"/>
        </w:rPr>
        <w:t>.</w:t>
      </w:r>
      <w:r w:rsidRPr="00A205A4">
        <w:rPr>
          <w:rFonts w:ascii="Arial" w:hAnsi="Arial" w:cs="Arial"/>
          <w:sz w:val="22"/>
          <w:szCs w:val="22"/>
        </w:rPr>
        <w:t>,</w:t>
      </w:r>
      <w:r w:rsidRPr="00A205A4">
        <w:rPr>
          <w:rFonts w:ascii="Arial" w:hAnsi="Arial" w:cs="Arial"/>
          <w:b/>
          <w:bCs/>
          <w:sz w:val="22"/>
          <w:szCs w:val="22"/>
        </w:rPr>
        <w:t xml:space="preserve"> </w:t>
      </w:r>
      <w:r w:rsidRPr="00A205A4">
        <w:rPr>
          <w:rFonts w:ascii="Arial" w:hAnsi="Arial" w:cs="Arial"/>
          <w:bCs/>
          <w:sz w:val="22"/>
          <w:szCs w:val="22"/>
        </w:rPr>
        <w:t xml:space="preserve">en lo subsecuente </w:t>
      </w:r>
      <w:r w:rsidRPr="00A205A4">
        <w:rPr>
          <w:rFonts w:ascii="Arial" w:hAnsi="Arial" w:cs="Arial"/>
          <w:b/>
          <w:bCs/>
          <w:sz w:val="22"/>
          <w:szCs w:val="22"/>
        </w:rPr>
        <w:t>"EL PROVEEDOR",</w:t>
      </w:r>
      <w:r w:rsidRPr="00A205A4">
        <w:rPr>
          <w:rFonts w:ascii="Arial" w:hAnsi="Arial" w:cs="Arial"/>
          <w:bCs/>
          <w:sz w:val="22"/>
          <w:szCs w:val="22"/>
        </w:rPr>
        <w:t xml:space="preserve"> representada por </w:t>
      </w:r>
      <w:r w:rsidRPr="001023D4">
        <w:rPr>
          <w:rFonts w:ascii="Arial" w:hAnsi="Arial" w:cs="Arial"/>
          <w:bCs/>
          <w:sz w:val="22"/>
          <w:szCs w:val="22"/>
        </w:rPr>
        <w:t xml:space="preserve">el </w:t>
      </w:r>
      <w:r>
        <w:rPr>
          <w:rFonts w:ascii="Arial" w:hAnsi="Arial" w:cs="Arial"/>
          <w:b/>
          <w:bCs/>
          <w:sz w:val="22"/>
          <w:szCs w:val="22"/>
        </w:rPr>
        <w:t>C. XXXXXXXXXXXXXXXXXXXXX</w:t>
      </w:r>
      <w:r w:rsidRPr="00A205A4">
        <w:rPr>
          <w:rFonts w:ascii="Arial" w:hAnsi="Arial" w:cs="Arial"/>
          <w:b/>
          <w:bCs/>
          <w:sz w:val="22"/>
          <w:szCs w:val="22"/>
        </w:rPr>
        <w:t>,</w:t>
      </w:r>
      <w:r w:rsidRPr="00A205A4">
        <w:rPr>
          <w:rFonts w:ascii="Arial" w:hAnsi="Arial" w:cs="Arial"/>
          <w:sz w:val="22"/>
          <w:szCs w:val="22"/>
        </w:rPr>
        <w:t xml:space="preserve"> en su carácter de Representante o Apoderado Legal, al tenor de las Declaraciones y Cláusulas siguientes:</w:t>
      </w:r>
    </w:p>
    <w:p w14:paraId="55D4B5A7" w14:textId="77777777" w:rsidR="00F74FF4" w:rsidRPr="0013297A" w:rsidRDefault="00F74FF4" w:rsidP="00F74FF4">
      <w:pPr>
        <w:jc w:val="both"/>
        <w:rPr>
          <w:rFonts w:ascii="Arial" w:hAnsi="Arial" w:cs="Arial"/>
          <w:sz w:val="22"/>
          <w:szCs w:val="22"/>
        </w:rPr>
      </w:pPr>
    </w:p>
    <w:p w14:paraId="5C499AD6" w14:textId="77777777" w:rsidR="00F74FF4" w:rsidRPr="00D371C5" w:rsidRDefault="00F74FF4" w:rsidP="00F74FF4">
      <w:pPr>
        <w:jc w:val="both"/>
        <w:rPr>
          <w:rFonts w:ascii="Arial" w:hAnsi="Arial" w:cs="Arial"/>
          <w:sz w:val="22"/>
          <w:szCs w:val="22"/>
        </w:rPr>
      </w:pPr>
    </w:p>
    <w:p w14:paraId="0EC5F569" w14:textId="77777777" w:rsidR="00F74FF4" w:rsidRPr="005B001F" w:rsidRDefault="00F74FF4" w:rsidP="00F74FF4">
      <w:pPr>
        <w:ind w:right="48"/>
        <w:jc w:val="center"/>
        <w:rPr>
          <w:rFonts w:ascii="Arial" w:hAnsi="Arial" w:cs="Arial"/>
          <w:b/>
          <w:bCs/>
          <w:sz w:val="22"/>
          <w:szCs w:val="22"/>
          <w:lang w:val="pt-BR"/>
        </w:rPr>
      </w:pPr>
      <w:r w:rsidRPr="005B001F">
        <w:rPr>
          <w:rFonts w:ascii="Arial" w:hAnsi="Arial" w:cs="Arial"/>
          <w:b/>
          <w:bCs/>
          <w:sz w:val="22"/>
          <w:szCs w:val="22"/>
          <w:lang w:val="pt-BR"/>
        </w:rPr>
        <w:t>D</w:t>
      </w:r>
      <w:r>
        <w:rPr>
          <w:rFonts w:ascii="Arial" w:hAnsi="Arial" w:cs="Arial"/>
          <w:b/>
          <w:bCs/>
          <w:sz w:val="22"/>
          <w:szCs w:val="22"/>
          <w:lang w:val="pt-BR"/>
        </w:rPr>
        <w:t xml:space="preserve"> </w:t>
      </w:r>
      <w:r w:rsidRPr="005B001F">
        <w:rPr>
          <w:rFonts w:ascii="Arial" w:hAnsi="Arial" w:cs="Arial"/>
          <w:b/>
          <w:bCs/>
          <w:sz w:val="22"/>
          <w:szCs w:val="22"/>
          <w:lang w:val="pt-BR"/>
        </w:rPr>
        <w:t>E</w:t>
      </w:r>
      <w:r>
        <w:rPr>
          <w:rFonts w:ascii="Arial" w:hAnsi="Arial" w:cs="Arial"/>
          <w:b/>
          <w:bCs/>
          <w:sz w:val="22"/>
          <w:szCs w:val="22"/>
          <w:lang w:val="pt-BR"/>
        </w:rPr>
        <w:t xml:space="preserve"> </w:t>
      </w:r>
      <w:r w:rsidRPr="005B001F">
        <w:rPr>
          <w:rFonts w:ascii="Arial" w:hAnsi="Arial" w:cs="Arial"/>
          <w:b/>
          <w:bCs/>
          <w:sz w:val="22"/>
          <w:szCs w:val="22"/>
          <w:lang w:val="pt-BR"/>
        </w:rPr>
        <w:t>C L A R A C I O N E S</w:t>
      </w:r>
    </w:p>
    <w:p w14:paraId="5B6485AC" w14:textId="77777777" w:rsidR="00F74FF4" w:rsidRPr="00814C2E" w:rsidRDefault="00F74FF4" w:rsidP="00F74FF4">
      <w:pPr>
        <w:jc w:val="both"/>
        <w:rPr>
          <w:rFonts w:ascii="Arial" w:hAnsi="Arial" w:cs="Arial"/>
          <w:b/>
          <w:bCs/>
          <w:sz w:val="22"/>
          <w:szCs w:val="22"/>
          <w:lang w:val="pt-BR"/>
        </w:rPr>
      </w:pPr>
    </w:p>
    <w:p w14:paraId="3A691118" w14:textId="77777777" w:rsidR="00F74FF4" w:rsidRPr="00814C2E" w:rsidRDefault="00F74FF4" w:rsidP="00F74FF4">
      <w:pPr>
        <w:tabs>
          <w:tab w:val="left" w:pos="3399"/>
        </w:tabs>
        <w:ind w:right="48"/>
        <w:jc w:val="both"/>
        <w:rPr>
          <w:rFonts w:ascii="Arial" w:hAnsi="Arial" w:cs="Arial"/>
          <w:sz w:val="22"/>
          <w:szCs w:val="22"/>
        </w:rPr>
      </w:pPr>
      <w:r w:rsidRPr="00814C2E">
        <w:rPr>
          <w:rFonts w:ascii="Arial" w:hAnsi="Arial" w:cs="Arial"/>
          <w:b/>
          <w:bCs/>
          <w:sz w:val="22"/>
          <w:szCs w:val="22"/>
        </w:rPr>
        <w:t>I.- "SSZ"</w:t>
      </w:r>
      <w:r w:rsidRPr="00814C2E">
        <w:rPr>
          <w:rFonts w:ascii="Arial" w:hAnsi="Arial" w:cs="Arial"/>
          <w:sz w:val="22"/>
          <w:szCs w:val="22"/>
        </w:rPr>
        <w:t>, declara a través de su Representante Legal que:</w:t>
      </w:r>
    </w:p>
    <w:p w14:paraId="6BC197FD" w14:textId="77777777" w:rsidR="00F74FF4" w:rsidRPr="00814C2E" w:rsidRDefault="00F74FF4" w:rsidP="00F74FF4">
      <w:pPr>
        <w:ind w:right="48"/>
        <w:jc w:val="both"/>
        <w:rPr>
          <w:rFonts w:ascii="Arial" w:hAnsi="Arial" w:cs="Arial"/>
          <w:sz w:val="22"/>
          <w:szCs w:val="22"/>
        </w:rPr>
      </w:pPr>
    </w:p>
    <w:p w14:paraId="7CF0AFAE" w14:textId="77777777" w:rsidR="00F74FF4" w:rsidRPr="00814C2E" w:rsidRDefault="00F74FF4" w:rsidP="00F74FF4">
      <w:pPr>
        <w:ind w:right="48"/>
        <w:jc w:val="both"/>
        <w:rPr>
          <w:rFonts w:ascii="Arial" w:hAnsi="Arial" w:cs="Arial"/>
          <w:bCs/>
          <w:sz w:val="22"/>
          <w:szCs w:val="22"/>
        </w:rPr>
      </w:pPr>
      <w:r w:rsidRPr="00814C2E">
        <w:rPr>
          <w:rFonts w:ascii="Arial" w:hAnsi="Arial" w:cs="Arial"/>
          <w:b/>
          <w:bCs/>
          <w:sz w:val="22"/>
          <w:szCs w:val="22"/>
        </w:rPr>
        <w:t xml:space="preserve">I.1.- </w:t>
      </w:r>
      <w:r w:rsidRPr="00814C2E">
        <w:rPr>
          <w:rFonts w:ascii="Arial" w:hAnsi="Arial" w:cs="Arial"/>
          <w:bCs/>
          <w:sz w:val="22"/>
          <w:szCs w:val="22"/>
        </w:rPr>
        <w:t>Que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3890A045" w14:textId="77777777" w:rsidR="00F74FF4" w:rsidRPr="00814C2E" w:rsidRDefault="00F74FF4" w:rsidP="00F74FF4">
      <w:pPr>
        <w:ind w:right="48"/>
        <w:jc w:val="both"/>
        <w:rPr>
          <w:rFonts w:ascii="Arial" w:hAnsi="Arial" w:cs="Arial"/>
          <w:b/>
          <w:bCs/>
          <w:sz w:val="22"/>
          <w:szCs w:val="22"/>
        </w:rPr>
      </w:pPr>
    </w:p>
    <w:p w14:paraId="1F614CDD" w14:textId="77777777" w:rsidR="00F74FF4" w:rsidRPr="00814C2E" w:rsidRDefault="00F74FF4" w:rsidP="00F74FF4">
      <w:pPr>
        <w:ind w:right="48"/>
        <w:jc w:val="both"/>
        <w:rPr>
          <w:rFonts w:ascii="Arial" w:hAnsi="Arial" w:cs="Arial"/>
          <w:b/>
          <w:bCs/>
          <w:sz w:val="22"/>
          <w:szCs w:val="22"/>
        </w:rPr>
      </w:pPr>
      <w:r w:rsidRPr="00814C2E">
        <w:rPr>
          <w:rFonts w:ascii="Arial" w:hAnsi="Arial" w:cs="Arial"/>
          <w:b/>
          <w:bCs/>
          <w:sz w:val="22"/>
          <w:szCs w:val="22"/>
        </w:rPr>
        <w:t xml:space="preserve">I.2.- </w:t>
      </w:r>
      <w:r w:rsidRPr="00814C2E">
        <w:rPr>
          <w:rFonts w:ascii="Arial" w:hAnsi="Arial" w:cs="Arial"/>
          <w:bCs/>
          <w:sz w:val="22"/>
          <w:szCs w:val="22"/>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72CE6CEF" w14:textId="77777777" w:rsidR="00F74FF4" w:rsidRPr="00814C2E" w:rsidRDefault="00F74FF4" w:rsidP="00F74FF4">
      <w:pPr>
        <w:ind w:right="48"/>
        <w:jc w:val="both"/>
        <w:rPr>
          <w:rFonts w:ascii="Arial" w:hAnsi="Arial" w:cs="Arial"/>
          <w:sz w:val="22"/>
          <w:szCs w:val="22"/>
        </w:rPr>
      </w:pPr>
    </w:p>
    <w:p w14:paraId="743604EE" w14:textId="77777777" w:rsidR="00F74FF4" w:rsidRPr="00100B7F" w:rsidRDefault="00F74FF4" w:rsidP="00F74FF4">
      <w:pPr>
        <w:shd w:val="clear" w:color="auto" w:fill="FFFFFF"/>
        <w:jc w:val="both"/>
        <w:rPr>
          <w:rFonts w:ascii="Arial" w:hAnsi="Arial" w:cs="Arial"/>
          <w:color w:val="000000" w:themeColor="text1"/>
          <w:sz w:val="20"/>
          <w:szCs w:val="22"/>
          <w:lang w:eastAsia="es-ES"/>
        </w:rPr>
      </w:pPr>
      <w:r>
        <w:rPr>
          <w:rFonts w:ascii="Arial" w:hAnsi="Arial" w:cs="Arial"/>
          <w:b/>
          <w:bCs/>
          <w:sz w:val="22"/>
          <w:szCs w:val="22"/>
        </w:rPr>
        <w:t>I.3</w:t>
      </w:r>
      <w:r w:rsidRPr="00814C2E">
        <w:rPr>
          <w:rFonts w:ascii="Arial" w:hAnsi="Arial" w:cs="Arial"/>
          <w:b/>
          <w:bCs/>
          <w:sz w:val="22"/>
          <w:szCs w:val="22"/>
        </w:rPr>
        <w:t xml:space="preserve">.- </w:t>
      </w:r>
      <w:r w:rsidRPr="00814C2E">
        <w:rPr>
          <w:rFonts w:ascii="Arial" w:hAnsi="Arial" w:cs="Arial"/>
          <w:color w:val="000000"/>
          <w:sz w:val="22"/>
          <w:lang w:eastAsia="es-ES"/>
        </w:rPr>
        <w:t xml:space="preserve">Declara el </w:t>
      </w:r>
      <w:r w:rsidRPr="00100B7F">
        <w:rPr>
          <w:rFonts w:ascii="Arial" w:hAnsi="Arial" w:cs="Arial"/>
          <w:b/>
          <w:color w:val="000000" w:themeColor="text1"/>
          <w:sz w:val="22"/>
          <w:lang w:eastAsia="es-ES"/>
        </w:rPr>
        <w:t>DR. USWALDO PINEDO BARRIOS</w:t>
      </w:r>
      <w:r w:rsidRPr="00100B7F">
        <w:rPr>
          <w:rFonts w:ascii="Arial" w:hAnsi="Arial" w:cs="Arial"/>
          <w:color w:val="000000" w:themeColor="text1"/>
          <w:sz w:val="22"/>
          <w:lang w:eastAsia="es-ES"/>
        </w:rPr>
        <w:t xml:space="preserve"> se encuentra facultado para suscribir el presente Contrato por ser Director General de los Servicios de Salud de Zacatecas, lo cual acredita con nombramiento de fecha 13 de septiembre del año 2021 al 11 de septiembre al 2027, otorgado por el Gobernador del Estado de Zacatecas el Lic. David Monreal Ávila y con fundamento en lo dispuesto por el Decreto de Creación del Organismo Público Descentralizado denominado Servicios de Salud de Zacatecas en su Art 7 fracción l, 10 y 11 fracción I; y con nombramiento como Secretario de Salud de conformidad con fundamento en el artículo 82 fracción XI de la Constitución Política del Estado Libre y Soberano de Zacatecas.</w:t>
      </w:r>
    </w:p>
    <w:p w14:paraId="57682541" w14:textId="77777777" w:rsidR="00F74FF4" w:rsidRPr="00100B7F" w:rsidRDefault="00F74FF4" w:rsidP="00F74FF4">
      <w:pPr>
        <w:shd w:val="clear" w:color="auto" w:fill="FFFFFF"/>
        <w:jc w:val="both"/>
        <w:rPr>
          <w:rFonts w:ascii="Arial" w:hAnsi="Arial" w:cs="Arial"/>
          <w:b/>
          <w:color w:val="000000" w:themeColor="text1"/>
          <w:sz w:val="22"/>
          <w:szCs w:val="22"/>
        </w:rPr>
      </w:pPr>
    </w:p>
    <w:p w14:paraId="516A2620" w14:textId="77777777" w:rsidR="00F74FF4" w:rsidRDefault="00F74FF4" w:rsidP="00F74FF4">
      <w:pPr>
        <w:shd w:val="clear" w:color="auto" w:fill="FFFFFF"/>
        <w:jc w:val="both"/>
        <w:rPr>
          <w:rFonts w:ascii="Arial" w:hAnsi="Arial" w:cs="Arial"/>
          <w:bCs/>
          <w:sz w:val="22"/>
          <w:szCs w:val="22"/>
        </w:rPr>
      </w:pPr>
      <w:r w:rsidRPr="00100B7F">
        <w:rPr>
          <w:rFonts w:ascii="Arial" w:hAnsi="Arial" w:cs="Arial"/>
          <w:b/>
          <w:bCs/>
          <w:color w:val="000000" w:themeColor="text1"/>
          <w:sz w:val="22"/>
          <w:szCs w:val="22"/>
        </w:rPr>
        <w:t xml:space="preserve">I.4.- </w:t>
      </w:r>
      <w:r w:rsidRPr="00100B7F">
        <w:rPr>
          <w:rFonts w:ascii="Arial" w:eastAsia="WenQuanYi Micro Hei" w:hAnsi="Arial" w:cs="Arial"/>
          <w:color w:val="000000" w:themeColor="text1"/>
          <w:sz w:val="22"/>
          <w:szCs w:val="22"/>
          <w:lang w:eastAsia="es-ES" w:bidi="hi-IN"/>
        </w:rPr>
        <w:t xml:space="preserve">Declara la </w:t>
      </w:r>
      <w:r w:rsidRPr="00100B7F">
        <w:rPr>
          <w:rFonts w:ascii="Arial" w:eastAsia="WenQuanYi Micro Hei" w:hAnsi="Arial" w:cs="Arial"/>
          <w:b/>
          <w:color w:val="000000" w:themeColor="text1"/>
          <w:sz w:val="22"/>
          <w:szCs w:val="22"/>
          <w:lang w:eastAsia="es-ES" w:bidi="hi-IN"/>
        </w:rPr>
        <w:t>L.C. LETICIA QUIROZ ALONSO</w:t>
      </w:r>
      <w:r w:rsidRPr="00100B7F">
        <w:rPr>
          <w:rFonts w:ascii="Arial" w:hAnsi="Arial" w:cs="Arial"/>
          <w:color w:val="000000" w:themeColor="text1"/>
          <w:sz w:val="22"/>
          <w:szCs w:val="22"/>
        </w:rPr>
        <w:t xml:space="preserve"> en </w:t>
      </w:r>
      <w:r w:rsidRPr="00100B7F">
        <w:rPr>
          <w:rFonts w:ascii="Arial" w:hAnsi="Arial" w:cs="Arial"/>
          <w:sz w:val="22"/>
          <w:szCs w:val="22"/>
        </w:rPr>
        <w:t xml:space="preserve">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del año dos mil veintiuno., y con funciones para supervisar las Licitaciones de los Departamentos de Adquisición, Obra y Mantenimiento, así como la contratación de los Prestadores de Servicios y </w:t>
      </w:r>
      <w:proofErr w:type="spellStart"/>
      <w:r w:rsidRPr="00100B7F">
        <w:rPr>
          <w:rFonts w:ascii="Arial" w:hAnsi="Arial" w:cs="Arial"/>
          <w:sz w:val="22"/>
          <w:szCs w:val="22"/>
        </w:rPr>
        <w:t>Dictaminación</w:t>
      </w:r>
      <w:proofErr w:type="spellEnd"/>
      <w:r w:rsidRPr="00100B7F">
        <w:rPr>
          <w:rFonts w:ascii="Arial" w:hAnsi="Arial" w:cs="Arial"/>
          <w:sz w:val="22"/>
          <w:szCs w:val="22"/>
        </w:rPr>
        <w:t xml:space="preserve"> de Fallos de conformidad con los artículos 20 y 33 fracción VI del Estatuto Orgánico y Manual de Organización de los Servicios de Salud de </w:t>
      </w:r>
      <w:r w:rsidRPr="00100B7F">
        <w:rPr>
          <w:rFonts w:ascii="Arial" w:hAnsi="Arial" w:cs="Arial"/>
          <w:sz w:val="22"/>
          <w:szCs w:val="22"/>
        </w:rPr>
        <w:lastRenderedPageBreak/>
        <w:t>Zacatecas; tal como lo acredita con el nombramiento expedido por el Gobernador del Estado de Zacatecas,  de fecha trece de septiembre del año dos mil veintiuno</w:t>
      </w:r>
      <w:r w:rsidRPr="00100B7F">
        <w:rPr>
          <w:rFonts w:ascii="Arial" w:hAnsi="Arial" w:cs="Arial"/>
          <w:bCs/>
          <w:sz w:val="22"/>
          <w:szCs w:val="22"/>
        </w:rPr>
        <w:t>.</w:t>
      </w:r>
    </w:p>
    <w:p w14:paraId="70456899" w14:textId="77777777" w:rsidR="00F74FF4" w:rsidRDefault="00F74FF4" w:rsidP="00F74FF4">
      <w:pPr>
        <w:shd w:val="clear" w:color="auto" w:fill="FFFFFF"/>
        <w:jc w:val="both"/>
        <w:rPr>
          <w:rFonts w:ascii="Arial" w:hAnsi="Arial" w:cs="Arial"/>
          <w:bCs/>
          <w:sz w:val="22"/>
          <w:szCs w:val="22"/>
        </w:rPr>
      </w:pPr>
    </w:p>
    <w:p w14:paraId="31CAA0A8" w14:textId="77777777" w:rsidR="00F74FF4" w:rsidRPr="00DA3C46" w:rsidRDefault="00F74FF4" w:rsidP="00F74FF4">
      <w:pPr>
        <w:shd w:val="clear" w:color="auto" w:fill="FFFFFF"/>
        <w:spacing w:after="240"/>
        <w:jc w:val="both"/>
        <w:rPr>
          <w:rFonts w:ascii="Arial" w:hAnsi="Arial" w:cs="Arial"/>
          <w:color w:val="000000"/>
          <w:sz w:val="22"/>
          <w:szCs w:val="22"/>
          <w:lang w:eastAsia="es-ES"/>
        </w:rPr>
      </w:pPr>
      <w:r>
        <w:rPr>
          <w:rFonts w:ascii="Arial" w:eastAsia="WenQuanYi Micro Hei" w:hAnsi="Arial" w:cs="Arial"/>
          <w:b/>
          <w:color w:val="00000A"/>
          <w:sz w:val="22"/>
          <w:szCs w:val="22"/>
          <w:lang w:eastAsia="es-ES" w:bidi="hi-IN"/>
        </w:rPr>
        <w:t>1.5</w:t>
      </w:r>
      <w:r w:rsidRPr="00DA3C46">
        <w:rPr>
          <w:rFonts w:ascii="Arial" w:eastAsia="WenQuanYi Micro Hei" w:hAnsi="Arial" w:cs="Arial"/>
          <w:b/>
          <w:color w:val="00000A"/>
          <w:sz w:val="22"/>
          <w:szCs w:val="22"/>
          <w:lang w:eastAsia="es-ES" w:bidi="hi-IN"/>
        </w:rPr>
        <w:t xml:space="preserve">.- </w:t>
      </w:r>
      <w:r w:rsidRPr="00DA3C46">
        <w:rPr>
          <w:rFonts w:ascii="Arial" w:hAnsi="Arial" w:cs="Arial"/>
          <w:color w:val="000000"/>
          <w:sz w:val="22"/>
          <w:szCs w:val="22"/>
          <w:lang w:eastAsia="es-ES"/>
        </w:rPr>
        <w:t xml:space="preserve">Declara el </w:t>
      </w:r>
      <w:r w:rsidRPr="00DA3C46">
        <w:rPr>
          <w:rFonts w:ascii="Arial" w:hAnsi="Arial" w:cs="Arial"/>
          <w:b/>
          <w:sz w:val="22"/>
          <w:szCs w:val="22"/>
          <w:lang w:eastAsia="es-ES"/>
        </w:rPr>
        <w:t>L.C. JUAN CARLOS PEREZ IBARRA</w:t>
      </w:r>
      <w:r w:rsidRPr="00DA3C46">
        <w:rPr>
          <w:rFonts w:ascii="Arial" w:hAnsi="Arial" w:cs="Arial"/>
          <w:b/>
          <w:color w:val="000000"/>
          <w:sz w:val="22"/>
          <w:szCs w:val="22"/>
          <w:lang w:eastAsia="es-ES"/>
        </w:rPr>
        <w:t xml:space="preserve">, </w:t>
      </w:r>
      <w:r w:rsidRPr="00DA3C46">
        <w:rPr>
          <w:rFonts w:ascii="Arial" w:hAnsi="Arial" w:cs="Arial"/>
          <w:color w:val="000000"/>
          <w:sz w:val="22"/>
          <w:szCs w:val="22"/>
          <w:lang w:eastAsia="es-ES"/>
        </w:rPr>
        <w:t>ser Subdirector de Recursos Materiales; dependiente de la Dirección Administrativa de los Servicios de Salud de Zacatecas, tal como lo acredita con nombramiento de fecha 06 de abril del año dos mil veintidós al 11 de septiembre del dos mil veintisiete, expedido por el Lic. David Monreal Ávila, Gobernador del Estado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582163C" w14:textId="77777777" w:rsidR="00F74FF4" w:rsidRPr="00814C2E" w:rsidRDefault="00F74FF4" w:rsidP="00F74FF4">
      <w:pPr>
        <w:shd w:val="clear" w:color="auto" w:fill="FFFFFF"/>
        <w:jc w:val="both"/>
        <w:rPr>
          <w:rFonts w:ascii="Arial" w:hAnsi="Arial" w:cs="Arial"/>
          <w:sz w:val="22"/>
          <w:szCs w:val="22"/>
        </w:rPr>
      </w:pPr>
    </w:p>
    <w:p w14:paraId="2A9BE765" w14:textId="77777777" w:rsidR="00F74FF4" w:rsidRPr="00814C2E" w:rsidRDefault="00F74FF4" w:rsidP="00F74FF4">
      <w:pPr>
        <w:shd w:val="clear" w:color="auto" w:fill="FFFFFF"/>
        <w:spacing w:after="240"/>
        <w:jc w:val="both"/>
        <w:rPr>
          <w:rFonts w:ascii="Arial" w:hAnsi="Arial" w:cs="Arial"/>
          <w:bCs/>
          <w:sz w:val="22"/>
          <w:szCs w:val="22"/>
        </w:rPr>
      </w:pPr>
      <w:r>
        <w:rPr>
          <w:rFonts w:ascii="Arial" w:hAnsi="Arial" w:cs="Arial"/>
          <w:b/>
          <w:bCs/>
          <w:sz w:val="22"/>
          <w:szCs w:val="22"/>
        </w:rPr>
        <w:t>I.6</w:t>
      </w:r>
      <w:r w:rsidRPr="00814C2E">
        <w:rPr>
          <w:rFonts w:ascii="Arial" w:hAnsi="Arial" w:cs="Arial"/>
          <w:b/>
          <w:bCs/>
          <w:sz w:val="22"/>
          <w:szCs w:val="22"/>
        </w:rPr>
        <w:t xml:space="preserve">.- </w:t>
      </w:r>
      <w:r w:rsidRPr="00814C2E">
        <w:rPr>
          <w:rFonts w:ascii="Arial" w:hAnsi="Arial" w:cs="Arial"/>
          <w:bCs/>
          <w:sz w:val="22"/>
          <w:szCs w:val="22"/>
        </w:rPr>
        <w:t xml:space="preserve">Declara el </w:t>
      </w:r>
      <w:r w:rsidRPr="00100B7F">
        <w:rPr>
          <w:rFonts w:ascii="Arial" w:hAnsi="Arial" w:cs="Arial"/>
          <w:b/>
          <w:color w:val="000000" w:themeColor="text1"/>
          <w:sz w:val="22"/>
          <w:szCs w:val="22"/>
          <w:lang w:eastAsia="es-ES"/>
        </w:rPr>
        <w:t>LIC. HECTOR MANUEL MARTINEZ DE LA CRUZ</w:t>
      </w:r>
      <w:r w:rsidRPr="00100B7F">
        <w:rPr>
          <w:rFonts w:ascii="Arial" w:hAnsi="Arial" w:cs="Arial"/>
          <w:bCs/>
          <w:color w:val="000000" w:themeColor="text1"/>
          <w:sz w:val="22"/>
          <w:szCs w:val="22"/>
        </w:rPr>
        <w:t xml:space="preserve"> ser Subdirector de Asuntos Jurídicos de los Servicios de Salud de Zacatecas, tal como lo acredita </w:t>
      </w:r>
      <w:r w:rsidRPr="00814C2E">
        <w:rPr>
          <w:rFonts w:ascii="Arial" w:hAnsi="Arial" w:cs="Arial"/>
          <w:bCs/>
          <w:sz w:val="22"/>
          <w:szCs w:val="22"/>
        </w:rPr>
        <w:t xml:space="preserve">con nombramiento de fecha 16 de septiembre de 2021 al 11 de septiembre del 2027, expedido por el Director General de los Servicios de Salud, Dr. </w:t>
      </w:r>
      <w:proofErr w:type="spellStart"/>
      <w:r w:rsidRPr="00814C2E">
        <w:rPr>
          <w:rFonts w:ascii="Arial" w:hAnsi="Arial" w:cs="Arial"/>
          <w:bCs/>
          <w:sz w:val="22"/>
          <w:szCs w:val="22"/>
        </w:rPr>
        <w:t>Uswaldo</w:t>
      </w:r>
      <w:proofErr w:type="spellEnd"/>
      <w:r w:rsidRPr="00814C2E">
        <w:rPr>
          <w:rFonts w:ascii="Arial" w:hAnsi="Arial" w:cs="Arial"/>
          <w:bCs/>
          <w:sz w:val="22"/>
          <w:szCs w:val="22"/>
        </w:rPr>
        <w:t xml:space="preserve"> Pinedo Barrios, con facultades para actuar como Órgano de Consulta Jurídica Asesorar al Titular, así como las diversas áreas administrativas del Organismo, d</w:t>
      </w:r>
      <w:r>
        <w:rPr>
          <w:rFonts w:ascii="Arial" w:hAnsi="Arial" w:cs="Arial"/>
          <w:bCs/>
          <w:sz w:val="22"/>
          <w:szCs w:val="22"/>
        </w:rPr>
        <w:t>e conformidad con el artículo 23</w:t>
      </w:r>
      <w:r w:rsidRPr="00814C2E">
        <w:rPr>
          <w:rFonts w:ascii="Arial" w:hAnsi="Arial" w:cs="Arial"/>
          <w:bCs/>
          <w:sz w:val="22"/>
          <w:szCs w:val="22"/>
        </w:rPr>
        <w:t xml:space="preserve"> fracción I y VII del Estatuto Orgánico y Manual de Organización de los Servicios de Zacatecas.</w:t>
      </w:r>
    </w:p>
    <w:p w14:paraId="3A08E13D" w14:textId="77777777" w:rsidR="00F74FF4" w:rsidRPr="00814C2E" w:rsidRDefault="00F74FF4" w:rsidP="00F74FF4">
      <w:pPr>
        <w:shd w:val="clear" w:color="auto" w:fill="FFFFFF"/>
        <w:spacing w:after="240"/>
        <w:jc w:val="both"/>
        <w:rPr>
          <w:rFonts w:ascii="Arial" w:hAnsi="Arial" w:cs="Arial"/>
          <w:b/>
          <w:bCs/>
          <w:sz w:val="22"/>
          <w:szCs w:val="22"/>
        </w:rPr>
      </w:pPr>
      <w:r w:rsidRPr="00814C2E">
        <w:rPr>
          <w:rFonts w:ascii="Arial" w:hAnsi="Arial" w:cs="Arial"/>
          <w:b/>
          <w:bCs/>
          <w:sz w:val="22"/>
          <w:szCs w:val="22"/>
        </w:rPr>
        <w:t>I</w:t>
      </w:r>
      <w:r>
        <w:rPr>
          <w:rFonts w:ascii="Arial" w:hAnsi="Arial" w:cs="Arial"/>
          <w:b/>
          <w:bCs/>
          <w:sz w:val="22"/>
          <w:szCs w:val="22"/>
        </w:rPr>
        <w:t>.7</w:t>
      </w:r>
      <w:r w:rsidRPr="00814C2E">
        <w:rPr>
          <w:rFonts w:ascii="Arial" w:hAnsi="Arial" w:cs="Arial"/>
          <w:b/>
          <w:bCs/>
          <w:sz w:val="22"/>
          <w:szCs w:val="22"/>
        </w:rPr>
        <w:t xml:space="preserve">.- </w:t>
      </w:r>
      <w:r w:rsidRPr="00814C2E">
        <w:rPr>
          <w:rFonts w:ascii="Arial" w:hAnsi="Arial" w:cs="Arial"/>
          <w:bCs/>
          <w:sz w:val="22"/>
          <w:szCs w:val="22"/>
        </w:rPr>
        <w:t xml:space="preserve">Que está debidamente inscrito en el Registro Federal de Contribuyentes, bajo el </w:t>
      </w:r>
      <w:r w:rsidRPr="00814C2E">
        <w:rPr>
          <w:rFonts w:ascii="Arial" w:hAnsi="Arial" w:cs="Arial"/>
          <w:b/>
          <w:bCs/>
          <w:sz w:val="22"/>
          <w:szCs w:val="22"/>
        </w:rPr>
        <w:t>R.F.C. SSZ961205-2B1</w:t>
      </w:r>
    </w:p>
    <w:p w14:paraId="01B5A8F2" w14:textId="77777777" w:rsidR="00F74FF4" w:rsidRPr="00814C2E" w:rsidRDefault="00F74FF4" w:rsidP="00F74FF4">
      <w:pPr>
        <w:pStyle w:val="Predeterminado"/>
        <w:jc w:val="both"/>
        <w:rPr>
          <w:rFonts w:ascii="Arial" w:hAnsi="Arial" w:cs="Arial"/>
          <w:b/>
          <w:bCs/>
          <w:sz w:val="22"/>
          <w:szCs w:val="22"/>
        </w:rPr>
      </w:pPr>
      <w:r>
        <w:rPr>
          <w:rFonts w:ascii="Arial" w:hAnsi="Arial" w:cs="Arial"/>
          <w:b/>
          <w:bCs/>
          <w:sz w:val="22"/>
          <w:szCs w:val="22"/>
        </w:rPr>
        <w:t>I.8</w:t>
      </w:r>
      <w:r w:rsidRPr="00814C2E">
        <w:rPr>
          <w:rFonts w:ascii="Arial" w:hAnsi="Arial" w:cs="Arial"/>
          <w:b/>
          <w:bCs/>
          <w:sz w:val="22"/>
          <w:szCs w:val="22"/>
        </w:rPr>
        <w:t xml:space="preserve">.- </w:t>
      </w:r>
      <w:r w:rsidRPr="00814C2E">
        <w:rPr>
          <w:rFonts w:ascii="Arial" w:hAnsi="Arial" w:cs="Arial"/>
          <w:bCs/>
          <w:sz w:val="22"/>
          <w:szCs w:val="22"/>
        </w:rPr>
        <w:t xml:space="preserve">Que señala como su </w:t>
      </w:r>
      <w:r w:rsidRPr="00814C2E">
        <w:rPr>
          <w:rFonts w:ascii="Arial" w:hAnsi="Arial" w:cs="Arial"/>
          <w:b/>
          <w:bCs/>
          <w:sz w:val="22"/>
          <w:szCs w:val="22"/>
        </w:rPr>
        <w:t xml:space="preserve">Domicilio Fiscal en Circuito Cerro del Gato número exterior G, Colonia Ciudad Gobierno, Zacatecas </w:t>
      </w:r>
      <w:proofErr w:type="spellStart"/>
      <w:r w:rsidRPr="00814C2E">
        <w:rPr>
          <w:rFonts w:ascii="Arial" w:hAnsi="Arial" w:cs="Arial"/>
          <w:b/>
          <w:bCs/>
          <w:sz w:val="22"/>
          <w:szCs w:val="22"/>
        </w:rPr>
        <w:t>Zac</w:t>
      </w:r>
      <w:proofErr w:type="spellEnd"/>
      <w:r w:rsidRPr="00814C2E">
        <w:rPr>
          <w:rFonts w:ascii="Arial" w:hAnsi="Arial" w:cs="Arial"/>
          <w:b/>
          <w:bCs/>
          <w:sz w:val="22"/>
          <w:szCs w:val="22"/>
        </w:rPr>
        <w:t xml:space="preserve">. C.P. 98160. </w:t>
      </w:r>
    </w:p>
    <w:p w14:paraId="311EFFD7" w14:textId="77777777" w:rsidR="00F74FF4" w:rsidRPr="00814C2E" w:rsidRDefault="00F74FF4" w:rsidP="00F74FF4">
      <w:pPr>
        <w:ind w:right="48"/>
        <w:jc w:val="both"/>
        <w:rPr>
          <w:rFonts w:ascii="Arial" w:hAnsi="Arial" w:cs="Arial"/>
          <w:sz w:val="22"/>
          <w:szCs w:val="22"/>
        </w:rPr>
      </w:pPr>
      <w:r>
        <w:rPr>
          <w:rFonts w:ascii="Arial" w:hAnsi="Arial" w:cs="Arial"/>
          <w:b/>
          <w:bCs/>
          <w:sz w:val="22"/>
          <w:szCs w:val="22"/>
        </w:rPr>
        <w:t>I.9</w:t>
      </w:r>
      <w:r w:rsidRPr="00814C2E">
        <w:rPr>
          <w:rFonts w:ascii="Arial" w:hAnsi="Arial" w:cs="Arial"/>
          <w:b/>
          <w:bCs/>
          <w:sz w:val="22"/>
          <w:szCs w:val="22"/>
        </w:rPr>
        <w:t xml:space="preserve">.- </w:t>
      </w:r>
      <w:r w:rsidRPr="00814C2E">
        <w:rPr>
          <w:rFonts w:ascii="Arial" w:hAnsi="Arial" w:cs="Arial"/>
          <w:sz w:val="22"/>
          <w:szCs w:val="22"/>
        </w:rPr>
        <w:t xml:space="preserve">Para el cumplimiento de sus funciones y la realización de sus actividades, requiere de la </w:t>
      </w:r>
      <w:r>
        <w:rPr>
          <w:rFonts w:ascii="Arial" w:hAnsi="Arial" w:cs="Arial"/>
          <w:sz w:val="22"/>
          <w:szCs w:val="22"/>
        </w:rPr>
        <w:t>adquisición</w:t>
      </w:r>
      <w:r w:rsidRPr="00814C2E">
        <w:rPr>
          <w:rFonts w:ascii="Arial" w:hAnsi="Arial" w:cs="Arial"/>
          <w:sz w:val="22"/>
          <w:szCs w:val="22"/>
        </w:rPr>
        <w:t xml:space="preserve"> </w:t>
      </w:r>
      <w:r w:rsidRPr="00D971CA">
        <w:rPr>
          <w:rFonts w:ascii="Arial" w:hAnsi="Arial" w:cs="Arial"/>
          <w:sz w:val="22"/>
          <w:szCs w:val="22"/>
        </w:rPr>
        <w:t xml:space="preserve">de </w:t>
      </w:r>
      <w:r>
        <w:rPr>
          <w:rFonts w:ascii="Arial" w:hAnsi="Arial" w:cs="Arial"/>
          <w:b/>
          <w:bCs/>
          <w:noProof/>
          <w:sz w:val="22"/>
          <w:szCs w:val="22"/>
        </w:rPr>
        <w:t>XXXXXXXXXXXXXXXXXXXXXXXXXXXXXXXX</w:t>
      </w:r>
      <w:r w:rsidRPr="00A205A4">
        <w:rPr>
          <w:rFonts w:ascii="Arial" w:hAnsi="Arial" w:cs="Arial"/>
          <w:b/>
          <w:noProof/>
          <w:sz w:val="22"/>
          <w:szCs w:val="22"/>
        </w:rPr>
        <w:t>.</w:t>
      </w:r>
    </w:p>
    <w:p w14:paraId="0D49B03B" w14:textId="77777777" w:rsidR="00F74FF4" w:rsidRPr="00814C2E" w:rsidRDefault="00F74FF4" w:rsidP="00F74FF4">
      <w:pPr>
        <w:ind w:right="48"/>
        <w:jc w:val="both"/>
        <w:rPr>
          <w:rFonts w:ascii="Arial" w:hAnsi="Arial" w:cs="Arial"/>
          <w:b/>
          <w:sz w:val="22"/>
          <w:szCs w:val="22"/>
        </w:rPr>
      </w:pPr>
    </w:p>
    <w:p w14:paraId="5EFA78BC" w14:textId="77777777" w:rsidR="00F74FF4" w:rsidRPr="00814C2E" w:rsidRDefault="00F74FF4" w:rsidP="00F74FF4">
      <w:pPr>
        <w:ind w:right="48"/>
        <w:jc w:val="both"/>
        <w:rPr>
          <w:rFonts w:ascii="Arial" w:hAnsi="Arial" w:cs="Arial"/>
          <w:b/>
          <w:sz w:val="22"/>
          <w:szCs w:val="22"/>
        </w:rPr>
      </w:pPr>
      <w:r w:rsidRPr="00F74FF4">
        <w:rPr>
          <w:rFonts w:ascii="Arial" w:hAnsi="Arial" w:cs="Arial"/>
          <w:b/>
          <w:bCs/>
          <w:sz w:val="22"/>
          <w:szCs w:val="22"/>
        </w:rPr>
        <w:t xml:space="preserve">I.10.- </w:t>
      </w:r>
      <w:r w:rsidRPr="00F74FF4">
        <w:rPr>
          <w:rFonts w:ascii="Arial" w:hAnsi="Arial" w:cs="Arial"/>
          <w:sz w:val="22"/>
          <w:szCs w:val="22"/>
        </w:rPr>
        <w:t xml:space="preserve">Para cubrir las erogaciones que se deriven del presente contrato, cuenta con recursos disponibles suficientes no comprometidos de </w:t>
      </w:r>
      <w:r w:rsidRPr="00F74FF4">
        <w:rPr>
          <w:rFonts w:ascii="Arial" w:hAnsi="Arial" w:cs="Arial"/>
          <w:b/>
          <w:noProof/>
          <w:sz w:val="22"/>
          <w:szCs w:val="22"/>
        </w:rPr>
        <w:t>XXXXXXXXXXXX mediante oficio No. XXXXX de fecha XXXXXXXX expedido por la Subdireccion de Recursos Finacieros.</w:t>
      </w:r>
    </w:p>
    <w:p w14:paraId="49F6B211" w14:textId="77777777" w:rsidR="00F74FF4" w:rsidRPr="00814C2E" w:rsidRDefault="00F74FF4" w:rsidP="00F74FF4">
      <w:pPr>
        <w:ind w:right="48"/>
        <w:jc w:val="both"/>
        <w:rPr>
          <w:rFonts w:ascii="Arial" w:hAnsi="Arial" w:cs="Arial"/>
          <w:sz w:val="22"/>
          <w:szCs w:val="22"/>
        </w:rPr>
      </w:pPr>
    </w:p>
    <w:p w14:paraId="181A13FD" w14:textId="77777777" w:rsidR="00F74FF4" w:rsidRDefault="00F74FF4" w:rsidP="00F74FF4">
      <w:pPr>
        <w:ind w:right="48"/>
        <w:jc w:val="both"/>
        <w:rPr>
          <w:rFonts w:ascii="Arial" w:hAnsi="Arial" w:cs="Arial"/>
          <w:sz w:val="22"/>
          <w:szCs w:val="22"/>
        </w:rPr>
      </w:pPr>
      <w:r w:rsidRPr="00DC1535">
        <w:rPr>
          <w:rFonts w:ascii="Arial" w:hAnsi="Arial" w:cs="Arial"/>
          <w:b/>
          <w:bCs/>
          <w:sz w:val="22"/>
          <w:szCs w:val="22"/>
        </w:rPr>
        <w:t xml:space="preserve">I.11.- </w:t>
      </w:r>
      <w:r w:rsidRPr="00DC1535">
        <w:rPr>
          <w:rFonts w:ascii="Arial" w:hAnsi="Arial" w:cs="Arial"/>
          <w:sz w:val="22"/>
          <w:szCs w:val="22"/>
        </w:rPr>
        <w:t xml:space="preserve">El presente contrato fue adjudicado a </w:t>
      </w:r>
      <w:r w:rsidRPr="00DC1535">
        <w:rPr>
          <w:rFonts w:ascii="Arial" w:hAnsi="Arial" w:cs="Arial"/>
          <w:b/>
          <w:bCs/>
          <w:sz w:val="22"/>
          <w:szCs w:val="22"/>
        </w:rPr>
        <w:t xml:space="preserve">"EL PROVEEDOR" </w:t>
      </w:r>
      <w:r w:rsidRPr="00DC1535">
        <w:rPr>
          <w:rFonts w:ascii="Arial" w:hAnsi="Arial" w:cs="Arial"/>
          <w:sz w:val="22"/>
          <w:szCs w:val="22"/>
        </w:rPr>
        <w:t xml:space="preserve">mediante el procedimiento de Adjudicación Directa, con fundamento en lo dispuesto por el artículo 134 de la Constitución Política de los Estados Unidos Mexicanos y de conformidad con </w:t>
      </w:r>
      <w:r>
        <w:rPr>
          <w:rFonts w:ascii="Arial" w:hAnsi="Arial" w:cs="Arial"/>
          <w:sz w:val="22"/>
          <w:szCs w:val="22"/>
        </w:rPr>
        <w:t>los</w:t>
      </w:r>
      <w:r w:rsidRPr="00DC1535">
        <w:rPr>
          <w:rFonts w:ascii="Arial" w:hAnsi="Arial" w:cs="Arial"/>
          <w:sz w:val="22"/>
          <w:szCs w:val="22"/>
        </w:rPr>
        <w:t xml:space="preserve"> artículo</w:t>
      </w:r>
      <w:r>
        <w:rPr>
          <w:rFonts w:ascii="Arial" w:hAnsi="Arial" w:cs="Arial"/>
          <w:sz w:val="22"/>
          <w:szCs w:val="22"/>
        </w:rPr>
        <w:t>s1, 2, fracción I y VI,</w:t>
      </w:r>
      <w:r w:rsidRPr="00DC1535">
        <w:rPr>
          <w:rFonts w:ascii="Arial" w:hAnsi="Arial" w:cs="Arial"/>
          <w:sz w:val="22"/>
          <w:szCs w:val="22"/>
        </w:rPr>
        <w:t xml:space="preserve"> </w:t>
      </w:r>
      <w:r>
        <w:rPr>
          <w:rFonts w:ascii="Arial" w:hAnsi="Arial" w:cs="Arial"/>
          <w:sz w:val="22"/>
          <w:szCs w:val="22"/>
        </w:rPr>
        <w:t>90 fracción II y 92</w:t>
      </w:r>
      <w:r w:rsidRPr="00DC1535">
        <w:rPr>
          <w:rFonts w:ascii="Arial" w:hAnsi="Arial" w:cs="Arial"/>
          <w:sz w:val="22"/>
          <w:szCs w:val="22"/>
        </w:rPr>
        <w:t xml:space="preserve"> de la Ley de Adquisiciones, Arrendamientos y Servicios del Estado de Zacatecas y sus Municipios.</w:t>
      </w:r>
    </w:p>
    <w:p w14:paraId="3B7D9445" w14:textId="77777777" w:rsidR="00F74FF4" w:rsidRPr="00814C2E" w:rsidRDefault="00F74FF4" w:rsidP="00F74FF4">
      <w:pPr>
        <w:ind w:right="48"/>
        <w:jc w:val="both"/>
        <w:rPr>
          <w:rFonts w:ascii="Arial" w:hAnsi="Arial" w:cs="Arial"/>
          <w:sz w:val="22"/>
          <w:szCs w:val="22"/>
        </w:rPr>
      </w:pPr>
    </w:p>
    <w:p w14:paraId="5BAE0038" w14:textId="77777777" w:rsidR="00F74FF4" w:rsidRDefault="00F74FF4" w:rsidP="00F74FF4">
      <w:pPr>
        <w:ind w:right="48"/>
        <w:jc w:val="both"/>
        <w:rPr>
          <w:rFonts w:ascii="Arial" w:hAnsi="Arial" w:cs="Arial"/>
          <w:b/>
          <w:bCs/>
          <w:sz w:val="22"/>
          <w:szCs w:val="22"/>
        </w:rPr>
      </w:pPr>
      <w:r>
        <w:rPr>
          <w:rFonts w:ascii="Arial" w:hAnsi="Arial" w:cs="Arial"/>
          <w:b/>
          <w:bCs/>
          <w:sz w:val="22"/>
          <w:szCs w:val="22"/>
        </w:rPr>
        <w:t>I</w:t>
      </w:r>
      <w:r w:rsidRPr="004A03F5">
        <w:rPr>
          <w:rFonts w:ascii="Arial" w:hAnsi="Arial" w:cs="Arial"/>
          <w:b/>
          <w:bCs/>
          <w:sz w:val="22"/>
          <w:szCs w:val="22"/>
        </w:rPr>
        <w:t xml:space="preserve">.12.- </w:t>
      </w:r>
      <w:r w:rsidRPr="004A03F5">
        <w:rPr>
          <w:rFonts w:ascii="Arial" w:hAnsi="Arial" w:cs="Arial"/>
          <w:bCs/>
          <w:sz w:val="22"/>
          <w:szCs w:val="22"/>
        </w:rPr>
        <w:t xml:space="preserve">El presente contrato fue adjudicado a </w:t>
      </w:r>
      <w:r w:rsidRPr="004A03F5">
        <w:rPr>
          <w:rFonts w:ascii="Arial" w:hAnsi="Arial" w:cs="Arial"/>
          <w:b/>
          <w:bCs/>
          <w:sz w:val="22"/>
          <w:szCs w:val="22"/>
        </w:rPr>
        <w:t>"EL PROVEEDOR" a solicitud de</w:t>
      </w:r>
      <w:r>
        <w:rPr>
          <w:rFonts w:ascii="Arial" w:hAnsi="Arial" w:cs="Arial"/>
          <w:b/>
          <w:bCs/>
          <w:sz w:val="22"/>
          <w:szCs w:val="22"/>
        </w:rPr>
        <w:t xml:space="preserve"> XXXXXXXXXX mediante oficio No. XXXXXXXXXXX de fecha XXXX de XXXXX de 2024. </w:t>
      </w:r>
    </w:p>
    <w:p w14:paraId="3D4B466D" w14:textId="77777777" w:rsidR="00F74FF4" w:rsidRPr="00814C2E" w:rsidRDefault="00F74FF4" w:rsidP="00F74FF4">
      <w:pPr>
        <w:ind w:right="48"/>
        <w:jc w:val="both"/>
        <w:rPr>
          <w:rFonts w:ascii="Arial" w:hAnsi="Arial" w:cs="Arial"/>
          <w:bCs/>
          <w:sz w:val="22"/>
          <w:szCs w:val="22"/>
        </w:rPr>
      </w:pPr>
    </w:p>
    <w:p w14:paraId="0BD99486" w14:textId="77777777" w:rsidR="00F74FF4" w:rsidRDefault="00F74FF4" w:rsidP="00F74FF4">
      <w:pPr>
        <w:ind w:right="48"/>
        <w:jc w:val="both"/>
        <w:rPr>
          <w:rFonts w:ascii="Arial" w:hAnsi="Arial" w:cs="Arial"/>
          <w:sz w:val="22"/>
          <w:szCs w:val="22"/>
        </w:rPr>
      </w:pPr>
      <w:r>
        <w:rPr>
          <w:rFonts w:ascii="Arial" w:hAnsi="Arial" w:cs="Arial"/>
          <w:b/>
          <w:bCs/>
          <w:sz w:val="22"/>
          <w:szCs w:val="22"/>
        </w:rPr>
        <w:lastRenderedPageBreak/>
        <w:t xml:space="preserve">I.13.- </w:t>
      </w:r>
      <w:r w:rsidRPr="005C0274">
        <w:rPr>
          <w:rFonts w:ascii="Arial" w:hAnsi="Arial" w:cs="Arial"/>
          <w:bCs/>
          <w:sz w:val="22"/>
          <w:szCs w:val="22"/>
        </w:rPr>
        <w:t>E</w:t>
      </w:r>
      <w:r w:rsidRPr="00814C2E">
        <w:rPr>
          <w:rFonts w:ascii="Arial" w:hAnsi="Arial" w:cs="Arial"/>
          <w:sz w:val="22"/>
          <w:szCs w:val="22"/>
        </w:rPr>
        <w:t>n caso de auditorías, visitas o inspecciones que practique</w:t>
      </w:r>
      <w:r>
        <w:rPr>
          <w:rFonts w:ascii="Arial" w:hAnsi="Arial" w:cs="Arial"/>
          <w:sz w:val="22"/>
          <w:szCs w:val="22"/>
        </w:rPr>
        <w:t>n</w:t>
      </w:r>
      <w:r w:rsidRPr="00814C2E">
        <w:rPr>
          <w:rFonts w:ascii="Arial" w:hAnsi="Arial" w:cs="Arial"/>
          <w:sz w:val="22"/>
          <w:szCs w:val="22"/>
        </w:rPr>
        <w:t xml:space="preserve"> la Secretaría de la Función Pública y el Órgano Interno de Control en </w:t>
      </w:r>
      <w:r w:rsidRPr="00814C2E">
        <w:rPr>
          <w:rFonts w:ascii="Arial" w:hAnsi="Arial" w:cs="Arial"/>
          <w:b/>
          <w:bCs/>
          <w:sz w:val="22"/>
          <w:szCs w:val="22"/>
        </w:rPr>
        <w:t>"SSZ"</w:t>
      </w:r>
      <w:r w:rsidRPr="00814C2E">
        <w:rPr>
          <w:rFonts w:ascii="Arial" w:hAnsi="Arial" w:cs="Arial"/>
          <w:sz w:val="22"/>
          <w:szCs w:val="22"/>
        </w:rPr>
        <w:t xml:space="preserve">, </w:t>
      </w:r>
      <w:r w:rsidRPr="00814C2E">
        <w:rPr>
          <w:rFonts w:ascii="Arial" w:hAnsi="Arial" w:cs="Arial"/>
          <w:b/>
          <w:bCs/>
          <w:sz w:val="22"/>
          <w:szCs w:val="22"/>
        </w:rPr>
        <w:t>"EL PROVEEDOR"</w:t>
      </w:r>
      <w:r w:rsidRPr="00814C2E">
        <w:rPr>
          <w:rFonts w:ascii="Arial" w:hAnsi="Arial" w:cs="Arial"/>
          <w:sz w:val="22"/>
          <w:szCs w:val="22"/>
        </w:rPr>
        <w:t xml:space="preserve"> proporcionará la información que en su momento se requiera, relativa al presente contrato.</w:t>
      </w:r>
    </w:p>
    <w:p w14:paraId="352392C0" w14:textId="77777777" w:rsidR="00F74FF4" w:rsidRDefault="00F74FF4" w:rsidP="00F74FF4">
      <w:pPr>
        <w:ind w:right="48"/>
        <w:jc w:val="both"/>
        <w:rPr>
          <w:rFonts w:ascii="Arial" w:hAnsi="Arial" w:cs="Arial"/>
          <w:sz w:val="22"/>
          <w:szCs w:val="22"/>
        </w:rPr>
      </w:pPr>
    </w:p>
    <w:p w14:paraId="30C1A0D3" w14:textId="77777777" w:rsidR="00F74FF4" w:rsidRDefault="00F74FF4" w:rsidP="00F74FF4">
      <w:pPr>
        <w:ind w:right="48"/>
        <w:jc w:val="both"/>
        <w:rPr>
          <w:rFonts w:ascii="Arial" w:hAnsi="Arial" w:cs="Arial"/>
          <w:sz w:val="22"/>
          <w:szCs w:val="22"/>
        </w:rPr>
      </w:pPr>
    </w:p>
    <w:p w14:paraId="0F4386A9" w14:textId="77777777" w:rsidR="00F74FF4" w:rsidRDefault="00F74FF4" w:rsidP="00F74FF4">
      <w:pPr>
        <w:ind w:right="48"/>
        <w:jc w:val="both"/>
        <w:rPr>
          <w:rFonts w:ascii="Arial" w:hAnsi="Arial" w:cs="Arial"/>
          <w:sz w:val="22"/>
          <w:szCs w:val="22"/>
        </w:rPr>
      </w:pPr>
      <w:r w:rsidRPr="00814C2E">
        <w:rPr>
          <w:rFonts w:ascii="Arial" w:hAnsi="Arial" w:cs="Arial"/>
          <w:b/>
          <w:bCs/>
          <w:sz w:val="22"/>
          <w:szCs w:val="22"/>
        </w:rPr>
        <w:t>II.- "EL PROVEEDOR"</w:t>
      </w:r>
      <w:r w:rsidRPr="00814C2E">
        <w:rPr>
          <w:rFonts w:ascii="Arial" w:hAnsi="Arial" w:cs="Arial"/>
          <w:sz w:val="22"/>
          <w:szCs w:val="22"/>
        </w:rPr>
        <w:t xml:space="preserve">, declara que: </w:t>
      </w:r>
    </w:p>
    <w:p w14:paraId="2C91CA3A" w14:textId="77777777" w:rsidR="00F74FF4" w:rsidRPr="00814C2E" w:rsidRDefault="00F74FF4" w:rsidP="00F74FF4">
      <w:pPr>
        <w:ind w:right="48"/>
        <w:jc w:val="both"/>
        <w:rPr>
          <w:rFonts w:ascii="Arial" w:hAnsi="Arial" w:cs="Arial"/>
          <w:sz w:val="22"/>
          <w:szCs w:val="22"/>
        </w:rPr>
      </w:pPr>
    </w:p>
    <w:p w14:paraId="7007DBD3" w14:textId="77777777" w:rsidR="00F74FF4" w:rsidRDefault="00F74FF4" w:rsidP="00F74FF4">
      <w:pPr>
        <w:jc w:val="both"/>
        <w:outlineLvl w:val="0"/>
        <w:rPr>
          <w:rFonts w:ascii="Arial" w:eastAsia="Arial Unicode MS" w:hAnsi="Arial" w:cs="Arial"/>
          <w:sz w:val="22"/>
          <w:szCs w:val="22"/>
          <w:u w:color="000000"/>
          <w:lang w:eastAsia="es-MX"/>
        </w:rPr>
      </w:pPr>
      <w:r w:rsidRPr="009E1311">
        <w:rPr>
          <w:rFonts w:ascii="Arial" w:eastAsia="Arial Unicode MS" w:hAnsi="Arial" w:cs="Arial"/>
          <w:b/>
          <w:sz w:val="22"/>
          <w:szCs w:val="22"/>
          <w:u w:color="000000"/>
          <w:lang w:eastAsia="es-MX"/>
        </w:rPr>
        <w:t xml:space="preserve">II.1.- </w:t>
      </w:r>
      <w:r w:rsidRPr="009E1311">
        <w:rPr>
          <w:rFonts w:ascii="Arial" w:eastAsia="Arial Unicode MS" w:hAnsi="Arial" w:cs="Arial"/>
          <w:sz w:val="22"/>
          <w:szCs w:val="22"/>
          <w:u w:color="000000"/>
          <w:lang w:eastAsia="es-MX"/>
        </w:rPr>
        <w:t xml:space="preserve">Es una persona moral constituida de conformidad con las leyes de los Estados Unidos Mexicanos, según consta en la Escritura Pública número </w:t>
      </w:r>
      <w:r>
        <w:rPr>
          <w:rFonts w:ascii="Arial" w:hAnsi="Arial" w:cs="Arial"/>
          <w:b/>
          <w:noProof/>
          <w:sz w:val="22"/>
          <w:szCs w:val="22"/>
        </w:rPr>
        <w:t>XXXXX</w:t>
      </w:r>
      <w:r w:rsidRPr="009E1311">
        <w:rPr>
          <w:rFonts w:ascii="Arial" w:eastAsia="Arial Unicode MS" w:hAnsi="Arial" w:cs="Arial"/>
          <w:sz w:val="22"/>
          <w:szCs w:val="22"/>
          <w:u w:color="000000"/>
          <w:lang w:eastAsia="es-MX"/>
        </w:rPr>
        <w:t xml:space="preserve">, de fecha </w:t>
      </w:r>
      <w:r>
        <w:rPr>
          <w:rFonts w:ascii="Arial" w:hAnsi="Arial" w:cs="Arial"/>
          <w:b/>
          <w:noProof/>
          <w:sz w:val="22"/>
          <w:szCs w:val="22"/>
        </w:rPr>
        <w:t>XX</w:t>
      </w:r>
      <w:r w:rsidRPr="000C1DF5">
        <w:rPr>
          <w:rFonts w:ascii="Arial" w:hAnsi="Arial" w:cs="Arial"/>
          <w:b/>
          <w:noProof/>
          <w:sz w:val="22"/>
          <w:szCs w:val="22"/>
        </w:rPr>
        <w:t xml:space="preserve"> de </w:t>
      </w:r>
      <w:r>
        <w:rPr>
          <w:rFonts w:ascii="Arial" w:hAnsi="Arial" w:cs="Arial"/>
          <w:b/>
          <w:noProof/>
          <w:sz w:val="22"/>
          <w:szCs w:val="22"/>
        </w:rPr>
        <w:t>XXXXXX</w:t>
      </w:r>
      <w:r w:rsidRPr="000C1DF5">
        <w:rPr>
          <w:rFonts w:ascii="Arial" w:hAnsi="Arial" w:cs="Arial"/>
          <w:b/>
          <w:noProof/>
          <w:sz w:val="22"/>
          <w:szCs w:val="22"/>
        </w:rPr>
        <w:t xml:space="preserve"> de </w:t>
      </w:r>
      <w:r>
        <w:rPr>
          <w:rFonts w:ascii="Arial" w:hAnsi="Arial" w:cs="Arial"/>
          <w:b/>
          <w:noProof/>
          <w:sz w:val="22"/>
          <w:szCs w:val="22"/>
        </w:rPr>
        <w:t>XXXX</w:t>
      </w:r>
      <w:r w:rsidRPr="009E1311">
        <w:rPr>
          <w:rFonts w:ascii="Arial" w:eastAsia="Arial Unicode MS" w:hAnsi="Arial" w:cs="Arial"/>
          <w:sz w:val="22"/>
          <w:szCs w:val="22"/>
          <w:u w:color="000000"/>
          <w:lang w:eastAsia="es-MX"/>
        </w:rPr>
        <w:t xml:space="preserve">, pasada ante la fe del </w:t>
      </w:r>
      <w:r w:rsidRPr="000C1DF5">
        <w:rPr>
          <w:rFonts w:ascii="Arial" w:hAnsi="Arial" w:cs="Arial"/>
          <w:b/>
          <w:noProof/>
          <w:sz w:val="22"/>
          <w:szCs w:val="22"/>
        </w:rPr>
        <w:t xml:space="preserve">Lic. </w:t>
      </w:r>
      <w:r>
        <w:rPr>
          <w:rFonts w:ascii="Arial" w:hAnsi="Arial" w:cs="Arial"/>
          <w:b/>
          <w:noProof/>
          <w:sz w:val="22"/>
          <w:szCs w:val="22"/>
        </w:rPr>
        <w:t>XXXXXXXXXXXXX</w:t>
      </w:r>
      <w:r w:rsidRPr="009E1311">
        <w:rPr>
          <w:rFonts w:ascii="Arial" w:eastAsia="Arial Unicode MS" w:hAnsi="Arial" w:cs="Arial"/>
          <w:sz w:val="22"/>
          <w:szCs w:val="22"/>
          <w:u w:color="000000"/>
          <w:lang w:eastAsia="es-MX"/>
        </w:rPr>
        <w:t xml:space="preserve">, Notario Público número </w:t>
      </w:r>
      <w:r>
        <w:rPr>
          <w:rFonts w:ascii="Arial" w:eastAsia="Arial Unicode MS" w:hAnsi="Arial" w:cs="Arial"/>
          <w:b/>
          <w:noProof/>
          <w:sz w:val="22"/>
          <w:szCs w:val="22"/>
          <w:u w:color="000000"/>
          <w:lang w:eastAsia="es-MX"/>
        </w:rPr>
        <w:t>XX</w:t>
      </w:r>
      <w:r>
        <w:rPr>
          <w:rFonts w:ascii="Arial" w:eastAsia="Arial Unicode MS" w:hAnsi="Arial" w:cs="Arial"/>
          <w:sz w:val="22"/>
          <w:szCs w:val="22"/>
          <w:u w:color="000000"/>
          <w:lang w:eastAsia="es-MX"/>
        </w:rPr>
        <w:t xml:space="preserve"> de la ciudad de </w:t>
      </w:r>
      <w:r>
        <w:rPr>
          <w:rFonts w:ascii="Arial" w:eastAsia="Arial Unicode MS" w:hAnsi="Arial" w:cs="Arial"/>
          <w:b/>
          <w:noProof/>
          <w:sz w:val="22"/>
          <w:szCs w:val="22"/>
          <w:u w:color="000000"/>
          <w:lang w:eastAsia="es-MX"/>
        </w:rPr>
        <w:t>XXXXXXXXXXX</w:t>
      </w:r>
      <w:r>
        <w:rPr>
          <w:rFonts w:ascii="Arial" w:eastAsia="Arial Unicode MS" w:hAnsi="Arial" w:cs="Arial"/>
          <w:sz w:val="22"/>
          <w:szCs w:val="22"/>
          <w:u w:color="000000"/>
          <w:lang w:eastAsia="es-MX"/>
        </w:rPr>
        <w:t xml:space="preserve">. </w:t>
      </w:r>
      <w:r w:rsidRPr="009E1311">
        <w:rPr>
          <w:rFonts w:ascii="Arial" w:eastAsia="Arial Unicode MS" w:hAnsi="Arial" w:cs="Arial"/>
          <w:sz w:val="22"/>
          <w:szCs w:val="22"/>
          <w:u w:color="000000"/>
          <w:lang w:eastAsia="es-MX"/>
        </w:rPr>
        <w:t xml:space="preserve"> </w:t>
      </w:r>
    </w:p>
    <w:p w14:paraId="788915CD" w14:textId="77777777" w:rsidR="00F74FF4" w:rsidRPr="009E1311" w:rsidRDefault="00F74FF4" w:rsidP="00F74FF4">
      <w:pPr>
        <w:jc w:val="both"/>
        <w:outlineLvl w:val="0"/>
        <w:rPr>
          <w:rFonts w:ascii="Arial" w:hAnsi="Arial" w:cs="Arial"/>
          <w:b/>
          <w:sz w:val="22"/>
          <w:szCs w:val="22"/>
          <w:lang w:bidi="hi-IN"/>
        </w:rPr>
      </w:pPr>
    </w:p>
    <w:p w14:paraId="3E1645E5" w14:textId="77777777" w:rsidR="00F74FF4" w:rsidRPr="009E1311" w:rsidRDefault="00F74FF4" w:rsidP="00F74FF4">
      <w:pPr>
        <w:jc w:val="both"/>
        <w:outlineLvl w:val="0"/>
        <w:rPr>
          <w:rFonts w:ascii="Arial" w:eastAsia="Arial Unicode MS" w:hAnsi="Arial" w:cs="Arial"/>
          <w:sz w:val="22"/>
          <w:szCs w:val="22"/>
          <w:u w:color="000000"/>
          <w:lang w:eastAsia="es-MX"/>
        </w:rPr>
      </w:pPr>
      <w:r w:rsidRPr="009E1311">
        <w:rPr>
          <w:rFonts w:ascii="Arial" w:eastAsia="Arial Unicode MS" w:hAnsi="Arial" w:cs="Arial"/>
          <w:b/>
          <w:sz w:val="22"/>
          <w:szCs w:val="22"/>
          <w:u w:color="000000"/>
          <w:lang w:eastAsia="es-MX"/>
        </w:rPr>
        <w:t xml:space="preserve">II.2.- </w:t>
      </w:r>
      <w:r w:rsidRPr="00BE3E8F">
        <w:rPr>
          <w:rFonts w:ascii="Arial" w:hAnsi="Arial" w:cs="Arial"/>
          <w:sz w:val="22"/>
          <w:szCs w:val="22"/>
          <w:lang w:bidi="hi-IN"/>
        </w:rPr>
        <w:t>Que su Representante o Apoderado Legal</w:t>
      </w:r>
      <w:r w:rsidRPr="009E1311">
        <w:rPr>
          <w:rFonts w:ascii="Arial" w:eastAsia="Arial Unicode MS" w:hAnsi="Arial" w:cs="Arial"/>
          <w:sz w:val="22"/>
          <w:szCs w:val="22"/>
          <w:u w:color="000000"/>
          <w:lang w:eastAsia="es-MX"/>
        </w:rPr>
        <w:t xml:space="preserve">, acredita su personalidad en términos de la </w:t>
      </w:r>
      <w:r w:rsidRPr="00BE3E8F">
        <w:rPr>
          <w:rFonts w:ascii="Arial" w:hAnsi="Arial" w:cs="Arial"/>
          <w:sz w:val="22"/>
          <w:szCs w:val="22"/>
          <w:lang w:bidi="hi-IN"/>
        </w:rPr>
        <w:t>Escritura pública número</w:t>
      </w:r>
      <w:r>
        <w:rPr>
          <w:rFonts w:ascii="Arial" w:hAnsi="Arial" w:cs="Arial"/>
          <w:b/>
          <w:sz w:val="22"/>
          <w:szCs w:val="22"/>
          <w:lang w:bidi="hi-IN"/>
        </w:rPr>
        <w:t xml:space="preserve"> XXXX</w:t>
      </w:r>
      <w:r>
        <w:rPr>
          <w:rFonts w:ascii="Arial" w:eastAsia="Arial Unicode MS" w:hAnsi="Arial" w:cs="Arial"/>
          <w:sz w:val="22"/>
          <w:szCs w:val="22"/>
          <w:u w:color="000000"/>
          <w:lang w:eastAsia="es-MX"/>
        </w:rPr>
        <w:t xml:space="preserve">, de fecha </w:t>
      </w:r>
      <w:r>
        <w:rPr>
          <w:rFonts w:ascii="Arial" w:eastAsia="Arial Unicode MS" w:hAnsi="Arial" w:cs="Arial"/>
          <w:b/>
          <w:bCs/>
          <w:sz w:val="22"/>
          <w:szCs w:val="22"/>
          <w:u w:color="000000"/>
          <w:lang w:eastAsia="es-MX"/>
        </w:rPr>
        <w:t>XX</w:t>
      </w:r>
      <w:r>
        <w:rPr>
          <w:rFonts w:ascii="Arial" w:eastAsia="Arial Unicode MS" w:hAnsi="Arial" w:cs="Arial"/>
          <w:sz w:val="22"/>
          <w:szCs w:val="22"/>
          <w:u w:color="000000"/>
          <w:lang w:eastAsia="es-MX"/>
        </w:rPr>
        <w:t xml:space="preserve"> de </w:t>
      </w:r>
      <w:r>
        <w:rPr>
          <w:rFonts w:ascii="Arial" w:eastAsia="Arial Unicode MS" w:hAnsi="Arial" w:cs="Arial"/>
          <w:b/>
          <w:bCs/>
          <w:sz w:val="22"/>
          <w:szCs w:val="22"/>
          <w:u w:color="000000"/>
          <w:lang w:eastAsia="es-MX"/>
        </w:rPr>
        <w:t>XXXXX</w:t>
      </w:r>
      <w:r>
        <w:rPr>
          <w:rFonts w:ascii="Arial" w:eastAsia="Arial Unicode MS" w:hAnsi="Arial" w:cs="Arial"/>
          <w:sz w:val="22"/>
          <w:szCs w:val="22"/>
          <w:u w:color="000000"/>
          <w:lang w:eastAsia="es-MX"/>
        </w:rPr>
        <w:t xml:space="preserve"> del </w:t>
      </w:r>
      <w:r>
        <w:rPr>
          <w:rFonts w:ascii="Arial" w:eastAsia="Arial Unicode MS" w:hAnsi="Arial" w:cs="Arial"/>
          <w:b/>
          <w:bCs/>
          <w:sz w:val="22"/>
          <w:szCs w:val="22"/>
          <w:u w:color="000000"/>
          <w:lang w:eastAsia="es-MX"/>
        </w:rPr>
        <w:t>XXXX</w:t>
      </w:r>
      <w:r>
        <w:rPr>
          <w:rFonts w:ascii="Arial" w:eastAsia="Arial Unicode MS" w:hAnsi="Arial" w:cs="Arial"/>
          <w:sz w:val="22"/>
          <w:szCs w:val="22"/>
          <w:u w:color="000000"/>
          <w:lang w:eastAsia="es-MX"/>
        </w:rPr>
        <w:t>,</w:t>
      </w:r>
      <w:r w:rsidRPr="009E1311">
        <w:rPr>
          <w:rFonts w:ascii="Arial" w:eastAsia="Arial Unicode MS" w:hAnsi="Arial" w:cs="Arial"/>
          <w:sz w:val="22"/>
          <w:szCs w:val="22"/>
          <w:u w:color="000000"/>
          <w:lang w:eastAsia="es-MX"/>
        </w:rPr>
        <w:t xml:space="preserve"> pasada ante la fe del </w:t>
      </w:r>
      <w:r>
        <w:rPr>
          <w:rFonts w:ascii="Arial" w:hAnsi="Arial" w:cs="Arial"/>
          <w:b/>
          <w:sz w:val="22"/>
          <w:szCs w:val="22"/>
          <w:lang w:bidi="hi-IN"/>
        </w:rPr>
        <w:t>Lic. XXXXXXXXXXXXXXXXX</w:t>
      </w:r>
      <w:r w:rsidRPr="009E1311">
        <w:rPr>
          <w:rFonts w:ascii="Arial" w:eastAsia="Arial Unicode MS" w:hAnsi="Arial" w:cs="Arial"/>
          <w:sz w:val="22"/>
          <w:szCs w:val="22"/>
          <w:u w:color="000000"/>
          <w:lang w:eastAsia="es-MX"/>
        </w:rPr>
        <w:t xml:space="preserve">, </w:t>
      </w:r>
      <w:r w:rsidRPr="00530035">
        <w:rPr>
          <w:rFonts w:ascii="Arial" w:hAnsi="Arial" w:cs="Arial"/>
          <w:bCs/>
          <w:sz w:val="22"/>
          <w:szCs w:val="22"/>
          <w:lang w:bidi="hi-IN"/>
        </w:rPr>
        <w:t>Notario Público número</w:t>
      </w:r>
      <w:r>
        <w:rPr>
          <w:rFonts w:ascii="Arial" w:hAnsi="Arial" w:cs="Arial"/>
          <w:b/>
          <w:sz w:val="22"/>
          <w:szCs w:val="22"/>
          <w:lang w:bidi="hi-IN"/>
        </w:rPr>
        <w:t xml:space="preserve"> XXX </w:t>
      </w:r>
      <w:r w:rsidRPr="00530035">
        <w:rPr>
          <w:rFonts w:ascii="Arial" w:hAnsi="Arial" w:cs="Arial"/>
          <w:bCs/>
          <w:sz w:val="22"/>
          <w:szCs w:val="22"/>
          <w:lang w:bidi="hi-IN"/>
        </w:rPr>
        <w:t>de la</w:t>
      </w:r>
      <w:r>
        <w:rPr>
          <w:rFonts w:ascii="Arial" w:hAnsi="Arial" w:cs="Arial"/>
          <w:b/>
          <w:sz w:val="22"/>
          <w:szCs w:val="22"/>
          <w:lang w:bidi="hi-IN"/>
        </w:rPr>
        <w:t xml:space="preserve"> Ciudad de XXXX</w:t>
      </w:r>
      <w:r>
        <w:rPr>
          <w:rFonts w:ascii="Arial" w:eastAsia="Arial Unicode MS" w:hAnsi="Arial" w:cs="Arial"/>
          <w:sz w:val="22"/>
          <w:szCs w:val="22"/>
          <w:u w:color="000000"/>
          <w:lang w:eastAsia="es-MX"/>
        </w:rPr>
        <w:t xml:space="preserve">, </w:t>
      </w:r>
      <w:r w:rsidRPr="009E1311">
        <w:rPr>
          <w:rFonts w:ascii="Arial" w:eastAsia="Arial Unicode MS" w:hAnsi="Arial" w:cs="Arial"/>
          <w:sz w:val="22"/>
          <w:szCs w:val="22"/>
          <w:u w:color="000000"/>
          <w:lang w:eastAsia="es-MX"/>
        </w:rPr>
        <w:t>y manifiesta bajo protesta de decir verdad, que las facultades que le fueron conferidas no le han sido revocadas, modificadas ni restringidas en forma alguna.</w:t>
      </w:r>
    </w:p>
    <w:p w14:paraId="778435BC" w14:textId="77777777" w:rsidR="00F74FF4" w:rsidRPr="009E1311" w:rsidRDefault="00F74FF4" w:rsidP="00F74FF4">
      <w:pPr>
        <w:jc w:val="both"/>
        <w:outlineLvl w:val="0"/>
        <w:rPr>
          <w:rFonts w:ascii="Arial" w:eastAsia="Arial Unicode MS" w:hAnsi="Arial" w:cs="Arial"/>
          <w:sz w:val="22"/>
          <w:szCs w:val="22"/>
          <w:u w:color="000000"/>
          <w:lang w:eastAsia="es-MX"/>
        </w:rPr>
      </w:pPr>
    </w:p>
    <w:p w14:paraId="260E5B72" w14:textId="77777777" w:rsidR="00F74FF4" w:rsidRPr="00530035" w:rsidRDefault="00F74FF4" w:rsidP="00F74FF4">
      <w:pPr>
        <w:jc w:val="both"/>
        <w:outlineLvl w:val="0"/>
        <w:rPr>
          <w:rFonts w:ascii="Arial" w:eastAsia="Arial Unicode MS" w:hAnsi="Arial" w:cs="Arial"/>
          <w:b/>
          <w:sz w:val="22"/>
          <w:szCs w:val="22"/>
          <w:u w:color="000000"/>
          <w:lang w:eastAsia="es-MX"/>
        </w:rPr>
      </w:pPr>
      <w:r w:rsidRPr="009E1311">
        <w:rPr>
          <w:rFonts w:ascii="Arial" w:eastAsia="Arial Unicode MS" w:hAnsi="Arial" w:cs="Arial"/>
          <w:b/>
          <w:sz w:val="22"/>
          <w:szCs w:val="22"/>
          <w:u w:color="000000"/>
          <w:lang w:eastAsia="es-MX"/>
        </w:rPr>
        <w:t xml:space="preserve">II.3.- </w:t>
      </w:r>
      <w:r w:rsidRPr="00BE3E8F">
        <w:rPr>
          <w:rFonts w:ascii="Arial" w:eastAsia="Arial Unicode MS" w:hAnsi="Arial" w:cs="Arial"/>
          <w:sz w:val="22"/>
          <w:szCs w:val="22"/>
          <w:u w:color="000000"/>
          <w:lang w:eastAsia="es-MX"/>
        </w:rPr>
        <w:t xml:space="preserve">De acuerdo con sus estatutos, </w:t>
      </w:r>
      <w:r w:rsidRPr="00BE3E8F">
        <w:rPr>
          <w:rFonts w:ascii="Arial" w:hAnsi="Arial" w:cs="Arial"/>
          <w:sz w:val="22"/>
          <w:szCs w:val="22"/>
          <w:lang w:bidi="hi-IN"/>
        </w:rPr>
        <w:t>su objeto social</w:t>
      </w:r>
      <w:r w:rsidRPr="00BE3E8F">
        <w:rPr>
          <w:rFonts w:ascii="Arial" w:eastAsia="Arial Unicode MS" w:hAnsi="Arial" w:cs="Arial"/>
          <w:sz w:val="22"/>
          <w:szCs w:val="22"/>
          <w:u w:color="000000"/>
          <w:lang w:eastAsia="es-MX"/>
        </w:rPr>
        <w:t xml:space="preserve"> consiste entre otras actividades, en</w:t>
      </w:r>
      <w:r w:rsidRPr="009E1311">
        <w:rPr>
          <w:rFonts w:ascii="Arial" w:eastAsia="Arial Unicode MS" w:hAnsi="Arial" w:cs="Arial"/>
          <w:b/>
          <w:sz w:val="22"/>
          <w:szCs w:val="22"/>
          <w:u w:color="000000"/>
          <w:lang w:eastAsia="es-MX"/>
        </w:rPr>
        <w:t xml:space="preserve">: </w:t>
      </w:r>
      <w:r>
        <w:rPr>
          <w:rFonts w:ascii="Arial" w:eastAsia="Arial Unicode MS" w:hAnsi="Arial" w:cs="Arial"/>
          <w:b/>
          <w:noProof/>
          <w:sz w:val="22"/>
          <w:szCs w:val="22"/>
          <w:u w:color="000000"/>
          <w:lang w:eastAsia="es-MX"/>
        </w:rPr>
        <w:t>XXXXXXXXXXXXXXX</w:t>
      </w:r>
      <w:r w:rsidRPr="00530035">
        <w:rPr>
          <w:rFonts w:ascii="Arial" w:eastAsia="Arial Unicode MS" w:hAnsi="Arial" w:cs="Arial"/>
          <w:b/>
          <w:noProof/>
          <w:sz w:val="22"/>
          <w:szCs w:val="22"/>
          <w:u w:color="000000"/>
          <w:lang w:eastAsia="es-MX"/>
        </w:rPr>
        <w:t>.</w:t>
      </w:r>
    </w:p>
    <w:p w14:paraId="0FD6D87E" w14:textId="77777777" w:rsidR="00F74FF4" w:rsidRPr="009E1311" w:rsidRDefault="00F74FF4" w:rsidP="00F74FF4">
      <w:pPr>
        <w:jc w:val="both"/>
        <w:outlineLvl w:val="0"/>
        <w:rPr>
          <w:rFonts w:ascii="Arial" w:eastAsia="Arial Unicode MS" w:hAnsi="Arial" w:cs="Arial"/>
          <w:b/>
          <w:sz w:val="22"/>
          <w:szCs w:val="22"/>
          <w:u w:color="000000"/>
          <w:lang w:eastAsia="es-MX"/>
        </w:rPr>
      </w:pPr>
    </w:p>
    <w:p w14:paraId="403C1677" w14:textId="77777777" w:rsidR="00F74FF4" w:rsidRPr="009E1311" w:rsidRDefault="00F74FF4" w:rsidP="00F74FF4">
      <w:pPr>
        <w:spacing w:after="200" w:line="276" w:lineRule="auto"/>
        <w:jc w:val="both"/>
        <w:rPr>
          <w:rFonts w:ascii="Arial" w:hAnsi="Arial" w:cs="Arial"/>
          <w:b/>
          <w:sz w:val="22"/>
          <w:szCs w:val="22"/>
          <w:lang w:bidi="hi-IN"/>
        </w:rPr>
      </w:pPr>
      <w:r w:rsidRPr="009E1311">
        <w:rPr>
          <w:rFonts w:ascii="Arial" w:eastAsia="Arial Unicode MS" w:hAnsi="Arial" w:cs="Arial"/>
          <w:b/>
          <w:sz w:val="22"/>
          <w:szCs w:val="22"/>
          <w:u w:color="000000"/>
          <w:lang w:eastAsia="es-MX"/>
        </w:rPr>
        <w:t xml:space="preserve">II.4.- </w:t>
      </w:r>
      <w:r w:rsidRPr="009E1311">
        <w:rPr>
          <w:rFonts w:ascii="Arial" w:eastAsia="Arial Unicode MS" w:hAnsi="Arial" w:cs="Arial"/>
          <w:sz w:val="22"/>
          <w:szCs w:val="22"/>
          <w:u w:color="000000"/>
          <w:lang w:eastAsia="es-MX"/>
        </w:rPr>
        <w:t xml:space="preserve">La Secretaría de Hacienda y Crédito Público, le otorgó el </w:t>
      </w:r>
      <w:r w:rsidRPr="009E1311">
        <w:rPr>
          <w:rFonts w:ascii="Arial" w:hAnsi="Arial" w:cs="Arial"/>
          <w:sz w:val="22"/>
          <w:szCs w:val="22"/>
          <w:lang w:bidi="hi-IN"/>
        </w:rPr>
        <w:t xml:space="preserve">Registro Federal de Contribuyentes </w:t>
      </w:r>
      <w:r>
        <w:rPr>
          <w:rFonts w:ascii="Arial" w:hAnsi="Arial" w:cs="Arial"/>
          <w:b/>
          <w:noProof/>
          <w:sz w:val="22"/>
          <w:szCs w:val="22"/>
          <w:lang w:bidi="hi-IN"/>
        </w:rPr>
        <w:t>XXXXXXXXXXXXX.</w:t>
      </w:r>
    </w:p>
    <w:p w14:paraId="5C36B203" w14:textId="77777777" w:rsidR="00F74FF4" w:rsidRDefault="00F74FF4" w:rsidP="00F74FF4">
      <w:pPr>
        <w:ind w:left="23" w:hanging="23"/>
        <w:jc w:val="both"/>
        <w:rPr>
          <w:rFonts w:ascii="Arial" w:hAnsi="Arial" w:cs="Arial"/>
          <w:sz w:val="22"/>
          <w:szCs w:val="22"/>
        </w:rPr>
      </w:pPr>
      <w:r w:rsidRPr="00734C24">
        <w:rPr>
          <w:rFonts w:ascii="Arial" w:eastAsia="Calibri" w:hAnsi="Arial" w:cs="Arial"/>
          <w:b/>
          <w:bCs/>
          <w:sz w:val="22"/>
          <w:szCs w:val="22"/>
          <w:lang w:eastAsia="en-US"/>
        </w:rPr>
        <w:t xml:space="preserve">II.5.- </w:t>
      </w:r>
      <w:r>
        <w:rPr>
          <w:rFonts w:ascii="Arial" w:hAnsi="Arial" w:cs="Arial"/>
          <w:sz w:val="22"/>
          <w:szCs w:val="22"/>
        </w:rPr>
        <w:t>Manifiesta bajo protesta de decir verdad, no encontrarse en los supuestos de los a</w:t>
      </w:r>
      <w:r w:rsidRPr="00FD2C50">
        <w:rPr>
          <w:rFonts w:ascii="Arial" w:hAnsi="Arial" w:cs="Arial"/>
          <w:sz w:val="22"/>
          <w:szCs w:val="22"/>
        </w:rPr>
        <w:t xml:space="preserve">rtículos </w:t>
      </w:r>
      <w:r>
        <w:rPr>
          <w:rFonts w:ascii="Arial" w:hAnsi="Arial" w:cs="Arial"/>
          <w:sz w:val="22"/>
          <w:szCs w:val="22"/>
        </w:rPr>
        <w:t>44 y 45 de La Ley d</w:t>
      </w:r>
      <w:r w:rsidRPr="00FD2C50">
        <w:rPr>
          <w:rFonts w:ascii="Arial" w:hAnsi="Arial" w:cs="Arial"/>
          <w:sz w:val="22"/>
          <w:szCs w:val="22"/>
        </w:rPr>
        <w:t xml:space="preserve">e Adquisiciones, Arrendamientos Y Servicios </w:t>
      </w:r>
      <w:r>
        <w:rPr>
          <w:rFonts w:ascii="Arial" w:hAnsi="Arial" w:cs="Arial"/>
          <w:sz w:val="22"/>
          <w:szCs w:val="22"/>
        </w:rPr>
        <w:t>d</w:t>
      </w:r>
      <w:r w:rsidRPr="00FD2C50">
        <w:rPr>
          <w:rFonts w:ascii="Arial" w:hAnsi="Arial" w:cs="Arial"/>
          <w:sz w:val="22"/>
          <w:szCs w:val="22"/>
        </w:rPr>
        <w:t xml:space="preserve">el </w:t>
      </w:r>
      <w:r>
        <w:rPr>
          <w:rFonts w:ascii="Arial" w:hAnsi="Arial" w:cs="Arial"/>
          <w:sz w:val="22"/>
          <w:szCs w:val="22"/>
        </w:rPr>
        <w:t>Estado de Zacatecas y sus Municipios.</w:t>
      </w:r>
    </w:p>
    <w:p w14:paraId="395814AD" w14:textId="77777777" w:rsidR="00F74FF4" w:rsidRDefault="00F74FF4" w:rsidP="00F74FF4">
      <w:pPr>
        <w:ind w:left="23" w:hanging="23"/>
        <w:jc w:val="both"/>
        <w:rPr>
          <w:rFonts w:ascii="Arial" w:hAnsi="Arial" w:cs="Arial"/>
          <w:sz w:val="22"/>
          <w:szCs w:val="22"/>
        </w:rPr>
      </w:pPr>
    </w:p>
    <w:p w14:paraId="031E06CB" w14:textId="77777777" w:rsidR="00F74FF4" w:rsidRPr="00734C24" w:rsidRDefault="00F74FF4" w:rsidP="00F74FF4">
      <w:pPr>
        <w:suppressAutoHyphens w:val="0"/>
        <w:spacing w:after="200" w:line="276" w:lineRule="auto"/>
        <w:ind w:left="23" w:hanging="23"/>
        <w:jc w:val="both"/>
        <w:rPr>
          <w:rFonts w:ascii="Arial" w:eastAsia="Calibri" w:hAnsi="Arial" w:cs="Arial"/>
          <w:sz w:val="22"/>
          <w:szCs w:val="22"/>
          <w:lang w:eastAsia="en-US"/>
        </w:rPr>
      </w:pPr>
      <w:r w:rsidRPr="00734C24">
        <w:rPr>
          <w:rFonts w:ascii="Arial" w:eastAsia="Calibri" w:hAnsi="Arial" w:cs="Arial"/>
          <w:b/>
          <w:bCs/>
          <w:sz w:val="22"/>
          <w:szCs w:val="22"/>
          <w:lang w:eastAsia="en-US"/>
        </w:rPr>
        <w:t xml:space="preserve">II.6.- </w:t>
      </w:r>
      <w:r w:rsidRPr="00734C24">
        <w:rPr>
          <w:rFonts w:ascii="Arial" w:eastAsia="Calibri" w:hAnsi="Arial" w:cs="Arial"/>
          <w:sz w:val="22"/>
          <w:szCs w:val="22"/>
          <w:lang w:eastAsia="en-US"/>
        </w:rPr>
        <w:t xml:space="preserve">Cuenta con el acuse de recepción de la solicitud de opinión ante el Servicio de Administración Tributaria (SAT), relacionada con el cumplimiento de sus obligaciones fiscales en los términos que establece la fracción I, de la Regla </w:t>
      </w:r>
      <w:r>
        <w:rPr>
          <w:rFonts w:ascii="Arial" w:hAnsi="Arial" w:cs="Arial"/>
          <w:sz w:val="22"/>
          <w:szCs w:val="22"/>
        </w:rPr>
        <w:t>2.1.28 y 2.1.37</w:t>
      </w:r>
      <w:r w:rsidRPr="00734C24">
        <w:rPr>
          <w:rFonts w:ascii="Arial" w:hAnsi="Arial" w:cs="Arial"/>
          <w:sz w:val="22"/>
          <w:szCs w:val="22"/>
        </w:rPr>
        <w:t xml:space="preserve"> </w:t>
      </w:r>
      <w:r w:rsidRPr="00734C24">
        <w:rPr>
          <w:rFonts w:ascii="Arial" w:eastAsia="Calibri" w:hAnsi="Arial" w:cs="Arial"/>
          <w:sz w:val="22"/>
          <w:szCs w:val="22"/>
          <w:lang w:eastAsia="en-US"/>
        </w:rPr>
        <w:t xml:space="preserve">de la Resolución Miscelánea Fiscal para el presente ejercicio, de conformidad con el artículo 32 D, del Código Fiscal de la Federación, del cual presenta copia a </w:t>
      </w:r>
      <w:r w:rsidRPr="00734C24">
        <w:rPr>
          <w:rFonts w:ascii="Arial" w:eastAsia="Calibri" w:hAnsi="Arial" w:cs="Arial"/>
          <w:b/>
          <w:bCs/>
          <w:sz w:val="22"/>
          <w:szCs w:val="22"/>
          <w:lang w:eastAsia="en-US"/>
        </w:rPr>
        <w:t>"SSZ"</w:t>
      </w:r>
      <w:r w:rsidRPr="00734C24">
        <w:rPr>
          <w:rFonts w:ascii="Arial" w:eastAsia="Calibri" w:hAnsi="Arial" w:cs="Arial"/>
          <w:sz w:val="22"/>
          <w:szCs w:val="22"/>
          <w:lang w:eastAsia="en-US"/>
        </w:rPr>
        <w:t>.</w:t>
      </w:r>
    </w:p>
    <w:p w14:paraId="31F75A56" w14:textId="77777777" w:rsidR="00F74FF4" w:rsidRPr="00734C24" w:rsidRDefault="00F74FF4" w:rsidP="00F74FF4">
      <w:pPr>
        <w:suppressAutoHyphens w:val="0"/>
        <w:spacing w:after="200" w:line="276" w:lineRule="auto"/>
        <w:ind w:left="12"/>
        <w:jc w:val="both"/>
        <w:rPr>
          <w:rFonts w:ascii="Arial" w:eastAsia="Calibri" w:hAnsi="Arial" w:cs="Arial"/>
          <w:sz w:val="22"/>
          <w:szCs w:val="22"/>
          <w:lang w:eastAsia="en-US"/>
        </w:rPr>
      </w:pPr>
      <w:r w:rsidRPr="00734C24">
        <w:rPr>
          <w:rFonts w:ascii="Arial" w:eastAsia="Calibri" w:hAnsi="Arial" w:cs="Arial"/>
          <w:b/>
          <w:bCs/>
          <w:sz w:val="22"/>
          <w:szCs w:val="22"/>
          <w:lang w:eastAsia="en-US"/>
        </w:rPr>
        <w:t xml:space="preserve">II.7.- </w:t>
      </w:r>
      <w:r w:rsidRPr="00734C24">
        <w:rPr>
          <w:rFonts w:ascii="Arial" w:eastAsia="Calibri" w:hAnsi="Arial" w:cs="Arial"/>
          <w:sz w:val="22"/>
          <w:szCs w:val="22"/>
          <w:lang w:eastAsia="en-US"/>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734C24">
        <w:rPr>
          <w:rFonts w:ascii="Arial" w:eastAsia="Calibri" w:hAnsi="Arial" w:cs="Arial"/>
          <w:b/>
          <w:bCs/>
          <w:sz w:val="22"/>
          <w:szCs w:val="22"/>
          <w:lang w:eastAsia="en-US"/>
        </w:rPr>
        <w:t>"SSZ"</w:t>
      </w:r>
      <w:r w:rsidRPr="00734C24">
        <w:rPr>
          <w:rFonts w:ascii="Arial" w:eastAsia="Calibri" w:hAnsi="Arial" w:cs="Arial"/>
          <w:sz w:val="22"/>
          <w:szCs w:val="22"/>
          <w:lang w:eastAsia="en-US"/>
        </w:rPr>
        <w:t>.</w:t>
      </w:r>
    </w:p>
    <w:p w14:paraId="79515EBF" w14:textId="77777777" w:rsidR="00F74FF4" w:rsidRDefault="00F74FF4" w:rsidP="00F74FF4">
      <w:pPr>
        <w:tabs>
          <w:tab w:val="left" w:pos="708"/>
        </w:tabs>
        <w:spacing w:line="100" w:lineRule="atLeast"/>
        <w:jc w:val="both"/>
        <w:rPr>
          <w:rFonts w:ascii="Arial" w:hAnsi="Arial" w:cs="Arial"/>
          <w:b/>
          <w:color w:val="00000A"/>
          <w:sz w:val="22"/>
          <w:szCs w:val="22"/>
          <w:lang w:bidi="hi-IN"/>
        </w:rPr>
      </w:pPr>
      <w:r w:rsidRPr="004A03F5">
        <w:rPr>
          <w:rFonts w:ascii="Arial" w:hAnsi="Arial" w:cs="Arial"/>
          <w:b/>
          <w:bCs/>
          <w:sz w:val="22"/>
          <w:szCs w:val="22"/>
        </w:rPr>
        <w:t xml:space="preserve">II.8.- </w:t>
      </w:r>
      <w:r w:rsidRPr="004A03F5">
        <w:rPr>
          <w:rFonts w:ascii="Arial" w:hAnsi="Arial" w:cs="Arial"/>
          <w:sz w:val="22"/>
          <w:szCs w:val="22"/>
        </w:rPr>
        <w:t xml:space="preserve">Señala como domicilio para todos los efectos de este acto jurídico, el ubicado en </w:t>
      </w:r>
      <w:r w:rsidRPr="000C1DF5">
        <w:rPr>
          <w:rFonts w:ascii="Arial" w:hAnsi="Arial" w:cs="Arial"/>
          <w:b/>
          <w:noProof/>
          <w:color w:val="00000A"/>
          <w:sz w:val="22"/>
          <w:szCs w:val="22"/>
          <w:lang w:bidi="hi-IN"/>
        </w:rPr>
        <w:t xml:space="preserve">Calle: </w:t>
      </w:r>
      <w:r>
        <w:rPr>
          <w:rFonts w:ascii="Arial" w:hAnsi="Arial" w:cs="Arial"/>
          <w:b/>
          <w:noProof/>
          <w:color w:val="00000A"/>
          <w:sz w:val="22"/>
          <w:szCs w:val="22"/>
          <w:lang w:bidi="hi-IN"/>
        </w:rPr>
        <w:t>XXXXXXXXXXXXXXXXXXXXXXXXXXXXXXXXXXXXXXX.</w:t>
      </w:r>
    </w:p>
    <w:p w14:paraId="41ACBD7F" w14:textId="77777777" w:rsidR="00F74FF4" w:rsidRPr="0034712E" w:rsidRDefault="00F74FF4" w:rsidP="00F74FF4">
      <w:pPr>
        <w:tabs>
          <w:tab w:val="left" w:pos="708"/>
        </w:tabs>
        <w:spacing w:line="100" w:lineRule="atLeast"/>
        <w:jc w:val="both"/>
        <w:rPr>
          <w:rFonts w:ascii="Arial" w:eastAsia="Arial Unicode MS" w:hAnsi="Arial" w:cs="Arial"/>
          <w:color w:val="000000"/>
          <w:sz w:val="22"/>
          <w:szCs w:val="22"/>
          <w:u w:color="000000"/>
          <w:lang w:eastAsia="es-MX"/>
        </w:rPr>
      </w:pPr>
    </w:p>
    <w:p w14:paraId="1AEE9192" w14:textId="77777777" w:rsidR="00F74FF4" w:rsidRPr="0034712E" w:rsidRDefault="00F74FF4" w:rsidP="00F74FF4">
      <w:pPr>
        <w:tabs>
          <w:tab w:val="left" w:pos="708"/>
        </w:tabs>
        <w:spacing w:line="100" w:lineRule="atLeast"/>
        <w:jc w:val="both"/>
        <w:rPr>
          <w:rFonts w:ascii="Arial" w:eastAsia="Arial Unicode MS" w:hAnsi="Arial" w:cs="Arial"/>
          <w:color w:val="000000"/>
          <w:sz w:val="22"/>
          <w:szCs w:val="22"/>
          <w:u w:color="000000"/>
          <w:lang w:eastAsia="es-MX"/>
        </w:rPr>
      </w:pPr>
    </w:p>
    <w:p w14:paraId="4D535F1C" w14:textId="77777777" w:rsidR="00F74FF4" w:rsidRDefault="00F74FF4" w:rsidP="00F74FF4">
      <w:pPr>
        <w:tabs>
          <w:tab w:val="left" w:pos="142"/>
          <w:tab w:val="left" w:pos="708"/>
        </w:tabs>
        <w:spacing w:line="100" w:lineRule="atLeast"/>
        <w:ind w:right="48"/>
        <w:jc w:val="both"/>
        <w:rPr>
          <w:rFonts w:ascii="Arial" w:hAnsi="Arial" w:cs="Arial"/>
          <w:b/>
          <w:color w:val="00000A"/>
          <w:sz w:val="22"/>
          <w:szCs w:val="22"/>
          <w:lang w:bidi="hi-IN"/>
        </w:rPr>
      </w:pPr>
      <w:r w:rsidRPr="001345C5">
        <w:rPr>
          <w:rFonts w:ascii="Arial" w:hAnsi="Arial" w:cs="Arial"/>
          <w:color w:val="00000A"/>
          <w:sz w:val="22"/>
          <w:szCs w:val="22"/>
          <w:lang w:bidi="hi-IN"/>
        </w:rPr>
        <w:t>Hechas las Declaraciones anteriores, las partes convienen en otorgar el presente contrato, de</w:t>
      </w:r>
      <w:r>
        <w:rPr>
          <w:rFonts w:ascii="Arial" w:hAnsi="Arial" w:cs="Arial"/>
          <w:color w:val="00000A"/>
          <w:sz w:val="22"/>
          <w:szCs w:val="22"/>
          <w:lang w:bidi="hi-IN"/>
        </w:rPr>
        <w:t xml:space="preserve"> conformidad con las siguientes </w:t>
      </w:r>
    </w:p>
    <w:p w14:paraId="1274A38B" w14:textId="77777777" w:rsidR="00F74FF4" w:rsidRPr="00814C2E" w:rsidRDefault="00F74FF4" w:rsidP="00F74FF4">
      <w:pPr>
        <w:tabs>
          <w:tab w:val="left" w:pos="142"/>
          <w:tab w:val="left" w:pos="708"/>
        </w:tabs>
        <w:spacing w:line="100" w:lineRule="atLeast"/>
        <w:ind w:right="48"/>
        <w:jc w:val="both"/>
        <w:rPr>
          <w:rFonts w:ascii="Arial" w:hAnsi="Arial" w:cs="Arial"/>
          <w:color w:val="00000A"/>
          <w:sz w:val="22"/>
          <w:szCs w:val="22"/>
          <w:lang w:bidi="hi-IN"/>
        </w:rPr>
      </w:pPr>
    </w:p>
    <w:p w14:paraId="1FB2D454" w14:textId="77777777" w:rsidR="00F74FF4" w:rsidRDefault="00F74FF4" w:rsidP="00F74FF4">
      <w:pPr>
        <w:pStyle w:val="Ttulo9"/>
        <w:numPr>
          <w:ilvl w:val="8"/>
          <w:numId w:val="0"/>
        </w:numPr>
        <w:tabs>
          <w:tab w:val="left" w:pos="0"/>
          <w:tab w:val="left" w:pos="1584"/>
        </w:tabs>
        <w:autoSpaceDE w:val="0"/>
        <w:spacing w:before="0" w:after="0"/>
        <w:ind w:right="-93"/>
        <w:jc w:val="center"/>
        <w:rPr>
          <w:b/>
          <w:bCs/>
          <w:lang w:val="pt-BR"/>
        </w:rPr>
      </w:pPr>
      <w:r w:rsidRPr="00814C2E">
        <w:rPr>
          <w:b/>
          <w:bCs/>
          <w:lang w:val="pt-BR"/>
        </w:rPr>
        <w:t>C L Á U S U L A S</w:t>
      </w:r>
    </w:p>
    <w:p w14:paraId="2A886346" w14:textId="77777777" w:rsidR="00F74FF4" w:rsidRPr="00EF30C7" w:rsidRDefault="00F74FF4" w:rsidP="00F74FF4">
      <w:pPr>
        <w:rPr>
          <w:lang w:val="pt-BR"/>
        </w:rPr>
      </w:pPr>
    </w:p>
    <w:p w14:paraId="4D553637" w14:textId="77777777" w:rsidR="00F74FF4" w:rsidRPr="00814C2E" w:rsidRDefault="00F74FF4" w:rsidP="00F74FF4">
      <w:pPr>
        <w:ind w:right="48"/>
        <w:jc w:val="both"/>
        <w:rPr>
          <w:rFonts w:ascii="Arial" w:hAnsi="Arial" w:cs="Arial"/>
          <w:sz w:val="22"/>
          <w:szCs w:val="22"/>
        </w:rPr>
      </w:pPr>
    </w:p>
    <w:p w14:paraId="590DC840" w14:textId="77777777" w:rsidR="00F74FF4" w:rsidRPr="00814C2E" w:rsidRDefault="00F74FF4" w:rsidP="00F74FF4">
      <w:pPr>
        <w:ind w:right="48"/>
        <w:jc w:val="both"/>
        <w:rPr>
          <w:rFonts w:ascii="Arial" w:hAnsi="Arial" w:cs="Arial"/>
          <w:b/>
          <w:sz w:val="22"/>
          <w:szCs w:val="22"/>
        </w:rPr>
      </w:pPr>
      <w:r w:rsidRPr="00814C2E">
        <w:rPr>
          <w:rFonts w:ascii="Arial" w:hAnsi="Arial" w:cs="Arial"/>
          <w:b/>
          <w:bCs/>
          <w:sz w:val="22"/>
          <w:szCs w:val="22"/>
        </w:rPr>
        <w:t xml:space="preserve">PRIMERA. - OBJETO DEL CONTRATO. - "SSZ" </w:t>
      </w:r>
      <w:r w:rsidRPr="00814C2E">
        <w:rPr>
          <w:rFonts w:ascii="Arial" w:hAnsi="Arial" w:cs="Arial"/>
          <w:sz w:val="22"/>
          <w:szCs w:val="22"/>
        </w:rPr>
        <w:t xml:space="preserve">se obliga a adquirir de </w:t>
      </w:r>
      <w:r w:rsidRPr="00814C2E">
        <w:rPr>
          <w:rFonts w:ascii="Arial" w:hAnsi="Arial" w:cs="Arial"/>
          <w:b/>
          <w:bCs/>
          <w:sz w:val="22"/>
          <w:szCs w:val="22"/>
        </w:rPr>
        <w:t>"EL PROVEEDOR"</w:t>
      </w:r>
      <w:r w:rsidRPr="00814C2E">
        <w:rPr>
          <w:rFonts w:ascii="Arial" w:hAnsi="Arial" w:cs="Arial"/>
          <w:sz w:val="22"/>
          <w:szCs w:val="22"/>
        </w:rPr>
        <w:t xml:space="preserve"> y éste se obliga a la </w:t>
      </w:r>
      <w:r>
        <w:rPr>
          <w:rFonts w:ascii="Arial" w:hAnsi="Arial" w:cs="Arial"/>
          <w:sz w:val="22"/>
          <w:szCs w:val="22"/>
        </w:rPr>
        <w:t>entrega</w:t>
      </w:r>
      <w:r w:rsidRPr="00814C2E">
        <w:rPr>
          <w:rFonts w:ascii="Arial" w:hAnsi="Arial" w:cs="Arial"/>
          <w:sz w:val="22"/>
          <w:szCs w:val="22"/>
        </w:rPr>
        <w:t xml:space="preserve"> </w:t>
      </w:r>
      <w:r w:rsidRPr="00A205A4">
        <w:rPr>
          <w:rFonts w:ascii="Arial" w:hAnsi="Arial" w:cs="Arial"/>
          <w:sz w:val="22"/>
          <w:szCs w:val="22"/>
        </w:rPr>
        <w:t xml:space="preserve">de </w:t>
      </w:r>
      <w:r w:rsidRPr="00A205A4">
        <w:rPr>
          <w:rFonts w:ascii="Arial" w:hAnsi="Arial" w:cs="Arial"/>
          <w:b/>
          <w:sz w:val="22"/>
          <w:szCs w:val="22"/>
        </w:rPr>
        <w:t>“</w:t>
      </w:r>
      <w:r>
        <w:rPr>
          <w:rFonts w:ascii="Arial" w:hAnsi="Arial" w:cs="Arial"/>
          <w:b/>
          <w:bCs/>
          <w:noProof/>
          <w:sz w:val="22"/>
          <w:szCs w:val="22"/>
        </w:rPr>
        <w:t>XXXXXXXXXXXXXXXXXXXXXX</w:t>
      </w:r>
      <w:r w:rsidRPr="00A205A4">
        <w:rPr>
          <w:rFonts w:ascii="Arial" w:hAnsi="Arial" w:cs="Arial"/>
          <w:b/>
          <w:sz w:val="22"/>
          <w:szCs w:val="22"/>
        </w:rPr>
        <w:t>”</w:t>
      </w:r>
      <w:r w:rsidRPr="00A205A4">
        <w:rPr>
          <w:rFonts w:ascii="Arial" w:hAnsi="Arial" w:cs="Arial"/>
          <w:b/>
          <w:color w:val="FF0000"/>
          <w:sz w:val="22"/>
          <w:szCs w:val="22"/>
        </w:rPr>
        <w:t xml:space="preserve"> </w:t>
      </w:r>
      <w:r w:rsidRPr="00A205A4">
        <w:rPr>
          <w:rFonts w:ascii="Arial" w:hAnsi="Arial" w:cs="Arial"/>
          <w:sz w:val="22"/>
          <w:szCs w:val="22"/>
        </w:rPr>
        <w:t>cuyas características,</w:t>
      </w:r>
      <w:r w:rsidRPr="00814C2E">
        <w:rPr>
          <w:rFonts w:ascii="Arial" w:hAnsi="Arial" w:cs="Arial"/>
          <w:sz w:val="22"/>
          <w:szCs w:val="22"/>
        </w:rPr>
        <w:t xml:space="preserve"> especificaciones y cantidades se describen en el </w:t>
      </w:r>
      <w:r w:rsidRPr="00814C2E">
        <w:rPr>
          <w:rFonts w:ascii="Arial" w:hAnsi="Arial" w:cs="Arial"/>
          <w:b/>
          <w:bCs/>
          <w:sz w:val="22"/>
          <w:szCs w:val="22"/>
        </w:rPr>
        <w:t>Anexo I</w:t>
      </w:r>
      <w:r w:rsidRPr="00814C2E">
        <w:rPr>
          <w:rFonts w:ascii="Arial" w:hAnsi="Arial" w:cs="Arial"/>
          <w:sz w:val="22"/>
          <w:szCs w:val="22"/>
        </w:rPr>
        <w:t>, en el que se identifica la adquisición.</w:t>
      </w:r>
    </w:p>
    <w:p w14:paraId="00C82B27" w14:textId="77777777" w:rsidR="00F74FF4" w:rsidRPr="00814C2E" w:rsidRDefault="00F74FF4" w:rsidP="00F74FF4">
      <w:pPr>
        <w:jc w:val="both"/>
        <w:rPr>
          <w:rFonts w:ascii="Arial" w:hAnsi="Arial" w:cs="Arial"/>
          <w:sz w:val="22"/>
          <w:szCs w:val="22"/>
        </w:rPr>
      </w:pPr>
    </w:p>
    <w:p w14:paraId="1A2C19DD" w14:textId="77777777" w:rsidR="00F74FF4" w:rsidRPr="00880EE1" w:rsidRDefault="00F74FF4" w:rsidP="00F74FF4">
      <w:pPr>
        <w:ind w:right="48"/>
        <w:jc w:val="both"/>
        <w:rPr>
          <w:rFonts w:ascii="Arial" w:hAnsi="Arial" w:cs="Arial"/>
          <w:sz w:val="22"/>
          <w:szCs w:val="22"/>
        </w:rPr>
      </w:pPr>
      <w:r w:rsidRPr="00F74FF4">
        <w:rPr>
          <w:rFonts w:ascii="Arial" w:eastAsia="Arial Unicode MS" w:hAnsi="Arial" w:cs="Arial"/>
          <w:b/>
          <w:color w:val="000000"/>
          <w:sz w:val="22"/>
          <w:szCs w:val="22"/>
          <w:u w:color="000000"/>
          <w:lang w:eastAsia="es-MX"/>
        </w:rPr>
        <w:t xml:space="preserve">SEGUNDA.- IMPORTE DEL CONTRATO.- </w:t>
      </w:r>
      <w:r w:rsidRPr="00F74FF4">
        <w:rPr>
          <w:rFonts w:ascii="Arial" w:hAnsi="Arial" w:cs="Arial"/>
          <w:b/>
          <w:bCs/>
          <w:sz w:val="22"/>
          <w:szCs w:val="22"/>
        </w:rPr>
        <w:t>"SSZ"</w:t>
      </w:r>
      <w:r w:rsidRPr="00F74FF4">
        <w:rPr>
          <w:rFonts w:ascii="Arial" w:hAnsi="Arial" w:cs="Arial"/>
          <w:sz w:val="22"/>
          <w:szCs w:val="22"/>
        </w:rPr>
        <w:t xml:space="preserve"> y </w:t>
      </w:r>
      <w:r w:rsidRPr="00F74FF4">
        <w:rPr>
          <w:rFonts w:ascii="Arial" w:hAnsi="Arial" w:cs="Arial"/>
          <w:b/>
          <w:sz w:val="22"/>
          <w:szCs w:val="22"/>
        </w:rPr>
        <w:t>“EL PROVEEDOR”</w:t>
      </w:r>
      <w:r w:rsidRPr="00F74FF4">
        <w:rPr>
          <w:rFonts w:ascii="Arial" w:hAnsi="Arial" w:cs="Arial"/>
          <w:sz w:val="22"/>
          <w:szCs w:val="22"/>
        </w:rPr>
        <w:t xml:space="preserve">, celebran contrato por un monto global de </w:t>
      </w:r>
      <w:r w:rsidRPr="00F74FF4">
        <w:rPr>
          <w:rFonts w:ascii="Arial" w:hAnsi="Arial" w:cs="Arial"/>
          <w:b/>
          <w:noProof/>
          <w:sz w:val="22"/>
          <w:szCs w:val="22"/>
        </w:rPr>
        <w:t>$XXXXXXXXXXXXX (XXXXXXXXXXXX pesos 00/100 M.N.)</w:t>
      </w:r>
      <w:r w:rsidRPr="00F74FF4">
        <w:rPr>
          <w:rFonts w:ascii="Arial" w:hAnsi="Arial" w:cs="Arial"/>
          <w:b/>
          <w:sz w:val="22"/>
          <w:szCs w:val="22"/>
        </w:rPr>
        <w:t xml:space="preserve">, </w:t>
      </w:r>
      <w:r w:rsidRPr="00F74FF4">
        <w:rPr>
          <w:rFonts w:ascii="Arial" w:hAnsi="Arial" w:cs="Arial"/>
          <w:sz w:val="22"/>
          <w:szCs w:val="22"/>
        </w:rPr>
        <w:t xml:space="preserve">conforme a los precios unitarios que se relacionan en </w:t>
      </w:r>
      <w:r w:rsidRPr="00F74FF4">
        <w:rPr>
          <w:rFonts w:ascii="Arial" w:hAnsi="Arial" w:cs="Arial"/>
          <w:b/>
          <w:bCs/>
          <w:sz w:val="22"/>
          <w:szCs w:val="22"/>
        </w:rPr>
        <w:t>Anexo 1 (uno)</w:t>
      </w:r>
      <w:r w:rsidRPr="00F74FF4">
        <w:rPr>
          <w:rFonts w:ascii="Arial" w:hAnsi="Arial" w:cs="Arial"/>
          <w:sz w:val="22"/>
          <w:szCs w:val="22"/>
        </w:rPr>
        <w:t>.</w:t>
      </w:r>
    </w:p>
    <w:p w14:paraId="28E8EA96" w14:textId="77777777" w:rsidR="00F74FF4" w:rsidRPr="00C0294F" w:rsidRDefault="00F74FF4" w:rsidP="00F74FF4">
      <w:pPr>
        <w:jc w:val="both"/>
        <w:outlineLvl w:val="0"/>
        <w:rPr>
          <w:rFonts w:ascii="Arial" w:eastAsia="Arial Unicode MS" w:hAnsi="Arial" w:cs="Arial"/>
          <w:b/>
          <w:sz w:val="22"/>
          <w:szCs w:val="22"/>
          <w:u w:color="000000"/>
          <w:lang w:eastAsia="es-MX"/>
        </w:rPr>
      </w:pPr>
    </w:p>
    <w:p w14:paraId="0A7C3D6C" w14:textId="77777777" w:rsidR="00F74FF4" w:rsidRPr="00814C2E" w:rsidRDefault="00F74FF4" w:rsidP="00F74FF4">
      <w:pPr>
        <w:ind w:right="48"/>
        <w:jc w:val="both"/>
        <w:rPr>
          <w:rFonts w:ascii="Arial" w:hAnsi="Arial" w:cs="Arial"/>
          <w:b/>
          <w:bCs/>
          <w:sz w:val="22"/>
          <w:szCs w:val="22"/>
        </w:rPr>
      </w:pPr>
      <w:r w:rsidRPr="00814C2E">
        <w:rPr>
          <w:rFonts w:ascii="Arial" w:hAnsi="Arial" w:cs="Arial"/>
          <w:sz w:val="22"/>
          <w:szCs w:val="22"/>
        </w:rPr>
        <w:t>Las partes convienen celebrar el presente contrato bajo la modalidad de precios fijos durante la vigencia del mismo.</w:t>
      </w:r>
    </w:p>
    <w:p w14:paraId="5B4D078D" w14:textId="77777777" w:rsidR="00F74FF4" w:rsidRPr="00814C2E" w:rsidRDefault="00F74FF4" w:rsidP="00F74FF4">
      <w:pPr>
        <w:jc w:val="both"/>
        <w:rPr>
          <w:rFonts w:ascii="Arial" w:hAnsi="Arial" w:cs="Arial"/>
          <w:b/>
          <w:bCs/>
          <w:sz w:val="22"/>
          <w:szCs w:val="22"/>
        </w:rPr>
      </w:pPr>
    </w:p>
    <w:p w14:paraId="35278DF8" w14:textId="77777777" w:rsidR="00F74FF4" w:rsidRPr="00814C2E" w:rsidRDefault="00F74FF4" w:rsidP="00F74FF4">
      <w:pPr>
        <w:jc w:val="both"/>
        <w:rPr>
          <w:rFonts w:ascii="Arial" w:eastAsia="WenQuanYi Micro Hei" w:hAnsi="Arial" w:cs="Arial"/>
          <w:color w:val="00000A"/>
          <w:sz w:val="22"/>
          <w:szCs w:val="22"/>
          <w:lang w:eastAsia="zh-CN" w:bidi="hi-IN"/>
        </w:rPr>
      </w:pPr>
      <w:r w:rsidRPr="00814C2E">
        <w:rPr>
          <w:rFonts w:ascii="Arial" w:hAnsi="Arial" w:cs="Arial"/>
          <w:b/>
          <w:bCs/>
          <w:sz w:val="22"/>
          <w:szCs w:val="22"/>
        </w:rPr>
        <w:t xml:space="preserve">TERCERA.- FORMA DE PAGO.- </w:t>
      </w:r>
      <w:r w:rsidRPr="00814C2E">
        <w:rPr>
          <w:rFonts w:ascii="Arial" w:hAnsi="Arial" w:cs="Arial"/>
          <w:sz w:val="22"/>
          <w:szCs w:val="22"/>
        </w:rPr>
        <w:t xml:space="preserve">El pago de los bienes se realizará en los lugares establecidos en el </w:t>
      </w:r>
      <w:r w:rsidRPr="00814C2E">
        <w:rPr>
          <w:rFonts w:ascii="Arial" w:hAnsi="Arial" w:cs="Arial"/>
          <w:b/>
          <w:sz w:val="22"/>
          <w:szCs w:val="22"/>
        </w:rPr>
        <w:t>Anexo 02 (dos)</w:t>
      </w:r>
      <w:r w:rsidRPr="00814C2E">
        <w:rPr>
          <w:rFonts w:ascii="Arial" w:hAnsi="Arial" w:cs="Arial"/>
          <w:sz w:val="22"/>
          <w:szCs w:val="22"/>
        </w:rPr>
        <w:t xml:space="preserve"> del presente contrato. </w:t>
      </w:r>
      <w:r w:rsidRPr="00814C2E">
        <w:rPr>
          <w:rFonts w:ascii="Arial" w:eastAsia="WenQuanYi Micro Hei" w:hAnsi="Arial" w:cs="Arial"/>
          <w:color w:val="00000A"/>
          <w:sz w:val="22"/>
          <w:szCs w:val="22"/>
          <w:lang w:eastAsia="zh-CN" w:bidi="hi-IN"/>
        </w:rPr>
        <w:t xml:space="preserve">Se deberá facturar a nombre de: </w:t>
      </w:r>
    </w:p>
    <w:p w14:paraId="497E27E1" w14:textId="77777777" w:rsidR="00F74FF4" w:rsidRPr="00814C2E" w:rsidRDefault="00F74FF4" w:rsidP="00F74FF4">
      <w:pPr>
        <w:jc w:val="both"/>
        <w:rPr>
          <w:rFonts w:ascii="Liberation Serif" w:eastAsia="WenQuanYi Micro Hei" w:hAnsi="Liberation Serif" w:cs="Lohit Hindi"/>
          <w:color w:val="00000A"/>
          <w:sz w:val="22"/>
          <w:szCs w:val="24"/>
          <w:lang w:eastAsia="zh-CN" w:bidi="hi-IN"/>
        </w:rPr>
      </w:pPr>
    </w:p>
    <w:p w14:paraId="07CCB2D7" w14:textId="77777777" w:rsidR="00F74FF4" w:rsidRPr="00814C2E" w:rsidRDefault="00F74FF4" w:rsidP="00F74FF4">
      <w:pPr>
        <w:pStyle w:val="Predeterminado"/>
        <w:spacing w:after="0" w:line="100" w:lineRule="atLeast"/>
        <w:jc w:val="both"/>
        <w:rPr>
          <w:rFonts w:ascii="Arial" w:hAnsi="Arial" w:cs="Arial"/>
          <w:b/>
          <w:noProof/>
          <w:sz w:val="22"/>
          <w:szCs w:val="22"/>
          <w:lang w:eastAsia="es-MX" w:bidi="ar-SA"/>
        </w:rPr>
      </w:pPr>
      <w:r w:rsidRPr="00814C2E">
        <w:rPr>
          <w:rFonts w:ascii="Arial" w:hAnsi="Arial" w:cs="Arial"/>
          <w:b/>
          <w:noProof/>
          <w:sz w:val="22"/>
          <w:szCs w:val="22"/>
          <w:lang w:eastAsia="es-MX" w:bidi="ar-SA"/>
        </w:rPr>
        <w:t>SERVICIOS DE SALUD DE ZACATECAS</w:t>
      </w:r>
    </w:p>
    <w:p w14:paraId="52F59C40" w14:textId="77777777" w:rsidR="00F74FF4" w:rsidRPr="00814C2E" w:rsidRDefault="00F74FF4" w:rsidP="00F74FF4">
      <w:pPr>
        <w:pStyle w:val="Predeterminado"/>
        <w:spacing w:after="0" w:line="100" w:lineRule="atLeast"/>
        <w:jc w:val="both"/>
        <w:rPr>
          <w:rFonts w:ascii="Arial" w:hAnsi="Arial" w:cs="Arial"/>
          <w:b/>
          <w:noProof/>
          <w:sz w:val="22"/>
          <w:szCs w:val="22"/>
          <w:lang w:eastAsia="es-MX" w:bidi="ar-SA"/>
        </w:rPr>
      </w:pPr>
      <w:r w:rsidRPr="00814C2E">
        <w:rPr>
          <w:rFonts w:ascii="Arial" w:hAnsi="Arial" w:cs="Arial"/>
          <w:b/>
          <w:noProof/>
          <w:sz w:val="22"/>
          <w:szCs w:val="22"/>
          <w:lang w:eastAsia="es-MX" w:bidi="ar-SA"/>
        </w:rPr>
        <w:t>CIRCUITO CERRO DEL GATO</w:t>
      </w:r>
    </w:p>
    <w:p w14:paraId="33781B4B" w14:textId="77777777" w:rsidR="00F74FF4" w:rsidRPr="00814C2E" w:rsidRDefault="00F74FF4" w:rsidP="00F74FF4">
      <w:pPr>
        <w:pStyle w:val="Predeterminado"/>
        <w:spacing w:after="0" w:line="100" w:lineRule="atLeast"/>
        <w:jc w:val="both"/>
        <w:rPr>
          <w:rFonts w:ascii="Arial" w:hAnsi="Arial" w:cs="Arial"/>
          <w:b/>
          <w:noProof/>
          <w:sz w:val="22"/>
          <w:szCs w:val="22"/>
          <w:lang w:eastAsia="es-MX" w:bidi="ar-SA"/>
        </w:rPr>
      </w:pPr>
      <w:r w:rsidRPr="00814C2E">
        <w:rPr>
          <w:rFonts w:ascii="Arial" w:hAnsi="Arial" w:cs="Arial"/>
          <w:b/>
          <w:noProof/>
          <w:sz w:val="22"/>
          <w:szCs w:val="22"/>
          <w:lang w:eastAsia="es-MX" w:bidi="ar-SA"/>
        </w:rPr>
        <w:t>NUMERO EXTERIOR G</w:t>
      </w:r>
    </w:p>
    <w:p w14:paraId="21BBD022" w14:textId="77777777" w:rsidR="00F74FF4" w:rsidRPr="00814C2E" w:rsidRDefault="00F74FF4" w:rsidP="00F74FF4">
      <w:pPr>
        <w:pStyle w:val="Predeterminado"/>
        <w:spacing w:after="0" w:line="100" w:lineRule="atLeast"/>
        <w:jc w:val="both"/>
        <w:rPr>
          <w:rFonts w:ascii="Arial" w:hAnsi="Arial" w:cs="Arial"/>
          <w:b/>
          <w:sz w:val="22"/>
          <w:szCs w:val="22"/>
        </w:rPr>
      </w:pPr>
      <w:r w:rsidRPr="00814C2E">
        <w:rPr>
          <w:rFonts w:ascii="Arial" w:hAnsi="Arial" w:cs="Arial"/>
          <w:b/>
          <w:sz w:val="22"/>
          <w:szCs w:val="22"/>
        </w:rPr>
        <w:t>COLONIA: CIUDAD GOBIERNO</w:t>
      </w:r>
    </w:p>
    <w:p w14:paraId="3D2C718F" w14:textId="77777777" w:rsidR="00F74FF4" w:rsidRPr="00814C2E" w:rsidRDefault="00F74FF4" w:rsidP="00F74FF4">
      <w:pPr>
        <w:pStyle w:val="Predeterminado"/>
        <w:spacing w:after="0" w:line="100" w:lineRule="atLeast"/>
        <w:jc w:val="both"/>
        <w:rPr>
          <w:rFonts w:ascii="Arial" w:hAnsi="Arial" w:cs="Arial"/>
          <w:b/>
          <w:sz w:val="22"/>
          <w:szCs w:val="22"/>
        </w:rPr>
      </w:pPr>
      <w:r w:rsidRPr="00814C2E">
        <w:rPr>
          <w:rFonts w:ascii="Arial" w:hAnsi="Arial" w:cs="Arial"/>
          <w:b/>
          <w:sz w:val="22"/>
          <w:szCs w:val="22"/>
        </w:rPr>
        <w:t>C.P. 98160</w:t>
      </w:r>
    </w:p>
    <w:p w14:paraId="6D0D402E" w14:textId="77777777" w:rsidR="00F74FF4" w:rsidRPr="00814C2E" w:rsidRDefault="00F74FF4" w:rsidP="00F74FF4">
      <w:pPr>
        <w:pStyle w:val="Predeterminado"/>
        <w:spacing w:after="0" w:line="100" w:lineRule="atLeast"/>
        <w:jc w:val="both"/>
        <w:rPr>
          <w:rFonts w:ascii="Arial" w:hAnsi="Arial" w:cs="Arial"/>
          <w:b/>
          <w:sz w:val="22"/>
          <w:szCs w:val="22"/>
        </w:rPr>
      </w:pPr>
      <w:r w:rsidRPr="00814C2E">
        <w:rPr>
          <w:rFonts w:ascii="Arial" w:hAnsi="Arial" w:cs="Arial"/>
          <w:b/>
          <w:sz w:val="22"/>
          <w:szCs w:val="22"/>
        </w:rPr>
        <w:t>ZACATECAS. ZAC.</w:t>
      </w:r>
    </w:p>
    <w:p w14:paraId="30641E9F" w14:textId="77777777" w:rsidR="00F74FF4" w:rsidRPr="00814C2E" w:rsidRDefault="00F74FF4" w:rsidP="00F74FF4">
      <w:pPr>
        <w:pStyle w:val="Predeterminado"/>
        <w:spacing w:after="0" w:line="100" w:lineRule="atLeast"/>
        <w:jc w:val="both"/>
        <w:rPr>
          <w:rFonts w:ascii="Arial" w:hAnsi="Arial" w:cs="Arial"/>
          <w:b/>
          <w:sz w:val="22"/>
          <w:szCs w:val="22"/>
        </w:rPr>
      </w:pPr>
      <w:r w:rsidRPr="00814C2E">
        <w:rPr>
          <w:rFonts w:ascii="Arial" w:hAnsi="Arial" w:cs="Arial"/>
          <w:b/>
          <w:sz w:val="22"/>
          <w:szCs w:val="22"/>
        </w:rPr>
        <w:t>R.F.C. SSZ9612052B1</w:t>
      </w:r>
    </w:p>
    <w:p w14:paraId="0BF7819F" w14:textId="77777777" w:rsidR="00F74FF4" w:rsidRPr="00814C2E" w:rsidRDefault="00F74FF4" w:rsidP="00F74FF4">
      <w:pPr>
        <w:jc w:val="both"/>
        <w:rPr>
          <w:rFonts w:ascii="Arial" w:hAnsi="Arial" w:cs="Arial"/>
          <w:b/>
          <w:sz w:val="22"/>
          <w:szCs w:val="22"/>
        </w:rPr>
      </w:pPr>
    </w:p>
    <w:p w14:paraId="31346BA8" w14:textId="77777777" w:rsidR="00F74FF4" w:rsidRPr="00814C2E" w:rsidRDefault="00F74FF4" w:rsidP="00F74FF4">
      <w:pPr>
        <w:pStyle w:val="Sangra2detindependiente2"/>
        <w:tabs>
          <w:tab w:val="left" w:pos="-284"/>
          <w:tab w:val="left" w:pos="9498"/>
        </w:tabs>
        <w:spacing w:after="0" w:line="240" w:lineRule="auto"/>
        <w:ind w:left="0"/>
        <w:jc w:val="both"/>
        <w:rPr>
          <w:rFonts w:ascii="Arial" w:hAnsi="Arial" w:cs="Arial"/>
          <w:sz w:val="22"/>
          <w:szCs w:val="22"/>
        </w:rPr>
      </w:pPr>
      <w:r w:rsidRPr="00814C2E">
        <w:rPr>
          <w:rFonts w:ascii="Arial" w:hAnsi="Arial" w:cs="Arial"/>
          <w:sz w:val="22"/>
          <w:szCs w:val="22"/>
        </w:rPr>
        <w:t>El pago se efectuará en pesos mexicanos, a los 20 días naturales posteriores a la entrega por parte del proveedor, de los siguientes documentos:</w:t>
      </w:r>
    </w:p>
    <w:p w14:paraId="4312DD07" w14:textId="77777777" w:rsidR="00F74FF4" w:rsidRPr="00814C2E" w:rsidRDefault="00F74FF4" w:rsidP="00F74FF4">
      <w:pPr>
        <w:pStyle w:val="Sangra2detindependiente2"/>
        <w:tabs>
          <w:tab w:val="left" w:pos="-284"/>
          <w:tab w:val="left" w:pos="9498"/>
        </w:tabs>
        <w:spacing w:after="0" w:line="240" w:lineRule="auto"/>
        <w:ind w:left="0"/>
        <w:jc w:val="both"/>
      </w:pPr>
    </w:p>
    <w:p w14:paraId="45B63CF2" w14:textId="77777777" w:rsidR="00F74FF4" w:rsidRPr="007D3AE0" w:rsidRDefault="00F74FF4" w:rsidP="00F74FF4">
      <w:pPr>
        <w:numPr>
          <w:ilvl w:val="0"/>
          <w:numId w:val="38"/>
        </w:numPr>
        <w:tabs>
          <w:tab w:val="left" w:pos="1845"/>
          <w:tab w:val="left" w:pos="2072"/>
          <w:tab w:val="left" w:pos="2896"/>
          <w:tab w:val="left" w:pos="4908"/>
          <w:tab w:val="left" w:pos="11854"/>
        </w:tabs>
        <w:suppressAutoHyphens w:val="0"/>
        <w:overflowPunct w:val="0"/>
        <w:autoSpaceDE w:val="0"/>
        <w:ind w:left="1495"/>
        <w:jc w:val="both"/>
        <w:textAlignment w:val="baseline"/>
        <w:rPr>
          <w:rFonts w:ascii="Arial" w:hAnsi="Arial" w:cs="Arial"/>
          <w:b/>
          <w:i/>
          <w:sz w:val="22"/>
          <w:szCs w:val="22"/>
          <w:u w:val="single"/>
        </w:rPr>
      </w:pPr>
      <w:r w:rsidRPr="00814C2E">
        <w:rPr>
          <w:rFonts w:ascii="Arial" w:hAnsi="Arial" w:cs="Arial"/>
          <w:sz w:val="22"/>
          <w:szCs w:val="22"/>
        </w:rPr>
        <w:t xml:space="preserve">Original y seis copias de la factura y de la respuesta emitida por Sistema REPOBOX, que reúna los requisitos fiscales respectivos, en la que se indiquen el número, contenido, fecha, bienes, número de contrato, número de fianza y denominación social de la afianzadora, misma que deberá ser entregada en la Subdirección de Recursos Materiales de Servicios de Salud de Zacatecas, ubicada en </w:t>
      </w:r>
      <w:r w:rsidRPr="00814C2E">
        <w:rPr>
          <w:rFonts w:ascii="Arial" w:hAnsi="Arial" w:cs="Arial"/>
          <w:sz w:val="22"/>
          <w:szCs w:val="14"/>
        </w:rPr>
        <w:t>Calle Mercantil Número 1, Bodega 1100, Conjunto Industrial Nuevo Desarrollo, Zona Industrial, código postal 98604, en la Ciudad de Guadalupe Zacatecas, con número de teléfono y fax (01-492) 927 5132 Ext. 304 y 305.</w:t>
      </w:r>
    </w:p>
    <w:p w14:paraId="7B4CDCDD" w14:textId="77777777" w:rsidR="00F74FF4" w:rsidRDefault="00F74FF4" w:rsidP="00F74FF4">
      <w:pPr>
        <w:tabs>
          <w:tab w:val="left" w:pos="1845"/>
          <w:tab w:val="left" w:pos="2072"/>
          <w:tab w:val="left" w:pos="2896"/>
          <w:tab w:val="left" w:pos="4908"/>
          <w:tab w:val="left" w:pos="11854"/>
        </w:tabs>
        <w:suppressAutoHyphens w:val="0"/>
        <w:overflowPunct w:val="0"/>
        <w:autoSpaceDE w:val="0"/>
        <w:ind w:left="1495"/>
        <w:jc w:val="both"/>
        <w:textAlignment w:val="baseline"/>
        <w:rPr>
          <w:rFonts w:ascii="Arial" w:hAnsi="Arial" w:cs="Arial"/>
          <w:sz w:val="22"/>
          <w:szCs w:val="14"/>
        </w:rPr>
      </w:pPr>
    </w:p>
    <w:p w14:paraId="4EC1F907" w14:textId="77777777" w:rsidR="00F74FF4" w:rsidRPr="007D3AE0" w:rsidRDefault="00F74FF4" w:rsidP="00F74FF4">
      <w:pPr>
        <w:tabs>
          <w:tab w:val="left" w:pos="1845"/>
          <w:tab w:val="left" w:pos="2072"/>
          <w:tab w:val="left" w:pos="2896"/>
          <w:tab w:val="left" w:pos="4908"/>
          <w:tab w:val="left" w:pos="11854"/>
        </w:tabs>
        <w:suppressAutoHyphens w:val="0"/>
        <w:overflowPunct w:val="0"/>
        <w:autoSpaceDE w:val="0"/>
        <w:ind w:left="1495"/>
        <w:jc w:val="both"/>
        <w:textAlignment w:val="baseline"/>
        <w:rPr>
          <w:rFonts w:ascii="Arial" w:hAnsi="Arial" w:cs="Arial"/>
          <w:sz w:val="22"/>
          <w:szCs w:val="22"/>
        </w:rPr>
      </w:pPr>
      <w:r w:rsidRPr="007D3AE0">
        <w:rPr>
          <w:rFonts w:ascii="Arial" w:hAnsi="Arial" w:cs="Arial"/>
          <w:sz w:val="22"/>
          <w:szCs w:val="22"/>
        </w:rPr>
        <w:t xml:space="preserve">En caso de que las facturas entregadas por los proveedores para su pago presenten errores o deficiencias, </w:t>
      </w:r>
      <w:r>
        <w:rPr>
          <w:rFonts w:ascii="Arial" w:hAnsi="Arial" w:cs="Arial"/>
          <w:sz w:val="22"/>
          <w:szCs w:val="22"/>
        </w:rPr>
        <w:t>los</w:t>
      </w:r>
      <w:r w:rsidRPr="007D3AE0">
        <w:rPr>
          <w:rFonts w:ascii="Arial" w:hAnsi="Arial" w:cs="Arial"/>
          <w:sz w:val="22"/>
          <w:szCs w:val="22"/>
        </w:rPr>
        <w:t xml:space="preserve"> “SSZ”, indicará al proveedor las deficiencias que deberá corregir. </w:t>
      </w:r>
    </w:p>
    <w:p w14:paraId="027B6D5E" w14:textId="77777777" w:rsidR="00F74FF4" w:rsidRPr="007D3AE0" w:rsidRDefault="00F74FF4" w:rsidP="00F74FF4">
      <w:p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sz w:val="22"/>
          <w:szCs w:val="22"/>
        </w:rPr>
      </w:pPr>
    </w:p>
    <w:p w14:paraId="541F713C" w14:textId="77777777" w:rsidR="00F74FF4" w:rsidRPr="00814C2E" w:rsidRDefault="00F74FF4" w:rsidP="00F74FF4">
      <w:pPr>
        <w:tabs>
          <w:tab w:val="left" w:pos="2184"/>
          <w:tab w:val="left" w:pos="3235"/>
          <w:tab w:val="left" w:pos="5247"/>
          <w:tab w:val="left" w:pos="12193"/>
        </w:tabs>
        <w:suppressAutoHyphens w:val="0"/>
        <w:overflowPunct w:val="0"/>
        <w:autoSpaceDE w:val="0"/>
        <w:ind w:left="539"/>
        <w:jc w:val="both"/>
        <w:textAlignment w:val="baseline"/>
        <w:rPr>
          <w:rFonts w:ascii="Arial" w:hAnsi="Arial" w:cs="Arial"/>
          <w:sz w:val="22"/>
          <w:szCs w:val="22"/>
        </w:rPr>
      </w:pPr>
    </w:p>
    <w:p w14:paraId="5547EC94" w14:textId="77777777" w:rsidR="00F74FF4" w:rsidRPr="002C591E" w:rsidRDefault="00F74FF4" w:rsidP="00F74FF4">
      <w:pPr>
        <w:numPr>
          <w:ilvl w:val="0"/>
          <w:numId w:val="38"/>
        </w:num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sz w:val="22"/>
          <w:szCs w:val="22"/>
        </w:rPr>
      </w:pPr>
      <w:r w:rsidRPr="002C591E">
        <w:rPr>
          <w:rFonts w:ascii="Arial" w:hAnsi="Arial" w:cs="Arial"/>
          <w:bCs/>
          <w:iCs/>
          <w:sz w:val="22"/>
          <w:szCs w:val="22"/>
        </w:rPr>
        <w:t>El proveedor podrá optar porque</w:t>
      </w:r>
      <w:r w:rsidRPr="002C591E">
        <w:rPr>
          <w:rFonts w:ascii="Arial" w:hAnsi="Arial" w:cs="Arial"/>
          <w:sz w:val="22"/>
          <w:szCs w:val="22"/>
        </w:rPr>
        <w:t xml:space="preserve"> Servicios de Salud de Zacatecas, </w:t>
      </w:r>
      <w:r w:rsidRPr="002C591E">
        <w:rPr>
          <w:rFonts w:ascii="Arial" w:hAnsi="Arial" w:cs="Arial"/>
          <w:bCs/>
          <w:iCs/>
          <w:sz w:val="22"/>
          <w:szCs w:val="22"/>
        </w:rPr>
        <w:t xml:space="preserve">efectúe el pago de los bienes, a través del esquema </w:t>
      </w:r>
      <w:r>
        <w:rPr>
          <w:rFonts w:ascii="Arial" w:hAnsi="Arial" w:cs="Arial"/>
          <w:bCs/>
          <w:iCs/>
          <w:sz w:val="22"/>
          <w:szCs w:val="22"/>
        </w:rPr>
        <w:t xml:space="preserve"> de Transferencia Electrónica de Fondos</w:t>
      </w:r>
      <w:r w:rsidRPr="002C591E">
        <w:rPr>
          <w:rFonts w:ascii="Arial" w:hAnsi="Arial" w:cs="Arial"/>
          <w:sz w:val="22"/>
          <w:szCs w:val="22"/>
        </w:rPr>
        <w:t xml:space="preserve">, para </w:t>
      </w:r>
      <w:r w:rsidRPr="002C591E">
        <w:rPr>
          <w:rFonts w:ascii="Arial" w:hAnsi="Arial" w:cs="Arial"/>
          <w:sz w:val="22"/>
          <w:szCs w:val="22"/>
        </w:rPr>
        <w:lastRenderedPageBreak/>
        <w:t>tal efecto deberá presentar en la Subdirección de Recursos Financieros de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34BDC2E" w14:textId="77777777" w:rsidR="00F74FF4" w:rsidRPr="00814C2E" w:rsidRDefault="00F74FF4" w:rsidP="00F74FF4">
      <w:pPr>
        <w:ind w:left="426"/>
        <w:jc w:val="both"/>
        <w:rPr>
          <w:rFonts w:ascii="Arial" w:hAnsi="Arial" w:cs="Arial"/>
          <w:sz w:val="22"/>
          <w:szCs w:val="22"/>
        </w:rPr>
      </w:pPr>
    </w:p>
    <w:p w14:paraId="504AB890" w14:textId="77777777" w:rsidR="00F74FF4" w:rsidRPr="00814C2E" w:rsidRDefault="00F74FF4" w:rsidP="00F74FF4">
      <w:pPr>
        <w:ind w:left="426"/>
        <w:jc w:val="both"/>
        <w:rPr>
          <w:rFonts w:ascii="Arial" w:hAnsi="Arial" w:cs="Arial"/>
          <w:sz w:val="22"/>
          <w:szCs w:val="22"/>
        </w:rPr>
      </w:pPr>
      <w:r w:rsidRPr="00814C2E">
        <w:rPr>
          <w:rFonts w:ascii="Arial" w:hAnsi="Arial" w:cs="Arial"/>
          <w:sz w:val="22"/>
          <w:szCs w:val="22"/>
        </w:rPr>
        <w:t>Anexo a la solicitud de pago electrónico (</w:t>
      </w:r>
      <w:proofErr w:type="spellStart"/>
      <w:r w:rsidRPr="00814C2E">
        <w:rPr>
          <w:rFonts w:ascii="Arial" w:hAnsi="Arial" w:cs="Arial"/>
          <w:sz w:val="22"/>
          <w:szCs w:val="22"/>
        </w:rPr>
        <w:t>intrabancario</w:t>
      </w:r>
      <w:proofErr w:type="spellEnd"/>
      <w:r w:rsidRPr="00814C2E">
        <w:rPr>
          <w:rFonts w:ascii="Arial" w:hAnsi="Arial" w:cs="Arial"/>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5D973CB6" w14:textId="77777777" w:rsidR="00F74FF4" w:rsidRPr="00814C2E" w:rsidRDefault="00F74FF4" w:rsidP="00F74FF4">
      <w:pPr>
        <w:tabs>
          <w:tab w:val="left" w:pos="2416"/>
          <w:tab w:val="left" w:pos="12198"/>
        </w:tabs>
        <w:ind w:left="426"/>
        <w:jc w:val="both"/>
        <w:rPr>
          <w:rFonts w:ascii="Arial" w:hAnsi="Arial" w:cs="Arial"/>
          <w:sz w:val="22"/>
          <w:szCs w:val="22"/>
        </w:rPr>
      </w:pPr>
    </w:p>
    <w:p w14:paraId="0E00E823" w14:textId="77777777" w:rsidR="00F74FF4" w:rsidRPr="00814C2E" w:rsidRDefault="00F74FF4" w:rsidP="00F74FF4">
      <w:pPr>
        <w:tabs>
          <w:tab w:val="left" w:pos="2411"/>
          <w:tab w:val="left" w:pos="12193"/>
        </w:tabs>
        <w:ind w:left="426"/>
        <w:jc w:val="both"/>
        <w:rPr>
          <w:rFonts w:ascii="Arial" w:hAnsi="Arial" w:cs="Arial"/>
          <w:sz w:val="22"/>
          <w:szCs w:val="22"/>
        </w:rPr>
      </w:pPr>
      <w:r w:rsidRPr="00814C2E">
        <w:rPr>
          <w:rFonts w:ascii="Arial" w:hAnsi="Arial" w:cs="Arial"/>
          <w:sz w:val="22"/>
          <w:szCs w:val="22"/>
        </w:rPr>
        <w:t>Los proveedores que presten servicios o entreguen bienes a Servicios de Salud de Zacatecas, y que celebren contratos de cesión de derechos de cobro, deberán notificarlo a este mismo, con un mínimo de 5 (cinco) días naturales anteriores a la fecha de pago programada, entregando invariablemente una copia de los documentos cuyo importe se cede, además de los documentos sustantivos de dicha cesión.</w:t>
      </w:r>
    </w:p>
    <w:p w14:paraId="53D64E45" w14:textId="77777777" w:rsidR="00F74FF4" w:rsidRPr="00814C2E" w:rsidRDefault="00F74FF4" w:rsidP="00F74FF4">
      <w:pPr>
        <w:tabs>
          <w:tab w:val="left" w:pos="2411"/>
          <w:tab w:val="left" w:pos="12193"/>
        </w:tabs>
        <w:ind w:left="426"/>
        <w:jc w:val="both"/>
        <w:rPr>
          <w:rFonts w:ascii="Arial" w:hAnsi="Arial" w:cs="Arial"/>
          <w:sz w:val="22"/>
          <w:szCs w:val="22"/>
        </w:rPr>
      </w:pPr>
    </w:p>
    <w:p w14:paraId="5F8598D0" w14:textId="77777777" w:rsidR="00F74FF4" w:rsidRPr="00814C2E" w:rsidRDefault="00F74FF4" w:rsidP="00F74FF4">
      <w:pPr>
        <w:tabs>
          <w:tab w:val="left" w:pos="2416"/>
          <w:tab w:val="left" w:pos="12198"/>
        </w:tabs>
        <w:ind w:left="426"/>
        <w:jc w:val="both"/>
        <w:rPr>
          <w:rFonts w:ascii="Arial" w:hAnsi="Arial" w:cs="Arial"/>
          <w:sz w:val="22"/>
          <w:szCs w:val="22"/>
        </w:rPr>
      </w:pPr>
      <w:r w:rsidRPr="00814C2E">
        <w:rPr>
          <w:rFonts w:ascii="Arial" w:hAnsi="Arial" w:cs="Arial"/>
          <w:sz w:val="22"/>
          <w:szCs w:val="22"/>
        </w:rPr>
        <w:t>El pago quedará condicionado proporcionalmente al pago que el proveedor deba efectuar por concepto de penas convencionales por atraso.</w:t>
      </w:r>
    </w:p>
    <w:p w14:paraId="2344450C" w14:textId="77777777" w:rsidR="00F74FF4" w:rsidRPr="00814C2E" w:rsidRDefault="00F74FF4" w:rsidP="00F74FF4">
      <w:pPr>
        <w:jc w:val="both"/>
        <w:rPr>
          <w:rFonts w:ascii="Arial" w:hAnsi="Arial" w:cs="Arial"/>
          <w:sz w:val="22"/>
          <w:szCs w:val="22"/>
        </w:rPr>
      </w:pPr>
    </w:p>
    <w:p w14:paraId="0D199CE7" w14:textId="77777777" w:rsidR="00F74FF4" w:rsidRPr="00814C2E" w:rsidRDefault="00F74FF4" w:rsidP="00F74FF4">
      <w:pPr>
        <w:jc w:val="both"/>
        <w:rPr>
          <w:rFonts w:ascii="Arial" w:hAnsi="Arial" w:cs="Arial"/>
          <w:sz w:val="22"/>
          <w:szCs w:val="22"/>
        </w:rPr>
      </w:pPr>
      <w:r w:rsidRPr="00814C2E">
        <w:rPr>
          <w:rFonts w:ascii="Arial" w:hAnsi="Arial" w:cs="Arial"/>
          <w:sz w:val="22"/>
          <w:szCs w:val="22"/>
        </w:rPr>
        <w:t xml:space="preserve">Para generar el código de validación que genera el sitio </w:t>
      </w:r>
      <w:proofErr w:type="spellStart"/>
      <w:r w:rsidRPr="00814C2E">
        <w:rPr>
          <w:rFonts w:ascii="Arial" w:hAnsi="Arial" w:cs="Arial"/>
          <w:sz w:val="22"/>
          <w:szCs w:val="22"/>
        </w:rPr>
        <w:t>Repobox</w:t>
      </w:r>
      <w:proofErr w:type="spellEnd"/>
      <w:r w:rsidRPr="00814C2E">
        <w:rPr>
          <w:rFonts w:ascii="Arial" w:hAnsi="Arial" w:cs="Arial"/>
          <w:sz w:val="22"/>
          <w:szCs w:val="22"/>
        </w:rPr>
        <w:t>, favor de seguir las siguientes instrucciones:</w:t>
      </w:r>
    </w:p>
    <w:p w14:paraId="2AA4FE98" w14:textId="77777777" w:rsidR="00F74FF4" w:rsidRPr="00814C2E" w:rsidRDefault="00F74FF4" w:rsidP="00F74FF4">
      <w:pPr>
        <w:jc w:val="both"/>
        <w:rPr>
          <w:rFonts w:ascii="Arial" w:hAnsi="Arial" w:cs="Arial"/>
          <w:sz w:val="22"/>
          <w:szCs w:val="22"/>
        </w:rPr>
      </w:pPr>
    </w:p>
    <w:p w14:paraId="16C7DB4C"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b/>
          <w:sz w:val="22"/>
          <w:szCs w:val="22"/>
          <w:lang w:val="es-ES" w:eastAsia="ar-SA"/>
        </w:rPr>
      </w:pPr>
      <w:r w:rsidRPr="00814C2E">
        <w:rPr>
          <w:rFonts w:ascii="Arial" w:eastAsia="Times New Roman" w:hAnsi="Arial" w:cs="Arial"/>
          <w:sz w:val="22"/>
          <w:szCs w:val="22"/>
          <w:lang w:val="es-ES" w:eastAsia="ar-SA"/>
        </w:rPr>
        <w:t xml:space="preserve">1.- </w:t>
      </w:r>
      <w:r w:rsidRPr="00814C2E">
        <w:rPr>
          <w:rFonts w:ascii="Arial" w:eastAsia="Times New Roman" w:hAnsi="Arial" w:cs="Arial"/>
          <w:b/>
          <w:sz w:val="22"/>
          <w:szCs w:val="22"/>
          <w:lang w:val="es-ES" w:eastAsia="ar-SA"/>
        </w:rPr>
        <w:t>EL PROVEEDOR</w:t>
      </w:r>
      <w:r w:rsidRPr="00814C2E">
        <w:rPr>
          <w:rFonts w:ascii="Arial" w:eastAsia="Times New Roman" w:hAnsi="Arial" w:cs="Arial"/>
          <w:sz w:val="22"/>
          <w:szCs w:val="22"/>
          <w:lang w:val="es-ES" w:eastAsia="ar-SA"/>
        </w:rPr>
        <w:t xml:space="preserve"> deberá entrar al siguiente sitio </w:t>
      </w:r>
      <w:hyperlink r:id="rId28" w:history="1">
        <w:r w:rsidRPr="00814C2E">
          <w:rPr>
            <w:rStyle w:val="Hipervnculo"/>
            <w:rFonts w:ascii="Arial" w:eastAsia="Times New Roman" w:hAnsi="Arial" w:cs="Arial"/>
            <w:sz w:val="22"/>
            <w:szCs w:val="22"/>
          </w:rPr>
          <w:t>www.repobox.com.mx</w:t>
        </w:r>
      </w:hyperlink>
      <w:r w:rsidRPr="00814C2E">
        <w:rPr>
          <w:rFonts w:ascii="Arial" w:eastAsia="Times New Roman" w:hAnsi="Arial" w:cs="Arial"/>
          <w:sz w:val="22"/>
          <w:szCs w:val="22"/>
          <w:lang w:val="es-ES" w:eastAsia="ar-SA"/>
        </w:rPr>
        <w:t xml:space="preserve"> en la pestaña de acceso </w:t>
      </w:r>
      <w:r w:rsidRPr="00814C2E">
        <w:rPr>
          <w:rFonts w:ascii="Arial" w:eastAsia="Times New Roman" w:hAnsi="Arial" w:cs="Arial"/>
          <w:b/>
          <w:sz w:val="22"/>
          <w:szCs w:val="22"/>
          <w:lang w:val="es-ES" w:eastAsia="ar-SA"/>
        </w:rPr>
        <w:t>a almacenamiento.</w:t>
      </w:r>
    </w:p>
    <w:p w14:paraId="0C34B06E"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5C6119D1"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814C2E">
        <w:rPr>
          <w:rFonts w:ascii="Arial" w:hAnsi="Arial" w:cs="Arial"/>
          <w:i/>
          <w:noProof/>
          <w:sz w:val="22"/>
          <w:szCs w:val="22"/>
          <w:lang w:eastAsia="es-MX" w:bidi="ar-SA"/>
        </w:rPr>
        <w:drawing>
          <wp:inline distT="0" distB="0" distL="0" distR="0" wp14:anchorId="6F83A96E" wp14:editId="2907D9C0">
            <wp:extent cx="2838450" cy="1360805"/>
            <wp:effectExtent l="19050" t="0" r="0" b="0"/>
            <wp:docPr id="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14284710"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683AE602"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3696D995"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5425F076"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r w:rsidRPr="00814C2E">
        <w:rPr>
          <w:rFonts w:ascii="Arial" w:eastAsia="Times New Roman" w:hAnsi="Arial" w:cs="Arial"/>
          <w:sz w:val="22"/>
          <w:szCs w:val="22"/>
          <w:lang w:val="es-ES" w:eastAsia="ar-SA"/>
        </w:rPr>
        <w:t xml:space="preserve">2.- Deberá introducir </w:t>
      </w:r>
      <w:r w:rsidRPr="00814C2E">
        <w:rPr>
          <w:rFonts w:ascii="Arial" w:eastAsia="Times New Roman" w:hAnsi="Arial" w:cs="Arial"/>
          <w:b/>
          <w:sz w:val="22"/>
          <w:szCs w:val="22"/>
          <w:lang w:val="es-ES" w:eastAsia="ar-SA"/>
        </w:rPr>
        <w:t>usuario</w:t>
      </w:r>
      <w:r w:rsidRPr="00814C2E">
        <w:rPr>
          <w:rFonts w:ascii="Arial" w:eastAsia="Times New Roman" w:hAnsi="Arial" w:cs="Arial"/>
          <w:sz w:val="22"/>
          <w:szCs w:val="22"/>
          <w:lang w:val="es-ES" w:eastAsia="ar-SA"/>
        </w:rPr>
        <w:t xml:space="preserve"> y </w:t>
      </w:r>
      <w:r w:rsidRPr="00814C2E">
        <w:rPr>
          <w:rFonts w:ascii="Arial" w:eastAsia="Times New Roman" w:hAnsi="Arial" w:cs="Arial"/>
          <w:b/>
          <w:sz w:val="22"/>
          <w:szCs w:val="22"/>
          <w:lang w:val="es-ES" w:eastAsia="ar-SA"/>
        </w:rPr>
        <w:t>contraseña</w:t>
      </w:r>
      <w:r w:rsidRPr="00814C2E">
        <w:rPr>
          <w:rFonts w:ascii="Arial" w:eastAsia="Times New Roman" w:hAnsi="Arial" w:cs="Arial"/>
          <w:sz w:val="22"/>
          <w:szCs w:val="22"/>
          <w:lang w:val="es-ES" w:eastAsia="ar-SA"/>
        </w:rPr>
        <w:t xml:space="preserve"> para visualizar las facturas que están validadas.</w:t>
      </w:r>
    </w:p>
    <w:p w14:paraId="4E86B5B5"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20F5CE9A"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814C2E">
        <w:rPr>
          <w:rFonts w:ascii="Arial" w:hAnsi="Arial" w:cs="Arial"/>
          <w:i/>
          <w:noProof/>
          <w:sz w:val="22"/>
          <w:szCs w:val="22"/>
          <w:lang w:eastAsia="es-MX" w:bidi="ar-SA"/>
        </w:rPr>
        <w:lastRenderedPageBreak/>
        <w:drawing>
          <wp:inline distT="0" distB="0" distL="0" distR="0" wp14:anchorId="2D395DD0" wp14:editId="0CD0BDD9">
            <wp:extent cx="1872615" cy="1411605"/>
            <wp:effectExtent l="19050" t="0" r="0" b="0"/>
            <wp:docPr id="2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1103A85D"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814C2E">
        <w:rPr>
          <w:rFonts w:ascii="Arial" w:hAnsi="Arial" w:cs="Arial"/>
          <w:b/>
          <w:i/>
          <w:sz w:val="22"/>
          <w:szCs w:val="22"/>
        </w:rPr>
        <w:t>Nota</w:t>
      </w:r>
      <w:r w:rsidRPr="00814C2E">
        <w:rPr>
          <w:rFonts w:ascii="Arial" w:hAnsi="Arial" w:cs="Arial"/>
          <w:i/>
          <w:sz w:val="22"/>
          <w:szCs w:val="22"/>
        </w:rPr>
        <w:t xml:space="preserve">: en caso de no contar con usuario y contraseña puede darle clic en el botón </w:t>
      </w:r>
      <w:r w:rsidRPr="00814C2E">
        <w:rPr>
          <w:rFonts w:ascii="Arial" w:hAnsi="Arial" w:cs="Arial"/>
          <w:i/>
          <w:noProof/>
          <w:sz w:val="22"/>
          <w:szCs w:val="22"/>
          <w:lang w:eastAsia="es-MX" w:bidi="ar-SA"/>
        </w:rPr>
        <w:drawing>
          <wp:inline distT="0" distB="0" distL="0" distR="0" wp14:anchorId="3F0FD3AC" wp14:editId="5D383CE8">
            <wp:extent cx="534035" cy="153670"/>
            <wp:effectExtent l="19050" t="0" r="0" b="0"/>
            <wp:docPr id="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814C2E">
        <w:rPr>
          <w:rFonts w:ascii="Arial" w:hAnsi="Arial" w:cs="Arial"/>
          <w:i/>
          <w:sz w:val="22"/>
          <w:szCs w:val="22"/>
        </w:rPr>
        <w:t xml:space="preserve"> que se encuentra en la página de inicio.</w:t>
      </w:r>
    </w:p>
    <w:p w14:paraId="545EB706"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50A046B5"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r w:rsidRPr="00814C2E">
        <w:rPr>
          <w:rFonts w:ascii="Arial" w:hAnsi="Arial" w:cs="Arial"/>
          <w:sz w:val="22"/>
          <w:szCs w:val="22"/>
        </w:rPr>
        <w:t xml:space="preserve">3.- </w:t>
      </w:r>
      <w:r w:rsidRPr="00814C2E">
        <w:rPr>
          <w:rFonts w:ascii="Arial" w:hAnsi="Arial" w:cs="Arial"/>
          <w:b/>
          <w:sz w:val="22"/>
          <w:szCs w:val="22"/>
        </w:rPr>
        <w:t>EL PROVEEDOR</w:t>
      </w:r>
      <w:r w:rsidRPr="00814C2E">
        <w:rPr>
          <w:rFonts w:ascii="Arial" w:hAnsi="Arial" w:cs="Arial"/>
          <w:sz w:val="22"/>
          <w:szCs w:val="22"/>
        </w:rPr>
        <w:t xml:space="preserve"> deberá enviar sus </w:t>
      </w:r>
      <w:r w:rsidRPr="00814C2E">
        <w:rPr>
          <w:rFonts w:ascii="Arial" w:hAnsi="Arial" w:cs="Arial"/>
          <w:b/>
          <w:sz w:val="22"/>
          <w:szCs w:val="22"/>
        </w:rPr>
        <w:t>archivos PDF</w:t>
      </w:r>
      <w:r w:rsidRPr="00814C2E">
        <w:rPr>
          <w:rFonts w:ascii="Arial" w:hAnsi="Arial" w:cs="Arial"/>
          <w:sz w:val="22"/>
          <w:szCs w:val="22"/>
        </w:rPr>
        <w:t xml:space="preserve"> Y </w:t>
      </w:r>
      <w:r w:rsidRPr="00814C2E">
        <w:rPr>
          <w:rFonts w:ascii="Arial" w:hAnsi="Arial" w:cs="Arial"/>
          <w:b/>
          <w:sz w:val="22"/>
          <w:szCs w:val="22"/>
        </w:rPr>
        <w:t>XML</w:t>
      </w:r>
      <w:r w:rsidRPr="00814C2E">
        <w:rPr>
          <w:rFonts w:ascii="Arial" w:hAnsi="Arial" w:cs="Arial"/>
          <w:sz w:val="22"/>
          <w:szCs w:val="22"/>
        </w:rPr>
        <w:t xml:space="preserve"> de sus facturas a la siguiente dirección: </w:t>
      </w:r>
      <w:hyperlink r:id="rId29" w:history="1">
        <w:r w:rsidRPr="00814C2E">
          <w:rPr>
            <w:rStyle w:val="Hipervnculo"/>
            <w:rFonts w:ascii="Arial" w:hAnsi="Arial" w:cs="Arial"/>
            <w:sz w:val="22"/>
            <w:szCs w:val="22"/>
          </w:rPr>
          <w:t>ssz.recursosmateriales@repobox.com.mx</w:t>
        </w:r>
      </w:hyperlink>
      <w:r w:rsidRPr="00814C2E">
        <w:rPr>
          <w:rFonts w:ascii="Arial" w:hAnsi="Arial" w:cs="Arial"/>
          <w:sz w:val="22"/>
          <w:szCs w:val="22"/>
        </w:rPr>
        <w:t xml:space="preserve">. </w:t>
      </w:r>
    </w:p>
    <w:p w14:paraId="2FC56C51"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p>
    <w:p w14:paraId="43D91BBE" w14:textId="77777777" w:rsidR="00F74FF4" w:rsidRPr="00814C2E" w:rsidRDefault="00F74FF4" w:rsidP="00F74FF4">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r w:rsidRPr="00814C2E">
        <w:rPr>
          <w:rFonts w:ascii="Arial" w:hAnsi="Arial" w:cs="Arial"/>
          <w:sz w:val="22"/>
          <w:szCs w:val="22"/>
        </w:rPr>
        <w:t>4.- Recibirán un acuse de recibido en un tiempo estimado de 3 minutos a 5 horas. En un lapso de 48 horas, recibirá su acuse de validación.</w:t>
      </w:r>
    </w:p>
    <w:p w14:paraId="7B0A2A53" w14:textId="77777777" w:rsidR="00F74FF4" w:rsidRPr="00814C2E" w:rsidRDefault="00F74FF4" w:rsidP="00F74FF4">
      <w:pPr>
        <w:tabs>
          <w:tab w:val="left" w:pos="0"/>
        </w:tabs>
        <w:jc w:val="both"/>
        <w:rPr>
          <w:rFonts w:ascii="Arial" w:hAnsi="Arial" w:cs="Arial"/>
          <w:sz w:val="22"/>
          <w:szCs w:val="22"/>
        </w:rPr>
      </w:pPr>
    </w:p>
    <w:p w14:paraId="2DC10A1D" w14:textId="5FEFCA62" w:rsidR="00F74FF4" w:rsidRDefault="00F74FF4" w:rsidP="00F74FF4">
      <w:pPr>
        <w:tabs>
          <w:tab w:val="left" w:pos="-284"/>
          <w:tab w:val="left" w:pos="9498"/>
        </w:tabs>
        <w:jc w:val="both"/>
      </w:pPr>
      <w:r w:rsidRPr="00814C2E">
        <w:rPr>
          <w:rFonts w:ascii="Arial" w:hAnsi="Arial" w:cs="Arial"/>
          <w:color w:val="000000"/>
          <w:sz w:val="22"/>
          <w:szCs w:val="22"/>
          <w:shd w:val="clear" w:color="auto" w:fill="FFFFFF"/>
        </w:rPr>
        <w:t xml:space="preserve">5.- La respuesta emitida por el sistema REPOBOX, debe ser enviada al correo electrónico </w:t>
      </w:r>
      <w:hyperlink r:id="rId30" w:history="1">
        <w:r w:rsidRPr="00CB760A">
          <w:rPr>
            <w:rStyle w:val="Hipervnculo"/>
          </w:rPr>
          <w:t>licitaciones_ssz@zacatecas.gob.mx</w:t>
        </w:r>
      </w:hyperlink>
      <w:r>
        <w:t xml:space="preserve"> </w:t>
      </w:r>
    </w:p>
    <w:p w14:paraId="0D340538" w14:textId="77777777" w:rsidR="00F74FF4" w:rsidRPr="00814C2E" w:rsidRDefault="00F74FF4" w:rsidP="00F74FF4">
      <w:pPr>
        <w:tabs>
          <w:tab w:val="left" w:pos="-284"/>
          <w:tab w:val="left" w:pos="9498"/>
        </w:tabs>
        <w:jc w:val="both"/>
        <w:rPr>
          <w:rFonts w:ascii="Arial" w:hAnsi="Arial" w:cs="Arial"/>
          <w:b/>
          <w:bCs/>
          <w:sz w:val="22"/>
          <w:szCs w:val="22"/>
        </w:rPr>
      </w:pPr>
    </w:p>
    <w:p w14:paraId="61ADD3B3" w14:textId="77777777" w:rsidR="00F74FF4" w:rsidRPr="00D56DC1" w:rsidRDefault="00F74FF4" w:rsidP="00F74FF4">
      <w:pPr>
        <w:spacing w:line="276" w:lineRule="auto"/>
        <w:jc w:val="both"/>
        <w:rPr>
          <w:rFonts w:ascii="Arial" w:hAnsi="Arial" w:cs="Arial"/>
          <w:sz w:val="22"/>
          <w:szCs w:val="22"/>
          <w:highlight w:val="yellow"/>
        </w:rPr>
      </w:pPr>
      <w:r w:rsidRPr="00D56DC1">
        <w:rPr>
          <w:rFonts w:ascii="Arial" w:hAnsi="Arial" w:cs="Arial"/>
          <w:b/>
          <w:bCs/>
          <w:sz w:val="22"/>
          <w:szCs w:val="22"/>
          <w:highlight w:val="yellow"/>
        </w:rPr>
        <w:t xml:space="preserve">CUARTA.- </w:t>
      </w:r>
      <w:r w:rsidRPr="00D56DC1">
        <w:rPr>
          <w:rFonts w:ascii="Arial" w:hAnsi="Arial" w:cs="Arial"/>
          <w:b/>
          <w:sz w:val="22"/>
          <w:szCs w:val="22"/>
          <w:highlight w:val="yellow"/>
        </w:rPr>
        <w:t>ANTICIPOS.- “LOS SSZ</w:t>
      </w:r>
      <w:proofErr w:type="gramStart"/>
      <w:r w:rsidRPr="00D56DC1">
        <w:rPr>
          <w:rFonts w:ascii="Arial" w:hAnsi="Arial" w:cs="Arial"/>
          <w:b/>
          <w:sz w:val="22"/>
          <w:szCs w:val="22"/>
          <w:highlight w:val="yellow"/>
        </w:rPr>
        <w:t>”</w:t>
      </w:r>
      <w:r w:rsidRPr="00D56DC1">
        <w:rPr>
          <w:rFonts w:ascii="Arial" w:hAnsi="Arial" w:cs="Arial"/>
          <w:sz w:val="22"/>
          <w:szCs w:val="22"/>
          <w:highlight w:val="yellow"/>
        </w:rPr>
        <w:t xml:space="preserve">  podrá</w:t>
      </w:r>
      <w:proofErr w:type="gramEnd"/>
      <w:r w:rsidRPr="00D56DC1">
        <w:rPr>
          <w:rFonts w:ascii="Arial" w:hAnsi="Arial" w:cs="Arial"/>
          <w:sz w:val="22"/>
          <w:szCs w:val="22"/>
          <w:highlight w:val="yellow"/>
        </w:rPr>
        <w:t xml:space="preserve"> otorgar anticipos hasta por el treinta por ciento del monto total del contrato “</w:t>
      </w:r>
      <w:r w:rsidRPr="00D56DC1">
        <w:rPr>
          <w:rFonts w:ascii="Arial" w:hAnsi="Arial" w:cs="Arial"/>
          <w:b/>
          <w:sz w:val="22"/>
          <w:szCs w:val="22"/>
          <w:highlight w:val="yellow"/>
        </w:rPr>
        <w:t>AL PROVEEDOR”</w:t>
      </w:r>
      <w:r w:rsidRPr="00D56DC1">
        <w:rPr>
          <w:rFonts w:ascii="Arial" w:hAnsi="Arial" w:cs="Arial"/>
          <w:sz w:val="22"/>
          <w:szCs w:val="22"/>
          <w:highlight w:val="yellow"/>
        </w:rPr>
        <w:t xml:space="preserve"> previa solicitud y aprobación escrita. Los anticipos deberán ser utilizados para el propósito especificado y justificados. Los fondos no utilizados o no justificados deberán reembolsarse.</w:t>
      </w:r>
    </w:p>
    <w:p w14:paraId="649F59B5" w14:textId="77777777" w:rsidR="00F74FF4" w:rsidRPr="00D56DC1" w:rsidRDefault="00F74FF4" w:rsidP="00F74FF4">
      <w:pPr>
        <w:spacing w:line="276" w:lineRule="auto"/>
        <w:jc w:val="both"/>
        <w:rPr>
          <w:rFonts w:ascii="Arial" w:hAnsi="Arial" w:cs="Arial"/>
          <w:sz w:val="22"/>
          <w:szCs w:val="22"/>
          <w:highlight w:val="yellow"/>
        </w:rPr>
      </w:pPr>
    </w:p>
    <w:p w14:paraId="5041733B" w14:textId="77777777" w:rsidR="00F74FF4" w:rsidRPr="00880EE1" w:rsidRDefault="00F74FF4" w:rsidP="00F74FF4">
      <w:pPr>
        <w:spacing w:line="276" w:lineRule="auto"/>
        <w:jc w:val="both"/>
        <w:rPr>
          <w:rFonts w:ascii="Arial" w:hAnsi="Arial" w:cs="Arial"/>
          <w:sz w:val="22"/>
          <w:szCs w:val="22"/>
        </w:rPr>
      </w:pPr>
      <w:r w:rsidRPr="00D56DC1">
        <w:rPr>
          <w:rFonts w:ascii="Arial" w:hAnsi="Arial" w:cs="Arial"/>
          <w:sz w:val="22"/>
          <w:szCs w:val="22"/>
          <w:highlight w:val="yellow"/>
        </w:rPr>
        <w:t>Para el otorgamiento de anticipos previstos en el párrafo primero, según el artículo 113 de la Ley de Adquisiciones, Arrendamientos y Servicios del Estado de Zacatecas y sus Municipios, será necesario que la persona titular del área requirente lo justifique, para lo cual deberá considerar la naturaleza, tipo, características y tiempos de fabricación de los bienes o servicios requeridos, así como a las demás condiciones o circunstancias que acrediten la conveniencia de su otorgamiento.</w:t>
      </w:r>
    </w:p>
    <w:p w14:paraId="79EE8FA6" w14:textId="77777777" w:rsidR="00F74FF4" w:rsidRDefault="00F74FF4" w:rsidP="00F74FF4">
      <w:pPr>
        <w:tabs>
          <w:tab w:val="left" w:pos="-284"/>
          <w:tab w:val="left" w:pos="9498"/>
        </w:tabs>
        <w:jc w:val="both"/>
        <w:rPr>
          <w:rFonts w:ascii="Arial" w:hAnsi="Arial" w:cs="Arial"/>
          <w:b/>
          <w:bCs/>
          <w:sz w:val="22"/>
          <w:szCs w:val="22"/>
        </w:rPr>
      </w:pPr>
    </w:p>
    <w:p w14:paraId="5009BEC0" w14:textId="77777777" w:rsidR="00F74FF4" w:rsidRDefault="00F74FF4" w:rsidP="00F74FF4">
      <w:pPr>
        <w:tabs>
          <w:tab w:val="left" w:pos="-284"/>
          <w:tab w:val="left" w:pos="9498"/>
        </w:tabs>
        <w:jc w:val="both"/>
        <w:rPr>
          <w:rFonts w:ascii="Arial" w:hAnsi="Arial" w:cs="Arial"/>
          <w:b/>
          <w:bCs/>
          <w:sz w:val="22"/>
          <w:szCs w:val="22"/>
        </w:rPr>
      </w:pPr>
    </w:p>
    <w:p w14:paraId="20E7B7E0" w14:textId="77777777" w:rsidR="00F74FF4" w:rsidRPr="00D56DC1" w:rsidRDefault="00F74FF4" w:rsidP="00F74FF4">
      <w:pPr>
        <w:tabs>
          <w:tab w:val="left" w:pos="-284"/>
          <w:tab w:val="left" w:pos="9498"/>
        </w:tabs>
        <w:jc w:val="both"/>
        <w:rPr>
          <w:rFonts w:ascii="Arial" w:hAnsi="Arial" w:cs="Arial"/>
          <w:sz w:val="22"/>
          <w:szCs w:val="22"/>
          <w:highlight w:val="yellow"/>
        </w:rPr>
      </w:pPr>
      <w:r w:rsidRPr="00D56DC1">
        <w:rPr>
          <w:rFonts w:ascii="Arial" w:hAnsi="Arial" w:cs="Arial"/>
          <w:b/>
          <w:bCs/>
          <w:sz w:val="22"/>
          <w:szCs w:val="22"/>
          <w:highlight w:val="yellow"/>
        </w:rPr>
        <w:t>QUINTA.- PLAZO, LUGAR Y CONDICIONES DE ENTREGA.-</w:t>
      </w:r>
    </w:p>
    <w:p w14:paraId="7485C3F8" w14:textId="77777777" w:rsidR="00F74FF4" w:rsidRPr="00D56DC1" w:rsidRDefault="00F74FF4" w:rsidP="00F74FF4">
      <w:pPr>
        <w:tabs>
          <w:tab w:val="left" w:pos="-284"/>
          <w:tab w:val="left" w:pos="9498"/>
        </w:tabs>
        <w:jc w:val="both"/>
        <w:rPr>
          <w:rFonts w:ascii="Arial" w:hAnsi="Arial" w:cs="Arial"/>
          <w:sz w:val="22"/>
          <w:szCs w:val="22"/>
          <w:highlight w:val="yellow"/>
        </w:rPr>
      </w:pPr>
    </w:p>
    <w:p w14:paraId="4ABBF8C1" w14:textId="77777777" w:rsidR="00F74FF4" w:rsidRPr="00D56DC1" w:rsidRDefault="00F74FF4" w:rsidP="00F74FF4">
      <w:pPr>
        <w:rPr>
          <w:rFonts w:ascii="Arial" w:hAnsi="Arial" w:cs="Arial"/>
          <w:b/>
          <w:sz w:val="22"/>
          <w:szCs w:val="22"/>
          <w:highlight w:val="yellow"/>
        </w:rPr>
      </w:pPr>
      <w:r w:rsidRPr="00D56DC1">
        <w:rPr>
          <w:rFonts w:ascii="Arial" w:hAnsi="Arial" w:cs="Arial"/>
          <w:b/>
          <w:sz w:val="22"/>
          <w:szCs w:val="22"/>
          <w:highlight w:val="yellow"/>
        </w:rPr>
        <w:t>PLAZO Y LUGAR DE ENTREGA</w:t>
      </w:r>
    </w:p>
    <w:p w14:paraId="2842E11A" w14:textId="77777777" w:rsidR="00F74FF4" w:rsidRPr="00D56DC1" w:rsidRDefault="00F74FF4" w:rsidP="00F74FF4">
      <w:pPr>
        <w:tabs>
          <w:tab w:val="left" w:pos="-284"/>
          <w:tab w:val="left" w:pos="9498"/>
        </w:tabs>
        <w:jc w:val="both"/>
        <w:rPr>
          <w:rFonts w:ascii="Arial" w:hAnsi="Arial" w:cs="Arial"/>
          <w:sz w:val="22"/>
          <w:szCs w:val="22"/>
          <w:highlight w:val="yellow"/>
        </w:rPr>
      </w:pPr>
    </w:p>
    <w:p w14:paraId="28C265E2" w14:textId="77777777" w:rsidR="00F74FF4" w:rsidRPr="00814C2E" w:rsidRDefault="00F74FF4" w:rsidP="00F74FF4">
      <w:pPr>
        <w:tabs>
          <w:tab w:val="left" w:pos="-284"/>
          <w:tab w:val="left" w:pos="9498"/>
        </w:tabs>
        <w:jc w:val="both"/>
        <w:rPr>
          <w:rFonts w:ascii="Arial" w:hAnsi="Arial" w:cs="Arial"/>
          <w:b/>
          <w:color w:val="0033CC"/>
          <w:sz w:val="22"/>
          <w:szCs w:val="22"/>
        </w:rPr>
      </w:pPr>
      <w:r w:rsidRPr="00D56DC1">
        <w:rPr>
          <w:rFonts w:ascii="Arial" w:hAnsi="Arial" w:cs="Arial"/>
          <w:bCs/>
          <w:sz w:val="22"/>
          <w:szCs w:val="22"/>
          <w:highlight w:val="yellow"/>
        </w:rPr>
        <w:t xml:space="preserve">El servicio se entregará en </w:t>
      </w:r>
      <w:r w:rsidRPr="00D56DC1">
        <w:rPr>
          <w:rFonts w:ascii="Arial" w:hAnsi="Arial" w:cs="Arial"/>
          <w:b/>
          <w:bCs/>
          <w:sz w:val="22"/>
          <w:szCs w:val="22"/>
          <w:highlight w:val="yellow"/>
        </w:rPr>
        <w:t xml:space="preserve">el lugar, domicilio, horarios y plazos establecidos en el Anexo número 02 (dos), de </w:t>
      </w:r>
      <w:r w:rsidRPr="00D56DC1">
        <w:rPr>
          <w:rFonts w:ascii="Arial" w:hAnsi="Arial" w:cs="Arial"/>
          <w:b/>
          <w:sz w:val="22"/>
          <w:szCs w:val="22"/>
          <w:highlight w:val="yellow"/>
        </w:rPr>
        <w:t>la presente contratación</w:t>
      </w:r>
      <w:r w:rsidRPr="00D56DC1">
        <w:rPr>
          <w:rFonts w:ascii="Arial" w:hAnsi="Arial" w:cs="Arial"/>
          <w:b/>
          <w:color w:val="000000"/>
          <w:sz w:val="22"/>
          <w:szCs w:val="22"/>
          <w:highlight w:val="yellow"/>
        </w:rPr>
        <w:t>.</w:t>
      </w:r>
    </w:p>
    <w:p w14:paraId="44CB54DC" w14:textId="77777777" w:rsidR="00F74FF4" w:rsidRPr="00814C2E" w:rsidRDefault="00F74FF4" w:rsidP="00F74FF4">
      <w:pPr>
        <w:jc w:val="both"/>
        <w:rPr>
          <w:rFonts w:ascii="Arial" w:hAnsi="Arial" w:cs="Arial"/>
          <w:sz w:val="22"/>
          <w:szCs w:val="22"/>
        </w:rPr>
      </w:pPr>
    </w:p>
    <w:p w14:paraId="478359E2" w14:textId="77777777" w:rsidR="00F74FF4" w:rsidRPr="00814C2E" w:rsidRDefault="00F74FF4" w:rsidP="00F74FF4">
      <w:pPr>
        <w:jc w:val="both"/>
        <w:rPr>
          <w:rFonts w:ascii="Arial" w:hAnsi="Arial" w:cs="Arial"/>
          <w:sz w:val="22"/>
          <w:szCs w:val="22"/>
        </w:rPr>
      </w:pPr>
      <w:r w:rsidRPr="00814C2E">
        <w:rPr>
          <w:rFonts w:ascii="Arial" w:hAnsi="Arial" w:cs="Arial"/>
          <w:sz w:val="22"/>
          <w:szCs w:val="22"/>
        </w:rPr>
        <w:lastRenderedPageBreak/>
        <w:t>Cabe resaltar que mientras no se cumpla con las condiciones establecidas en el presente contrato, Servicios de Salud de Zacatecas no darán por recibidos y aceptados la adquisición del servicio.</w:t>
      </w:r>
    </w:p>
    <w:p w14:paraId="151C0467" w14:textId="77777777" w:rsidR="00F74FF4" w:rsidRPr="00814C2E" w:rsidRDefault="00F74FF4" w:rsidP="00F74FF4">
      <w:pPr>
        <w:jc w:val="both"/>
        <w:rPr>
          <w:rFonts w:ascii="Arial" w:hAnsi="Arial" w:cs="Arial"/>
          <w:sz w:val="22"/>
          <w:szCs w:val="22"/>
        </w:rPr>
      </w:pPr>
    </w:p>
    <w:p w14:paraId="6EE199F7" w14:textId="77777777" w:rsidR="00F74FF4" w:rsidRPr="00814C2E" w:rsidRDefault="00F74FF4" w:rsidP="00F74FF4">
      <w:pPr>
        <w:jc w:val="both"/>
        <w:rPr>
          <w:rFonts w:ascii="Arial" w:hAnsi="Arial" w:cs="Arial"/>
          <w:sz w:val="22"/>
          <w:szCs w:val="22"/>
        </w:rPr>
      </w:pPr>
      <w:r w:rsidRPr="00814C2E">
        <w:rPr>
          <w:rFonts w:ascii="Arial" w:hAnsi="Arial" w:cs="Arial"/>
          <w:b/>
          <w:bCs/>
          <w:sz w:val="22"/>
          <w:szCs w:val="22"/>
        </w:rPr>
        <w:t xml:space="preserve">"EL </w:t>
      </w:r>
      <w:proofErr w:type="spellStart"/>
      <w:r w:rsidRPr="00814C2E">
        <w:rPr>
          <w:rFonts w:ascii="Arial" w:hAnsi="Arial" w:cs="Arial"/>
          <w:b/>
          <w:bCs/>
          <w:sz w:val="22"/>
          <w:szCs w:val="22"/>
        </w:rPr>
        <w:t>PROVEEDOR"</w:t>
      </w:r>
      <w:r w:rsidRPr="00814C2E">
        <w:rPr>
          <w:rFonts w:ascii="Arial" w:hAnsi="Arial" w:cs="Arial"/>
          <w:sz w:val="22"/>
          <w:szCs w:val="22"/>
        </w:rPr>
        <w:t>se</w:t>
      </w:r>
      <w:proofErr w:type="spellEnd"/>
      <w:r w:rsidRPr="00814C2E">
        <w:rPr>
          <w:rFonts w:ascii="Arial" w:hAnsi="Arial" w:cs="Arial"/>
          <w:sz w:val="22"/>
          <w:szCs w:val="22"/>
        </w:rPr>
        <w:t xml:space="preserve"> obliga a responder por su cuenta y riesgo de los daños y/o perjuicios que por inobservancia o negligencia de su parte, llegue a causar a Servicios de Salud de Zacatecas y/o a terceros.</w:t>
      </w:r>
    </w:p>
    <w:p w14:paraId="5FDC7B8F" w14:textId="77777777" w:rsidR="00F74FF4" w:rsidRPr="00814C2E" w:rsidRDefault="00F74FF4" w:rsidP="00F74FF4">
      <w:pPr>
        <w:ind w:right="-93"/>
        <w:jc w:val="both"/>
        <w:rPr>
          <w:rFonts w:ascii="Arial" w:hAnsi="Arial" w:cs="Arial"/>
          <w:b/>
          <w:bCs/>
          <w:sz w:val="22"/>
          <w:szCs w:val="22"/>
        </w:rPr>
      </w:pPr>
    </w:p>
    <w:p w14:paraId="287D0D45" w14:textId="77777777" w:rsidR="00F74FF4" w:rsidRPr="008D0FAE" w:rsidRDefault="00F74FF4" w:rsidP="00F74FF4">
      <w:pPr>
        <w:ind w:right="-93"/>
        <w:jc w:val="both"/>
        <w:rPr>
          <w:rFonts w:ascii="Arial" w:hAnsi="Arial" w:cs="Arial"/>
          <w:b/>
          <w:sz w:val="22"/>
          <w:szCs w:val="22"/>
        </w:rPr>
      </w:pPr>
      <w:proofErr w:type="gramStart"/>
      <w:r>
        <w:rPr>
          <w:rFonts w:ascii="Arial" w:hAnsi="Arial" w:cs="Arial"/>
          <w:b/>
          <w:bCs/>
          <w:sz w:val="22"/>
          <w:szCs w:val="22"/>
        </w:rPr>
        <w:t xml:space="preserve">SEXTA </w:t>
      </w:r>
      <w:r w:rsidRPr="00D971CA">
        <w:rPr>
          <w:rFonts w:ascii="Arial" w:hAnsi="Arial" w:cs="Arial"/>
          <w:b/>
          <w:bCs/>
          <w:sz w:val="22"/>
          <w:szCs w:val="22"/>
        </w:rPr>
        <w:t>.</w:t>
      </w:r>
      <w:proofErr w:type="gramEnd"/>
      <w:r w:rsidRPr="00D971CA">
        <w:rPr>
          <w:rFonts w:ascii="Arial" w:hAnsi="Arial" w:cs="Arial"/>
          <w:b/>
          <w:bCs/>
          <w:sz w:val="22"/>
          <w:szCs w:val="22"/>
        </w:rPr>
        <w:t xml:space="preserve"> - VIGENCIA. - </w:t>
      </w:r>
      <w:r w:rsidRPr="00D971CA">
        <w:rPr>
          <w:rFonts w:ascii="Arial" w:hAnsi="Arial" w:cs="Arial"/>
          <w:sz w:val="22"/>
          <w:szCs w:val="22"/>
        </w:rPr>
        <w:t>Las partes convienen en que la vigencia del presente contrato será a partir d</w:t>
      </w:r>
      <w:r w:rsidRPr="004A03F5">
        <w:rPr>
          <w:rFonts w:ascii="Arial" w:hAnsi="Arial" w:cs="Arial"/>
          <w:sz w:val="22"/>
          <w:szCs w:val="22"/>
        </w:rPr>
        <w:t xml:space="preserve">el </w:t>
      </w:r>
      <w:r>
        <w:rPr>
          <w:rFonts w:ascii="Arial" w:hAnsi="Arial" w:cs="Arial"/>
          <w:b/>
          <w:noProof/>
          <w:sz w:val="22"/>
          <w:szCs w:val="22"/>
        </w:rPr>
        <w:t>XXX</w:t>
      </w:r>
      <w:r w:rsidRPr="004A03F5">
        <w:rPr>
          <w:rFonts w:ascii="Arial" w:hAnsi="Arial" w:cs="Arial"/>
          <w:b/>
          <w:noProof/>
          <w:sz w:val="22"/>
          <w:szCs w:val="22"/>
        </w:rPr>
        <w:t xml:space="preserve"> </w:t>
      </w:r>
      <w:r>
        <w:rPr>
          <w:rFonts w:ascii="Arial" w:hAnsi="Arial" w:cs="Arial"/>
          <w:b/>
          <w:noProof/>
          <w:sz w:val="22"/>
          <w:szCs w:val="22"/>
        </w:rPr>
        <w:t>d</w:t>
      </w:r>
      <w:r w:rsidRPr="004A03F5">
        <w:rPr>
          <w:rFonts w:ascii="Arial" w:hAnsi="Arial" w:cs="Arial"/>
          <w:b/>
          <w:noProof/>
          <w:sz w:val="22"/>
          <w:szCs w:val="22"/>
        </w:rPr>
        <w:t xml:space="preserve">e </w:t>
      </w:r>
      <w:r>
        <w:rPr>
          <w:rFonts w:ascii="Arial" w:hAnsi="Arial" w:cs="Arial"/>
          <w:b/>
          <w:noProof/>
          <w:sz w:val="22"/>
          <w:szCs w:val="22"/>
        </w:rPr>
        <w:t>XXXXXXX</w:t>
      </w:r>
      <w:r w:rsidRPr="004A03F5">
        <w:rPr>
          <w:rFonts w:ascii="Arial" w:hAnsi="Arial" w:cs="Arial"/>
          <w:b/>
          <w:noProof/>
          <w:sz w:val="22"/>
          <w:szCs w:val="22"/>
        </w:rPr>
        <w:t xml:space="preserve"> </w:t>
      </w:r>
      <w:r>
        <w:rPr>
          <w:rFonts w:ascii="Arial" w:hAnsi="Arial" w:cs="Arial"/>
          <w:b/>
          <w:noProof/>
          <w:sz w:val="22"/>
          <w:szCs w:val="22"/>
        </w:rPr>
        <w:t>a</w:t>
      </w:r>
      <w:r w:rsidRPr="004A03F5">
        <w:rPr>
          <w:rFonts w:ascii="Arial" w:hAnsi="Arial" w:cs="Arial"/>
          <w:b/>
          <w:noProof/>
          <w:sz w:val="22"/>
          <w:szCs w:val="22"/>
        </w:rPr>
        <w:t xml:space="preserve">l </w:t>
      </w:r>
      <w:r>
        <w:rPr>
          <w:rFonts w:ascii="Arial" w:hAnsi="Arial" w:cs="Arial"/>
          <w:b/>
          <w:noProof/>
          <w:sz w:val="22"/>
          <w:szCs w:val="22"/>
        </w:rPr>
        <w:t>XXX</w:t>
      </w:r>
      <w:r w:rsidRPr="004A03F5">
        <w:rPr>
          <w:rFonts w:ascii="Arial" w:hAnsi="Arial" w:cs="Arial"/>
          <w:b/>
          <w:noProof/>
          <w:sz w:val="22"/>
          <w:szCs w:val="22"/>
        </w:rPr>
        <w:t xml:space="preserve"> </w:t>
      </w:r>
      <w:r>
        <w:rPr>
          <w:rFonts w:ascii="Arial" w:hAnsi="Arial" w:cs="Arial"/>
          <w:b/>
          <w:noProof/>
          <w:sz w:val="22"/>
          <w:szCs w:val="22"/>
        </w:rPr>
        <w:t>d</w:t>
      </w:r>
      <w:r w:rsidRPr="004A03F5">
        <w:rPr>
          <w:rFonts w:ascii="Arial" w:hAnsi="Arial" w:cs="Arial"/>
          <w:b/>
          <w:noProof/>
          <w:sz w:val="22"/>
          <w:szCs w:val="22"/>
        </w:rPr>
        <w:t xml:space="preserve">e </w:t>
      </w:r>
      <w:r>
        <w:rPr>
          <w:rFonts w:ascii="Arial" w:hAnsi="Arial" w:cs="Arial"/>
          <w:b/>
          <w:noProof/>
          <w:sz w:val="22"/>
          <w:szCs w:val="22"/>
        </w:rPr>
        <w:t>XXXXXXXX</w:t>
      </w:r>
      <w:r w:rsidRPr="004A03F5">
        <w:rPr>
          <w:rFonts w:ascii="Arial" w:hAnsi="Arial" w:cs="Arial"/>
          <w:b/>
          <w:noProof/>
          <w:sz w:val="22"/>
          <w:szCs w:val="22"/>
        </w:rPr>
        <w:t xml:space="preserve"> </w:t>
      </w:r>
      <w:r>
        <w:rPr>
          <w:rFonts w:ascii="Arial" w:hAnsi="Arial" w:cs="Arial"/>
          <w:b/>
          <w:noProof/>
          <w:sz w:val="22"/>
          <w:szCs w:val="22"/>
        </w:rPr>
        <w:t>d</w:t>
      </w:r>
      <w:r w:rsidRPr="004A03F5">
        <w:rPr>
          <w:rFonts w:ascii="Arial" w:hAnsi="Arial" w:cs="Arial"/>
          <w:b/>
          <w:noProof/>
          <w:sz w:val="22"/>
          <w:szCs w:val="22"/>
        </w:rPr>
        <w:t>e 202</w:t>
      </w:r>
      <w:r>
        <w:rPr>
          <w:rFonts w:ascii="Arial" w:hAnsi="Arial" w:cs="Arial"/>
          <w:b/>
          <w:noProof/>
          <w:sz w:val="22"/>
          <w:szCs w:val="22"/>
        </w:rPr>
        <w:t>4</w:t>
      </w:r>
      <w:r w:rsidRPr="004A03F5">
        <w:rPr>
          <w:rFonts w:ascii="Arial" w:hAnsi="Arial" w:cs="Arial"/>
          <w:b/>
          <w:noProof/>
          <w:sz w:val="22"/>
          <w:szCs w:val="22"/>
        </w:rPr>
        <w:t>.</w:t>
      </w:r>
    </w:p>
    <w:p w14:paraId="6072CE41" w14:textId="77777777" w:rsidR="00F74FF4" w:rsidRPr="00814C2E" w:rsidRDefault="00F74FF4" w:rsidP="00F74FF4">
      <w:pPr>
        <w:ind w:right="-93"/>
        <w:jc w:val="both"/>
        <w:rPr>
          <w:rFonts w:ascii="Arial" w:hAnsi="Arial" w:cs="Arial"/>
          <w:b/>
          <w:bCs/>
          <w:sz w:val="22"/>
          <w:szCs w:val="22"/>
        </w:rPr>
      </w:pPr>
    </w:p>
    <w:p w14:paraId="2F5F8AAD" w14:textId="77777777" w:rsidR="00F74FF4" w:rsidRPr="00814C2E" w:rsidRDefault="00F74FF4" w:rsidP="00F74FF4">
      <w:pPr>
        <w:ind w:right="-93"/>
        <w:jc w:val="both"/>
        <w:rPr>
          <w:rFonts w:ascii="Arial" w:hAnsi="Arial" w:cs="Arial"/>
          <w:sz w:val="22"/>
          <w:szCs w:val="22"/>
        </w:rPr>
      </w:pPr>
      <w:r w:rsidRPr="00814C2E">
        <w:rPr>
          <w:rFonts w:ascii="Arial" w:hAnsi="Arial" w:cs="Arial"/>
          <w:b/>
          <w:bCs/>
          <w:sz w:val="22"/>
          <w:szCs w:val="22"/>
        </w:rPr>
        <w:t>SÉ</w:t>
      </w:r>
      <w:r>
        <w:rPr>
          <w:rFonts w:ascii="Arial" w:hAnsi="Arial" w:cs="Arial"/>
          <w:b/>
          <w:bCs/>
          <w:sz w:val="22"/>
          <w:szCs w:val="22"/>
        </w:rPr>
        <w:t>PTIMA</w:t>
      </w:r>
      <w:r w:rsidRPr="00814C2E">
        <w:rPr>
          <w:rFonts w:ascii="Arial" w:hAnsi="Arial" w:cs="Arial"/>
          <w:b/>
          <w:bCs/>
          <w:sz w:val="22"/>
          <w:szCs w:val="22"/>
        </w:rPr>
        <w:t>.- PROHIBICIÓN DE CESIÓN DE DERECHOS Y OBLIGACIONES.-"EL PROVEEDOR"</w:t>
      </w:r>
      <w:r w:rsidRPr="00814C2E">
        <w:rPr>
          <w:rFonts w:ascii="Arial" w:hAnsi="Arial" w:cs="Arial"/>
          <w:sz w:val="22"/>
          <w:szCs w:val="22"/>
        </w:rPr>
        <w:t xml:space="preserve"> se obliga a no ceder en forma parcial ni total, a favor de cualquier otra persona física o moral, los derechos y obligaciones que se deriven de este contrato. </w:t>
      </w:r>
    </w:p>
    <w:p w14:paraId="7F57DA5F" w14:textId="77777777" w:rsidR="00F74FF4" w:rsidRPr="00814C2E" w:rsidRDefault="00F74FF4" w:rsidP="00F74FF4">
      <w:pPr>
        <w:ind w:right="-93"/>
        <w:jc w:val="both"/>
        <w:rPr>
          <w:rFonts w:ascii="Arial" w:hAnsi="Arial" w:cs="Arial"/>
          <w:b/>
          <w:bCs/>
          <w:sz w:val="22"/>
          <w:szCs w:val="22"/>
        </w:rPr>
      </w:pPr>
    </w:p>
    <w:p w14:paraId="6861724F" w14:textId="77777777" w:rsidR="00F74FF4" w:rsidRPr="00814C2E" w:rsidRDefault="00F74FF4" w:rsidP="00F74FF4">
      <w:pPr>
        <w:ind w:right="-93"/>
        <w:jc w:val="both"/>
        <w:rPr>
          <w:rFonts w:ascii="Arial" w:hAnsi="Arial" w:cs="Arial"/>
          <w:sz w:val="22"/>
          <w:szCs w:val="22"/>
        </w:rPr>
      </w:pPr>
      <w:r w:rsidRPr="00814C2E">
        <w:rPr>
          <w:rFonts w:ascii="Arial" w:hAnsi="Arial" w:cs="Arial"/>
          <w:b/>
          <w:bCs/>
          <w:sz w:val="22"/>
          <w:szCs w:val="22"/>
        </w:rPr>
        <w:t>"EL PROVEEDOR"</w:t>
      </w:r>
      <w:r w:rsidRPr="00814C2E">
        <w:rPr>
          <w:rFonts w:ascii="Arial" w:hAnsi="Arial" w:cs="Arial"/>
          <w:sz w:val="22"/>
          <w:szCs w:val="22"/>
        </w:rPr>
        <w:t xml:space="preserve"> sólo podrá ceder los derechos de cobro que se deriven del presente contrato, con el consentimiento de </w:t>
      </w:r>
      <w:r w:rsidRPr="00814C2E">
        <w:rPr>
          <w:rFonts w:ascii="Arial" w:hAnsi="Arial" w:cs="Arial"/>
          <w:b/>
          <w:bCs/>
          <w:sz w:val="22"/>
          <w:szCs w:val="22"/>
        </w:rPr>
        <w:t>"SSZ"</w:t>
      </w:r>
      <w:r w:rsidRPr="00814C2E">
        <w:rPr>
          <w:rFonts w:ascii="Arial" w:hAnsi="Arial" w:cs="Arial"/>
          <w:sz w:val="22"/>
          <w:szCs w:val="22"/>
        </w:rPr>
        <w:t>, y de acuerdo con lo estipulado en la Cláusula Tercera del presente instrumento jurídico.</w:t>
      </w:r>
    </w:p>
    <w:p w14:paraId="7D6B2E04" w14:textId="77777777" w:rsidR="00F74FF4" w:rsidRPr="00814C2E" w:rsidRDefault="00F74FF4" w:rsidP="00F74FF4">
      <w:pPr>
        <w:ind w:right="-93"/>
        <w:jc w:val="both"/>
        <w:rPr>
          <w:rFonts w:ascii="Arial" w:hAnsi="Arial" w:cs="Arial"/>
          <w:sz w:val="22"/>
          <w:szCs w:val="22"/>
        </w:rPr>
      </w:pPr>
    </w:p>
    <w:p w14:paraId="13D1502F" w14:textId="77777777" w:rsidR="00F74FF4" w:rsidRPr="00D56DC1" w:rsidRDefault="00F74FF4" w:rsidP="00F74FF4">
      <w:pPr>
        <w:pStyle w:val="NormalWeb"/>
        <w:spacing w:line="276" w:lineRule="auto"/>
        <w:jc w:val="both"/>
        <w:rPr>
          <w:rFonts w:ascii="Arial" w:hAnsi="Arial" w:cs="Arial"/>
          <w:sz w:val="22"/>
          <w:szCs w:val="22"/>
          <w:highlight w:val="yellow"/>
        </w:rPr>
      </w:pPr>
      <w:r w:rsidRPr="00D56DC1">
        <w:rPr>
          <w:rFonts w:ascii="Arial" w:hAnsi="Arial" w:cs="Arial"/>
          <w:b/>
          <w:bCs/>
          <w:sz w:val="22"/>
          <w:szCs w:val="22"/>
          <w:highlight w:val="yellow"/>
        </w:rPr>
        <w:t>OCTAVA.</w:t>
      </w:r>
      <w:proofErr w:type="gramStart"/>
      <w:r w:rsidRPr="00D56DC1">
        <w:rPr>
          <w:rFonts w:ascii="Arial" w:hAnsi="Arial" w:cs="Arial"/>
          <w:b/>
          <w:bCs/>
          <w:sz w:val="22"/>
          <w:szCs w:val="22"/>
          <w:highlight w:val="yellow"/>
        </w:rPr>
        <w:t>-  PRÓRROGA</w:t>
      </w:r>
      <w:proofErr w:type="gramEnd"/>
      <w:r w:rsidRPr="00D56DC1">
        <w:rPr>
          <w:rFonts w:ascii="Arial" w:hAnsi="Arial" w:cs="Arial"/>
          <w:b/>
          <w:bCs/>
          <w:sz w:val="22"/>
          <w:szCs w:val="22"/>
          <w:highlight w:val="yellow"/>
        </w:rPr>
        <w:t xml:space="preserve"> CONTRACTUAL. - </w:t>
      </w:r>
      <w:r w:rsidRPr="00D56DC1">
        <w:rPr>
          <w:rFonts w:ascii="Arial" w:hAnsi="Arial" w:cs="Arial"/>
          <w:sz w:val="22"/>
          <w:szCs w:val="22"/>
          <w:highlight w:val="yellow"/>
        </w:rPr>
        <w:t xml:space="preserve">Los SSZ pueden otorgar una prórroga al Proveedor para cumplir con sus obligaciones en casos de fuerza mayor, problemas técnicos, cambios regulatorios o mutuo acuerdo con fundamento legal en el artículo 117 de la </w:t>
      </w:r>
      <w:r w:rsidRPr="00D56DC1">
        <w:rPr>
          <w:rFonts w:ascii="Arial" w:hAnsi="Arial" w:cs="Arial"/>
          <w:sz w:val="22"/>
          <w:highlight w:val="yellow"/>
        </w:rPr>
        <w:t>Ley de Adquisiciones, Arrendamientos y Servicios del Estado De Zacatecas y sus Municipios.</w:t>
      </w:r>
    </w:p>
    <w:p w14:paraId="5FFDD0F2" w14:textId="77777777" w:rsidR="00F74FF4" w:rsidRDefault="00F74FF4" w:rsidP="00F74FF4">
      <w:pPr>
        <w:pStyle w:val="NormalWeb"/>
        <w:spacing w:line="276" w:lineRule="auto"/>
        <w:jc w:val="both"/>
        <w:rPr>
          <w:rFonts w:ascii="Arial" w:hAnsi="Arial" w:cs="Arial"/>
          <w:sz w:val="22"/>
          <w:szCs w:val="22"/>
        </w:rPr>
      </w:pPr>
      <w:r w:rsidRPr="00D56DC1">
        <w:rPr>
          <w:rFonts w:ascii="Arial" w:hAnsi="Arial" w:cs="Arial"/>
          <w:sz w:val="22"/>
          <w:szCs w:val="22"/>
          <w:highlight w:val="yellow"/>
        </w:rPr>
        <w:t>El Proveedor debe solicitar la prórroga por escrito al menos 10 días antes de la fecha de cumplimiento original, salvo en casos de fuerza mayor. Los SSZ decidirán y comunicarán por escrito dentro de 5 días hábiles.</w:t>
      </w:r>
    </w:p>
    <w:p w14:paraId="2745C4C2" w14:textId="77777777" w:rsidR="00F74FF4" w:rsidRPr="00814C2E" w:rsidRDefault="00F74FF4" w:rsidP="00F74FF4">
      <w:pPr>
        <w:jc w:val="both"/>
        <w:rPr>
          <w:rFonts w:ascii="Arial" w:hAnsi="Arial" w:cs="Arial"/>
          <w:sz w:val="22"/>
          <w:szCs w:val="22"/>
        </w:rPr>
      </w:pPr>
      <w:r w:rsidRPr="00D56DC1">
        <w:rPr>
          <w:rFonts w:ascii="Arial" w:hAnsi="Arial" w:cs="Arial"/>
          <w:b/>
          <w:bCs/>
          <w:sz w:val="22"/>
          <w:szCs w:val="22"/>
          <w:highlight w:val="yellow"/>
        </w:rPr>
        <w:t>NOVENA.- RESPONSABILIDAD.-"EL PROVEEDOR"</w:t>
      </w:r>
      <w:r w:rsidRPr="00D56DC1">
        <w:rPr>
          <w:rFonts w:ascii="Arial" w:hAnsi="Arial" w:cs="Arial"/>
          <w:sz w:val="22"/>
          <w:szCs w:val="22"/>
          <w:highlight w:val="yellow"/>
        </w:rPr>
        <w:t xml:space="preserve"> se obliga a responder por su cuenta y riesgo de los daños y/o perjuicios que por inobservancia o negligencia de su parte, lleguen a causar a </w:t>
      </w:r>
      <w:r w:rsidRPr="00D56DC1">
        <w:rPr>
          <w:rFonts w:ascii="Arial" w:hAnsi="Arial" w:cs="Arial"/>
          <w:b/>
          <w:bCs/>
          <w:sz w:val="22"/>
          <w:szCs w:val="22"/>
          <w:highlight w:val="yellow"/>
        </w:rPr>
        <w:t>"SSZ"</w:t>
      </w:r>
      <w:r w:rsidRPr="00D56DC1">
        <w:rPr>
          <w:rFonts w:ascii="Arial" w:hAnsi="Arial" w:cs="Arial"/>
          <w:sz w:val="22"/>
          <w:szCs w:val="22"/>
          <w:highlight w:val="yellow"/>
        </w:rPr>
        <w:t xml:space="preserve"> y/o a terceros, con motivo de las obligaciones pactadas en este instrumento jurídico, o bien, por los defectos o vicios ocultos en los servicios proporcionados, de conformidad con lo establecido en el artículo 116 de la Ley de Adquisiciones, Arrendamientos y Servicios del Estado de Zacatecas y sus Municipios.</w:t>
      </w:r>
    </w:p>
    <w:p w14:paraId="3A9A0F15" w14:textId="77777777" w:rsidR="00F74FF4" w:rsidRPr="00814C2E" w:rsidRDefault="00F74FF4" w:rsidP="00F74FF4">
      <w:pPr>
        <w:jc w:val="both"/>
        <w:rPr>
          <w:rFonts w:ascii="Arial" w:hAnsi="Arial" w:cs="Arial"/>
          <w:b/>
          <w:bCs/>
          <w:sz w:val="22"/>
          <w:szCs w:val="22"/>
        </w:rPr>
      </w:pPr>
    </w:p>
    <w:p w14:paraId="434172D8" w14:textId="77777777" w:rsidR="00F74FF4" w:rsidRPr="00814C2E" w:rsidRDefault="00F74FF4" w:rsidP="00F74FF4">
      <w:pPr>
        <w:jc w:val="both"/>
        <w:rPr>
          <w:rFonts w:ascii="Arial" w:hAnsi="Arial" w:cs="Arial"/>
          <w:sz w:val="22"/>
          <w:szCs w:val="22"/>
        </w:rPr>
      </w:pPr>
      <w:r>
        <w:rPr>
          <w:rFonts w:ascii="Arial" w:hAnsi="Arial" w:cs="Arial"/>
          <w:b/>
          <w:bCs/>
          <w:sz w:val="22"/>
          <w:szCs w:val="22"/>
        </w:rPr>
        <w:t>DECIMA</w:t>
      </w:r>
      <w:r w:rsidRPr="00814C2E">
        <w:rPr>
          <w:rFonts w:ascii="Arial" w:hAnsi="Arial" w:cs="Arial"/>
          <w:b/>
          <w:bCs/>
          <w:sz w:val="22"/>
          <w:szCs w:val="22"/>
        </w:rPr>
        <w:t xml:space="preserve">.- IMPUESTOS Y/O DERECHOS.- </w:t>
      </w:r>
      <w:r w:rsidRPr="00814C2E">
        <w:rPr>
          <w:rFonts w:ascii="Arial" w:hAnsi="Arial" w:cs="Arial"/>
          <w:sz w:val="22"/>
          <w:szCs w:val="22"/>
        </w:rPr>
        <w:t xml:space="preserve">Los impuestos y/o derechos que procedan con motivo del servicio objeto del presente contrato, serán pagados por </w:t>
      </w:r>
      <w:r w:rsidRPr="00814C2E">
        <w:rPr>
          <w:rFonts w:ascii="Arial" w:hAnsi="Arial" w:cs="Arial"/>
          <w:b/>
          <w:bCs/>
          <w:sz w:val="22"/>
          <w:szCs w:val="22"/>
        </w:rPr>
        <w:t>"EL PROVEEDOR"</w:t>
      </w:r>
      <w:r w:rsidRPr="00814C2E">
        <w:rPr>
          <w:rFonts w:ascii="Arial" w:hAnsi="Arial" w:cs="Arial"/>
          <w:sz w:val="22"/>
          <w:szCs w:val="22"/>
        </w:rPr>
        <w:t xml:space="preserve"> conforme a la legislación aplicable en la materia.</w:t>
      </w:r>
    </w:p>
    <w:p w14:paraId="40DF969F" w14:textId="77777777" w:rsidR="00F74FF4" w:rsidRPr="00814C2E" w:rsidRDefault="00F74FF4" w:rsidP="00F74FF4">
      <w:pPr>
        <w:jc w:val="both"/>
        <w:rPr>
          <w:rFonts w:ascii="Arial" w:hAnsi="Arial" w:cs="Arial"/>
          <w:sz w:val="22"/>
          <w:szCs w:val="22"/>
        </w:rPr>
      </w:pPr>
    </w:p>
    <w:p w14:paraId="5CA2168B" w14:textId="77777777" w:rsidR="00F74FF4" w:rsidRPr="00814C2E" w:rsidRDefault="00F74FF4" w:rsidP="00F74FF4">
      <w:pPr>
        <w:jc w:val="both"/>
        <w:rPr>
          <w:rFonts w:ascii="Arial" w:hAnsi="Arial" w:cs="Arial"/>
          <w:sz w:val="22"/>
          <w:szCs w:val="22"/>
        </w:rPr>
      </w:pPr>
      <w:r>
        <w:rPr>
          <w:rFonts w:ascii="Arial" w:hAnsi="Arial" w:cs="Arial"/>
          <w:b/>
          <w:bCs/>
          <w:sz w:val="22"/>
          <w:szCs w:val="22"/>
        </w:rPr>
        <w:t>DECIMA PRIMERA</w:t>
      </w:r>
      <w:r w:rsidRPr="00814C2E">
        <w:rPr>
          <w:rFonts w:ascii="Arial" w:hAnsi="Arial" w:cs="Arial"/>
          <w:b/>
          <w:bCs/>
          <w:sz w:val="22"/>
          <w:szCs w:val="22"/>
        </w:rPr>
        <w:t>.- PATENTES Y/O MARCAS.- "EL PROVEEDOR"</w:t>
      </w:r>
      <w:r w:rsidRPr="00814C2E">
        <w:rPr>
          <w:rFonts w:ascii="Arial" w:hAnsi="Arial" w:cs="Arial"/>
          <w:sz w:val="22"/>
          <w:szCs w:val="22"/>
        </w:rPr>
        <w:t xml:space="preserve"> se obliga para con </w:t>
      </w:r>
      <w:r w:rsidRPr="00814C2E">
        <w:rPr>
          <w:rFonts w:ascii="Arial" w:hAnsi="Arial" w:cs="Arial"/>
          <w:b/>
          <w:bCs/>
          <w:sz w:val="22"/>
          <w:szCs w:val="22"/>
        </w:rPr>
        <w:t>"SSZ"</w:t>
      </w:r>
      <w:r w:rsidRPr="00814C2E">
        <w:rPr>
          <w:rFonts w:ascii="Arial" w:hAnsi="Arial" w:cs="Arial"/>
          <w:sz w:val="22"/>
          <w:szCs w:val="22"/>
        </w:rPr>
        <w:t>, a responder por los daños y/o perjuicios que le pudiera causar a éste o a terceros, si con motivo de la adquisición viola derechos de autor, de patentes y/o marcas u otro derecho reservado a nivel Nacional o Internacional.</w:t>
      </w:r>
    </w:p>
    <w:p w14:paraId="5147C8F5" w14:textId="77777777" w:rsidR="00F74FF4" w:rsidRPr="00814C2E" w:rsidRDefault="00F74FF4" w:rsidP="00F74FF4">
      <w:pPr>
        <w:jc w:val="both"/>
        <w:rPr>
          <w:rFonts w:ascii="Arial" w:hAnsi="Arial" w:cs="Arial"/>
          <w:sz w:val="22"/>
          <w:szCs w:val="22"/>
        </w:rPr>
      </w:pPr>
    </w:p>
    <w:p w14:paraId="49F53F83" w14:textId="77777777" w:rsidR="00F74FF4" w:rsidRPr="00814C2E" w:rsidRDefault="00F74FF4" w:rsidP="00F74FF4">
      <w:pPr>
        <w:jc w:val="both"/>
        <w:rPr>
          <w:rFonts w:ascii="Arial" w:hAnsi="Arial" w:cs="Arial"/>
          <w:sz w:val="22"/>
          <w:szCs w:val="22"/>
        </w:rPr>
      </w:pPr>
      <w:r w:rsidRPr="00814C2E">
        <w:rPr>
          <w:rFonts w:ascii="Arial" w:hAnsi="Arial" w:cs="Arial"/>
          <w:sz w:val="22"/>
          <w:szCs w:val="22"/>
        </w:rPr>
        <w:lastRenderedPageBreak/>
        <w:t xml:space="preserve">Por lo anterior, </w:t>
      </w:r>
      <w:r w:rsidRPr="00814C2E">
        <w:rPr>
          <w:rFonts w:ascii="Arial" w:hAnsi="Arial" w:cs="Arial"/>
          <w:b/>
          <w:bCs/>
          <w:sz w:val="22"/>
          <w:szCs w:val="22"/>
        </w:rPr>
        <w:t>"EL PROVEEDOR"</w:t>
      </w:r>
      <w:r w:rsidRPr="00814C2E">
        <w:rPr>
          <w:rFonts w:ascii="Arial" w:hAnsi="Arial" w:cs="Arial"/>
          <w:sz w:val="22"/>
          <w:szCs w:val="22"/>
        </w:rPr>
        <w:t xml:space="preserve"> manifiesta en este acto bajo protesta de decir verdad, no encontrarse en ninguno de los supuestos de infracción a la Ley Federal del Derecho de Autor, ni a la Ley de la Propiedad Industrial.</w:t>
      </w:r>
    </w:p>
    <w:p w14:paraId="60925CA1" w14:textId="77777777" w:rsidR="00F74FF4" w:rsidRPr="00814C2E" w:rsidRDefault="00F74FF4" w:rsidP="00F74FF4">
      <w:pPr>
        <w:jc w:val="both"/>
        <w:rPr>
          <w:rFonts w:ascii="Arial" w:hAnsi="Arial" w:cs="Arial"/>
          <w:sz w:val="22"/>
          <w:szCs w:val="22"/>
        </w:rPr>
      </w:pPr>
    </w:p>
    <w:p w14:paraId="69F876BC" w14:textId="77777777" w:rsidR="00F74FF4" w:rsidRPr="00814C2E" w:rsidRDefault="00F74FF4" w:rsidP="00F74FF4">
      <w:pPr>
        <w:jc w:val="both"/>
        <w:rPr>
          <w:rFonts w:ascii="Arial" w:hAnsi="Arial" w:cs="Arial"/>
          <w:sz w:val="22"/>
          <w:szCs w:val="22"/>
        </w:rPr>
      </w:pPr>
      <w:r w:rsidRPr="00814C2E">
        <w:rPr>
          <w:rFonts w:ascii="Arial" w:hAnsi="Arial" w:cs="Arial"/>
          <w:sz w:val="22"/>
          <w:szCs w:val="22"/>
        </w:rPr>
        <w:t xml:space="preserve">En caso de que sobreviniera alguna reclamación en contra de </w:t>
      </w:r>
      <w:r w:rsidRPr="00814C2E">
        <w:rPr>
          <w:rFonts w:ascii="Arial" w:hAnsi="Arial" w:cs="Arial"/>
          <w:b/>
          <w:bCs/>
          <w:sz w:val="22"/>
          <w:szCs w:val="22"/>
        </w:rPr>
        <w:t>"SSZ”</w:t>
      </w:r>
      <w:r w:rsidRPr="00814C2E">
        <w:rPr>
          <w:rFonts w:ascii="Arial" w:hAnsi="Arial" w:cs="Arial"/>
          <w:sz w:val="22"/>
          <w:szCs w:val="22"/>
        </w:rPr>
        <w:t xml:space="preserve"> por cualquiera de las causas antes mencionadas, la única obligación de éste será la de dar aviso en el domicilio previsto en este instrumento a </w:t>
      </w:r>
      <w:r w:rsidRPr="00814C2E">
        <w:rPr>
          <w:rFonts w:ascii="Arial" w:hAnsi="Arial" w:cs="Arial"/>
          <w:b/>
          <w:bCs/>
          <w:sz w:val="22"/>
          <w:szCs w:val="22"/>
        </w:rPr>
        <w:t>"EL PROVEEDOR"</w:t>
      </w:r>
      <w:r w:rsidRPr="00814C2E">
        <w:rPr>
          <w:rFonts w:ascii="Arial" w:hAnsi="Arial" w:cs="Arial"/>
          <w:sz w:val="22"/>
          <w:szCs w:val="22"/>
        </w:rPr>
        <w:t xml:space="preserve">, para que éste lleve a cabo las acciones. </w:t>
      </w:r>
    </w:p>
    <w:p w14:paraId="7BEFF9DD" w14:textId="77777777" w:rsidR="00F74FF4" w:rsidRPr="00814C2E" w:rsidRDefault="00F74FF4" w:rsidP="00F74FF4">
      <w:pPr>
        <w:jc w:val="both"/>
        <w:rPr>
          <w:rFonts w:ascii="Arial" w:hAnsi="Arial" w:cs="Arial"/>
          <w:sz w:val="22"/>
          <w:szCs w:val="22"/>
        </w:rPr>
      </w:pPr>
    </w:p>
    <w:p w14:paraId="40517EE2" w14:textId="77777777" w:rsidR="00F74FF4" w:rsidRPr="00814C2E" w:rsidRDefault="00F74FF4" w:rsidP="00F74FF4">
      <w:pPr>
        <w:jc w:val="both"/>
        <w:rPr>
          <w:rFonts w:ascii="Arial" w:hAnsi="Arial" w:cs="Arial"/>
          <w:b/>
          <w:bCs/>
          <w:sz w:val="22"/>
          <w:szCs w:val="22"/>
        </w:rPr>
      </w:pPr>
      <w:r w:rsidRPr="00814C2E">
        <w:rPr>
          <w:rFonts w:ascii="Arial" w:hAnsi="Arial" w:cs="Arial"/>
          <w:sz w:val="22"/>
          <w:szCs w:val="22"/>
        </w:rPr>
        <w:t xml:space="preserve">Necesarias que garanticen la liberación de </w:t>
      </w:r>
      <w:r w:rsidRPr="00814C2E">
        <w:rPr>
          <w:rFonts w:ascii="Arial" w:hAnsi="Arial" w:cs="Arial"/>
          <w:b/>
          <w:bCs/>
          <w:sz w:val="22"/>
          <w:szCs w:val="22"/>
        </w:rPr>
        <w:t>"SSZ"</w:t>
      </w:r>
      <w:r w:rsidRPr="00814C2E">
        <w:rPr>
          <w:rFonts w:ascii="Arial" w:hAnsi="Arial" w:cs="Arial"/>
          <w:sz w:val="22"/>
          <w:szCs w:val="22"/>
        </w:rPr>
        <w:t xml:space="preserve"> de cualquier controversia o responsabilidad de carácter civil, mercantil, penal o administrativa que, en su caso, se ocasione</w:t>
      </w:r>
      <w:r w:rsidRPr="00814C2E">
        <w:rPr>
          <w:rFonts w:ascii="Arial" w:hAnsi="Arial" w:cs="Arial"/>
          <w:b/>
          <w:bCs/>
          <w:sz w:val="22"/>
          <w:szCs w:val="22"/>
        </w:rPr>
        <w:t>.</w:t>
      </w:r>
    </w:p>
    <w:p w14:paraId="117D77A6" w14:textId="77777777" w:rsidR="00F74FF4" w:rsidRPr="00814C2E" w:rsidRDefault="00F74FF4" w:rsidP="00F74FF4">
      <w:pPr>
        <w:jc w:val="both"/>
        <w:rPr>
          <w:rFonts w:ascii="Arial" w:hAnsi="Arial" w:cs="Arial"/>
          <w:sz w:val="22"/>
          <w:szCs w:val="22"/>
        </w:rPr>
      </w:pPr>
    </w:p>
    <w:p w14:paraId="1563E317" w14:textId="77777777" w:rsidR="00F74FF4" w:rsidRPr="00814C2E" w:rsidRDefault="00F74FF4" w:rsidP="00F74FF4">
      <w:pPr>
        <w:jc w:val="both"/>
        <w:rPr>
          <w:rFonts w:ascii="Arial" w:hAnsi="Arial" w:cs="Arial"/>
          <w:b/>
          <w:bCs/>
          <w:sz w:val="22"/>
          <w:szCs w:val="22"/>
        </w:rPr>
      </w:pPr>
      <w:r w:rsidRPr="00814C2E">
        <w:rPr>
          <w:rFonts w:ascii="Arial" w:hAnsi="Arial" w:cs="Arial"/>
          <w:b/>
          <w:bCs/>
          <w:sz w:val="22"/>
          <w:szCs w:val="22"/>
        </w:rPr>
        <w:t>DÉCIMA</w:t>
      </w:r>
      <w:r>
        <w:rPr>
          <w:rFonts w:ascii="Arial" w:hAnsi="Arial" w:cs="Arial"/>
          <w:b/>
          <w:bCs/>
          <w:sz w:val="22"/>
          <w:szCs w:val="22"/>
        </w:rPr>
        <w:t xml:space="preserve"> SEGUNDA</w:t>
      </w:r>
      <w:r w:rsidRPr="00814C2E">
        <w:rPr>
          <w:rFonts w:ascii="Arial" w:hAnsi="Arial" w:cs="Arial"/>
          <w:b/>
          <w:bCs/>
          <w:sz w:val="22"/>
          <w:szCs w:val="22"/>
        </w:rPr>
        <w:t xml:space="preserve">.- GARANTÍAS.- "EL PROVEEDOR" </w:t>
      </w:r>
      <w:r w:rsidRPr="00814C2E">
        <w:rPr>
          <w:rFonts w:ascii="Arial" w:hAnsi="Arial" w:cs="Arial"/>
          <w:sz w:val="22"/>
          <w:szCs w:val="22"/>
        </w:rPr>
        <w:t xml:space="preserve">se obliga a otorgar a </w:t>
      </w:r>
      <w:r w:rsidRPr="00814C2E">
        <w:rPr>
          <w:rFonts w:ascii="Arial" w:hAnsi="Arial" w:cs="Arial"/>
          <w:b/>
          <w:bCs/>
          <w:sz w:val="22"/>
          <w:szCs w:val="22"/>
        </w:rPr>
        <w:t>"SSZ"</w:t>
      </w:r>
      <w:r w:rsidRPr="00814C2E">
        <w:rPr>
          <w:rFonts w:ascii="Arial" w:hAnsi="Arial" w:cs="Arial"/>
          <w:sz w:val="22"/>
          <w:szCs w:val="22"/>
        </w:rPr>
        <w:t>, las garantía</w:t>
      </w:r>
      <w:r>
        <w:rPr>
          <w:rFonts w:ascii="Arial" w:hAnsi="Arial" w:cs="Arial"/>
          <w:sz w:val="22"/>
          <w:szCs w:val="22"/>
        </w:rPr>
        <w:t>s que se enumeran a continuación</w:t>
      </w:r>
      <w:r w:rsidRPr="00814C2E">
        <w:rPr>
          <w:rFonts w:ascii="Arial" w:hAnsi="Arial" w:cs="Arial"/>
          <w:sz w:val="22"/>
          <w:szCs w:val="22"/>
        </w:rPr>
        <w:t>:</w:t>
      </w:r>
    </w:p>
    <w:p w14:paraId="340B9D48" w14:textId="77777777" w:rsidR="00F74FF4" w:rsidRPr="002361B4" w:rsidRDefault="00F74FF4" w:rsidP="00F74FF4">
      <w:pPr>
        <w:jc w:val="both"/>
        <w:rPr>
          <w:rFonts w:ascii="Arial" w:hAnsi="Arial" w:cs="Arial"/>
          <w:sz w:val="22"/>
          <w:szCs w:val="22"/>
        </w:rPr>
      </w:pPr>
    </w:p>
    <w:p w14:paraId="3C9DA846" w14:textId="77777777" w:rsidR="00F74FF4" w:rsidRPr="002361B4" w:rsidRDefault="00F74FF4" w:rsidP="00F74FF4">
      <w:pPr>
        <w:jc w:val="both"/>
        <w:rPr>
          <w:rFonts w:ascii="Arial" w:hAnsi="Arial" w:cs="Arial"/>
          <w:sz w:val="22"/>
          <w:szCs w:val="22"/>
        </w:rPr>
      </w:pPr>
    </w:p>
    <w:p w14:paraId="074D6C76" w14:textId="77777777" w:rsidR="00F74FF4" w:rsidRPr="002361B4" w:rsidRDefault="00F74FF4" w:rsidP="00F74FF4">
      <w:pPr>
        <w:jc w:val="both"/>
        <w:rPr>
          <w:rFonts w:ascii="Arial" w:hAnsi="Arial" w:cs="Arial"/>
          <w:sz w:val="22"/>
          <w:szCs w:val="22"/>
        </w:rPr>
      </w:pPr>
      <w:r w:rsidRPr="00D27182">
        <w:rPr>
          <w:rFonts w:ascii="Arial" w:hAnsi="Arial" w:cs="Arial"/>
          <w:b/>
          <w:sz w:val="22"/>
          <w:szCs w:val="22"/>
        </w:rPr>
        <w:t xml:space="preserve">a)  GARANTÍA DE LA PRESTACION DEL SERVICIO CONTRATADO: "EL PROVEEDOR" </w:t>
      </w:r>
      <w:r w:rsidRPr="002361B4">
        <w:rPr>
          <w:rFonts w:ascii="Arial" w:hAnsi="Arial" w:cs="Arial"/>
          <w:sz w:val="22"/>
          <w:szCs w:val="22"/>
        </w:rPr>
        <w:t>garantiza el cumplimiento total de los servicios contratados, conforme a lo señalado en los Anexo 01 y 02 de este documento,   a entera satisfacción de “SSZ”, dentro de la vigencia pactada.</w:t>
      </w:r>
    </w:p>
    <w:p w14:paraId="404694FA" w14:textId="77777777" w:rsidR="00F74FF4" w:rsidRPr="002361B4" w:rsidRDefault="00F74FF4" w:rsidP="00F74FF4">
      <w:pPr>
        <w:jc w:val="both"/>
        <w:rPr>
          <w:rFonts w:ascii="Arial" w:hAnsi="Arial" w:cs="Arial"/>
          <w:sz w:val="22"/>
          <w:szCs w:val="22"/>
        </w:rPr>
      </w:pPr>
    </w:p>
    <w:p w14:paraId="6ECE17CE" w14:textId="77777777" w:rsidR="00F74FF4" w:rsidRPr="006C76BA" w:rsidRDefault="00F74FF4" w:rsidP="00F74FF4">
      <w:pPr>
        <w:pStyle w:val="Prrafodelista"/>
        <w:numPr>
          <w:ilvl w:val="0"/>
          <w:numId w:val="39"/>
        </w:numPr>
        <w:contextualSpacing w:val="0"/>
        <w:jc w:val="both"/>
        <w:rPr>
          <w:rFonts w:ascii="Arial" w:hAnsi="Arial" w:cs="Arial"/>
          <w:sz w:val="22"/>
          <w:szCs w:val="22"/>
        </w:rPr>
      </w:pPr>
      <w:r w:rsidRPr="00F609A1">
        <w:rPr>
          <w:rFonts w:ascii="Arial" w:hAnsi="Arial" w:cs="Arial"/>
          <w:sz w:val="22"/>
          <w:szCs w:val="22"/>
        </w:rPr>
        <w:t>b</w:t>
      </w:r>
      <w:r w:rsidRPr="00F609A1">
        <w:rPr>
          <w:rFonts w:ascii="Arial" w:hAnsi="Arial" w:cs="Arial"/>
          <w:b/>
          <w:sz w:val="22"/>
          <w:szCs w:val="22"/>
        </w:rPr>
        <w:t xml:space="preserve">) GARANTÍA DE CUMPLIMIENTO DEL CONTRATO.- </w:t>
      </w:r>
      <w:r w:rsidRPr="00F609A1">
        <w:rPr>
          <w:rFonts w:ascii="Arial" w:hAnsi="Arial" w:cs="Arial"/>
          <w:b/>
          <w:bCs/>
          <w:sz w:val="22"/>
          <w:szCs w:val="22"/>
        </w:rPr>
        <w:t>"EL PROVEEDOR"</w:t>
      </w:r>
      <w:r w:rsidRPr="00F609A1">
        <w:rPr>
          <w:rFonts w:ascii="Arial" w:hAnsi="Arial" w:cs="Arial"/>
          <w:sz w:val="22"/>
          <w:szCs w:val="22"/>
        </w:rPr>
        <w:t xml:space="preserve"> </w:t>
      </w:r>
      <w:r w:rsidRPr="006C76BA">
        <w:rPr>
          <w:rFonts w:ascii="Arial" w:hAnsi="Arial" w:cs="Arial"/>
          <w:sz w:val="22"/>
          <w:szCs w:val="22"/>
        </w:rPr>
        <w:t>se obliga a otorgar, dentro de un plazo de 10 (diez) días naturales contados a partir de la firma de este instrumento, una garantía de cumplimiento de todas y cada una de las obligaciones a su cargo derivadas del presente contrato, mediante fianza expedida por compañía autorizada en los términos de la Ley Federal de Instituciones de Fianzas, y a favor de "Servicios de Salud de Zacatecas", por un importe de entre el 10% (diez por ciento) y el 30% (treinta por ciento) sobre el valor del contrato sin incluir el I.V.A.  y/o Garantía a través de cheque cruza</w:t>
      </w:r>
      <w:r>
        <w:rPr>
          <w:rFonts w:ascii="Arial" w:hAnsi="Arial" w:cs="Arial"/>
          <w:sz w:val="22"/>
          <w:szCs w:val="22"/>
        </w:rPr>
        <w:t>do a favor de los SSZ</w:t>
      </w:r>
      <w:r w:rsidRPr="006C76BA">
        <w:rPr>
          <w:rFonts w:ascii="Arial" w:hAnsi="Arial" w:cs="Arial"/>
          <w:sz w:val="22"/>
          <w:szCs w:val="22"/>
        </w:rPr>
        <w:t xml:space="preserve">, por un importe del 10% (diez por ciento) sobre el valor del contrato sin incluir el I.V.A. </w:t>
      </w:r>
      <w:r>
        <w:rPr>
          <w:rFonts w:ascii="Arial" w:hAnsi="Arial" w:cs="Arial"/>
          <w:sz w:val="22"/>
          <w:szCs w:val="22"/>
        </w:rPr>
        <w:t>,</w:t>
      </w:r>
      <w:r w:rsidRPr="006C76BA">
        <w:rPr>
          <w:rFonts w:ascii="Arial" w:hAnsi="Arial" w:cs="Arial"/>
          <w:sz w:val="22"/>
          <w:szCs w:val="22"/>
        </w:rPr>
        <w:t>de acuerdo a lo establecido en el artículo 49 fracción II de la Ley de Adquisiciones, Arrendamientos y Servicios del Estado de Zacatecas, así como en los artículos 127 y 128 del Manual de Normas y Políticas del Ejercicio del Presupuesto de Egresos 2020, publicado en el Periódico Oficial de Gobierno del Estado de Zacatecas.</w:t>
      </w:r>
    </w:p>
    <w:p w14:paraId="737423A2" w14:textId="77777777" w:rsidR="00F74FF4" w:rsidRPr="002361B4" w:rsidRDefault="00F74FF4" w:rsidP="00F74FF4">
      <w:pPr>
        <w:jc w:val="both"/>
        <w:rPr>
          <w:rFonts w:ascii="Arial" w:hAnsi="Arial" w:cs="Arial"/>
          <w:sz w:val="22"/>
          <w:szCs w:val="22"/>
        </w:rPr>
      </w:pPr>
    </w:p>
    <w:p w14:paraId="4987E9F9" w14:textId="77777777" w:rsidR="00F74FF4" w:rsidRPr="00814C2E" w:rsidRDefault="00F74FF4" w:rsidP="00F74FF4">
      <w:pPr>
        <w:jc w:val="both"/>
        <w:rPr>
          <w:rFonts w:ascii="Arial" w:hAnsi="Arial" w:cs="Arial"/>
          <w:sz w:val="22"/>
          <w:szCs w:val="14"/>
        </w:rPr>
      </w:pPr>
      <w:r w:rsidRPr="00814C2E">
        <w:rPr>
          <w:rFonts w:ascii="Arial" w:hAnsi="Arial" w:cs="Arial"/>
          <w:b/>
          <w:bCs/>
          <w:sz w:val="22"/>
          <w:szCs w:val="22"/>
        </w:rPr>
        <w:t>"EL PROVEEDOR"</w:t>
      </w:r>
      <w:r w:rsidRPr="00814C2E">
        <w:rPr>
          <w:rFonts w:ascii="Arial" w:hAnsi="Arial" w:cs="Arial"/>
          <w:sz w:val="22"/>
          <w:szCs w:val="22"/>
        </w:rPr>
        <w:t xml:space="preserve"> queda obligado a entregar a </w:t>
      </w:r>
      <w:r w:rsidRPr="00814C2E">
        <w:rPr>
          <w:rFonts w:ascii="Arial" w:hAnsi="Arial" w:cs="Arial"/>
          <w:b/>
          <w:bCs/>
          <w:sz w:val="22"/>
          <w:szCs w:val="22"/>
        </w:rPr>
        <w:t xml:space="preserve">"SSZ" </w:t>
      </w:r>
      <w:r w:rsidRPr="00814C2E">
        <w:rPr>
          <w:rFonts w:ascii="Arial" w:hAnsi="Arial" w:cs="Arial"/>
          <w:sz w:val="22"/>
          <w:szCs w:val="22"/>
        </w:rPr>
        <w:t xml:space="preserve">la póliza de fianza, apegándose al formato que se integra al presente instrumento jurídico como </w:t>
      </w:r>
      <w:r w:rsidRPr="00C5494B">
        <w:rPr>
          <w:rFonts w:ascii="Arial" w:hAnsi="Arial" w:cs="Arial"/>
          <w:b/>
          <w:bCs/>
          <w:sz w:val="22"/>
          <w:szCs w:val="22"/>
        </w:rPr>
        <w:t>Anexo 03 (tres)</w:t>
      </w:r>
      <w:r w:rsidRPr="00C5494B">
        <w:rPr>
          <w:rFonts w:ascii="Arial" w:hAnsi="Arial" w:cs="Arial"/>
          <w:sz w:val="22"/>
          <w:szCs w:val="22"/>
        </w:rPr>
        <w:t>,</w:t>
      </w:r>
      <w:r w:rsidRPr="00814C2E">
        <w:rPr>
          <w:rFonts w:ascii="Arial" w:hAnsi="Arial" w:cs="Arial"/>
          <w:sz w:val="22"/>
          <w:szCs w:val="22"/>
        </w:rPr>
        <w:t xml:space="preserve"> en la Subdirección de </w:t>
      </w:r>
      <w:r>
        <w:rPr>
          <w:rFonts w:ascii="Arial" w:hAnsi="Arial" w:cs="Arial"/>
          <w:sz w:val="22"/>
          <w:szCs w:val="22"/>
        </w:rPr>
        <w:t>Asuntos Jurídicos</w:t>
      </w:r>
      <w:r w:rsidRPr="00814C2E">
        <w:rPr>
          <w:rFonts w:ascii="Arial" w:hAnsi="Arial" w:cs="Arial"/>
          <w:sz w:val="22"/>
          <w:szCs w:val="22"/>
        </w:rPr>
        <w:t xml:space="preserve">, de Servicios de Salud de Zacatecas, </w:t>
      </w:r>
      <w:r w:rsidRPr="00814C2E">
        <w:rPr>
          <w:rFonts w:ascii="Arial" w:hAnsi="Arial" w:cs="Arial"/>
          <w:sz w:val="22"/>
          <w:szCs w:val="14"/>
        </w:rPr>
        <w:t xml:space="preserve">sito en: </w:t>
      </w:r>
      <w:r w:rsidRPr="00C5494B">
        <w:rPr>
          <w:rFonts w:ascii="Arial" w:hAnsi="Arial" w:cs="Arial"/>
          <w:bCs/>
          <w:sz w:val="22"/>
          <w:szCs w:val="22"/>
        </w:rPr>
        <w:t xml:space="preserve">Circuito Cerro del Gato número exterior G, Colonia Ciudad Gobierno, Zacatecas </w:t>
      </w:r>
      <w:proofErr w:type="spellStart"/>
      <w:r w:rsidRPr="00C5494B">
        <w:rPr>
          <w:rFonts w:ascii="Arial" w:hAnsi="Arial" w:cs="Arial"/>
          <w:bCs/>
          <w:sz w:val="22"/>
          <w:szCs w:val="22"/>
        </w:rPr>
        <w:t>Zac</w:t>
      </w:r>
      <w:proofErr w:type="spellEnd"/>
      <w:r w:rsidRPr="00C5494B">
        <w:rPr>
          <w:rFonts w:ascii="Arial" w:hAnsi="Arial" w:cs="Arial"/>
          <w:bCs/>
          <w:sz w:val="22"/>
          <w:szCs w:val="22"/>
        </w:rPr>
        <w:t>. C.P. 98160</w:t>
      </w:r>
      <w:r w:rsidRPr="00814C2E">
        <w:rPr>
          <w:rFonts w:ascii="Arial" w:hAnsi="Arial" w:cs="Arial"/>
          <w:sz w:val="22"/>
          <w:szCs w:val="14"/>
        </w:rPr>
        <w:t xml:space="preserve">, con número de teléfono </w:t>
      </w:r>
      <w:r>
        <w:rPr>
          <w:rFonts w:ascii="Arial" w:hAnsi="Arial" w:cs="Arial"/>
          <w:sz w:val="22"/>
          <w:szCs w:val="14"/>
        </w:rPr>
        <w:t>(492) 923 9494</w:t>
      </w:r>
      <w:r w:rsidRPr="00814C2E">
        <w:rPr>
          <w:rFonts w:ascii="Arial" w:hAnsi="Arial" w:cs="Arial"/>
          <w:sz w:val="22"/>
          <w:szCs w:val="14"/>
        </w:rPr>
        <w:t xml:space="preserve"> Ext. </w:t>
      </w:r>
      <w:r>
        <w:rPr>
          <w:rFonts w:ascii="Arial" w:hAnsi="Arial" w:cs="Arial"/>
          <w:sz w:val="22"/>
          <w:szCs w:val="14"/>
        </w:rPr>
        <w:t>52140 y 52142</w:t>
      </w:r>
      <w:r w:rsidRPr="00814C2E">
        <w:rPr>
          <w:rFonts w:ascii="Arial" w:hAnsi="Arial" w:cs="Arial"/>
          <w:sz w:val="22"/>
          <w:szCs w:val="14"/>
        </w:rPr>
        <w:t>.</w:t>
      </w:r>
    </w:p>
    <w:p w14:paraId="7E27D37D" w14:textId="77777777" w:rsidR="00F74FF4" w:rsidRPr="002361B4" w:rsidRDefault="00F74FF4" w:rsidP="00F74FF4">
      <w:pPr>
        <w:jc w:val="both"/>
        <w:rPr>
          <w:rFonts w:ascii="Arial" w:hAnsi="Arial" w:cs="Arial"/>
          <w:sz w:val="22"/>
          <w:szCs w:val="22"/>
        </w:rPr>
      </w:pPr>
    </w:p>
    <w:p w14:paraId="58E9610A" w14:textId="77777777" w:rsidR="00F74FF4" w:rsidRPr="00814C2E" w:rsidRDefault="00F74FF4" w:rsidP="00F74FF4">
      <w:pPr>
        <w:ind w:left="360"/>
        <w:jc w:val="both"/>
        <w:rPr>
          <w:rFonts w:ascii="Arial" w:hAnsi="Arial" w:cs="Arial"/>
          <w:sz w:val="22"/>
          <w:szCs w:val="22"/>
        </w:rPr>
      </w:pPr>
      <w:r w:rsidRPr="002361B4">
        <w:rPr>
          <w:rFonts w:ascii="Arial" w:hAnsi="Arial" w:cs="Arial"/>
          <w:sz w:val="22"/>
          <w:szCs w:val="22"/>
        </w:rPr>
        <w:t>Dicha póliza de garantía de cumplimiento del contrato será devuelta a "EL PROVEEDOR" una vez que "SSZ", le otorgue autorización por escrito, para que éste pueda solicitar a la afianzadora correspondiente la cancelación de la fianza, autorización que se entregará a "EL PROVEEDOR", siempre que demuestre haber cumplido con la totalidad de las obligaciones adquiridas por virtud del presente contrato; para lo cual deberá presentar mediante escrito la solicitud de liberación de la fia</w:t>
      </w:r>
      <w:r>
        <w:rPr>
          <w:rFonts w:ascii="Arial" w:hAnsi="Arial" w:cs="Arial"/>
          <w:sz w:val="22"/>
          <w:szCs w:val="22"/>
        </w:rPr>
        <w:t>nza en la</w:t>
      </w:r>
      <w:r w:rsidRPr="002361B4">
        <w:rPr>
          <w:rFonts w:ascii="Arial" w:hAnsi="Arial" w:cs="Arial"/>
          <w:sz w:val="22"/>
          <w:szCs w:val="22"/>
        </w:rPr>
        <w:t xml:space="preserve"> </w:t>
      </w:r>
      <w:r w:rsidRPr="00814C2E">
        <w:rPr>
          <w:rFonts w:ascii="Arial" w:hAnsi="Arial" w:cs="Arial"/>
          <w:sz w:val="22"/>
          <w:szCs w:val="22"/>
        </w:rPr>
        <w:t xml:space="preserve">Subdirección de </w:t>
      </w:r>
      <w:r>
        <w:rPr>
          <w:rFonts w:ascii="Arial" w:hAnsi="Arial" w:cs="Arial"/>
          <w:sz w:val="22"/>
          <w:szCs w:val="22"/>
        </w:rPr>
        <w:t>Asuntos Jurídicos</w:t>
      </w:r>
      <w:r w:rsidRPr="00814C2E">
        <w:rPr>
          <w:rFonts w:ascii="Arial" w:hAnsi="Arial" w:cs="Arial"/>
          <w:sz w:val="22"/>
          <w:szCs w:val="22"/>
        </w:rPr>
        <w:t xml:space="preserve">, de Servicios de </w:t>
      </w:r>
      <w:r w:rsidRPr="00814C2E">
        <w:rPr>
          <w:rFonts w:ascii="Arial" w:hAnsi="Arial" w:cs="Arial"/>
          <w:sz w:val="22"/>
          <w:szCs w:val="22"/>
        </w:rPr>
        <w:lastRenderedPageBreak/>
        <w:t xml:space="preserve">Salud de Zacatecas, </w:t>
      </w:r>
      <w:r w:rsidRPr="00814C2E">
        <w:rPr>
          <w:rFonts w:ascii="Arial" w:hAnsi="Arial" w:cs="Arial"/>
          <w:sz w:val="22"/>
          <w:szCs w:val="14"/>
        </w:rPr>
        <w:t xml:space="preserve">sito en: </w:t>
      </w:r>
      <w:r w:rsidRPr="00C5494B">
        <w:rPr>
          <w:rFonts w:ascii="Arial" w:hAnsi="Arial" w:cs="Arial"/>
          <w:bCs/>
          <w:sz w:val="22"/>
          <w:szCs w:val="22"/>
        </w:rPr>
        <w:t>Circuito Cerro del Gato número exterior G, Colonia Ciudad Gobierno, Zacatecas</w:t>
      </w:r>
      <w:r>
        <w:rPr>
          <w:rFonts w:ascii="Arial" w:hAnsi="Arial" w:cs="Arial"/>
          <w:bCs/>
          <w:sz w:val="22"/>
          <w:szCs w:val="22"/>
        </w:rPr>
        <w:t>,</w:t>
      </w:r>
      <w:r w:rsidRPr="00C5494B">
        <w:rPr>
          <w:rFonts w:ascii="Arial" w:hAnsi="Arial" w:cs="Arial"/>
          <w:bCs/>
          <w:sz w:val="22"/>
          <w:szCs w:val="22"/>
        </w:rPr>
        <w:t xml:space="preserve"> </w:t>
      </w:r>
      <w:proofErr w:type="spellStart"/>
      <w:r w:rsidRPr="00C5494B">
        <w:rPr>
          <w:rFonts w:ascii="Arial" w:hAnsi="Arial" w:cs="Arial"/>
          <w:bCs/>
          <w:sz w:val="22"/>
          <w:szCs w:val="22"/>
        </w:rPr>
        <w:t>Zac</w:t>
      </w:r>
      <w:proofErr w:type="spellEnd"/>
      <w:r w:rsidRPr="00C5494B">
        <w:rPr>
          <w:rFonts w:ascii="Arial" w:hAnsi="Arial" w:cs="Arial"/>
          <w:bCs/>
          <w:sz w:val="22"/>
          <w:szCs w:val="22"/>
        </w:rPr>
        <w:t>. C.P. 98160</w:t>
      </w:r>
      <w:r w:rsidRPr="00814C2E">
        <w:rPr>
          <w:rFonts w:ascii="Arial" w:hAnsi="Arial" w:cs="Arial"/>
          <w:sz w:val="22"/>
          <w:szCs w:val="14"/>
        </w:rPr>
        <w:t xml:space="preserve">, con número de teléfono </w:t>
      </w:r>
      <w:r>
        <w:rPr>
          <w:rFonts w:ascii="Arial" w:hAnsi="Arial" w:cs="Arial"/>
          <w:sz w:val="22"/>
          <w:szCs w:val="14"/>
        </w:rPr>
        <w:t>(492) 923 9494</w:t>
      </w:r>
      <w:r w:rsidRPr="00814C2E">
        <w:rPr>
          <w:rFonts w:ascii="Arial" w:hAnsi="Arial" w:cs="Arial"/>
          <w:sz w:val="22"/>
          <w:szCs w:val="14"/>
        </w:rPr>
        <w:t xml:space="preserve"> Ext. </w:t>
      </w:r>
      <w:r>
        <w:rPr>
          <w:rFonts w:ascii="Arial" w:hAnsi="Arial" w:cs="Arial"/>
          <w:sz w:val="22"/>
          <w:szCs w:val="14"/>
        </w:rPr>
        <w:t>52140 y 52142</w:t>
      </w:r>
      <w:r w:rsidRPr="00814C2E">
        <w:rPr>
          <w:rFonts w:ascii="Arial" w:hAnsi="Arial" w:cs="Arial"/>
          <w:sz w:val="22"/>
          <w:szCs w:val="22"/>
        </w:rPr>
        <w:t>, misma que llevará a cabo el procedimiento para la liberación y entrega de fianza.</w:t>
      </w:r>
    </w:p>
    <w:p w14:paraId="0C3C9594" w14:textId="77777777" w:rsidR="00F74FF4" w:rsidRPr="00814C2E" w:rsidRDefault="00F74FF4" w:rsidP="00F74FF4">
      <w:pPr>
        <w:ind w:left="360"/>
        <w:jc w:val="both"/>
        <w:rPr>
          <w:rFonts w:ascii="Arial" w:hAnsi="Arial" w:cs="Arial"/>
          <w:sz w:val="22"/>
          <w:szCs w:val="22"/>
        </w:rPr>
      </w:pPr>
    </w:p>
    <w:p w14:paraId="0B42F32F" w14:textId="77777777" w:rsidR="00F74FF4" w:rsidRPr="00814C2E" w:rsidRDefault="00F74FF4" w:rsidP="00F74FF4">
      <w:pPr>
        <w:jc w:val="both"/>
        <w:rPr>
          <w:rFonts w:ascii="Arial" w:hAnsi="Arial" w:cs="Arial"/>
          <w:b/>
          <w:sz w:val="22"/>
          <w:szCs w:val="22"/>
        </w:rPr>
      </w:pPr>
      <w:r w:rsidRPr="00F74FF4">
        <w:rPr>
          <w:rFonts w:ascii="Arial" w:hAnsi="Arial" w:cs="Arial"/>
          <w:b/>
          <w:sz w:val="22"/>
          <w:szCs w:val="22"/>
        </w:rPr>
        <w:t xml:space="preserve">DÉCIMA TERCERA.- PENAS CONVENCIONALES.- “EL PROVEDOR” </w:t>
      </w:r>
      <w:r w:rsidRPr="00F74FF4">
        <w:rPr>
          <w:rFonts w:ascii="Arial" w:hAnsi="Arial" w:cs="Arial"/>
          <w:sz w:val="22"/>
          <w:szCs w:val="22"/>
        </w:rPr>
        <w:t>acepta que en caso de no cumplir en tiempo y forma con la entrega de “</w:t>
      </w:r>
      <w:r w:rsidRPr="00F74FF4">
        <w:rPr>
          <w:rFonts w:ascii="Arial" w:hAnsi="Arial" w:cs="Arial"/>
          <w:b/>
          <w:bCs/>
          <w:noProof/>
          <w:sz w:val="22"/>
          <w:szCs w:val="22"/>
        </w:rPr>
        <w:t>XXXXXXXXXXXXXXXXXXXXXXXXX</w:t>
      </w:r>
      <w:r w:rsidRPr="00F74FF4">
        <w:rPr>
          <w:rFonts w:ascii="Arial" w:hAnsi="Arial" w:cs="Arial"/>
          <w:b/>
          <w:sz w:val="22"/>
          <w:szCs w:val="22"/>
        </w:rPr>
        <w:t xml:space="preserve">”, </w:t>
      </w:r>
      <w:r w:rsidRPr="00F74FF4">
        <w:rPr>
          <w:rFonts w:ascii="Arial" w:hAnsi="Arial" w:cs="Arial"/>
          <w:sz w:val="22"/>
          <w:szCs w:val="22"/>
        </w:rPr>
        <w:t>por causas imputables a él, se obliga a pagar una pena convencional por el 2.5% diario, por cada día de atraso, la que de manera acumulada no podrá exceder el valor de la garantía de cumplimiento de contrato.</w:t>
      </w:r>
    </w:p>
    <w:p w14:paraId="22781031" w14:textId="77777777" w:rsidR="00F74FF4" w:rsidRPr="00814C2E" w:rsidRDefault="00F74FF4" w:rsidP="00F74FF4">
      <w:pPr>
        <w:jc w:val="both"/>
        <w:rPr>
          <w:rFonts w:ascii="Arial" w:hAnsi="Arial" w:cs="Arial"/>
          <w:b/>
          <w:bCs/>
          <w:sz w:val="22"/>
          <w:szCs w:val="22"/>
        </w:rPr>
      </w:pPr>
    </w:p>
    <w:p w14:paraId="7311F187" w14:textId="77777777" w:rsidR="00F74FF4" w:rsidRPr="00814C2E" w:rsidRDefault="00F74FF4" w:rsidP="00F74FF4">
      <w:pPr>
        <w:jc w:val="both"/>
        <w:rPr>
          <w:rFonts w:ascii="Arial" w:hAnsi="Arial" w:cs="Arial"/>
          <w:sz w:val="22"/>
          <w:szCs w:val="22"/>
        </w:rPr>
      </w:pPr>
      <w:r w:rsidRPr="00814C2E">
        <w:rPr>
          <w:rFonts w:ascii="Arial" w:hAnsi="Arial" w:cs="Arial"/>
          <w:b/>
          <w:bCs/>
          <w:sz w:val="22"/>
          <w:szCs w:val="22"/>
        </w:rPr>
        <w:t xml:space="preserve">DÉCIMA </w:t>
      </w:r>
      <w:r>
        <w:rPr>
          <w:rFonts w:ascii="Arial" w:hAnsi="Arial" w:cs="Arial"/>
          <w:b/>
          <w:bCs/>
          <w:sz w:val="22"/>
          <w:szCs w:val="22"/>
        </w:rPr>
        <w:t>CUARTA</w:t>
      </w:r>
      <w:r w:rsidRPr="00814C2E">
        <w:rPr>
          <w:rFonts w:ascii="Arial" w:hAnsi="Arial" w:cs="Arial"/>
          <w:b/>
          <w:bCs/>
          <w:sz w:val="22"/>
          <w:szCs w:val="22"/>
        </w:rPr>
        <w:t>.- EJECUCIÓN DE LA PÓLIZA DE FIANZA DE CUMPLIMIENTO DE ESTE CONTRATO.- "SSZ"</w:t>
      </w:r>
      <w:r w:rsidRPr="00814C2E">
        <w:rPr>
          <w:rFonts w:ascii="Arial" w:hAnsi="Arial" w:cs="Arial"/>
          <w:sz w:val="22"/>
          <w:szCs w:val="22"/>
        </w:rPr>
        <w:t xml:space="preserve"> llevará a cabo la ejecución de la garantía de cumplimiento del contrato en los casos siguientes:</w:t>
      </w:r>
    </w:p>
    <w:p w14:paraId="126BBE0F" w14:textId="77777777" w:rsidR="00F74FF4" w:rsidRPr="00814C2E" w:rsidRDefault="00F74FF4" w:rsidP="00F74FF4">
      <w:pPr>
        <w:ind w:left="573" w:hanging="327"/>
        <w:jc w:val="both"/>
        <w:rPr>
          <w:rFonts w:ascii="Arial" w:hAnsi="Arial" w:cs="Arial"/>
          <w:sz w:val="22"/>
          <w:szCs w:val="22"/>
          <w:lang w:val="pt-BR"/>
        </w:rPr>
      </w:pPr>
      <w:r w:rsidRPr="00814C2E">
        <w:rPr>
          <w:rFonts w:ascii="Arial" w:hAnsi="Arial" w:cs="Arial"/>
          <w:b/>
          <w:bCs/>
          <w:sz w:val="22"/>
          <w:szCs w:val="22"/>
          <w:lang w:val="pt-BR"/>
        </w:rPr>
        <w:t xml:space="preserve">a)  </w:t>
      </w:r>
      <w:r w:rsidRPr="00814C2E">
        <w:rPr>
          <w:rFonts w:ascii="Arial" w:hAnsi="Arial" w:cs="Arial"/>
          <w:bCs/>
          <w:sz w:val="22"/>
          <w:szCs w:val="22"/>
          <w:lang w:val="pt-BR"/>
        </w:rPr>
        <w:t>Se</w:t>
      </w:r>
      <w:r w:rsidRPr="00814C2E">
        <w:rPr>
          <w:rFonts w:ascii="Arial" w:hAnsi="Arial" w:cs="Arial"/>
          <w:sz w:val="22"/>
          <w:szCs w:val="22"/>
          <w:lang w:val="pt-BR"/>
        </w:rPr>
        <w:t xml:space="preserve"> rescinda administrativamente este contrato. </w:t>
      </w:r>
    </w:p>
    <w:p w14:paraId="4A66FC39" w14:textId="77777777" w:rsidR="00F74FF4" w:rsidRPr="00814C2E" w:rsidRDefault="00F74FF4" w:rsidP="00F74FF4">
      <w:pPr>
        <w:ind w:left="573" w:hanging="327"/>
        <w:jc w:val="both"/>
        <w:rPr>
          <w:rFonts w:ascii="Arial" w:hAnsi="Arial" w:cs="Arial"/>
          <w:sz w:val="22"/>
          <w:szCs w:val="22"/>
        </w:rPr>
      </w:pPr>
      <w:r w:rsidRPr="00814C2E">
        <w:rPr>
          <w:rFonts w:ascii="Arial" w:hAnsi="Arial" w:cs="Arial"/>
          <w:b/>
          <w:bCs/>
          <w:sz w:val="22"/>
          <w:szCs w:val="22"/>
        </w:rPr>
        <w:t xml:space="preserve">b) </w:t>
      </w:r>
      <w:r w:rsidRPr="00814C2E">
        <w:rPr>
          <w:rFonts w:ascii="Arial" w:hAnsi="Arial" w:cs="Arial"/>
          <w:sz w:val="22"/>
          <w:szCs w:val="22"/>
        </w:rPr>
        <w:t>Durante su vigencia se detecten deficiencias, fallas o calidad inferior en el servicio proporcionado, en comparación con los ofertados.</w:t>
      </w:r>
    </w:p>
    <w:p w14:paraId="6BE6E814" w14:textId="77777777" w:rsidR="00F74FF4" w:rsidRPr="00814C2E" w:rsidRDefault="00F74FF4" w:rsidP="00F74FF4">
      <w:pPr>
        <w:ind w:left="573" w:hanging="327"/>
        <w:jc w:val="both"/>
        <w:rPr>
          <w:rFonts w:ascii="Arial" w:hAnsi="Arial" w:cs="Arial"/>
          <w:sz w:val="22"/>
          <w:szCs w:val="22"/>
        </w:rPr>
      </w:pPr>
      <w:r w:rsidRPr="00814C2E">
        <w:rPr>
          <w:rFonts w:ascii="Arial" w:hAnsi="Arial" w:cs="Arial"/>
          <w:b/>
          <w:bCs/>
          <w:sz w:val="22"/>
          <w:szCs w:val="22"/>
        </w:rPr>
        <w:t xml:space="preserve">c) </w:t>
      </w:r>
      <w:r w:rsidRPr="00814C2E">
        <w:rPr>
          <w:rFonts w:ascii="Arial" w:hAnsi="Arial" w:cs="Arial"/>
          <w:sz w:val="22"/>
          <w:szCs w:val="22"/>
        </w:rPr>
        <w:t xml:space="preserve">Cuando en el supuesto de que se realicen modificaciones al contrato, no entregue </w:t>
      </w:r>
      <w:r w:rsidRPr="00814C2E">
        <w:rPr>
          <w:rFonts w:ascii="Arial" w:hAnsi="Arial" w:cs="Arial"/>
          <w:b/>
          <w:bCs/>
          <w:sz w:val="22"/>
          <w:szCs w:val="22"/>
        </w:rPr>
        <w:t>"EL PROVEEDOR"</w:t>
      </w:r>
      <w:r w:rsidRPr="00814C2E">
        <w:rPr>
          <w:rFonts w:ascii="Arial" w:hAnsi="Arial" w:cs="Arial"/>
          <w:sz w:val="22"/>
          <w:szCs w:val="22"/>
        </w:rPr>
        <w:t xml:space="preserve"> en el plazo pactado, el endoso o la nueva garantía, que ampare el porcentaje establecido para garantizar el cumplimiento del presente instrumento, establecido en la Cláusula Décima Primera, inciso b).</w:t>
      </w:r>
    </w:p>
    <w:p w14:paraId="14622B26" w14:textId="77777777" w:rsidR="00F74FF4" w:rsidRPr="00814C2E" w:rsidRDefault="00F74FF4" w:rsidP="00F74FF4">
      <w:pPr>
        <w:ind w:left="573" w:hanging="327"/>
        <w:jc w:val="both"/>
        <w:rPr>
          <w:rFonts w:ascii="Arial" w:hAnsi="Arial" w:cs="Arial"/>
          <w:b/>
          <w:bCs/>
          <w:sz w:val="22"/>
          <w:szCs w:val="22"/>
        </w:rPr>
      </w:pPr>
    </w:p>
    <w:p w14:paraId="151E093B" w14:textId="77777777" w:rsidR="00F74FF4" w:rsidRPr="00814C2E" w:rsidRDefault="00F74FF4" w:rsidP="00F74FF4">
      <w:pPr>
        <w:ind w:left="573" w:hanging="327"/>
        <w:jc w:val="both"/>
        <w:rPr>
          <w:rFonts w:ascii="Arial" w:hAnsi="Arial" w:cs="Arial"/>
          <w:sz w:val="22"/>
          <w:szCs w:val="22"/>
        </w:rPr>
      </w:pPr>
      <w:r w:rsidRPr="00814C2E">
        <w:rPr>
          <w:rFonts w:ascii="Arial" w:hAnsi="Arial" w:cs="Arial"/>
          <w:b/>
          <w:bCs/>
          <w:sz w:val="22"/>
          <w:szCs w:val="22"/>
        </w:rPr>
        <w:t>d)</w:t>
      </w:r>
      <w:r w:rsidRPr="00814C2E">
        <w:rPr>
          <w:rFonts w:ascii="Arial" w:hAnsi="Arial" w:cs="Arial"/>
          <w:sz w:val="22"/>
          <w:szCs w:val="22"/>
        </w:rPr>
        <w:t xml:space="preserve"> Por cualquier otro incumplimiento de las obligaciones contraídas en este contrato.</w:t>
      </w:r>
    </w:p>
    <w:p w14:paraId="3C54C74B" w14:textId="77777777" w:rsidR="00F74FF4" w:rsidRPr="00814C2E" w:rsidRDefault="00F74FF4" w:rsidP="00F74FF4">
      <w:pPr>
        <w:widowControl w:val="0"/>
        <w:jc w:val="both"/>
        <w:rPr>
          <w:rFonts w:ascii="Arial" w:hAnsi="Arial" w:cs="Arial"/>
          <w:b/>
          <w:bCs/>
          <w:sz w:val="22"/>
          <w:szCs w:val="22"/>
        </w:rPr>
      </w:pPr>
    </w:p>
    <w:p w14:paraId="1B6E5E31" w14:textId="77777777" w:rsidR="00F74FF4" w:rsidRPr="00814C2E" w:rsidRDefault="00F74FF4" w:rsidP="00F74FF4">
      <w:pPr>
        <w:ind w:right="-93"/>
        <w:jc w:val="both"/>
        <w:rPr>
          <w:rFonts w:ascii="Arial" w:hAnsi="Arial" w:cs="Arial"/>
          <w:sz w:val="22"/>
          <w:szCs w:val="22"/>
        </w:rPr>
      </w:pPr>
      <w:r w:rsidRPr="00814C2E">
        <w:rPr>
          <w:rFonts w:ascii="Arial" w:hAnsi="Arial" w:cs="Arial"/>
          <w:b/>
          <w:bCs/>
          <w:sz w:val="22"/>
          <w:szCs w:val="22"/>
        </w:rPr>
        <w:t xml:space="preserve">DÉCIMA </w:t>
      </w:r>
      <w:r>
        <w:rPr>
          <w:rFonts w:ascii="Arial" w:hAnsi="Arial" w:cs="Arial"/>
          <w:b/>
          <w:bCs/>
          <w:sz w:val="22"/>
          <w:szCs w:val="22"/>
        </w:rPr>
        <w:t>QUINTA</w:t>
      </w:r>
      <w:r w:rsidRPr="00814C2E">
        <w:rPr>
          <w:rFonts w:ascii="Arial" w:hAnsi="Arial" w:cs="Arial"/>
          <w:b/>
          <w:bCs/>
          <w:sz w:val="22"/>
          <w:szCs w:val="22"/>
        </w:rPr>
        <w:t xml:space="preserve">.- TERMINACIÓN ANTICIPADA.- </w:t>
      </w:r>
      <w:r w:rsidRPr="00814C2E">
        <w:rPr>
          <w:rFonts w:ascii="Arial" w:hAnsi="Arial" w:cs="Arial"/>
          <w:sz w:val="22"/>
          <w:szCs w:val="22"/>
        </w:rPr>
        <w:t xml:space="preserve">De conformidad con lo establecido en el artículo </w:t>
      </w:r>
      <w:r>
        <w:rPr>
          <w:rFonts w:ascii="Arial" w:hAnsi="Arial" w:cs="Arial"/>
          <w:sz w:val="22"/>
          <w:szCs w:val="22"/>
        </w:rPr>
        <w:t>122</w:t>
      </w:r>
      <w:r w:rsidRPr="00814C2E">
        <w:rPr>
          <w:rFonts w:ascii="Arial" w:hAnsi="Arial" w:cs="Arial"/>
          <w:sz w:val="22"/>
          <w:szCs w:val="22"/>
        </w:rPr>
        <w:t xml:space="preserve">, de la </w:t>
      </w:r>
      <w:r>
        <w:rPr>
          <w:rFonts w:ascii="Arial" w:hAnsi="Arial" w:cs="Arial"/>
          <w:sz w:val="22"/>
          <w:szCs w:val="22"/>
        </w:rPr>
        <w:t>Ley de Adquisiciones, Arrendamientos y Servicios del Estado de Zacatecas y sus Municipios</w:t>
      </w:r>
      <w:r w:rsidRPr="00814C2E">
        <w:rPr>
          <w:rFonts w:ascii="Arial" w:hAnsi="Arial" w:cs="Arial"/>
          <w:sz w:val="22"/>
          <w:szCs w:val="22"/>
        </w:rPr>
        <w:t xml:space="preserve">, </w:t>
      </w:r>
      <w:r w:rsidRPr="00814C2E">
        <w:rPr>
          <w:rFonts w:ascii="Arial" w:hAnsi="Arial" w:cs="Arial"/>
          <w:b/>
          <w:bCs/>
          <w:sz w:val="22"/>
          <w:szCs w:val="22"/>
        </w:rPr>
        <w:t>"SSZ"</w:t>
      </w:r>
      <w:r w:rsidRPr="00814C2E">
        <w:rPr>
          <w:rFonts w:ascii="Arial" w:hAnsi="Arial" w:cs="Arial"/>
          <w:sz w:val="22"/>
          <w:szCs w:val="22"/>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14C2E">
        <w:rPr>
          <w:rFonts w:ascii="Arial" w:hAnsi="Arial" w:cs="Arial"/>
          <w:b/>
          <w:bCs/>
          <w:sz w:val="22"/>
          <w:szCs w:val="22"/>
        </w:rPr>
        <w:t>"SSZ"</w:t>
      </w:r>
      <w:r w:rsidRPr="00814C2E">
        <w:rPr>
          <w:rFonts w:ascii="Arial" w:hAnsi="Arial" w:cs="Arial"/>
          <w:sz w:val="22"/>
          <w:szCs w:val="22"/>
        </w:rPr>
        <w:t xml:space="preserve"> o se determine la nulidad total o parcial de los actos que dieron origen al presente instrumento jurídico, con motivo de la resolución de una inconformidad emitida por la Secretaría de la Función Pública.</w:t>
      </w:r>
    </w:p>
    <w:p w14:paraId="74203E63" w14:textId="77777777" w:rsidR="00F74FF4" w:rsidRPr="00814C2E" w:rsidRDefault="00F74FF4" w:rsidP="00F74FF4">
      <w:pPr>
        <w:jc w:val="both"/>
        <w:rPr>
          <w:rFonts w:ascii="Arial" w:hAnsi="Arial" w:cs="Arial"/>
          <w:sz w:val="22"/>
          <w:szCs w:val="22"/>
        </w:rPr>
      </w:pPr>
    </w:p>
    <w:p w14:paraId="14064BD6" w14:textId="77777777" w:rsidR="00F74FF4" w:rsidRPr="00814C2E" w:rsidRDefault="00F74FF4" w:rsidP="00F74FF4">
      <w:pPr>
        <w:jc w:val="both"/>
        <w:rPr>
          <w:rFonts w:ascii="Arial" w:hAnsi="Arial" w:cs="Arial"/>
          <w:sz w:val="22"/>
          <w:szCs w:val="22"/>
        </w:rPr>
      </w:pPr>
      <w:r w:rsidRPr="00814C2E">
        <w:rPr>
          <w:rFonts w:ascii="Arial" w:hAnsi="Arial" w:cs="Arial"/>
          <w:sz w:val="22"/>
          <w:szCs w:val="22"/>
        </w:rPr>
        <w:t xml:space="preserve">En estos casos </w:t>
      </w:r>
      <w:r w:rsidRPr="00814C2E">
        <w:rPr>
          <w:rFonts w:ascii="Arial" w:hAnsi="Arial" w:cs="Arial"/>
          <w:b/>
          <w:bCs/>
          <w:sz w:val="22"/>
          <w:szCs w:val="22"/>
        </w:rPr>
        <w:t xml:space="preserve">"SSZ" </w:t>
      </w:r>
      <w:r w:rsidRPr="00814C2E">
        <w:rPr>
          <w:rFonts w:ascii="Arial" w:hAnsi="Arial" w:cs="Arial"/>
          <w:sz w:val="22"/>
          <w:szCs w:val="22"/>
        </w:rPr>
        <w:t xml:space="preserve">reembolsará a </w:t>
      </w:r>
      <w:r w:rsidRPr="00814C2E">
        <w:rPr>
          <w:rFonts w:ascii="Arial" w:hAnsi="Arial" w:cs="Arial"/>
          <w:b/>
          <w:bCs/>
          <w:sz w:val="22"/>
          <w:szCs w:val="22"/>
        </w:rPr>
        <w:t xml:space="preserve">"EL PROVEEDOR" </w:t>
      </w:r>
      <w:r w:rsidRPr="00814C2E">
        <w:rPr>
          <w:rFonts w:ascii="Arial" w:hAnsi="Arial" w:cs="Arial"/>
          <w:sz w:val="22"/>
          <w:szCs w:val="22"/>
        </w:rPr>
        <w:t>los gastos no recuperables en que haya incurrido, siempre que estos sean razonables, estén comprobados y se relacionen directamente con el presente instrumento jurídico.</w:t>
      </w:r>
    </w:p>
    <w:p w14:paraId="50980B8F" w14:textId="77777777" w:rsidR="00F74FF4" w:rsidRPr="00814C2E" w:rsidRDefault="00F74FF4" w:rsidP="00F74FF4">
      <w:pPr>
        <w:jc w:val="both"/>
        <w:rPr>
          <w:rFonts w:ascii="Arial" w:hAnsi="Arial" w:cs="Arial"/>
          <w:sz w:val="22"/>
          <w:szCs w:val="22"/>
        </w:rPr>
      </w:pPr>
    </w:p>
    <w:p w14:paraId="74005D57" w14:textId="77777777" w:rsidR="00F74FF4" w:rsidRDefault="00F74FF4" w:rsidP="00F74FF4">
      <w:pPr>
        <w:jc w:val="both"/>
        <w:rPr>
          <w:rFonts w:ascii="Arial" w:hAnsi="Arial" w:cs="Arial"/>
          <w:sz w:val="22"/>
          <w:szCs w:val="22"/>
        </w:rPr>
      </w:pPr>
      <w:r w:rsidRPr="00814C2E">
        <w:rPr>
          <w:rFonts w:ascii="Arial" w:hAnsi="Arial" w:cs="Arial"/>
          <w:b/>
          <w:bCs/>
          <w:sz w:val="22"/>
          <w:szCs w:val="22"/>
        </w:rPr>
        <w:t xml:space="preserve">DÉCIMA </w:t>
      </w:r>
      <w:r>
        <w:rPr>
          <w:rFonts w:ascii="Arial" w:hAnsi="Arial" w:cs="Arial"/>
          <w:b/>
          <w:bCs/>
          <w:sz w:val="22"/>
          <w:szCs w:val="22"/>
        </w:rPr>
        <w:t>SEXTA</w:t>
      </w:r>
      <w:r w:rsidRPr="00814C2E">
        <w:rPr>
          <w:rFonts w:ascii="Arial" w:hAnsi="Arial" w:cs="Arial"/>
          <w:b/>
          <w:bCs/>
          <w:sz w:val="22"/>
          <w:szCs w:val="22"/>
        </w:rPr>
        <w:t>.- RESCISIÓN ADMINISTRATIVA DEL CONTRATO.- "SSZ"</w:t>
      </w:r>
      <w:r w:rsidRPr="00814C2E">
        <w:rPr>
          <w:rFonts w:ascii="Arial" w:hAnsi="Arial" w:cs="Arial"/>
          <w:sz w:val="22"/>
          <w:szCs w:val="22"/>
        </w:rPr>
        <w:t xml:space="preserve"> podrá rescindir administrativamente el presente contrato en cualquier momento, cuando </w:t>
      </w:r>
      <w:r w:rsidRPr="00814C2E">
        <w:rPr>
          <w:rFonts w:ascii="Arial" w:hAnsi="Arial" w:cs="Arial"/>
          <w:b/>
          <w:bCs/>
          <w:sz w:val="22"/>
          <w:szCs w:val="22"/>
        </w:rPr>
        <w:t>"EL PROVEEDOR</w:t>
      </w:r>
      <w:r w:rsidRPr="00814C2E">
        <w:rPr>
          <w:rFonts w:ascii="Arial" w:hAnsi="Arial" w:cs="Arial"/>
          <w:sz w:val="22"/>
          <w:szCs w:val="22"/>
        </w:rPr>
        <w:t xml:space="preserve">" incurra en incumplimiento de cualquiera de las obligaciones a su cargo, de conformidad con el Procedimiento previsto en el artículo </w:t>
      </w:r>
      <w:r>
        <w:rPr>
          <w:rFonts w:ascii="Arial" w:hAnsi="Arial" w:cs="Arial"/>
          <w:sz w:val="22"/>
          <w:szCs w:val="22"/>
        </w:rPr>
        <w:t>124</w:t>
      </w:r>
      <w:r w:rsidRPr="00814C2E">
        <w:rPr>
          <w:rFonts w:ascii="Arial" w:hAnsi="Arial" w:cs="Arial"/>
          <w:sz w:val="22"/>
          <w:szCs w:val="22"/>
        </w:rPr>
        <w:t xml:space="preserve"> de la </w:t>
      </w:r>
      <w:r>
        <w:rPr>
          <w:rFonts w:ascii="Arial" w:hAnsi="Arial" w:cs="Arial"/>
          <w:sz w:val="22"/>
          <w:szCs w:val="22"/>
        </w:rPr>
        <w:t>Ley de Adquisiciones, Arrendamientos y Servicios del Estado de Zacatecas y sus Municipios.</w:t>
      </w:r>
    </w:p>
    <w:p w14:paraId="4D09BE21" w14:textId="77777777" w:rsidR="00F74FF4" w:rsidRPr="00814C2E" w:rsidRDefault="00F74FF4" w:rsidP="00F74FF4">
      <w:pPr>
        <w:jc w:val="both"/>
        <w:rPr>
          <w:rFonts w:ascii="Arial" w:hAnsi="Arial" w:cs="Arial"/>
          <w:b/>
          <w:bCs/>
          <w:i/>
          <w:iCs/>
          <w:sz w:val="22"/>
          <w:szCs w:val="22"/>
          <w:u w:val="single"/>
        </w:rPr>
      </w:pPr>
    </w:p>
    <w:p w14:paraId="09CFC4A5" w14:textId="77777777" w:rsidR="00F74FF4" w:rsidRPr="00814C2E" w:rsidRDefault="00F74FF4" w:rsidP="00F74FF4">
      <w:pPr>
        <w:ind w:right="-93"/>
        <w:jc w:val="both"/>
        <w:rPr>
          <w:rFonts w:ascii="Arial" w:hAnsi="Arial" w:cs="Arial"/>
          <w:sz w:val="22"/>
          <w:szCs w:val="22"/>
        </w:rPr>
      </w:pPr>
      <w:r w:rsidRPr="00814C2E">
        <w:rPr>
          <w:rFonts w:ascii="Arial" w:hAnsi="Arial" w:cs="Arial"/>
          <w:b/>
          <w:bCs/>
          <w:sz w:val="22"/>
          <w:szCs w:val="22"/>
        </w:rPr>
        <w:lastRenderedPageBreak/>
        <w:t xml:space="preserve">DÉCIMA </w:t>
      </w:r>
      <w:r>
        <w:rPr>
          <w:rFonts w:ascii="Arial" w:hAnsi="Arial" w:cs="Arial"/>
          <w:b/>
          <w:bCs/>
          <w:sz w:val="22"/>
          <w:szCs w:val="22"/>
        </w:rPr>
        <w:t>SEPTIMA</w:t>
      </w:r>
      <w:r w:rsidRPr="00814C2E">
        <w:rPr>
          <w:rFonts w:ascii="Arial" w:hAnsi="Arial" w:cs="Arial"/>
          <w:b/>
          <w:bCs/>
          <w:sz w:val="22"/>
          <w:szCs w:val="22"/>
        </w:rPr>
        <w:t xml:space="preserve">.- CAUSAS DE RESCISIÓN ADMINISTRATIVA DEL CONTRATO.- "SSZ" </w:t>
      </w:r>
      <w:r w:rsidRPr="00814C2E">
        <w:rPr>
          <w:rFonts w:ascii="Arial" w:hAnsi="Arial" w:cs="Arial"/>
          <w:sz w:val="22"/>
          <w:szCs w:val="22"/>
        </w:rPr>
        <w:t>podrá rescindir administrativamente este contrato sin más responsabilidad para el mismo y sin necesidad de resolución judicial, cuando</w:t>
      </w:r>
      <w:r w:rsidRPr="00814C2E">
        <w:rPr>
          <w:rFonts w:ascii="Arial" w:hAnsi="Arial" w:cs="Arial"/>
          <w:b/>
          <w:bCs/>
          <w:sz w:val="22"/>
          <w:szCs w:val="22"/>
        </w:rPr>
        <w:t xml:space="preserve"> "EL PROVEEDOR" </w:t>
      </w:r>
      <w:r w:rsidRPr="00814C2E">
        <w:rPr>
          <w:rFonts w:ascii="Arial" w:hAnsi="Arial" w:cs="Arial"/>
          <w:sz w:val="22"/>
          <w:szCs w:val="22"/>
        </w:rPr>
        <w:t>incurra en cualquiera de las causales siguientes:</w:t>
      </w:r>
    </w:p>
    <w:p w14:paraId="02B79A74" w14:textId="77777777" w:rsidR="00F74FF4" w:rsidRPr="00814C2E" w:rsidRDefault="00F74FF4" w:rsidP="00F74FF4">
      <w:pPr>
        <w:ind w:left="426" w:hanging="286"/>
        <w:jc w:val="both"/>
        <w:rPr>
          <w:rFonts w:ascii="Arial" w:hAnsi="Arial" w:cs="Arial"/>
          <w:sz w:val="22"/>
          <w:szCs w:val="22"/>
        </w:rPr>
      </w:pPr>
    </w:p>
    <w:p w14:paraId="58AD0392"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1. Cuando no entregue la garantía de cumplimiento del contrato, dentro del término de 10 (diez) días naturales posteriores a la firma del mismo.</w:t>
      </w:r>
    </w:p>
    <w:p w14:paraId="006ED10F"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2. Cuando incurra en falta de veracidad total o parcial respecto a la información proporcionada para la celebración del contrato.</w:t>
      </w:r>
    </w:p>
    <w:p w14:paraId="3656EED6"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3. Cuando se incumpla, total o parcialmente, con cualesquiera de las obligaciones establecidas en el este instrumento jurídico y sus anexos.</w:t>
      </w:r>
    </w:p>
    <w:p w14:paraId="40155F09"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 xml:space="preserve">4. Cuando se compruebe que </w:t>
      </w:r>
      <w:r w:rsidRPr="00814C2E">
        <w:rPr>
          <w:rFonts w:ascii="Arial" w:hAnsi="Arial" w:cs="Arial"/>
          <w:b/>
          <w:bCs/>
          <w:sz w:val="22"/>
          <w:szCs w:val="22"/>
        </w:rPr>
        <w:t>"EL PROVEEDOR"</w:t>
      </w:r>
      <w:r w:rsidRPr="00814C2E">
        <w:rPr>
          <w:rFonts w:ascii="Arial" w:hAnsi="Arial" w:cs="Arial"/>
          <w:sz w:val="22"/>
          <w:szCs w:val="22"/>
        </w:rPr>
        <w:t xml:space="preserve"> haya entregado bienes con descripciones y características distintas a las pactadas en el presente instrumento jurídico.</w:t>
      </w:r>
    </w:p>
    <w:p w14:paraId="0EEBB2AA"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 xml:space="preserve">5. En caso de que </w:t>
      </w:r>
      <w:r w:rsidRPr="00814C2E">
        <w:rPr>
          <w:rFonts w:ascii="Arial" w:hAnsi="Arial" w:cs="Arial"/>
          <w:b/>
          <w:bCs/>
          <w:sz w:val="22"/>
          <w:szCs w:val="22"/>
        </w:rPr>
        <w:t>"EL PROVEEDOR"</w:t>
      </w:r>
      <w:r w:rsidRPr="00814C2E">
        <w:rPr>
          <w:rFonts w:ascii="Arial" w:hAnsi="Arial" w:cs="Arial"/>
          <w:sz w:val="22"/>
          <w:szCs w:val="22"/>
        </w:rPr>
        <w:t xml:space="preserve"> no reponga los bienes que le hayan sido devueltos para canje, por problemas de calidad, defectos o vicios ocultos, de acuerdo a lo estipulado en el presente contrato.</w:t>
      </w:r>
    </w:p>
    <w:p w14:paraId="0331E7CC"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 xml:space="preserve">6. Cuando se trasmitan total o parcialmente, bajo cualquier título, los derechos y obligaciones pactadas en el presente instrumento jurídico, con excepción de los derechos de cobro, previa autorización de </w:t>
      </w:r>
      <w:r w:rsidRPr="00814C2E">
        <w:rPr>
          <w:rFonts w:ascii="Arial" w:hAnsi="Arial" w:cs="Arial"/>
          <w:b/>
          <w:bCs/>
          <w:sz w:val="22"/>
          <w:szCs w:val="22"/>
        </w:rPr>
        <w:t>"SSZ"</w:t>
      </w:r>
      <w:r w:rsidRPr="00814C2E">
        <w:rPr>
          <w:rFonts w:ascii="Arial" w:hAnsi="Arial" w:cs="Arial"/>
          <w:sz w:val="22"/>
          <w:szCs w:val="22"/>
        </w:rPr>
        <w:t>.</w:t>
      </w:r>
    </w:p>
    <w:p w14:paraId="2C962DE4" w14:textId="77777777" w:rsidR="00F74FF4" w:rsidRPr="00814C2E" w:rsidRDefault="00F74FF4" w:rsidP="00F74FF4">
      <w:pPr>
        <w:ind w:left="426" w:hanging="286"/>
        <w:jc w:val="both"/>
        <w:rPr>
          <w:rFonts w:ascii="Arial" w:hAnsi="Arial" w:cs="Arial"/>
          <w:sz w:val="22"/>
          <w:szCs w:val="22"/>
        </w:rPr>
      </w:pPr>
      <w:r w:rsidRPr="00814C2E">
        <w:rPr>
          <w:rFonts w:ascii="Arial" w:hAnsi="Arial" w:cs="Arial"/>
          <w:sz w:val="22"/>
          <w:szCs w:val="22"/>
        </w:rPr>
        <w:t xml:space="preserve">7. Si la autoridad competente declara el concurso mercantil o cualquier situación análoga o equivalente que afecte el patrimonio de </w:t>
      </w:r>
      <w:r w:rsidRPr="00814C2E">
        <w:rPr>
          <w:rFonts w:ascii="Arial" w:hAnsi="Arial" w:cs="Arial"/>
          <w:b/>
          <w:bCs/>
          <w:sz w:val="22"/>
          <w:szCs w:val="22"/>
        </w:rPr>
        <w:t>"EL PROVEEDOR"</w:t>
      </w:r>
      <w:r w:rsidRPr="00814C2E">
        <w:rPr>
          <w:rFonts w:ascii="Arial" w:hAnsi="Arial" w:cs="Arial"/>
          <w:sz w:val="22"/>
          <w:szCs w:val="22"/>
        </w:rPr>
        <w:t>.</w:t>
      </w:r>
    </w:p>
    <w:p w14:paraId="186B40D3" w14:textId="77777777" w:rsidR="00F74FF4" w:rsidRPr="00814C2E" w:rsidRDefault="00F74FF4" w:rsidP="00F74FF4">
      <w:pPr>
        <w:tabs>
          <w:tab w:val="num" w:pos="900"/>
        </w:tabs>
        <w:ind w:left="426" w:hanging="286"/>
        <w:jc w:val="both"/>
        <w:rPr>
          <w:rFonts w:ascii="Arial" w:hAnsi="Arial" w:cs="Arial"/>
          <w:sz w:val="22"/>
          <w:szCs w:val="22"/>
        </w:rPr>
      </w:pPr>
      <w:r w:rsidRPr="00814C2E">
        <w:rPr>
          <w:rFonts w:ascii="Arial" w:hAnsi="Arial" w:cs="Arial"/>
          <w:sz w:val="22"/>
          <w:szCs w:val="22"/>
        </w:rPr>
        <w:t xml:space="preserve">8. En caso de que durante la vigencia del contrato se reciba comunicado por parte de la Secretaría de Salud, en el sentido de que </w:t>
      </w:r>
      <w:r w:rsidRPr="00814C2E">
        <w:rPr>
          <w:rFonts w:ascii="Arial" w:hAnsi="Arial" w:cs="Arial"/>
          <w:b/>
          <w:sz w:val="22"/>
          <w:szCs w:val="22"/>
        </w:rPr>
        <w:t xml:space="preserve">“EL PROVEEDOR” </w:t>
      </w:r>
      <w:r w:rsidRPr="00814C2E">
        <w:rPr>
          <w:rFonts w:ascii="Arial" w:hAnsi="Arial" w:cs="Arial"/>
          <w:sz w:val="22"/>
          <w:szCs w:val="22"/>
        </w:rPr>
        <w:t>ha sido sancionado o se le ha revocado el Registro Sanitario correspondiente.</w:t>
      </w:r>
    </w:p>
    <w:p w14:paraId="65A2A396" w14:textId="77777777" w:rsidR="00F74FF4" w:rsidRDefault="00F74FF4" w:rsidP="00F74FF4">
      <w:pPr>
        <w:ind w:left="426" w:hanging="286"/>
        <w:jc w:val="both"/>
        <w:rPr>
          <w:rFonts w:ascii="Arial" w:hAnsi="Arial" w:cs="Arial"/>
          <w:sz w:val="22"/>
          <w:szCs w:val="22"/>
        </w:rPr>
      </w:pPr>
      <w:r w:rsidRPr="00814C2E">
        <w:rPr>
          <w:rFonts w:ascii="Arial" w:hAnsi="Arial" w:cs="Arial"/>
          <w:sz w:val="22"/>
          <w:szCs w:val="22"/>
        </w:rPr>
        <w:t xml:space="preserve">9. En el supuesto de que la Comisión Federal de Competencia, de acuerdo a sus facultades, notifique a </w:t>
      </w:r>
      <w:r w:rsidRPr="00814C2E">
        <w:rPr>
          <w:rFonts w:ascii="Arial" w:hAnsi="Arial" w:cs="Arial"/>
          <w:b/>
          <w:sz w:val="22"/>
          <w:szCs w:val="22"/>
        </w:rPr>
        <w:t xml:space="preserve">“SSZ”, </w:t>
      </w:r>
      <w:r w:rsidRPr="00814C2E">
        <w:rPr>
          <w:rFonts w:ascii="Arial" w:hAnsi="Arial" w:cs="Arial"/>
          <w:sz w:val="22"/>
          <w:szCs w:val="22"/>
        </w:rPr>
        <w:t xml:space="preserve">la sanción impuesta a </w:t>
      </w:r>
      <w:r w:rsidRPr="00814C2E">
        <w:rPr>
          <w:rFonts w:ascii="Arial" w:hAnsi="Arial" w:cs="Arial"/>
          <w:b/>
          <w:sz w:val="22"/>
          <w:szCs w:val="22"/>
        </w:rPr>
        <w:t>“EL PROVEEDOR”</w:t>
      </w:r>
      <w:r w:rsidRPr="00814C2E">
        <w:rPr>
          <w:rFonts w:ascii="Arial" w:hAnsi="Arial" w:cs="Arial"/>
          <w:sz w:val="22"/>
          <w:szCs w:val="22"/>
        </w:rPr>
        <w:t>, con motivo de la colusión de precios en que hubiese incurrido durante el procedimiento de contratación</w:t>
      </w:r>
      <w:r>
        <w:rPr>
          <w:rFonts w:ascii="Arial" w:hAnsi="Arial" w:cs="Arial"/>
          <w:sz w:val="22"/>
          <w:szCs w:val="22"/>
        </w:rPr>
        <w:t>.</w:t>
      </w:r>
    </w:p>
    <w:p w14:paraId="2B6A8F87" w14:textId="77777777" w:rsidR="00F74FF4" w:rsidRPr="00814C2E" w:rsidRDefault="00F74FF4" w:rsidP="00F74FF4">
      <w:pPr>
        <w:ind w:left="426" w:hanging="286"/>
        <w:jc w:val="both"/>
        <w:rPr>
          <w:rFonts w:ascii="Arial" w:hAnsi="Arial" w:cs="Arial"/>
          <w:sz w:val="22"/>
          <w:szCs w:val="22"/>
        </w:rPr>
      </w:pPr>
    </w:p>
    <w:p w14:paraId="3211064F" w14:textId="77777777" w:rsidR="00F74FF4" w:rsidRDefault="00F74FF4" w:rsidP="00F74FF4">
      <w:pPr>
        <w:tabs>
          <w:tab w:val="left" w:pos="1134"/>
        </w:tabs>
        <w:ind w:right="-93"/>
        <w:jc w:val="both"/>
        <w:rPr>
          <w:rFonts w:ascii="Arial" w:hAnsi="Arial" w:cs="Arial"/>
          <w:sz w:val="22"/>
          <w:szCs w:val="22"/>
        </w:rPr>
      </w:pPr>
      <w:r w:rsidRPr="00814C2E">
        <w:rPr>
          <w:rFonts w:ascii="Arial" w:hAnsi="Arial" w:cs="Arial"/>
          <w:b/>
          <w:bCs/>
          <w:sz w:val="22"/>
          <w:szCs w:val="22"/>
        </w:rPr>
        <w:t xml:space="preserve">DÉCIMA </w:t>
      </w:r>
      <w:r>
        <w:rPr>
          <w:rFonts w:ascii="Arial" w:hAnsi="Arial" w:cs="Arial"/>
          <w:b/>
          <w:bCs/>
          <w:sz w:val="22"/>
          <w:szCs w:val="22"/>
        </w:rPr>
        <w:t xml:space="preserve"> OCTAVA</w:t>
      </w:r>
      <w:r w:rsidRPr="00814C2E">
        <w:rPr>
          <w:rFonts w:ascii="Arial" w:hAnsi="Arial" w:cs="Arial"/>
          <w:b/>
          <w:bCs/>
          <w:sz w:val="22"/>
          <w:szCs w:val="22"/>
        </w:rPr>
        <w:t xml:space="preserve">.- PROCEDIMIENTO DE RESCISIÓN.- </w:t>
      </w:r>
      <w:r w:rsidRPr="00814C2E">
        <w:rPr>
          <w:rFonts w:ascii="Arial" w:hAnsi="Arial" w:cs="Arial"/>
          <w:sz w:val="22"/>
          <w:szCs w:val="22"/>
        </w:rPr>
        <w:t>Para el caso de rescisión administrativa las partes convienen en someterse</w:t>
      </w:r>
      <w:r>
        <w:rPr>
          <w:rFonts w:ascii="Arial" w:hAnsi="Arial" w:cs="Arial"/>
          <w:sz w:val="22"/>
          <w:szCs w:val="22"/>
        </w:rPr>
        <w:t xml:space="preserve"> a lo estipulado en el artículo 124 de la Ley de Adquisiciones, Arrendamientos y Servicios del Estado de Zacatecas y sus Municipios:</w:t>
      </w:r>
    </w:p>
    <w:p w14:paraId="522BDD7D" w14:textId="77777777" w:rsidR="00F74FF4" w:rsidRDefault="00F74FF4" w:rsidP="00F74FF4">
      <w:pPr>
        <w:tabs>
          <w:tab w:val="left" w:pos="1134"/>
        </w:tabs>
        <w:ind w:right="-93"/>
        <w:jc w:val="both"/>
        <w:rPr>
          <w:rFonts w:ascii="Arial" w:hAnsi="Arial" w:cs="Arial"/>
          <w:sz w:val="22"/>
          <w:szCs w:val="22"/>
        </w:rPr>
      </w:pPr>
    </w:p>
    <w:p w14:paraId="77DCE79D" w14:textId="77777777" w:rsidR="00F74FF4" w:rsidRPr="003260F4" w:rsidRDefault="00F74FF4" w:rsidP="00F74FF4">
      <w:pPr>
        <w:pStyle w:val="Prrafodelista"/>
        <w:numPr>
          <w:ilvl w:val="0"/>
          <w:numId w:val="40"/>
        </w:numPr>
        <w:tabs>
          <w:tab w:val="left" w:pos="1134"/>
        </w:tabs>
        <w:ind w:right="-93"/>
        <w:contextualSpacing w:val="0"/>
        <w:jc w:val="both"/>
        <w:rPr>
          <w:rFonts w:ascii="Arial" w:hAnsi="Arial" w:cs="Arial"/>
          <w:sz w:val="22"/>
          <w:szCs w:val="22"/>
        </w:rPr>
      </w:pPr>
      <w:r w:rsidRPr="003260F4">
        <w:rPr>
          <w:rFonts w:ascii="Arial" w:hAnsi="Arial" w:cs="Arial"/>
          <w:sz w:val="22"/>
          <w:szCs w:val="22"/>
        </w:rPr>
        <w:t>Se inicia con la notificación por escrito al proveedor del incumplimiento, para que en un término de cinco días exponga lo que a su derecho convenga y aporte, en su caso, las pruebas que estime pertinentes;</w:t>
      </w:r>
    </w:p>
    <w:p w14:paraId="70AE5EC1" w14:textId="77777777" w:rsidR="00F74FF4" w:rsidRPr="003260F4" w:rsidRDefault="00F74FF4" w:rsidP="00F74FF4">
      <w:pPr>
        <w:pStyle w:val="Prrafodelista"/>
        <w:numPr>
          <w:ilvl w:val="0"/>
          <w:numId w:val="40"/>
        </w:numPr>
        <w:tabs>
          <w:tab w:val="left" w:pos="1134"/>
        </w:tabs>
        <w:ind w:right="-93"/>
        <w:contextualSpacing w:val="0"/>
        <w:jc w:val="both"/>
        <w:rPr>
          <w:rFonts w:ascii="Arial" w:hAnsi="Arial" w:cs="Arial"/>
          <w:sz w:val="22"/>
          <w:szCs w:val="22"/>
        </w:rPr>
      </w:pPr>
      <w:r w:rsidRPr="003260F4">
        <w:rPr>
          <w:rFonts w:ascii="Arial" w:hAnsi="Arial" w:cs="Arial"/>
          <w:sz w:val="22"/>
          <w:szCs w:val="22"/>
        </w:rPr>
        <w:t>Transcurrido el término a que se refiere la fracción anterior, se resolverá considerando los argumentos y pruebas que hubiere presentado el proveedor;</w:t>
      </w:r>
    </w:p>
    <w:p w14:paraId="6C760187" w14:textId="77777777" w:rsidR="00F74FF4" w:rsidRPr="003260F4" w:rsidRDefault="00F74FF4" w:rsidP="00F74FF4">
      <w:pPr>
        <w:pStyle w:val="Prrafodelista"/>
        <w:numPr>
          <w:ilvl w:val="0"/>
          <w:numId w:val="40"/>
        </w:numPr>
        <w:tabs>
          <w:tab w:val="left" w:pos="1134"/>
        </w:tabs>
        <w:ind w:right="-93"/>
        <w:contextualSpacing w:val="0"/>
        <w:jc w:val="both"/>
        <w:rPr>
          <w:rFonts w:ascii="Arial" w:hAnsi="Arial" w:cs="Arial"/>
          <w:sz w:val="22"/>
          <w:szCs w:val="22"/>
        </w:rPr>
      </w:pPr>
      <w:r w:rsidRPr="003260F4">
        <w:rPr>
          <w:rFonts w:ascii="Arial" w:hAnsi="Arial" w:cs="Arial"/>
          <w:sz w:val="22"/>
          <w:szCs w:val="22"/>
        </w:rPr>
        <w:t>III. La determinación de dar o no por rescindido el contrato deberá ser debidamente fundada y motivada, y se notificará formalmente al proveedor en un plazo máximo de quince días, y</w:t>
      </w:r>
    </w:p>
    <w:p w14:paraId="06259C25" w14:textId="77777777" w:rsidR="00F74FF4" w:rsidRPr="003260F4" w:rsidRDefault="00F74FF4" w:rsidP="00F74FF4">
      <w:pPr>
        <w:pStyle w:val="Prrafodelista"/>
        <w:numPr>
          <w:ilvl w:val="0"/>
          <w:numId w:val="40"/>
        </w:numPr>
        <w:tabs>
          <w:tab w:val="left" w:pos="1134"/>
        </w:tabs>
        <w:ind w:right="-93"/>
        <w:contextualSpacing w:val="0"/>
        <w:jc w:val="both"/>
        <w:rPr>
          <w:rFonts w:ascii="Arial" w:hAnsi="Arial" w:cs="Arial"/>
          <w:sz w:val="22"/>
          <w:szCs w:val="22"/>
        </w:rPr>
      </w:pPr>
      <w:r w:rsidRPr="003260F4">
        <w:rPr>
          <w:rFonts w:ascii="Arial" w:hAnsi="Arial" w:cs="Arial"/>
          <w:sz w:val="22"/>
          <w:szCs w:val="22"/>
        </w:rPr>
        <w:t>IV. Se notificará a la Secretaría de la Función Pública y al órgano interno de control del Ente Público, para que aplique las sanciones que correspondan al proveedor.</w:t>
      </w:r>
    </w:p>
    <w:p w14:paraId="6BE3F3E8" w14:textId="77777777" w:rsidR="00F74FF4" w:rsidRPr="00814C2E" w:rsidRDefault="00F74FF4" w:rsidP="00F74FF4">
      <w:pPr>
        <w:tabs>
          <w:tab w:val="left" w:pos="1134"/>
        </w:tabs>
        <w:ind w:right="-93"/>
        <w:jc w:val="both"/>
        <w:rPr>
          <w:rFonts w:ascii="Arial" w:hAnsi="Arial" w:cs="Arial"/>
          <w:sz w:val="22"/>
          <w:szCs w:val="22"/>
        </w:rPr>
      </w:pPr>
    </w:p>
    <w:p w14:paraId="2310FB87" w14:textId="77777777" w:rsidR="00F74FF4" w:rsidRPr="00814C2E" w:rsidRDefault="00F74FF4" w:rsidP="00F74FF4">
      <w:pPr>
        <w:ind w:right="-93"/>
        <w:jc w:val="both"/>
        <w:rPr>
          <w:rFonts w:ascii="Arial" w:hAnsi="Arial" w:cs="Arial"/>
          <w:sz w:val="22"/>
          <w:szCs w:val="22"/>
        </w:rPr>
      </w:pPr>
    </w:p>
    <w:p w14:paraId="5D8E216A" w14:textId="77777777" w:rsidR="00F74FF4" w:rsidRPr="00814C2E" w:rsidRDefault="00F74FF4" w:rsidP="00F74FF4">
      <w:pPr>
        <w:jc w:val="both"/>
        <w:rPr>
          <w:rFonts w:ascii="Arial" w:hAnsi="Arial" w:cs="Arial"/>
          <w:sz w:val="22"/>
          <w:szCs w:val="22"/>
        </w:rPr>
      </w:pPr>
      <w:r>
        <w:rPr>
          <w:rFonts w:ascii="Arial" w:hAnsi="Arial" w:cs="Arial"/>
          <w:b/>
          <w:bCs/>
          <w:sz w:val="22"/>
          <w:szCs w:val="22"/>
        </w:rPr>
        <w:lastRenderedPageBreak/>
        <w:t>DÉCIMA NOVENA</w:t>
      </w:r>
      <w:r w:rsidRPr="00814C2E">
        <w:rPr>
          <w:rFonts w:ascii="Arial" w:hAnsi="Arial" w:cs="Arial"/>
          <w:b/>
          <w:bCs/>
          <w:sz w:val="22"/>
          <w:szCs w:val="22"/>
        </w:rPr>
        <w:t xml:space="preserve">.- RELACIÓN DE ANEXOS.- </w:t>
      </w:r>
      <w:r w:rsidRPr="00814C2E">
        <w:rPr>
          <w:rFonts w:ascii="Arial" w:hAnsi="Arial" w:cs="Arial"/>
          <w:sz w:val="22"/>
          <w:szCs w:val="22"/>
        </w:rPr>
        <w:t>Los anexos que se relacionan a continuación son rubricados de conformidad por las partes y forman parte integrante del presente contrato.</w:t>
      </w:r>
    </w:p>
    <w:p w14:paraId="30A4C244" w14:textId="77777777" w:rsidR="00F74FF4" w:rsidRPr="00814C2E" w:rsidRDefault="00F74FF4" w:rsidP="00F74FF4">
      <w:pPr>
        <w:jc w:val="both"/>
        <w:rPr>
          <w:rFonts w:ascii="Arial" w:hAnsi="Arial" w:cs="Arial"/>
          <w:sz w:val="22"/>
          <w:szCs w:val="22"/>
        </w:rPr>
      </w:pPr>
    </w:p>
    <w:p w14:paraId="3BBD6D9D" w14:textId="77777777" w:rsidR="00F74FF4" w:rsidRPr="00814C2E" w:rsidRDefault="00F74FF4" w:rsidP="00F74FF4">
      <w:pPr>
        <w:spacing w:after="120"/>
        <w:jc w:val="both"/>
        <w:rPr>
          <w:rFonts w:ascii="Arial" w:hAnsi="Arial" w:cs="Arial"/>
          <w:sz w:val="22"/>
          <w:szCs w:val="22"/>
        </w:rPr>
      </w:pPr>
      <w:r w:rsidRPr="00814C2E">
        <w:rPr>
          <w:rFonts w:ascii="Arial" w:hAnsi="Arial" w:cs="Arial"/>
          <w:b/>
          <w:bCs/>
          <w:sz w:val="22"/>
          <w:szCs w:val="22"/>
        </w:rPr>
        <w:t>Anexo 01 (uno)</w:t>
      </w:r>
      <w:r w:rsidRPr="00814C2E">
        <w:rPr>
          <w:rFonts w:ascii="Arial" w:hAnsi="Arial" w:cs="Arial"/>
          <w:sz w:val="22"/>
          <w:szCs w:val="22"/>
        </w:rPr>
        <w:tab/>
        <w:t>"Descripción y costo unitarios”</w:t>
      </w:r>
    </w:p>
    <w:p w14:paraId="6D2301BD" w14:textId="77777777" w:rsidR="00F74FF4" w:rsidRPr="00814C2E" w:rsidRDefault="00F74FF4" w:rsidP="00F74FF4">
      <w:pPr>
        <w:spacing w:after="120"/>
        <w:ind w:left="2130" w:hanging="2130"/>
        <w:jc w:val="both"/>
        <w:rPr>
          <w:rFonts w:ascii="Arial" w:hAnsi="Arial" w:cs="Arial"/>
          <w:sz w:val="22"/>
          <w:szCs w:val="22"/>
        </w:rPr>
      </w:pPr>
      <w:r w:rsidRPr="00814C2E">
        <w:rPr>
          <w:rFonts w:ascii="Arial" w:hAnsi="Arial" w:cs="Arial"/>
          <w:b/>
          <w:bCs/>
          <w:sz w:val="22"/>
          <w:szCs w:val="22"/>
        </w:rPr>
        <w:t>Anexo 02 (dos)</w:t>
      </w:r>
      <w:r w:rsidRPr="00814C2E">
        <w:rPr>
          <w:rFonts w:ascii="Arial" w:hAnsi="Arial" w:cs="Arial"/>
          <w:sz w:val="22"/>
          <w:szCs w:val="22"/>
        </w:rPr>
        <w:tab/>
        <w:t>"Lugar de Pagos"</w:t>
      </w:r>
    </w:p>
    <w:p w14:paraId="7306AA77" w14:textId="77777777" w:rsidR="00F74FF4" w:rsidRPr="00814C2E" w:rsidRDefault="00F74FF4" w:rsidP="00F74FF4">
      <w:pPr>
        <w:ind w:right="-93"/>
        <w:jc w:val="both"/>
        <w:rPr>
          <w:rFonts w:ascii="Arial" w:hAnsi="Arial" w:cs="Arial"/>
          <w:sz w:val="22"/>
          <w:szCs w:val="22"/>
        </w:rPr>
      </w:pPr>
      <w:r w:rsidRPr="00814C2E">
        <w:rPr>
          <w:rFonts w:ascii="Arial" w:hAnsi="Arial" w:cs="Arial"/>
          <w:b/>
          <w:bCs/>
          <w:sz w:val="22"/>
          <w:szCs w:val="22"/>
        </w:rPr>
        <w:t>Anexo 03 (tres)</w:t>
      </w:r>
      <w:r w:rsidRPr="00814C2E">
        <w:rPr>
          <w:rFonts w:ascii="Arial" w:hAnsi="Arial" w:cs="Arial"/>
          <w:sz w:val="22"/>
          <w:szCs w:val="22"/>
        </w:rPr>
        <w:tab/>
        <w:t>“Formato para Póliza de Fianza de Cumplimiento de Contrato”</w:t>
      </w:r>
    </w:p>
    <w:p w14:paraId="61C68C57" w14:textId="77777777" w:rsidR="00F74FF4" w:rsidRPr="00814C2E" w:rsidRDefault="00F74FF4" w:rsidP="00F74FF4">
      <w:pPr>
        <w:ind w:right="-93"/>
        <w:jc w:val="both"/>
        <w:rPr>
          <w:rFonts w:ascii="Arial" w:hAnsi="Arial" w:cs="Arial"/>
          <w:sz w:val="22"/>
          <w:szCs w:val="22"/>
        </w:rPr>
      </w:pPr>
    </w:p>
    <w:p w14:paraId="1902E237" w14:textId="77777777" w:rsidR="00F74FF4" w:rsidRPr="00814C2E" w:rsidRDefault="00F74FF4" w:rsidP="00F74FF4">
      <w:pPr>
        <w:ind w:right="-93"/>
        <w:jc w:val="both"/>
        <w:rPr>
          <w:rFonts w:ascii="Arial" w:hAnsi="Arial" w:cs="Arial"/>
          <w:sz w:val="22"/>
          <w:szCs w:val="22"/>
        </w:rPr>
      </w:pPr>
      <w:r>
        <w:rPr>
          <w:rFonts w:ascii="Arial" w:hAnsi="Arial" w:cs="Arial"/>
          <w:b/>
          <w:bCs/>
          <w:sz w:val="22"/>
          <w:szCs w:val="22"/>
        </w:rPr>
        <w:t>VIGESIMA</w:t>
      </w:r>
      <w:r w:rsidRPr="00814C2E">
        <w:rPr>
          <w:rFonts w:ascii="Arial" w:hAnsi="Arial" w:cs="Arial"/>
          <w:b/>
          <w:bCs/>
          <w:sz w:val="22"/>
          <w:szCs w:val="22"/>
        </w:rPr>
        <w:t xml:space="preserve">.- LEGISLACIÓN APLICABLE.- </w:t>
      </w:r>
      <w:r w:rsidRPr="00814C2E">
        <w:rPr>
          <w:rFonts w:ascii="Arial" w:hAnsi="Arial" w:cs="Arial"/>
          <w:sz w:val="22"/>
          <w:szCs w:val="22"/>
        </w:rPr>
        <w:t>Las partes se obligan a sujetarse estrictamente para el cumplimiento del presente contrato, a todas y cada una de las cláusulas del mismo, a la convocatoria de la que deriva, así com</w:t>
      </w:r>
      <w:r>
        <w:rPr>
          <w:rFonts w:ascii="Arial" w:hAnsi="Arial" w:cs="Arial"/>
          <w:sz w:val="22"/>
          <w:szCs w:val="22"/>
        </w:rPr>
        <w:t>o a lo establecido en la Ley de Adquisiciones, Arrendamientos y Servicios del Estado de Zacatecas y sus Municipios</w:t>
      </w:r>
      <w:r w:rsidRPr="00814C2E">
        <w:rPr>
          <w:rFonts w:ascii="Arial" w:hAnsi="Arial" w:cs="Arial"/>
          <w:sz w:val="22"/>
          <w:szCs w:val="22"/>
        </w:rPr>
        <w:t>, el Código Civil Federal, el Código Federal de Procedimientos Civiles, la Ley Federal de Procedimiento Administrativo y las disposiciones administrativas aplicables en la materia.</w:t>
      </w:r>
    </w:p>
    <w:p w14:paraId="1EAD0E15" w14:textId="77777777" w:rsidR="00F74FF4" w:rsidRPr="00814C2E" w:rsidRDefault="00F74FF4" w:rsidP="00F74FF4">
      <w:pPr>
        <w:ind w:right="-93"/>
        <w:jc w:val="both"/>
        <w:rPr>
          <w:rFonts w:ascii="Arial" w:hAnsi="Arial" w:cs="Arial"/>
          <w:sz w:val="22"/>
          <w:szCs w:val="22"/>
        </w:rPr>
      </w:pPr>
    </w:p>
    <w:p w14:paraId="7001F4A6" w14:textId="77777777" w:rsidR="00F74FF4" w:rsidRPr="00814C2E" w:rsidRDefault="00F74FF4" w:rsidP="00F74FF4">
      <w:pPr>
        <w:jc w:val="both"/>
        <w:rPr>
          <w:rFonts w:ascii="Arial" w:hAnsi="Arial" w:cs="Arial"/>
          <w:sz w:val="22"/>
          <w:szCs w:val="14"/>
        </w:rPr>
      </w:pPr>
      <w:r>
        <w:rPr>
          <w:rFonts w:ascii="Arial" w:hAnsi="Arial" w:cs="Arial"/>
          <w:b/>
          <w:bCs/>
          <w:sz w:val="22"/>
          <w:szCs w:val="22"/>
        </w:rPr>
        <w:t>VIGESIMA PRIMERA</w:t>
      </w:r>
      <w:r w:rsidRPr="00814C2E">
        <w:rPr>
          <w:rFonts w:ascii="Arial" w:hAnsi="Arial" w:cs="Arial"/>
          <w:b/>
          <w:bCs/>
          <w:sz w:val="22"/>
          <w:szCs w:val="22"/>
        </w:rPr>
        <w:t>.- JURISDICCIÓN.-</w:t>
      </w:r>
      <w:r w:rsidRPr="00814C2E">
        <w:rPr>
          <w:rFonts w:ascii="Arial" w:hAnsi="Arial" w:cs="Arial"/>
          <w:sz w:val="22"/>
          <w:szCs w:val="22"/>
        </w:rPr>
        <w:t>P</w:t>
      </w:r>
      <w:r w:rsidRPr="00814C2E">
        <w:rPr>
          <w:rFonts w:ascii="Arial" w:hAnsi="Arial" w:cs="Arial"/>
          <w:sz w:val="22"/>
          <w:szCs w:val="14"/>
        </w:rPr>
        <w:t>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814C2E">
        <w:rPr>
          <w:rFonts w:ascii="Arial" w:hAnsi="Arial" w:cs="Arial"/>
          <w:b/>
          <w:sz w:val="22"/>
          <w:szCs w:val="14"/>
        </w:rPr>
        <w:t xml:space="preserve"> “EL PROVEEDOR”</w:t>
      </w:r>
      <w:r w:rsidRPr="00814C2E">
        <w:rPr>
          <w:rFonts w:ascii="Arial" w:hAnsi="Arial" w:cs="Arial"/>
          <w:sz w:val="22"/>
          <w:szCs w:val="14"/>
        </w:rPr>
        <w:t xml:space="preserve"> renuncia a la jurisdicción que le resulte por razones de su domicilio presente o futuro o de cualquier otra causa.</w:t>
      </w:r>
    </w:p>
    <w:p w14:paraId="161366EA" w14:textId="77777777" w:rsidR="00F74FF4" w:rsidRPr="00814C2E" w:rsidRDefault="00F74FF4" w:rsidP="00F74FF4">
      <w:pPr>
        <w:jc w:val="both"/>
        <w:rPr>
          <w:rFonts w:ascii="Arial" w:hAnsi="Arial" w:cs="Arial"/>
          <w:b/>
          <w:sz w:val="22"/>
          <w:szCs w:val="14"/>
        </w:rPr>
      </w:pPr>
    </w:p>
    <w:p w14:paraId="015FD3FC" w14:textId="77777777" w:rsidR="00F74FF4" w:rsidRPr="00814C2E" w:rsidRDefault="00F74FF4" w:rsidP="00F74FF4">
      <w:pPr>
        <w:jc w:val="both"/>
        <w:rPr>
          <w:rFonts w:ascii="Arial" w:hAnsi="Arial" w:cs="Arial"/>
          <w:sz w:val="22"/>
          <w:szCs w:val="14"/>
        </w:rPr>
      </w:pPr>
      <w:r>
        <w:rPr>
          <w:rFonts w:ascii="Arial" w:hAnsi="Arial" w:cs="Arial"/>
          <w:b/>
          <w:sz w:val="22"/>
          <w:szCs w:val="14"/>
        </w:rPr>
        <w:t xml:space="preserve">VIGÉSIMA SEGUNDA.- </w:t>
      </w:r>
      <w:r w:rsidRPr="00814C2E">
        <w:rPr>
          <w:rFonts w:ascii="Arial" w:hAnsi="Arial" w:cs="Arial"/>
          <w:b/>
          <w:sz w:val="22"/>
          <w:szCs w:val="14"/>
        </w:rPr>
        <w:t xml:space="preserve">NULIDAD.- </w:t>
      </w:r>
      <w:r w:rsidRPr="00814C2E">
        <w:rPr>
          <w:rFonts w:ascii="Arial" w:hAnsi="Arial" w:cs="Arial"/>
          <w:sz w:val="22"/>
          <w:szCs w:val="14"/>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54542E22" w14:textId="77777777" w:rsidR="00F74FF4" w:rsidRPr="00814C2E" w:rsidRDefault="00F74FF4" w:rsidP="00F74FF4">
      <w:pPr>
        <w:widowControl w:val="0"/>
        <w:ind w:right="-93"/>
        <w:jc w:val="both"/>
        <w:rPr>
          <w:rFonts w:ascii="Arial" w:hAnsi="Arial" w:cs="Arial"/>
          <w:sz w:val="22"/>
          <w:szCs w:val="22"/>
        </w:rPr>
      </w:pPr>
    </w:p>
    <w:p w14:paraId="3C7AA20C" w14:textId="77777777" w:rsidR="00F74FF4" w:rsidRPr="00B10467" w:rsidRDefault="00F74FF4" w:rsidP="00F74FF4">
      <w:pPr>
        <w:widowControl w:val="0"/>
        <w:spacing w:line="240" w:lineRule="atLeast"/>
        <w:ind w:right="-91"/>
        <w:jc w:val="both"/>
        <w:rPr>
          <w:rFonts w:ascii="Arial" w:hAnsi="Arial" w:cs="Arial"/>
          <w:b/>
          <w:sz w:val="22"/>
          <w:szCs w:val="22"/>
        </w:rPr>
      </w:pPr>
      <w:r w:rsidRPr="00814C2E">
        <w:rPr>
          <w:rFonts w:ascii="Arial" w:hAnsi="Arial" w:cs="Arial"/>
          <w:b/>
          <w:sz w:val="22"/>
          <w:szCs w:val="22"/>
        </w:rPr>
        <w:t>VISTO Y LEÍDO</w:t>
      </w:r>
      <w:r w:rsidRPr="00814C2E">
        <w:rPr>
          <w:rFonts w:ascii="Arial" w:hAnsi="Arial" w:cs="Arial"/>
          <w:sz w:val="22"/>
          <w:szCs w:val="22"/>
        </w:rPr>
        <w:t xml:space="preserve">. - Que fue el presente contrato, enteradas las partes de su contenido y alcance legal, lo firman en original, al margen y calce, por duplicado, en la Ciudad de Zacatecas, Zacatecas, </w:t>
      </w:r>
      <w:r w:rsidRPr="004A03F5">
        <w:rPr>
          <w:rFonts w:ascii="Arial" w:hAnsi="Arial" w:cs="Arial"/>
          <w:sz w:val="22"/>
          <w:szCs w:val="22"/>
        </w:rPr>
        <w:t xml:space="preserve">a </w:t>
      </w:r>
      <w:r>
        <w:rPr>
          <w:rFonts w:ascii="Arial" w:hAnsi="Arial" w:cs="Arial"/>
          <w:b/>
          <w:noProof/>
          <w:sz w:val="22"/>
          <w:szCs w:val="22"/>
        </w:rPr>
        <w:t>XXX</w:t>
      </w:r>
      <w:r w:rsidRPr="004A03F5">
        <w:rPr>
          <w:rFonts w:ascii="Arial" w:hAnsi="Arial" w:cs="Arial"/>
          <w:b/>
          <w:noProof/>
          <w:sz w:val="22"/>
          <w:szCs w:val="22"/>
        </w:rPr>
        <w:t xml:space="preserve"> de </w:t>
      </w:r>
      <w:r>
        <w:rPr>
          <w:rFonts w:ascii="Arial" w:hAnsi="Arial" w:cs="Arial"/>
          <w:b/>
          <w:noProof/>
          <w:sz w:val="22"/>
          <w:szCs w:val="22"/>
        </w:rPr>
        <w:t xml:space="preserve">XXXXX </w:t>
      </w:r>
      <w:r w:rsidRPr="004A03F5">
        <w:rPr>
          <w:rFonts w:ascii="Arial" w:hAnsi="Arial" w:cs="Arial"/>
          <w:b/>
          <w:noProof/>
          <w:sz w:val="22"/>
          <w:szCs w:val="22"/>
        </w:rPr>
        <w:t>de 202</w:t>
      </w:r>
      <w:r>
        <w:rPr>
          <w:rFonts w:ascii="Arial" w:hAnsi="Arial" w:cs="Arial"/>
          <w:b/>
          <w:noProof/>
          <w:sz w:val="22"/>
          <w:szCs w:val="22"/>
        </w:rPr>
        <w:t>4</w:t>
      </w:r>
      <w:r w:rsidRPr="004A03F5">
        <w:rPr>
          <w:rFonts w:ascii="Arial" w:hAnsi="Arial" w:cs="Arial"/>
          <w:b/>
          <w:noProof/>
          <w:sz w:val="22"/>
          <w:szCs w:val="22"/>
        </w:rPr>
        <w:t>.</w:t>
      </w:r>
    </w:p>
    <w:p w14:paraId="47A7878B" w14:textId="77777777" w:rsidR="00F74FF4" w:rsidRDefault="00F74FF4" w:rsidP="00F74FF4">
      <w:pPr>
        <w:tabs>
          <w:tab w:val="left" w:pos="708"/>
        </w:tabs>
        <w:spacing w:line="100" w:lineRule="atLeast"/>
        <w:rPr>
          <w:rFonts w:ascii="Arial" w:hAnsi="Arial" w:cs="Arial"/>
          <w:b/>
          <w:color w:val="00000A"/>
          <w:sz w:val="22"/>
          <w:szCs w:val="22"/>
          <w:lang w:bidi="hi-IN"/>
        </w:rPr>
      </w:pPr>
    </w:p>
    <w:p w14:paraId="0107A988" w14:textId="77777777" w:rsidR="00F74FF4" w:rsidRDefault="00F74FF4" w:rsidP="00F74FF4">
      <w:pPr>
        <w:tabs>
          <w:tab w:val="left" w:pos="708"/>
        </w:tabs>
        <w:spacing w:line="100" w:lineRule="atLeast"/>
        <w:rPr>
          <w:rFonts w:ascii="Arial" w:hAnsi="Arial" w:cs="Arial"/>
          <w:b/>
          <w:color w:val="00000A"/>
          <w:sz w:val="22"/>
          <w:szCs w:val="22"/>
          <w:lang w:bidi="hi-IN"/>
        </w:rPr>
      </w:pPr>
    </w:p>
    <w:p w14:paraId="1DFF6534" w14:textId="77777777" w:rsidR="00F74FF4" w:rsidRDefault="00F74FF4" w:rsidP="00F74FF4">
      <w:pPr>
        <w:tabs>
          <w:tab w:val="left" w:pos="708"/>
        </w:tabs>
        <w:spacing w:line="100" w:lineRule="atLeast"/>
        <w:rPr>
          <w:rFonts w:ascii="Arial" w:hAnsi="Arial" w:cs="Arial"/>
          <w:b/>
          <w:color w:val="00000A"/>
          <w:sz w:val="22"/>
          <w:szCs w:val="22"/>
          <w:lang w:bidi="hi-IN"/>
        </w:rPr>
      </w:pPr>
    </w:p>
    <w:p w14:paraId="69DA4877" w14:textId="77777777" w:rsidR="00F74FF4" w:rsidRDefault="00F74FF4" w:rsidP="00F74FF4">
      <w:pPr>
        <w:tabs>
          <w:tab w:val="left" w:pos="708"/>
        </w:tabs>
        <w:spacing w:line="100" w:lineRule="atLeast"/>
        <w:rPr>
          <w:rFonts w:ascii="Arial" w:hAnsi="Arial" w:cs="Arial"/>
          <w:b/>
          <w:color w:val="00000A"/>
          <w:sz w:val="22"/>
          <w:szCs w:val="22"/>
          <w:lang w:bidi="hi-IN"/>
        </w:rPr>
      </w:pPr>
    </w:p>
    <w:p w14:paraId="761AFAFF" w14:textId="77777777" w:rsidR="00F74FF4" w:rsidRDefault="00F74FF4" w:rsidP="00F74FF4">
      <w:pPr>
        <w:tabs>
          <w:tab w:val="left" w:pos="708"/>
        </w:tabs>
        <w:spacing w:line="100" w:lineRule="atLeast"/>
        <w:rPr>
          <w:rFonts w:ascii="Arial" w:hAnsi="Arial" w:cs="Arial"/>
          <w:b/>
          <w:color w:val="00000A"/>
          <w:sz w:val="22"/>
          <w:szCs w:val="22"/>
          <w:lang w:bidi="hi-IN"/>
        </w:rPr>
      </w:pPr>
    </w:p>
    <w:p w14:paraId="041BF13E" w14:textId="77777777" w:rsidR="00F74FF4" w:rsidRDefault="00F74FF4" w:rsidP="00F74FF4">
      <w:pPr>
        <w:tabs>
          <w:tab w:val="left" w:pos="708"/>
        </w:tabs>
        <w:spacing w:line="100" w:lineRule="atLeast"/>
        <w:rPr>
          <w:rFonts w:ascii="Arial" w:hAnsi="Arial" w:cs="Arial"/>
          <w:b/>
          <w:color w:val="00000A"/>
          <w:sz w:val="22"/>
          <w:szCs w:val="22"/>
          <w:lang w:bidi="hi-IN"/>
        </w:rPr>
      </w:pPr>
    </w:p>
    <w:p w14:paraId="3F027A84" w14:textId="77777777" w:rsidR="00F74FF4" w:rsidRDefault="00F74FF4" w:rsidP="00F74FF4">
      <w:pPr>
        <w:tabs>
          <w:tab w:val="left" w:pos="708"/>
        </w:tabs>
        <w:spacing w:line="100" w:lineRule="atLeast"/>
        <w:rPr>
          <w:rFonts w:ascii="Arial" w:hAnsi="Arial" w:cs="Arial"/>
          <w:b/>
          <w:color w:val="00000A"/>
          <w:sz w:val="22"/>
          <w:szCs w:val="22"/>
          <w:lang w:bidi="hi-IN"/>
        </w:rPr>
      </w:pPr>
    </w:p>
    <w:p w14:paraId="5D22ED1F" w14:textId="77777777" w:rsidR="00F74FF4" w:rsidRDefault="00F74FF4" w:rsidP="00F74FF4">
      <w:pPr>
        <w:tabs>
          <w:tab w:val="left" w:pos="708"/>
        </w:tabs>
        <w:spacing w:line="100" w:lineRule="atLeast"/>
        <w:rPr>
          <w:rFonts w:ascii="Arial" w:hAnsi="Arial" w:cs="Arial"/>
          <w:b/>
          <w:color w:val="00000A"/>
          <w:sz w:val="22"/>
          <w:szCs w:val="22"/>
          <w:lang w:bidi="hi-IN"/>
        </w:rPr>
      </w:pPr>
    </w:p>
    <w:p w14:paraId="1FEFAFEE" w14:textId="77777777" w:rsidR="00F74FF4" w:rsidRDefault="00F74FF4" w:rsidP="00F74FF4">
      <w:pPr>
        <w:tabs>
          <w:tab w:val="left" w:pos="708"/>
        </w:tabs>
        <w:spacing w:line="100" w:lineRule="atLeast"/>
        <w:rPr>
          <w:rFonts w:ascii="Arial" w:hAnsi="Arial" w:cs="Arial"/>
          <w:b/>
          <w:color w:val="00000A"/>
          <w:sz w:val="22"/>
          <w:szCs w:val="22"/>
          <w:lang w:bidi="hi-IN"/>
        </w:rPr>
      </w:pPr>
    </w:p>
    <w:p w14:paraId="63F5581F" w14:textId="77777777" w:rsidR="00F74FF4" w:rsidRDefault="00F74FF4" w:rsidP="00F74FF4">
      <w:pPr>
        <w:rPr>
          <w:rFonts w:ascii="Arial" w:hAnsi="Arial" w:cs="Arial"/>
          <w:b/>
          <w:color w:val="00000A"/>
          <w:sz w:val="22"/>
          <w:szCs w:val="22"/>
          <w:lang w:bidi="hi-IN"/>
        </w:rPr>
      </w:pPr>
    </w:p>
    <w:p w14:paraId="564292D3" w14:textId="77777777" w:rsidR="00F74FF4" w:rsidRDefault="00F74FF4" w:rsidP="00F74FF4">
      <w:pPr>
        <w:jc w:val="center"/>
        <w:rPr>
          <w:rFonts w:ascii="Arial" w:hAnsi="Arial" w:cs="Arial"/>
          <w:b/>
          <w:sz w:val="22"/>
          <w:szCs w:val="22"/>
        </w:rPr>
      </w:pPr>
    </w:p>
    <w:tbl>
      <w:tblPr>
        <w:tblW w:w="9915" w:type="dxa"/>
        <w:jc w:val="center"/>
        <w:tblLayout w:type="fixed"/>
        <w:tblLook w:val="00A0" w:firstRow="1" w:lastRow="0" w:firstColumn="1" w:lastColumn="0" w:noHBand="0" w:noVBand="0"/>
      </w:tblPr>
      <w:tblGrid>
        <w:gridCol w:w="4391"/>
        <w:gridCol w:w="425"/>
        <w:gridCol w:w="5099"/>
      </w:tblGrid>
      <w:tr w:rsidR="00F74FF4" w:rsidRPr="004B393B" w14:paraId="06A3BCFA" w14:textId="77777777" w:rsidTr="00A62EE9">
        <w:trPr>
          <w:jc w:val="center"/>
        </w:trPr>
        <w:tc>
          <w:tcPr>
            <w:tcW w:w="9915" w:type="dxa"/>
            <w:gridSpan w:val="3"/>
            <w:vAlign w:val="center"/>
          </w:tcPr>
          <w:p w14:paraId="53078244" w14:textId="77777777" w:rsidR="00F74FF4" w:rsidRPr="004B393B" w:rsidRDefault="00F74FF4" w:rsidP="00A62EE9">
            <w:pPr>
              <w:jc w:val="center"/>
              <w:rPr>
                <w:rFonts w:ascii="Arial" w:hAnsi="Arial" w:cs="Arial"/>
                <w:b/>
                <w:sz w:val="20"/>
              </w:rPr>
            </w:pPr>
            <w:r w:rsidRPr="004B393B">
              <w:rPr>
                <w:rFonts w:ascii="Arial" w:hAnsi="Arial" w:cs="Arial"/>
                <w:b/>
                <w:sz w:val="20"/>
              </w:rPr>
              <w:t>POR LOS SERVICIOS DE SALUD DE ZACATECAS</w:t>
            </w:r>
          </w:p>
          <w:p w14:paraId="621D4DD5" w14:textId="77777777" w:rsidR="00F74FF4" w:rsidRPr="004B393B" w:rsidRDefault="00F74FF4" w:rsidP="00A62EE9">
            <w:pPr>
              <w:jc w:val="center"/>
              <w:rPr>
                <w:rFonts w:ascii="Arial" w:hAnsi="Arial" w:cs="Arial"/>
                <w:b/>
                <w:sz w:val="20"/>
              </w:rPr>
            </w:pPr>
          </w:p>
          <w:p w14:paraId="193FCA22" w14:textId="77777777" w:rsidR="00F74FF4" w:rsidRPr="004B393B" w:rsidRDefault="00F74FF4" w:rsidP="00A62EE9">
            <w:pPr>
              <w:jc w:val="center"/>
              <w:rPr>
                <w:rFonts w:ascii="Arial" w:hAnsi="Arial" w:cs="Arial"/>
                <w:b/>
                <w:sz w:val="20"/>
              </w:rPr>
            </w:pPr>
          </w:p>
          <w:p w14:paraId="3F3A4774" w14:textId="77777777" w:rsidR="00F74FF4" w:rsidRPr="004B393B" w:rsidRDefault="00F74FF4" w:rsidP="00A62EE9">
            <w:pPr>
              <w:jc w:val="center"/>
              <w:rPr>
                <w:rFonts w:ascii="Arial" w:hAnsi="Arial" w:cs="Arial"/>
                <w:b/>
                <w:sz w:val="20"/>
              </w:rPr>
            </w:pPr>
          </w:p>
          <w:p w14:paraId="39D40375" w14:textId="77777777" w:rsidR="00F74FF4" w:rsidRPr="004B393B" w:rsidRDefault="00F74FF4" w:rsidP="00A62EE9">
            <w:pPr>
              <w:jc w:val="center"/>
              <w:rPr>
                <w:rFonts w:ascii="Arial" w:hAnsi="Arial" w:cs="Arial"/>
                <w:b/>
                <w:sz w:val="20"/>
              </w:rPr>
            </w:pPr>
          </w:p>
          <w:p w14:paraId="159582F0" w14:textId="77777777" w:rsidR="00F74FF4" w:rsidRPr="004B393B" w:rsidRDefault="00F74FF4" w:rsidP="00A62EE9">
            <w:pPr>
              <w:jc w:val="center"/>
              <w:rPr>
                <w:rFonts w:ascii="Arial" w:hAnsi="Arial" w:cs="Arial"/>
                <w:b/>
                <w:sz w:val="20"/>
              </w:rPr>
            </w:pPr>
          </w:p>
          <w:p w14:paraId="23CCE617" w14:textId="77777777" w:rsidR="00F74FF4" w:rsidRPr="004B393B" w:rsidRDefault="00F74FF4" w:rsidP="00A62EE9">
            <w:pPr>
              <w:jc w:val="center"/>
              <w:rPr>
                <w:rFonts w:ascii="Arial" w:hAnsi="Arial" w:cs="Arial"/>
                <w:b/>
                <w:sz w:val="20"/>
              </w:rPr>
            </w:pPr>
          </w:p>
        </w:tc>
      </w:tr>
      <w:tr w:rsidR="00F74FF4" w:rsidRPr="004B393B" w14:paraId="25793AE4" w14:textId="77777777" w:rsidTr="00A62EE9">
        <w:trPr>
          <w:jc w:val="center"/>
        </w:trPr>
        <w:tc>
          <w:tcPr>
            <w:tcW w:w="4391" w:type="dxa"/>
            <w:vAlign w:val="center"/>
          </w:tcPr>
          <w:p w14:paraId="52957446" w14:textId="77777777" w:rsidR="00F74FF4" w:rsidRPr="004B393B" w:rsidRDefault="00F74FF4" w:rsidP="00A62EE9">
            <w:pPr>
              <w:jc w:val="center"/>
              <w:rPr>
                <w:rFonts w:ascii="Arial" w:hAnsi="Arial" w:cs="Arial"/>
                <w:b/>
                <w:sz w:val="20"/>
              </w:rPr>
            </w:pPr>
            <w:r w:rsidRPr="004B393B">
              <w:rPr>
                <w:rFonts w:ascii="Arial" w:hAnsi="Arial" w:cs="Arial"/>
                <w:b/>
                <w:bCs/>
                <w:sz w:val="20"/>
              </w:rPr>
              <w:lastRenderedPageBreak/>
              <w:t>DR. USWALDO PINEDO BARRIOS</w:t>
            </w:r>
            <w:r w:rsidRPr="004B393B">
              <w:rPr>
                <w:rFonts w:ascii="Arial" w:hAnsi="Arial" w:cs="Arial"/>
                <w:b/>
                <w:sz w:val="20"/>
              </w:rPr>
              <w:t xml:space="preserve"> </w:t>
            </w:r>
          </w:p>
          <w:p w14:paraId="4A9A76C6" w14:textId="77777777" w:rsidR="00F74FF4" w:rsidRPr="004B393B" w:rsidRDefault="00F74FF4" w:rsidP="00A62EE9">
            <w:pPr>
              <w:jc w:val="center"/>
              <w:rPr>
                <w:rFonts w:ascii="Arial" w:hAnsi="Arial" w:cs="Arial"/>
                <w:b/>
                <w:sz w:val="20"/>
              </w:rPr>
            </w:pPr>
            <w:r w:rsidRPr="004B393B">
              <w:rPr>
                <w:rFonts w:ascii="Arial" w:hAnsi="Arial" w:cs="Arial"/>
                <w:b/>
                <w:sz w:val="20"/>
              </w:rPr>
              <w:t>DIRECTOR GENERAL DE LOS SERVICIOS DE SALUD DE ZACATECAS</w:t>
            </w:r>
          </w:p>
        </w:tc>
        <w:tc>
          <w:tcPr>
            <w:tcW w:w="425" w:type="dxa"/>
            <w:vAlign w:val="center"/>
          </w:tcPr>
          <w:p w14:paraId="22CB5F80" w14:textId="77777777" w:rsidR="00F74FF4" w:rsidRPr="004B393B" w:rsidRDefault="00F74FF4" w:rsidP="00A62EE9">
            <w:pPr>
              <w:jc w:val="center"/>
              <w:rPr>
                <w:rFonts w:ascii="Arial" w:hAnsi="Arial" w:cs="Arial"/>
                <w:b/>
                <w:sz w:val="20"/>
              </w:rPr>
            </w:pPr>
          </w:p>
        </w:tc>
        <w:tc>
          <w:tcPr>
            <w:tcW w:w="5099" w:type="dxa"/>
            <w:vAlign w:val="center"/>
          </w:tcPr>
          <w:p w14:paraId="6F1B759B" w14:textId="77777777" w:rsidR="00F74FF4" w:rsidRPr="004B393B" w:rsidRDefault="00F74FF4" w:rsidP="00A62EE9">
            <w:pPr>
              <w:pStyle w:val="Listavistosa-nfasis11"/>
              <w:ind w:left="293"/>
              <w:contextualSpacing/>
              <w:jc w:val="center"/>
              <w:rPr>
                <w:rFonts w:ascii="Arial" w:hAnsi="Arial" w:cs="Arial"/>
                <w:b/>
                <w:sz w:val="20"/>
              </w:rPr>
            </w:pPr>
            <w:r w:rsidRPr="004B393B">
              <w:rPr>
                <w:rFonts w:ascii="Arial" w:hAnsi="Arial" w:cs="Arial"/>
                <w:b/>
                <w:bCs/>
                <w:sz w:val="20"/>
              </w:rPr>
              <w:t>L.C. LETICIA QUIROZ ALONSO</w:t>
            </w:r>
            <w:r w:rsidRPr="004B393B">
              <w:rPr>
                <w:rFonts w:ascii="Arial" w:hAnsi="Arial" w:cs="Arial"/>
                <w:b/>
                <w:sz w:val="20"/>
              </w:rPr>
              <w:t xml:space="preserve"> </w:t>
            </w:r>
          </w:p>
          <w:p w14:paraId="0B7BBFC9" w14:textId="77777777" w:rsidR="00F74FF4" w:rsidRPr="004B393B" w:rsidRDefault="00F74FF4" w:rsidP="00A62EE9">
            <w:pPr>
              <w:pStyle w:val="Listavistosa-nfasis11"/>
              <w:ind w:left="293"/>
              <w:contextualSpacing/>
              <w:jc w:val="center"/>
              <w:rPr>
                <w:rFonts w:ascii="Arial" w:hAnsi="Arial" w:cs="Arial"/>
                <w:b/>
                <w:sz w:val="20"/>
                <w:lang w:val="pt-BR"/>
              </w:rPr>
            </w:pPr>
            <w:r w:rsidRPr="004B393B">
              <w:rPr>
                <w:rFonts w:ascii="Arial" w:hAnsi="Arial" w:cs="Arial"/>
                <w:b/>
                <w:sz w:val="20"/>
              </w:rPr>
              <w:t>DIRECTORA ADMINISTRATIVO DE LOS SERVICIOS DE SALUD DE ZACATECAS</w:t>
            </w:r>
          </w:p>
        </w:tc>
      </w:tr>
      <w:tr w:rsidR="00F74FF4" w:rsidRPr="004B393B" w14:paraId="48B8F02C" w14:textId="77777777" w:rsidTr="00A62EE9">
        <w:trPr>
          <w:jc w:val="center"/>
        </w:trPr>
        <w:tc>
          <w:tcPr>
            <w:tcW w:w="4391" w:type="dxa"/>
            <w:vAlign w:val="center"/>
          </w:tcPr>
          <w:p w14:paraId="36D5117F" w14:textId="77777777" w:rsidR="00F74FF4" w:rsidRPr="004B393B" w:rsidRDefault="00F74FF4" w:rsidP="00A62EE9">
            <w:pPr>
              <w:pStyle w:val="Listavistosa-nfasis11"/>
              <w:contextualSpacing/>
              <w:jc w:val="center"/>
              <w:rPr>
                <w:rFonts w:ascii="Arial" w:hAnsi="Arial" w:cs="Arial"/>
                <w:b/>
                <w:sz w:val="20"/>
              </w:rPr>
            </w:pPr>
          </w:p>
          <w:p w14:paraId="270D18B8" w14:textId="77777777" w:rsidR="00F74FF4" w:rsidRPr="004B393B" w:rsidRDefault="00F74FF4" w:rsidP="00A62EE9">
            <w:pPr>
              <w:pStyle w:val="Listavistosa-nfasis11"/>
              <w:contextualSpacing/>
              <w:jc w:val="center"/>
              <w:rPr>
                <w:rFonts w:ascii="Arial" w:hAnsi="Arial" w:cs="Arial"/>
                <w:b/>
                <w:sz w:val="20"/>
              </w:rPr>
            </w:pPr>
          </w:p>
        </w:tc>
        <w:tc>
          <w:tcPr>
            <w:tcW w:w="425" w:type="dxa"/>
            <w:vAlign w:val="center"/>
          </w:tcPr>
          <w:p w14:paraId="3C7A0DAE" w14:textId="77777777" w:rsidR="00F74FF4" w:rsidRPr="004B393B" w:rsidRDefault="00F74FF4" w:rsidP="00A62EE9">
            <w:pPr>
              <w:jc w:val="center"/>
              <w:rPr>
                <w:rFonts w:ascii="Arial" w:hAnsi="Arial" w:cs="Arial"/>
                <w:b/>
                <w:sz w:val="20"/>
              </w:rPr>
            </w:pPr>
          </w:p>
        </w:tc>
        <w:tc>
          <w:tcPr>
            <w:tcW w:w="5099" w:type="dxa"/>
            <w:vAlign w:val="center"/>
          </w:tcPr>
          <w:p w14:paraId="316BA6F3" w14:textId="77777777" w:rsidR="00F74FF4" w:rsidRPr="004B393B" w:rsidRDefault="00F74FF4" w:rsidP="00A62EE9">
            <w:pPr>
              <w:pStyle w:val="Listavistosa-nfasis11"/>
              <w:contextualSpacing/>
              <w:jc w:val="center"/>
              <w:rPr>
                <w:rFonts w:ascii="Arial" w:hAnsi="Arial" w:cs="Arial"/>
                <w:b/>
                <w:sz w:val="20"/>
                <w:lang w:val="pt-BR"/>
              </w:rPr>
            </w:pPr>
          </w:p>
          <w:p w14:paraId="09F090D9" w14:textId="77777777" w:rsidR="00F74FF4" w:rsidRPr="004B393B" w:rsidRDefault="00F74FF4" w:rsidP="00A62EE9">
            <w:pPr>
              <w:pStyle w:val="Listavistosa-nfasis11"/>
              <w:contextualSpacing/>
              <w:jc w:val="center"/>
              <w:rPr>
                <w:rFonts w:ascii="Arial" w:hAnsi="Arial" w:cs="Arial"/>
                <w:b/>
                <w:sz w:val="20"/>
                <w:lang w:val="pt-BR"/>
              </w:rPr>
            </w:pPr>
          </w:p>
          <w:p w14:paraId="6CF17CC4" w14:textId="77777777" w:rsidR="00F74FF4" w:rsidRPr="004B393B" w:rsidRDefault="00F74FF4" w:rsidP="00A62EE9">
            <w:pPr>
              <w:pStyle w:val="Listavistosa-nfasis11"/>
              <w:contextualSpacing/>
              <w:jc w:val="center"/>
              <w:rPr>
                <w:rFonts w:ascii="Arial" w:hAnsi="Arial" w:cs="Arial"/>
                <w:b/>
                <w:sz w:val="20"/>
                <w:lang w:val="pt-BR"/>
              </w:rPr>
            </w:pPr>
          </w:p>
          <w:p w14:paraId="074C644B" w14:textId="77777777" w:rsidR="00F74FF4" w:rsidRPr="004B393B" w:rsidRDefault="00F74FF4" w:rsidP="00A62EE9">
            <w:pPr>
              <w:pStyle w:val="Listavistosa-nfasis11"/>
              <w:contextualSpacing/>
              <w:jc w:val="center"/>
              <w:rPr>
                <w:rFonts w:ascii="Arial" w:hAnsi="Arial" w:cs="Arial"/>
                <w:b/>
                <w:sz w:val="20"/>
                <w:lang w:val="pt-BR"/>
              </w:rPr>
            </w:pPr>
          </w:p>
          <w:p w14:paraId="18B032BE" w14:textId="77777777" w:rsidR="00F74FF4" w:rsidRPr="004B393B" w:rsidRDefault="00F74FF4" w:rsidP="00A62EE9">
            <w:pPr>
              <w:pStyle w:val="Listavistosa-nfasis11"/>
              <w:contextualSpacing/>
              <w:jc w:val="center"/>
              <w:rPr>
                <w:rFonts w:ascii="Arial" w:hAnsi="Arial" w:cs="Arial"/>
                <w:b/>
                <w:sz w:val="20"/>
                <w:lang w:val="pt-BR"/>
              </w:rPr>
            </w:pPr>
          </w:p>
          <w:p w14:paraId="3A975DEB" w14:textId="77777777" w:rsidR="00F74FF4" w:rsidRPr="004B393B" w:rsidRDefault="00F74FF4" w:rsidP="00A62EE9">
            <w:pPr>
              <w:pStyle w:val="Listavistosa-nfasis11"/>
              <w:contextualSpacing/>
              <w:jc w:val="center"/>
              <w:rPr>
                <w:rFonts w:ascii="Arial" w:hAnsi="Arial" w:cs="Arial"/>
                <w:b/>
                <w:sz w:val="20"/>
                <w:lang w:val="pt-BR"/>
              </w:rPr>
            </w:pPr>
          </w:p>
          <w:p w14:paraId="5BFAD15E" w14:textId="77777777" w:rsidR="00F74FF4" w:rsidRPr="004B393B" w:rsidRDefault="00F74FF4" w:rsidP="00A62EE9">
            <w:pPr>
              <w:pStyle w:val="Listavistosa-nfasis11"/>
              <w:contextualSpacing/>
              <w:jc w:val="center"/>
              <w:rPr>
                <w:rFonts w:ascii="Arial" w:hAnsi="Arial" w:cs="Arial"/>
                <w:b/>
                <w:sz w:val="20"/>
                <w:lang w:val="pt-BR"/>
              </w:rPr>
            </w:pPr>
          </w:p>
          <w:p w14:paraId="403EEA8D" w14:textId="77777777" w:rsidR="00F74FF4" w:rsidRPr="004B393B" w:rsidRDefault="00F74FF4" w:rsidP="00A62EE9">
            <w:pPr>
              <w:pStyle w:val="Listavistosa-nfasis11"/>
              <w:contextualSpacing/>
              <w:jc w:val="center"/>
              <w:rPr>
                <w:rFonts w:ascii="Arial" w:hAnsi="Arial" w:cs="Arial"/>
                <w:b/>
                <w:sz w:val="20"/>
                <w:lang w:val="pt-BR"/>
              </w:rPr>
            </w:pPr>
          </w:p>
        </w:tc>
      </w:tr>
      <w:tr w:rsidR="00F74FF4" w:rsidRPr="004B393B" w14:paraId="174D8851" w14:textId="77777777" w:rsidTr="00A62EE9">
        <w:trPr>
          <w:jc w:val="center"/>
        </w:trPr>
        <w:tc>
          <w:tcPr>
            <w:tcW w:w="4391" w:type="dxa"/>
            <w:vAlign w:val="center"/>
          </w:tcPr>
          <w:p w14:paraId="79E2B6BA" w14:textId="77777777" w:rsidR="00F74FF4" w:rsidRPr="004B393B" w:rsidRDefault="00F74FF4" w:rsidP="00A62EE9">
            <w:pPr>
              <w:contextualSpacing/>
              <w:jc w:val="center"/>
              <w:rPr>
                <w:rFonts w:ascii="Arial" w:hAnsi="Arial" w:cs="Arial"/>
                <w:b/>
                <w:sz w:val="20"/>
              </w:rPr>
            </w:pPr>
            <w:r w:rsidRPr="004B393B">
              <w:rPr>
                <w:rFonts w:ascii="Arial" w:hAnsi="Arial" w:cs="Arial"/>
                <w:b/>
                <w:sz w:val="20"/>
              </w:rPr>
              <w:t xml:space="preserve">L.C. JUAN CARLOS PEREZ IBARRA </w:t>
            </w:r>
          </w:p>
          <w:p w14:paraId="0988E93F" w14:textId="77777777" w:rsidR="00F74FF4" w:rsidRPr="004B393B" w:rsidRDefault="00F74FF4" w:rsidP="00A62EE9">
            <w:pPr>
              <w:contextualSpacing/>
              <w:jc w:val="center"/>
              <w:rPr>
                <w:rFonts w:ascii="Arial" w:hAnsi="Arial" w:cs="Arial"/>
                <w:b/>
                <w:sz w:val="20"/>
              </w:rPr>
            </w:pPr>
            <w:r w:rsidRPr="004B393B">
              <w:rPr>
                <w:rFonts w:ascii="Arial" w:hAnsi="Arial" w:cs="Arial"/>
                <w:b/>
                <w:sz w:val="20"/>
              </w:rPr>
              <w:t>SUBDIRECTOR DE RECURSOS MATERIALES DE LOS SERVICIOS DE SALUD DE ZACATECAS</w:t>
            </w:r>
          </w:p>
          <w:p w14:paraId="6468CA1C" w14:textId="77777777" w:rsidR="00F74FF4" w:rsidRPr="004B393B" w:rsidRDefault="00F74FF4" w:rsidP="00A62EE9">
            <w:pPr>
              <w:ind w:left="708"/>
              <w:contextualSpacing/>
              <w:jc w:val="center"/>
              <w:rPr>
                <w:rFonts w:ascii="Arial" w:hAnsi="Arial" w:cs="Arial"/>
                <w:b/>
                <w:sz w:val="20"/>
              </w:rPr>
            </w:pPr>
          </w:p>
        </w:tc>
        <w:tc>
          <w:tcPr>
            <w:tcW w:w="425" w:type="dxa"/>
            <w:vAlign w:val="center"/>
          </w:tcPr>
          <w:p w14:paraId="231E852A" w14:textId="77777777" w:rsidR="00F74FF4" w:rsidRPr="004B393B" w:rsidRDefault="00F74FF4" w:rsidP="00A62EE9">
            <w:pPr>
              <w:jc w:val="center"/>
              <w:rPr>
                <w:rFonts w:ascii="Arial" w:hAnsi="Arial" w:cs="Arial"/>
                <w:b/>
                <w:sz w:val="20"/>
              </w:rPr>
            </w:pPr>
          </w:p>
        </w:tc>
        <w:tc>
          <w:tcPr>
            <w:tcW w:w="5099" w:type="dxa"/>
            <w:vAlign w:val="center"/>
          </w:tcPr>
          <w:p w14:paraId="64E772CC" w14:textId="77777777" w:rsidR="00F74FF4" w:rsidRPr="004B393B" w:rsidRDefault="00F74FF4" w:rsidP="00A62EE9">
            <w:pPr>
              <w:contextualSpacing/>
              <w:rPr>
                <w:rFonts w:ascii="Arial" w:hAnsi="Arial" w:cs="Arial"/>
                <w:b/>
                <w:sz w:val="20"/>
              </w:rPr>
            </w:pPr>
            <w:r w:rsidRPr="004B393B">
              <w:rPr>
                <w:rFonts w:ascii="Arial" w:hAnsi="Arial" w:cs="Arial"/>
                <w:b/>
                <w:sz w:val="20"/>
              </w:rPr>
              <w:t xml:space="preserve">           L.C. ALMA ILEANA VILLA ARREDONDO </w:t>
            </w:r>
          </w:p>
          <w:p w14:paraId="1E2BF472" w14:textId="77777777" w:rsidR="00F74FF4" w:rsidRPr="004B393B" w:rsidRDefault="00F74FF4" w:rsidP="00A62EE9">
            <w:pPr>
              <w:ind w:left="720"/>
              <w:contextualSpacing/>
              <w:rPr>
                <w:rFonts w:ascii="Arial" w:hAnsi="Arial" w:cs="Arial"/>
                <w:b/>
                <w:sz w:val="20"/>
                <w:lang w:val="pt-BR"/>
              </w:rPr>
            </w:pPr>
            <w:r w:rsidRPr="004B393B">
              <w:rPr>
                <w:rFonts w:ascii="Arial" w:hAnsi="Arial" w:cs="Arial"/>
                <w:b/>
                <w:sz w:val="20"/>
              </w:rPr>
              <w:t>RESPONSABLE DEL DEPARTAMENTO DE ADQUISICIONES DE LOS SERVICIOS DE SALUD DE ZACATECAS</w:t>
            </w:r>
          </w:p>
        </w:tc>
      </w:tr>
    </w:tbl>
    <w:p w14:paraId="1473492B" w14:textId="77777777" w:rsidR="00F74FF4" w:rsidRPr="004B393B" w:rsidRDefault="00F74FF4" w:rsidP="00F74FF4">
      <w:pPr>
        <w:rPr>
          <w:rFonts w:ascii="Arial" w:hAnsi="Arial" w:cs="Arial"/>
          <w:b/>
          <w:sz w:val="20"/>
        </w:rPr>
      </w:pPr>
    </w:p>
    <w:p w14:paraId="25CAC3E0" w14:textId="77777777" w:rsidR="00F74FF4" w:rsidRPr="004B393B" w:rsidRDefault="00F74FF4" w:rsidP="00F74FF4">
      <w:pPr>
        <w:jc w:val="center"/>
        <w:rPr>
          <w:rFonts w:ascii="Arial" w:hAnsi="Arial" w:cs="Arial"/>
          <w:b/>
          <w:sz w:val="20"/>
        </w:rPr>
      </w:pPr>
    </w:p>
    <w:p w14:paraId="6EC92643" w14:textId="77777777" w:rsidR="00F74FF4" w:rsidRPr="004B393B" w:rsidRDefault="00F74FF4" w:rsidP="00F74FF4">
      <w:pPr>
        <w:rPr>
          <w:rFonts w:ascii="Arial" w:hAnsi="Arial" w:cs="Arial"/>
          <w:b/>
          <w:sz w:val="20"/>
        </w:rPr>
      </w:pPr>
    </w:p>
    <w:p w14:paraId="35CDD9E4" w14:textId="77777777" w:rsidR="00F74FF4" w:rsidRPr="004B393B" w:rsidRDefault="00F74FF4" w:rsidP="00F74FF4">
      <w:pPr>
        <w:pStyle w:val="Predeterminado"/>
        <w:spacing w:after="0" w:line="100" w:lineRule="atLeast"/>
        <w:jc w:val="center"/>
        <w:rPr>
          <w:rFonts w:ascii="Arial" w:hAnsi="Arial" w:cs="Arial"/>
          <w:b/>
          <w:sz w:val="20"/>
          <w:szCs w:val="20"/>
        </w:rPr>
      </w:pPr>
      <w:r w:rsidRPr="004B393B">
        <w:rPr>
          <w:rFonts w:ascii="Arial" w:hAnsi="Arial" w:cs="Arial"/>
          <w:b/>
          <w:sz w:val="20"/>
          <w:szCs w:val="20"/>
        </w:rPr>
        <w:t>VO. BO.</w:t>
      </w:r>
    </w:p>
    <w:p w14:paraId="352CDBEA" w14:textId="77777777" w:rsidR="00F74FF4" w:rsidRPr="004B393B" w:rsidRDefault="00F74FF4" w:rsidP="00F74FF4">
      <w:pPr>
        <w:pStyle w:val="Predeterminado"/>
        <w:spacing w:after="0" w:line="100" w:lineRule="atLeast"/>
        <w:jc w:val="center"/>
        <w:rPr>
          <w:rFonts w:ascii="Arial" w:hAnsi="Arial" w:cs="Arial"/>
          <w:sz w:val="20"/>
          <w:szCs w:val="20"/>
        </w:rPr>
      </w:pPr>
    </w:p>
    <w:p w14:paraId="14FD82EB" w14:textId="77777777" w:rsidR="00F74FF4" w:rsidRPr="004B393B" w:rsidRDefault="00F74FF4" w:rsidP="00F74FF4">
      <w:pPr>
        <w:pStyle w:val="Predeterminado"/>
        <w:spacing w:after="0" w:line="100" w:lineRule="atLeast"/>
        <w:jc w:val="center"/>
        <w:rPr>
          <w:rFonts w:ascii="Arial" w:hAnsi="Arial" w:cs="Arial"/>
          <w:sz w:val="20"/>
          <w:szCs w:val="20"/>
        </w:rPr>
      </w:pPr>
    </w:p>
    <w:p w14:paraId="5C941BDB" w14:textId="77777777" w:rsidR="00F74FF4" w:rsidRPr="004B393B" w:rsidRDefault="00F74FF4" w:rsidP="00F74FF4">
      <w:pPr>
        <w:tabs>
          <w:tab w:val="left" w:pos="708"/>
        </w:tabs>
        <w:spacing w:line="100" w:lineRule="atLeast"/>
        <w:jc w:val="center"/>
        <w:rPr>
          <w:rFonts w:ascii="Arial" w:eastAsia="WenQuanYi Micro Hei" w:hAnsi="Arial" w:cs="Arial"/>
          <w:b/>
          <w:color w:val="00000A"/>
          <w:sz w:val="20"/>
          <w:lang w:eastAsia="zh-CN" w:bidi="hi-IN"/>
        </w:rPr>
      </w:pPr>
      <w:r w:rsidRPr="004B393B">
        <w:rPr>
          <w:rFonts w:ascii="Arial" w:hAnsi="Arial" w:cs="Arial"/>
          <w:b/>
          <w:sz w:val="20"/>
        </w:rPr>
        <w:t>LIC. HÉCTOR MANUEL MARTÍNEZ DE LA CRUZ</w:t>
      </w:r>
      <w:r w:rsidRPr="004B393B">
        <w:rPr>
          <w:rFonts w:ascii="Arial" w:eastAsia="WenQuanYi Micro Hei" w:hAnsi="Arial" w:cs="Arial"/>
          <w:b/>
          <w:color w:val="00000A"/>
          <w:sz w:val="20"/>
          <w:lang w:eastAsia="zh-CN" w:bidi="hi-IN"/>
        </w:rPr>
        <w:t xml:space="preserve"> </w:t>
      </w:r>
    </w:p>
    <w:p w14:paraId="38FD7A06" w14:textId="77777777" w:rsidR="00F74FF4" w:rsidRPr="004B393B" w:rsidRDefault="00F74FF4" w:rsidP="00F74FF4">
      <w:pPr>
        <w:tabs>
          <w:tab w:val="left" w:pos="708"/>
        </w:tabs>
        <w:spacing w:line="100" w:lineRule="atLeast"/>
        <w:jc w:val="center"/>
        <w:rPr>
          <w:rFonts w:ascii="Arial" w:eastAsia="WenQuanYi Micro Hei" w:hAnsi="Arial" w:cs="Arial"/>
          <w:b/>
          <w:color w:val="00000A"/>
          <w:sz w:val="20"/>
          <w:lang w:eastAsia="zh-CN" w:bidi="hi-IN"/>
        </w:rPr>
      </w:pPr>
      <w:r w:rsidRPr="004B393B">
        <w:rPr>
          <w:rFonts w:ascii="Arial" w:eastAsia="WenQuanYi Micro Hei" w:hAnsi="Arial" w:cs="Arial"/>
          <w:b/>
          <w:color w:val="00000A"/>
          <w:sz w:val="20"/>
          <w:lang w:eastAsia="zh-CN" w:bidi="hi-IN"/>
        </w:rPr>
        <w:t>SUBDIRECTOR DE ASUNTOS JURÍDICOS DE LOS SERVICIOS DE SALUD DE ZACATECAS</w:t>
      </w:r>
    </w:p>
    <w:p w14:paraId="6F3F0D5F" w14:textId="77777777" w:rsidR="00F74FF4" w:rsidRPr="004B393B" w:rsidRDefault="00F74FF4" w:rsidP="00F74FF4">
      <w:pPr>
        <w:rPr>
          <w:rFonts w:ascii="Arial" w:hAnsi="Arial" w:cs="Arial"/>
          <w:b/>
          <w:sz w:val="20"/>
        </w:rPr>
      </w:pPr>
    </w:p>
    <w:p w14:paraId="60F0E381" w14:textId="77777777" w:rsidR="00F74FF4" w:rsidRPr="004B393B" w:rsidRDefault="00F74FF4" w:rsidP="00F74FF4">
      <w:pPr>
        <w:rPr>
          <w:rFonts w:ascii="Arial" w:hAnsi="Arial" w:cs="Arial"/>
          <w:b/>
          <w:sz w:val="20"/>
        </w:rPr>
      </w:pPr>
    </w:p>
    <w:p w14:paraId="1454BE95" w14:textId="77777777" w:rsidR="00F74FF4" w:rsidRPr="004B393B" w:rsidRDefault="00F74FF4" w:rsidP="00F74FF4">
      <w:pPr>
        <w:rPr>
          <w:rFonts w:ascii="Arial" w:hAnsi="Arial" w:cs="Arial"/>
          <w:b/>
          <w:sz w:val="20"/>
        </w:rPr>
      </w:pPr>
    </w:p>
    <w:p w14:paraId="12201121" w14:textId="77777777" w:rsidR="00F74FF4" w:rsidRPr="004B393B" w:rsidRDefault="00F74FF4" w:rsidP="00F74FF4">
      <w:pPr>
        <w:rPr>
          <w:rFonts w:ascii="Arial" w:hAnsi="Arial" w:cs="Arial"/>
          <w:b/>
          <w:sz w:val="20"/>
        </w:rPr>
      </w:pPr>
    </w:p>
    <w:p w14:paraId="733DDEE6" w14:textId="77777777" w:rsidR="00F74FF4" w:rsidRPr="004B393B" w:rsidRDefault="00F74FF4" w:rsidP="00F74FF4">
      <w:pPr>
        <w:rPr>
          <w:rFonts w:ascii="Arial" w:hAnsi="Arial" w:cs="Arial"/>
          <w:b/>
          <w:sz w:val="20"/>
        </w:rPr>
      </w:pPr>
    </w:p>
    <w:p w14:paraId="279D1B70" w14:textId="77777777" w:rsidR="00F74FF4" w:rsidRPr="004B393B" w:rsidRDefault="00F74FF4" w:rsidP="00F74FF4">
      <w:pPr>
        <w:rPr>
          <w:rFonts w:ascii="Arial" w:hAnsi="Arial" w:cs="Arial"/>
          <w:b/>
          <w:sz w:val="20"/>
        </w:rPr>
      </w:pPr>
    </w:p>
    <w:p w14:paraId="51325128" w14:textId="77777777" w:rsidR="00F74FF4" w:rsidRPr="004B393B" w:rsidRDefault="00F74FF4" w:rsidP="00F74FF4">
      <w:pPr>
        <w:rPr>
          <w:rFonts w:ascii="Arial" w:hAnsi="Arial" w:cs="Arial"/>
          <w:b/>
          <w:sz w:val="20"/>
        </w:rPr>
      </w:pPr>
    </w:p>
    <w:p w14:paraId="12605196" w14:textId="77777777" w:rsidR="00F74FF4" w:rsidRPr="004B393B" w:rsidRDefault="00F74FF4" w:rsidP="00F74FF4">
      <w:pPr>
        <w:tabs>
          <w:tab w:val="left" w:pos="708"/>
        </w:tabs>
        <w:spacing w:line="100" w:lineRule="atLeast"/>
        <w:jc w:val="center"/>
        <w:rPr>
          <w:rFonts w:ascii="Arial" w:hAnsi="Arial" w:cs="Arial"/>
          <w:b/>
          <w:color w:val="00000A"/>
          <w:sz w:val="20"/>
          <w:lang w:bidi="hi-IN"/>
        </w:rPr>
      </w:pPr>
      <w:r w:rsidRPr="004B393B">
        <w:rPr>
          <w:rFonts w:ascii="Arial" w:hAnsi="Arial" w:cs="Arial"/>
          <w:b/>
          <w:color w:val="00000A"/>
          <w:sz w:val="20"/>
          <w:lang w:bidi="hi-IN"/>
        </w:rPr>
        <w:t>“EL PROVEEDOR”</w:t>
      </w:r>
    </w:p>
    <w:p w14:paraId="1426AA1B" w14:textId="77777777" w:rsidR="00F74FF4" w:rsidRPr="004B393B" w:rsidRDefault="00F74FF4" w:rsidP="00F74FF4">
      <w:pPr>
        <w:tabs>
          <w:tab w:val="left" w:pos="708"/>
        </w:tabs>
        <w:spacing w:line="100" w:lineRule="atLeast"/>
        <w:jc w:val="center"/>
        <w:rPr>
          <w:rFonts w:ascii="Arial" w:hAnsi="Arial" w:cs="Arial"/>
          <w:b/>
          <w:color w:val="00000A"/>
          <w:sz w:val="20"/>
          <w:lang w:bidi="hi-IN"/>
        </w:rPr>
      </w:pPr>
    </w:p>
    <w:p w14:paraId="2A5893A5" w14:textId="77777777" w:rsidR="00F74FF4" w:rsidRPr="00DE4282" w:rsidRDefault="00F74FF4" w:rsidP="00F74FF4">
      <w:pPr>
        <w:tabs>
          <w:tab w:val="left" w:pos="708"/>
        </w:tabs>
        <w:spacing w:line="100" w:lineRule="atLeast"/>
        <w:jc w:val="center"/>
        <w:rPr>
          <w:rFonts w:ascii="Arial" w:hAnsi="Arial" w:cs="Arial"/>
          <w:b/>
          <w:color w:val="00000A"/>
          <w:sz w:val="20"/>
          <w:szCs w:val="22"/>
          <w:lang w:bidi="hi-IN"/>
        </w:rPr>
      </w:pPr>
      <w:r>
        <w:rPr>
          <w:rFonts w:ascii="Arial" w:hAnsi="Arial" w:cs="Arial"/>
          <w:b/>
          <w:color w:val="00000A"/>
          <w:sz w:val="20"/>
          <w:szCs w:val="22"/>
          <w:lang w:bidi="hi-IN"/>
        </w:rPr>
        <w:t>C. XXXXXXXXXXXXXXXXXXXXXXXXXX</w:t>
      </w:r>
    </w:p>
    <w:p w14:paraId="2324DF82" w14:textId="77777777" w:rsidR="00F74FF4" w:rsidRPr="000C7A65" w:rsidRDefault="00F74FF4" w:rsidP="00F74FF4">
      <w:pPr>
        <w:tabs>
          <w:tab w:val="left" w:pos="708"/>
        </w:tabs>
        <w:spacing w:line="100" w:lineRule="atLeast"/>
        <w:jc w:val="center"/>
        <w:rPr>
          <w:rFonts w:ascii="Arial" w:hAnsi="Arial" w:cs="Arial"/>
          <w:b/>
          <w:color w:val="00000A"/>
          <w:sz w:val="20"/>
          <w:lang w:bidi="hi-IN"/>
        </w:rPr>
      </w:pPr>
      <w:r w:rsidRPr="000C7A65">
        <w:rPr>
          <w:rFonts w:ascii="Arial" w:hAnsi="Arial" w:cs="Arial"/>
          <w:b/>
          <w:color w:val="00000A"/>
          <w:sz w:val="20"/>
          <w:lang w:bidi="hi-IN"/>
        </w:rPr>
        <w:t xml:space="preserve">REPRESENTANTE LEGAL DE LA EMPRESA </w:t>
      </w:r>
    </w:p>
    <w:p w14:paraId="589F4B67" w14:textId="77777777" w:rsidR="00F74FF4" w:rsidRDefault="00F74FF4" w:rsidP="00F74FF4">
      <w:pPr>
        <w:jc w:val="center"/>
        <w:rPr>
          <w:rFonts w:ascii="Arial" w:hAnsi="Arial" w:cs="Arial"/>
          <w:b/>
          <w:color w:val="00000A"/>
          <w:sz w:val="20"/>
          <w:lang w:bidi="hi-IN"/>
        </w:rPr>
      </w:pPr>
      <w:r>
        <w:rPr>
          <w:rFonts w:ascii="Arial" w:hAnsi="Arial" w:cs="Arial"/>
          <w:b/>
          <w:noProof/>
          <w:color w:val="00000A"/>
          <w:sz w:val="20"/>
          <w:lang w:bidi="hi-IN"/>
        </w:rPr>
        <w:t>XXXXXXXXXXXXXXXXXXXXXXXX</w:t>
      </w:r>
    </w:p>
    <w:p w14:paraId="721C8BB3" w14:textId="77777777" w:rsidR="00F74FF4" w:rsidRDefault="00F74FF4" w:rsidP="00F74FF4">
      <w:pPr>
        <w:jc w:val="center"/>
        <w:rPr>
          <w:rFonts w:ascii="Arial" w:hAnsi="Arial" w:cs="Arial"/>
          <w:b/>
          <w:color w:val="00000A"/>
          <w:sz w:val="20"/>
          <w:lang w:bidi="hi-IN"/>
        </w:rPr>
      </w:pPr>
    </w:p>
    <w:p w14:paraId="4C2857B3" w14:textId="77777777" w:rsidR="00F74FF4" w:rsidRDefault="00F74FF4" w:rsidP="00F74FF4">
      <w:pPr>
        <w:jc w:val="center"/>
        <w:rPr>
          <w:rFonts w:ascii="Arial" w:hAnsi="Arial" w:cs="Arial"/>
          <w:b/>
          <w:color w:val="00000A"/>
          <w:sz w:val="20"/>
          <w:lang w:bidi="hi-IN"/>
        </w:rPr>
      </w:pPr>
    </w:p>
    <w:p w14:paraId="42B949AA" w14:textId="77777777" w:rsidR="00F74FF4" w:rsidRDefault="00F74FF4" w:rsidP="00F74FF4">
      <w:pPr>
        <w:jc w:val="center"/>
        <w:rPr>
          <w:rFonts w:ascii="Arial" w:hAnsi="Arial" w:cs="Arial"/>
          <w:b/>
          <w:color w:val="00000A"/>
          <w:sz w:val="20"/>
          <w:lang w:bidi="hi-IN"/>
        </w:rPr>
      </w:pPr>
    </w:p>
    <w:p w14:paraId="594BDE37" w14:textId="77777777" w:rsidR="00F74FF4" w:rsidRDefault="00F74FF4" w:rsidP="00F74FF4">
      <w:pPr>
        <w:jc w:val="center"/>
        <w:rPr>
          <w:rFonts w:ascii="Arial" w:hAnsi="Arial" w:cs="Arial"/>
          <w:b/>
          <w:color w:val="00000A"/>
          <w:sz w:val="20"/>
          <w:lang w:bidi="hi-IN"/>
        </w:rPr>
      </w:pPr>
    </w:p>
    <w:p w14:paraId="4E98CD8E" w14:textId="77777777" w:rsidR="00F74FF4" w:rsidRPr="00814C2E" w:rsidRDefault="00F74FF4" w:rsidP="00F74FF4">
      <w:pPr>
        <w:jc w:val="center"/>
        <w:rPr>
          <w:rFonts w:ascii="Arial" w:hAnsi="Arial" w:cs="Arial"/>
          <w:b/>
          <w:sz w:val="28"/>
          <w:szCs w:val="28"/>
        </w:rPr>
      </w:pPr>
      <w:r>
        <w:rPr>
          <w:rFonts w:ascii="Arial" w:hAnsi="Arial" w:cs="Arial"/>
          <w:b/>
          <w:sz w:val="28"/>
          <w:szCs w:val="28"/>
        </w:rPr>
        <w:t>A</w:t>
      </w:r>
      <w:r w:rsidRPr="00814C2E">
        <w:rPr>
          <w:rFonts w:ascii="Arial" w:hAnsi="Arial" w:cs="Arial"/>
          <w:b/>
          <w:sz w:val="28"/>
          <w:szCs w:val="28"/>
        </w:rPr>
        <w:t>NEXO 01</w:t>
      </w:r>
    </w:p>
    <w:p w14:paraId="571297CD" w14:textId="77777777" w:rsidR="00F74FF4" w:rsidRPr="00814C2E" w:rsidRDefault="00F74FF4" w:rsidP="00F74FF4">
      <w:pPr>
        <w:jc w:val="center"/>
        <w:rPr>
          <w:rFonts w:ascii="Arial" w:hAnsi="Arial" w:cs="Arial"/>
          <w:b/>
          <w:sz w:val="28"/>
          <w:szCs w:val="28"/>
        </w:rPr>
      </w:pPr>
    </w:p>
    <w:p w14:paraId="7F567DCB" w14:textId="77777777" w:rsidR="00F74FF4" w:rsidRPr="00F052C8" w:rsidRDefault="00F74FF4" w:rsidP="00F74FF4">
      <w:pPr>
        <w:pStyle w:val="Sinespaciado"/>
        <w:jc w:val="center"/>
        <w:rPr>
          <w:rFonts w:ascii="Arial" w:hAnsi="Arial" w:cs="Arial"/>
          <w:b/>
          <w:sz w:val="24"/>
          <w:szCs w:val="24"/>
        </w:rPr>
      </w:pPr>
      <w:r w:rsidRPr="00814C2E">
        <w:rPr>
          <w:rFonts w:ascii="Arial" w:hAnsi="Arial" w:cs="Arial"/>
          <w:b/>
          <w:sz w:val="24"/>
          <w:szCs w:val="24"/>
        </w:rPr>
        <w:t xml:space="preserve"> “</w:t>
      </w:r>
      <w:r w:rsidRPr="00F052C8">
        <w:rPr>
          <w:rFonts w:ascii="Arial" w:hAnsi="Arial" w:cs="Arial"/>
          <w:b/>
          <w:sz w:val="24"/>
          <w:szCs w:val="24"/>
        </w:rPr>
        <w:t xml:space="preserve">DESCRIPCIÓN Y PRECIOS UNITARIOS DE LA </w:t>
      </w:r>
      <w:r w:rsidRPr="00F052C8">
        <w:rPr>
          <w:rFonts w:ascii="Arial" w:hAnsi="Arial" w:cs="Arial"/>
          <w:b/>
          <w:noProof/>
          <w:szCs w:val="24"/>
        </w:rPr>
        <w:t>ADQUISICION</w:t>
      </w:r>
      <w:r w:rsidRPr="00F052C8">
        <w:rPr>
          <w:rFonts w:ascii="Arial" w:hAnsi="Arial" w:cs="Arial"/>
          <w:b/>
          <w:sz w:val="24"/>
          <w:szCs w:val="24"/>
        </w:rPr>
        <w:t>”</w:t>
      </w:r>
    </w:p>
    <w:p w14:paraId="3424CB49" w14:textId="77777777" w:rsidR="00F74FF4" w:rsidRDefault="00F74FF4" w:rsidP="00F74FF4">
      <w:pPr>
        <w:jc w:val="center"/>
      </w:pPr>
    </w:p>
    <w:p w14:paraId="029770C9" w14:textId="77777777" w:rsidR="00F74FF4" w:rsidRDefault="00F74FF4" w:rsidP="00F74FF4">
      <w:pPr>
        <w:jc w:val="center"/>
      </w:pPr>
    </w:p>
    <w:p w14:paraId="06CE8A84" w14:textId="77777777" w:rsidR="00F74FF4" w:rsidRDefault="00F74FF4" w:rsidP="00F74FF4">
      <w:pPr>
        <w:jc w:val="center"/>
      </w:pPr>
    </w:p>
    <w:p w14:paraId="33EC285B" w14:textId="77777777" w:rsidR="00F74FF4" w:rsidRPr="00814C2E" w:rsidRDefault="00F74FF4" w:rsidP="00F74FF4">
      <w:pPr>
        <w:suppressAutoHyphens w:val="0"/>
        <w:jc w:val="center"/>
        <w:rPr>
          <w:rFonts w:ascii="Arial" w:hAnsi="Arial" w:cs="Arial"/>
          <w:b/>
          <w:sz w:val="32"/>
          <w:szCs w:val="32"/>
        </w:rPr>
      </w:pPr>
      <w:r w:rsidRPr="00814C2E">
        <w:rPr>
          <w:rFonts w:ascii="Arial" w:hAnsi="Arial" w:cs="Arial"/>
          <w:b/>
          <w:sz w:val="32"/>
          <w:szCs w:val="32"/>
        </w:rPr>
        <w:lastRenderedPageBreak/>
        <w:t>ANEXO 02</w:t>
      </w:r>
    </w:p>
    <w:p w14:paraId="05D4E79B" w14:textId="77777777" w:rsidR="00F74FF4" w:rsidRPr="00814C2E" w:rsidRDefault="00F74FF4" w:rsidP="00F74FF4">
      <w:pPr>
        <w:overflowPunct w:val="0"/>
        <w:autoSpaceDE w:val="0"/>
        <w:autoSpaceDN w:val="0"/>
        <w:adjustRightInd w:val="0"/>
        <w:jc w:val="center"/>
        <w:textAlignment w:val="baseline"/>
        <w:rPr>
          <w:rFonts w:ascii="Arial" w:hAnsi="Arial" w:cs="Arial"/>
          <w:sz w:val="14"/>
          <w:szCs w:val="14"/>
          <w:lang w:eastAsia="es-ES"/>
        </w:rPr>
      </w:pPr>
    </w:p>
    <w:p w14:paraId="53C5CFCB" w14:textId="77777777" w:rsidR="00F74FF4" w:rsidRPr="001345C5" w:rsidRDefault="00F74FF4" w:rsidP="00F74FF4">
      <w:pPr>
        <w:jc w:val="center"/>
        <w:rPr>
          <w:rFonts w:ascii="Arial" w:hAnsi="Arial" w:cs="Arial"/>
          <w:b/>
          <w:sz w:val="22"/>
          <w:szCs w:val="22"/>
        </w:rPr>
      </w:pPr>
      <w:r w:rsidRPr="001345C5">
        <w:rPr>
          <w:rFonts w:ascii="Arial" w:hAnsi="Arial" w:cs="Arial"/>
          <w:b/>
          <w:sz w:val="22"/>
          <w:szCs w:val="22"/>
        </w:rPr>
        <w:t>LUGARES DE ENTREGA, CAPACITACION Y PAGOS</w:t>
      </w:r>
    </w:p>
    <w:p w14:paraId="66C17835" w14:textId="77777777" w:rsidR="00F74FF4" w:rsidRPr="001345C5" w:rsidRDefault="00F74FF4" w:rsidP="00F74FF4">
      <w:pPr>
        <w:spacing w:after="120"/>
        <w:ind w:right="-91"/>
        <w:jc w:val="center"/>
        <w:rPr>
          <w:rFonts w:ascii="Arial" w:hAnsi="Arial" w:cs="Arial"/>
          <w:sz w:val="22"/>
          <w:szCs w:val="22"/>
          <w:lang w:val="pt-BR"/>
        </w:rPr>
      </w:pPr>
      <w:r w:rsidRPr="001345C5">
        <w:rPr>
          <w:rFonts w:ascii="Arial" w:hAnsi="Arial" w:cs="Arial"/>
          <w:b/>
          <w:sz w:val="22"/>
          <w:szCs w:val="22"/>
        </w:rPr>
        <w:t>CONDICIONES DE ENTREGA DE BIENES</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F74FF4" w:rsidRPr="00BD7D19" w14:paraId="2867E651" w14:textId="77777777" w:rsidTr="00A62EE9">
        <w:trPr>
          <w:jc w:val="center"/>
        </w:trPr>
        <w:tc>
          <w:tcPr>
            <w:tcW w:w="1162" w:type="pct"/>
            <w:vAlign w:val="center"/>
          </w:tcPr>
          <w:p w14:paraId="272D84D0"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PLAZO DE ENTREGA</w:t>
            </w:r>
          </w:p>
        </w:tc>
        <w:tc>
          <w:tcPr>
            <w:tcW w:w="3838" w:type="pct"/>
            <w:vAlign w:val="center"/>
          </w:tcPr>
          <w:p w14:paraId="594E3584" w14:textId="77777777" w:rsidR="00F74FF4" w:rsidRPr="00BD7D19" w:rsidRDefault="00F74FF4" w:rsidP="00A62EE9">
            <w:pPr>
              <w:rPr>
                <w:rFonts w:ascii="Arial" w:hAnsi="Arial" w:cs="Arial"/>
                <w:bCs/>
                <w:sz w:val="18"/>
                <w:szCs w:val="18"/>
              </w:rPr>
            </w:pPr>
            <w:r w:rsidRPr="00BD7D19">
              <w:rPr>
                <w:rFonts w:ascii="Arial" w:hAnsi="Arial" w:cs="Arial"/>
                <w:sz w:val="18"/>
                <w:szCs w:val="18"/>
              </w:rPr>
              <w:t>DE CONFORMIDAD AL  PEDIDO O COMUNICADO OFICIAL  QUE GENERE LOS SERVICIOS DE SALUD DE ZACATECAS, SERÁN HECHOS DEL CONOCIMIENTO A LOS PROVEEDORES, VÍA SERVICIO DE MENSAJERÍA ESPECIALIZADA O CORREO ELECTRONICO (AL CORREO PROPORCIONADO EN EL ANEXO NUMERO 01 (UNO), EN LA INTELIGENCIA DE QUE EL PROVEEDOR DEBERÁ ENTREGAR EL ACUSE DE RECIBO RESPECTIVO, POR LA MISMA VÍA, EN LA SUBDIRECCIÓN DE RECURSOS MATERIALES SITO EN: CALLE MERCANTIL NUMERO 1, BODEGA 1100, CONJUNTO INDUSTRIAL NUEVO DESARROLLO, ZONA INDUSTRIAL, CÓDIGO POSTAL 98604, EN LA CIUDAD DE GUADALUPE ZACATECAS, CON NÚMERO DE TELÉFONO (01-492) 923 94 94 EXT. 53001 Y 53012, DENTRO DE LOS 03 (TRES) DÍAS HÁBILES SIGUIENTES AL DE DICHA NOTIFICACIÓN.</w:t>
            </w:r>
          </w:p>
        </w:tc>
      </w:tr>
      <w:tr w:rsidR="00F74FF4" w:rsidRPr="00BD7D19" w14:paraId="0BD6478B" w14:textId="77777777" w:rsidTr="00A62EE9">
        <w:trPr>
          <w:jc w:val="center"/>
        </w:trPr>
        <w:tc>
          <w:tcPr>
            <w:tcW w:w="1162" w:type="pct"/>
            <w:vAlign w:val="center"/>
          </w:tcPr>
          <w:p w14:paraId="34FB7157"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LUGAR DE ENTREGA</w:t>
            </w:r>
          </w:p>
          <w:p w14:paraId="2D37EE20" w14:textId="77777777" w:rsidR="00F74FF4" w:rsidRPr="00BD7D19" w:rsidRDefault="00F74FF4" w:rsidP="00A62EE9">
            <w:pPr>
              <w:jc w:val="center"/>
              <w:rPr>
                <w:rFonts w:ascii="Arial" w:hAnsi="Arial" w:cs="Arial"/>
                <w:bCs/>
                <w:sz w:val="18"/>
                <w:szCs w:val="18"/>
              </w:rPr>
            </w:pPr>
          </w:p>
        </w:tc>
        <w:tc>
          <w:tcPr>
            <w:tcW w:w="3838" w:type="pct"/>
            <w:vAlign w:val="center"/>
          </w:tcPr>
          <w:p w14:paraId="55B6FB18" w14:textId="77777777" w:rsidR="00F74FF4" w:rsidRPr="00BD7D19" w:rsidRDefault="00F74FF4" w:rsidP="00A62EE9">
            <w:pPr>
              <w:jc w:val="center"/>
              <w:rPr>
                <w:rFonts w:ascii="Arial" w:hAnsi="Arial" w:cs="Arial"/>
                <w:b/>
                <w:bCs/>
                <w:color w:val="0000FF"/>
                <w:sz w:val="18"/>
                <w:szCs w:val="18"/>
              </w:rPr>
            </w:pPr>
          </w:p>
          <w:p w14:paraId="67CBADC5"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 xml:space="preserve">ALMACEN ESTATAL DE LOS SERVICIOS DE SALUD DE ZACATECAS, CON DOMICILIO EN </w:t>
            </w:r>
            <w:r w:rsidRPr="00BD7D19">
              <w:rPr>
                <w:rFonts w:ascii="Arial" w:hAnsi="Arial" w:cs="Arial"/>
                <w:sz w:val="18"/>
                <w:szCs w:val="18"/>
              </w:rPr>
              <w:t>CALLE MERCANTIL NUMERO 1, BODEGA 900, CONJUNTO INDUSTRIAL NUEVO DESARROLLO, ZONA INDUSTRIAL, CÓDIGO POSTAL 98604, EN LA CIUDAD DE GUADALUPE ZACATECAS</w:t>
            </w:r>
            <w:r w:rsidRPr="00BD7D19">
              <w:rPr>
                <w:rFonts w:ascii="Arial" w:hAnsi="Arial" w:cs="Arial"/>
                <w:bCs/>
                <w:sz w:val="18"/>
                <w:szCs w:val="18"/>
              </w:rPr>
              <w:t>.</w:t>
            </w:r>
          </w:p>
        </w:tc>
      </w:tr>
      <w:tr w:rsidR="00F74FF4" w:rsidRPr="00BD7D19" w14:paraId="655CDE97" w14:textId="77777777" w:rsidTr="00A62EE9">
        <w:trPr>
          <w:jc w:val="center"/>
        </w:trPr>
        <w:tc>
          <w:tcPr>
            <w:tcW w:w="1162" w:type="pct"/>
            <w:vAlign w:val="center"/>
          </w:tcPr>
          <w:p w14:paraId="36836555"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DÍAS DE ENTREGA</w:t>
            </w:r>
          </w:p>
        </w:tc>
        <w:tc>
          <w:tcPr>
            <w:tcW w:w="3838" w:type="pct"/>
            <w:vAlign w:val="center"/>
          </w:tcPr>
          <w:p w14:paraId="69D32C71"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DE LUNES A VIERNES EN DÍAS HÁBILES PARA LA DEPENDENCIA SOLICITANTE</w:t>
            </w:r>
          </w:p>
        </w:tc>
      </w:tr>
      <w:tr w:rsidR="00F74FF4" w:rsidRPr="00BD7D19" w14:paraId="2DFAA99B" w14:textId="77777777" w:rsidTr="00A62EE9">
        <w:trPr>
          <w:trHeight w:val="339"/>
          <w:jc w:val="center"/>
        </w:trPr>
        <w:tc>
          <w:tcPr>
            <w:tcW w:w="1162" w:type="pct"/>
            <w:vAlign w:val="center"/>
          </w:tcPr>
          <w:p w14:paraId="36D42424"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HORARIO DE RECEPCIÓN</w:t>
            </w:r>
          </w:p>
        </w:tc>
        <w:tc>
          <w:tcPr>
            <w:tcW w:w="3838" w:type="pct"/>
            <w:vAlign w:val="center"/>
          </w:tcPr>
          <w:p w14:paraId="037B5864"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DE 8:30 A 14:30 HORAS</w:t>
            </w:r>
          </w:p>
        </w:tc>
      </w:tr>
    </w:tbl>
    <w:p w14:paraId="04495868" w14:textId="77777777" w:rsidR="00F74FF4" w:rsidRPr="004F00F7" w:rsidRDefault="00F74FF4" w:rsidP="00F74FF4">
      <w:pPr>
        <w:overflowPunct w:val="0"/>
        <w:autoSpaceDE w:val="0"/>
        <w:autoSpaceDN w:val="0"/>
        <w:adjustRightInd w:val="0"/>
        <w:jc w:val="center"/>
        <w:textAlignment w:val="baseline"/>
        <w:rPr>
          <w:rFonts w:ascii="Arial" w:hAnsi="Arial" w:cs="Arial"/>
          <w:sz w:val="20"/>
          <w:lang w:eastAsia="es-ES"/>
        </w:rPr>
      </w:pPr>
    </w:p>
    <w:p w14:paraId="0CD150FF" w14:textId="77777777" w:rsidR="00F74FF4" w:rsidRPr="004F00F7" w:rsidRDefault="00F74FF4" w:rsidP="00F74FF4">
      <w:pPr>
        <w:spacing w:after="120"/>
        <w:ind w:right="-91"/>
        <w:jc w:val="center"/>
        <w:rPr>
          <w:rFonts w:ascii="Arial" w:hAnsi="Arial" w:cs="Arial"/>
          <w:sz w:val="20"/>
          <w:lang w:val="pt-BR"/>
        </w:rPr>
      </w:pPr>
      <w:r w:rsidRPr="004F00F7">
        <w:rPr>
          <w:rFonts w:ascii="Arial" w:hAnsi="Arial" w:cs="Arial"/>
          <w:b/>
          <w:sz w:val="20"/>
        </w:rPr>
        <w:t>CONDICIONES DE PAGO DE BIENES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F74FF4" w:rsidRPr="00BD7D19" w14:paraId="319CCF12" w14:textId="77777777" w:rsidTr="00A62EE9">
        <w:tc>
          <w:tcPr>
            <w:tcW w:w="1235" w:type="pct"/>
            <w:vAlign w:val="center"/>
          </w:tcPr>
          <w:p w14:paraId="551CF77D"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PLAZO DE PAGO</w:t>
            </w:r>
          </w:p>
        </w:tc>
        <w:tc>
          <w:tcPr>
            <w:tcW w:w="3765" w:type="pct"/>
            <w:vAlign w:val="center"/>
          </w:tcPr>
          <w:p w14:paraId="534F60BC"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20 DÍAS NATURALES POSTERIORES A LA FECHA DE RECIBIDOS LOS BIENES A SATISFACCION DE LOS SERVICIOS DE SALUD DE ZACATECAS, YA SE MEDIANTE TRANSFERENCIA ELECTRONICA DE FONDOS.</w:t>
            </w:r>
          </w:p>
          <w:p w14:paraId="273EDC79" w14:textId="77777777" w:rsidR="00F74FF4" w:rsidRPr="00BD7D19" w:rsidRDefault="00F74FF4" w:rsidP="00A62EE9">
            <w:pPr>
              <w:jc w:val="center"/>
              <w:rPr>
                <w:rFonts w:ascii="Arial" w:hAnsi="Arial" w:cs="Arial"/>
                <w:bCs/>
                <w:sz w:val="18"/>
                <w:szCs w:val="18"/>
              </w:rPr>
            </w:pPr>
          </w:p>
        </w:tc>
      </w:tr>
      <w:tr w:rsidR="00F74FF4" w:rsidRPr="00BD7D19" w14:paraId="54B7B832" w14:textId="77777777" w:rsidTr="00A62EE9">
        <w:tc>
          <w:tcPr>
            <w:tcW w:w="1235" w:type="pct"/>
            <w:vAlign w:val="center"/>
          </w:tcPr>
          <w:p w14:paraId="67C0B975"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LUGAR DE PAGO</w:t>
            </w:r>
          </w:p>
          <w:p w14:paraId="6797A820" w14:textId="77777777" w:rsidR="00F74FF4" w:rsidRPr="00BD7D19" w:rsidRDefault="00F74FF4" w:rsidP="00A62EE9">
            <w:pPr>
              <w:jc w:val="center"/>
              <w:rPr>
                <w:rFonts w:ascii="Arial" w:hAnsi="Arial" w:cs="Arial"/>
                <w:bCs/>
                <w:sz w:val="18"/>
                <w:szCs w:val="18"/>
              </w:rPr>
            </w:pPr>
          </w:p>
        </w:tc>
        <w:tc>
          <w:tcPr>
            <w:tcW w:w="3765" w:type="pct"/>
            <w:vAlign w:val="center"/>
          </w:tcPr>
          <w:p w14:paraId="4019BFAC" w14:textId="77777777" w:rsidR="00F74FF4" w:rsidRPr="00BD7D19" w:rsidRDefault="00F74FF4" w:rsidP="00A62EE9">
            <w:pPr>
              <w:tabs>
                <w:tab w:val="left" w:pos="0"/>
              </w:tabs>
              <w:overflowPunct w:val="0"/>
              <w:autoSpaceDE w:val="0"/>
              <w:jc w:val="both"/>
              <w:textAlignment w:val="baseline"/>
              <w:rPr>
                <w:rFonts w:ascii="Arial" w:hAnsi="Arial" w:cs="Arial"/>
                <w:sz w:val="18"/>
                <w:szCs w:val="18"/>
              </w:rPr>
            </w:pPr>
            <w:r w:rsidRPr="00BD7D19">
              <w:rPr>
                <w:rFonts w:ascii="Arial" w:hAnsi="Arial" w:cs="Arial"/>
                <w:bCs/>
                <w:sz w:val="18"/>
                <w:szCs w:val="18"/>
              </w:rPr>
              <w:t xml:space="preserve">SUBDIRECCION DE RECURSOS FINANCIEROS, DE LOS SERVICIOS DE SALUD DE ZACATECAS, CON DOMICILIO EN </w:t>
            </w:r>
            <w:r w:rsidRPr="00BD7D19">
              <w:rPr>
                <w:rFonts w:ascii="Arial" w:hAnsi="Arial" w:cs="Arial"/>
                <w:sz w:val="18"/>
                <w:szCs w:val="18"/>
              </w:rPr>
              <w:t>CIRCUITO CERRO DEL GATO, EDIFICIO “G”, 1er PISO, CIUDAD ADMINISTRATIVA, C.P. 98160, ZACATECAS, ZACATECAS</w:t>
            </w:r>
          </w:p>
          <w:p w14:paraId="36DB007A" w14:textId="77777777" w:rsidR="00F74FF4" w:rsidRPr="00BD7D19" w:rsidRDefault="00F74FF4" w:rsidP="00A62EE9">
            <w:pPr>
              <w:jc w:val="center"/>
              <w:rPr>
                <w:rFonts w:ascii="Arial" w:hAnsi="Arial" w:cs="Arial"/>
                <w:bCs/>
                <w:sz w:val="18"/>
                <w:szCs w:val="18"/>
              </w:rPr>
            </w:pPr>
          </w:p>
          <w:p w14:paraId="0AAE1DBE"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TELEFONOS: (01 492) 9 23 94 94, EXT. 52251</w:t>
            </w:r>
          </w:p>
        </w:tc>
      </w:tr>
      <w:tr w:rsidR="00F74FF4" w:rsidRPr="00BD7D19" w14:paraId="12CB0E67" w14:textId="77777777" w:rsidTr="00A62EE9">
        <w:tc>
          <w:tcPr>
            <w:tcW w:w="1235" w:type="pct"/>
            <w:vAlign w:val="center"/>
          </w:tcPr>
          <w:p w14:paraId="27223C85"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DIAS DE ATENCION</w:t>
            </w:r>
          </w:p>
        </w:tc>
        <w:tc>
          <w:tcPr>
            <w:tcW w:w="3765" w:type="pct"/>
            <w:vAlign w:val="center"/>
          </w:tcPr>
          <w:p w14:paraId="67787270"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DE LUNES A VIERNES EN DÍAS HÁBILES PARA LA DEPENDENCIA SOLICITANTE</w:t>
            </w:r>
          </w:p>
        </w:tc>
      </w:tr>
      <w:tr w:rsidR="00F74FF4" w:rsidRPr="00BD7D19" w14:paraId="4FA6C74E" w14:textId="77777777" w:rsidTr="00A62EE9">
        <w:trPr>
          <w:trHeight w:val="401"/>
        </w:trPr>
        <w:tc>
          <w:tcPr>
            <w:tcW w:w="1235" w:type="pct"/>
            <w:vAlign w:val="center"/>
          </w:tcPr>
          <w:p w14:paraId="12F4457C"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HORARIO DE ATENCION</w:t>
            </w:r>
          </w:p>
        </w:tc>
        <w:tc>
          <w:tcPr>
            <w:tcW w:w="3765" w:type="pct"/>
            <w:vAlign w:val="center"/>
          </w:tcPr>
          <w:p w14:paraId="401A6523" w14:textId="77777777" w:rsidR="00F74FF4" w:rsidRPr="00BD7D19" w:rsidRDefault="00F74FF4" w:rsidP="00A62EE9">
            <w:pPr>
              <w:jc w:val="center"/>
              <w:rPr>
                <w:rFonts w:ascii="Arial" w:hAnsi="Arial" w:cs="Arial"/>
                <w:bCs/>
                <w:sz w:val="18"/>
                <w:szCs w:val="18"/>
              </w:rPr>
            </w:pPr>
            <w:r w:rsidRPr="00BD7D19">
              <w:rPr>
                <w:rFonts w:ascii="Arial" w:hAnsi="Arial" w:cs="Arial"/>
                <w:bCs/>
                <w:sz w:val="18"/>
                <w:szCs w:val="18"/>
              </w:rPr>
              <w:t>DE 09:00 A 14:00 HORAS</w:t>
            </w:r>
          </w:p>
        </w:tc>
      </w:tr>
    </w:tbl>
    <w:p w14:paraId="4C38E223" w14:textId="77777777" w:rsidR="00F74FF4" w:rsidRDefault="00F74FF4" w:rsidP="00F74FF4"/>
    <w:p w14:paraId="3D483AA6" w14:textId="77777777" w:rsidR="00F74FF4" w:rsidRPr="00814C2E" w:rsidRDefault="00F74FF4" w:rsidP="00F74FF4">
      <w:pPr>
        <w:rPr>
          <w:rFonts w:ascii="Arial" w:hAnsi="Arial" w:cs="Arial"/>
          <w:b/>
          <w:sz w:val="16"/>
          <w:szCs w:val="16"/>
        </w:rPr>
      </w:pPr>
      <w:r w:rsidRPr="00814C2E">
        <w:rPr>
          <w:noProof/>
          <w:lang w:eastAsia="es-MX"/>
        </w:rPr>
        <w:lastRenderedPageBreak/>
        <w:drawing>
          <wp:inline distT="0" distB="0" distL="0" distR="0" wp14:anchorId="51857ECD" wp14:editId="095E553E">
            <wp:extent cx="5971540" cy="4634865"/>
            <wp:effectExtent l="0" t="0" r="0" b="0"/>
            <wp:docPr id="2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71540" cy="4634865"/>
                    </a:xfrm>
                    <a:prstGeom prst="rect">
                      <a:avLst/>
                    </a:prstGeom>
                    <a:noFill/>
                    <a:ln>
                      <a:noFill/>
                    </a:ln>
                  </pic:spPr>
                </pic:pic>
              </a:graphicData>
            </a:graphic>
          </wp:inline>
        </w:drawing>
      </w:r>
    </w:p>
    <w:p w14:paraId="16FEB54B" w14:textId="77777777" w:rsidR="00F74FF4" w:rsidRDefault="00F74FF4" w:rsidP="00F74FF4">
      <w:pPr>
        <w:suppressAutoHyphens w:val="0"/>
        <w:jc w:val="center"/>
        <w:rPr>
          <w:rFonts w:ascii="Arial" w:hAnsi="Arial" w:cs="Arial"/>
          <w:b/>
          <w:sz w:val="16"/>
          <w:szCs w:val="16"/>
          <w:lang w:val="es-ES_tradnl"/>
        </w:rPr>
      </w:pPr>
    </w:p>
    <w:p w14:paraId="447DC08F" w14:textId="77777777" w:rsidR="00F74FF4" w:rsidRPr="00814C2E" w:rsidRDefault="00F74FF4" w:rsidP="00F74FF4">
      <w:pPr>
        <w:suppressAutoHyphens w:val="0"/>
        <w:jc w:val="center"/>
        <w:rPr>
          <w:rFonts w:ascii="Arial" w:hAnsi="Arial" w:cs="Arial"/>
          <w:b/>
          <w:sz w:val="32"/>
          <w:szCs w:val="32"/>
          <w:lang w:eastAsia="en-US"/>
        </w:rPr>
      </w:pPr>
    </w:p>
    <w:p w14:paraId="2750FE46" w14:textId="77777777" w:rsidR="00F74FF4" w:rsidRDefault="00F74FF4" w:rsidP="00F74FF4">
      <w:pPr>
        <w:jc w:val="center"/>
      </w:pPr>
    </w:p>
    <w:p w14:paraId="6937927A" w14:textId="77777777" w:rsidR="00F74FF4" w:rsidRDefault="00F74FF4" w:rsidP="00F74FF4">
      <w:pPr>
        <w:jc w:val="center"/>
      </w:pPr>
    </w:p>
    <w:p w14:paraId="13FB445D" w14:textId="77777777" w:rsidR="00F74FF4" w:rsidRDefault="00F74FF4" w:rsidP="00F74FF4">
      <w:pPr>
        <w:jc w:val="center"/>
      </w:pPr>
    </w:p>
    <w:p w14:paraId="297A68CC" w14:textId="77777777" w:rsidR="00F74FF4" w:rsidRDefault="00F74FF4" w:rsidP="00F74FF4">
      <w:pPr>
        <w:jc w:val="center"/>
      </w:pPr>
    </w:p>
    <w:p w14:paraId="581318C0" w14:textId="77777777" w:rsidR="00F74FF4" w:rsidRDefault="00F74FF4" w:rsidP="00F74FF4">
      <w:pPr>
        <w:jc w:val="center"/>
      </w:pPr>
    </w:p>
    <w:p w14:paraId="6FA951E4" w14:textId="77777777" w:rsidR="00F74FF4" w:rsidRDefault="00F74FF4" w:rsidP="00F74FF4">
      <w:pPr>
        <w:jc w:val="center"/>
      </w:pPr>
    </w:p>
    <w:p w14:paraId="4DB7975B" w14:textId="77777777" w:rsidR="00F74FF4" w:rsidRDefault="00F74FF4" w:rsidP="00F74FF4">
      <w:pPr>
        <w:jc w:val="center"/>
      </w:pPr>
    </w:p>
    <w:p w14:paraId="17365DE5" w14:textId="77777777" w:rsidR="00F74FF4" w:rsidRDefault="00F74FF4" w:rsidP="00F74FF4">
      <w:pPr>
        <w:jc w:val="center"/>
      </w:pPr>
    </w:p>
    <w:p w14:paraId="1BBCD9E2" w14:textId="77777777" w:rsidR="00F74FF4" w:rsidRDefault="00F74FF4" w:rsidP="00F74FF4">
      <w:pPr>
        <w:jc w:val="center"/>
      </w:pPr>
    </w:p>
    <w:p w14:paraId="36FF75B7" w14:textId="77777777" w:rsidR="00F74FF4" w:rsidRDefault="00F74FF4" w:rsidP="00F74FF4">
      <w:pPr>
        <w:jc w:val="center"/>
      </w:pPr>
    </w:p>
    <w:p w14:paraId="0153B351" w14:textId="77777777" w:rsidR="00F74FF4" w:rsidRDefault="00F74FF4" w:rsidP="00F74FF4">
      <w:pPr>
        <w:jc w:val="center"/>
      </w:pPr>
    </w:p>
    <w:p w14:paraId="70CFE28E" w14:textId="77777777" w:rsidR="00F74FF4" w:rsidRDefault="00F74FF4" w:rsidP="00F74FF4">
      <w:pPr>
        <w:suppressAutoHyphens w:val="0"/>
        <w:jc w:val="center"/>
      </w:pPr>
      <w:r>
        <w:tab/>
      </w:r>
    </w:p>
    <w:p w14:paraId="0312E8FF" w14:textId="723363E2" w:rsidR="00F74FF4" w:rsidRPr="00814C2E" w:rsidRDefault="00F74FF4" w:rsidP="00F74FF4">
      <w:pPr>
        <w:suppressAutoHyphens w:val="0"/>
        <w:jc w:val="center"/>
        <w:rPr>
          <w:rFonts w:ascii="Arial" w:hAnsi="Arial" w:cs="Arial"/>
          <w:b/>
          <w:sz w:val="32"/>
          <w:szCs w:val="32"/>
          <w:lang w:eastAsia="en-US"/>
        </w:rPr>
      </w:pPr>
      <w:r w:rsidRPr="00814C2E">
        <w:rPr>
          <w:rFonts w:ascii="Arial" w:hAnsi="Arial" w:cs="Arial"/>
          <w:b/>
          <w:sz w:val="32"/>
          <w:szCs w:val="32"/>
          <w:lang w:eastAsia="en-US"/>
        </w:rPr>
        <w:lastRenderedPageBreak/>
        <w:t>ANEXO 03</w:t>
      </w:r>
    </w:p>
    <w:p w14:paraId="07812574" w14:textId="77777777" w:rsidR="00F74FF4" w:rsidRPr="00E83FD6" w:rsidRDefault="00F74FF4" w:rsidP="00F74FF4">
      <w:pPr>
        <w:pStyle w:val="Puesto"/>
        <w:jc w:val="both"/>
        <w:rPr>
          <w:rFonts w:ascii="Arial" w:hAnsi="Arial" w:cs="Arial"/>
          <w:sz w:val="16"/>
          <w:szCs w:val="16"/>
        </w:rPr>
      </w:pPr>
      <w:r w:rsidRPr="00814C2E">
        <w:rPr>
          <w:rFonts w:ascii="Arial" w:hAnsi="Arial" w:cs="Arial"/>
          <w:sz w:val="16"/>
          <w:szCs w:val="16"/>
        </w:rPr>
        <w:t>FORMATO PARA FIANZA DE CUMPLIMIENTO DE CONTRATO</w:t>
      </w:r>
      <w:r w:rsidRPr="00814C2E">
        <w:rPr>
          <w:rFonts w:ascii="Arial" w:eastAsia="Calibri" w:hAnsi="Arial" w:cs="Arial"/>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00869591" w14:textId="77777777" w:rsidR="00F74FF4" w:rsidRPr="00511EFF" w:rsidRDefault="00F74FF4" w:rsidP="00F74FF4">
      <w:pPr>
        <w:keepNext/>
        <w:tabs>
          <w:tab w:val="left" w:pos="0"/>
          <w:tab w:val="num" w:pos="576"/>
        </w:tabs>
        <w:spacing w:before="240" w:after="60"/>
        <w:ind w:left="576" w:hanging="9"/>
        <w:jc w:val="both"/>
        <w:outlineLvl w:val="1"/>
        <w:rPr>
          <w:rFonts w:ascii="Arial" w:hAnsi="Arial"/>
          <w:sz w:val="16"/>
          <w:szCs w:val="16"/>
        </w:rPr>
      </w:pPr>
      <w:r w:rsidRPr="00814C2E">
        <w:rPr>
          <w:rFonts w:ascii="Arial" w:eastAsia="Calibri" w:hAnsi="Arial" w:cs="Arial"/>
          <w:sz w:val="16"/>
          <w:szCs w:val="16"/>
          <w:lang w:eastAsia="en-US"/>
        </w:rPr>
        <w:t>ANTE LOS SERVICIOS DE SALUD DE ZACATECAS, PARA GARANTIZAR POR (nombre o denominación social de la empresa). CON DOMICILIO EN (domicilio de la empresa), EL FIEL Y EXACTO CUMPLIMIENTO DE TODAS Y CADA UNA DE LAS OBLIGACIONES A SU CARGO, DERIVADAS DEL CONTRATO DE (especificar qué tipo de contrato, si es de adquisición, prestación de servicio, etc.) NÚMERO (número de contrato) DE FECHA (fecha de suscripción), QUE SE ADJUDICÓ A DICHA EMPRESA CON MOTIVO DEL (especificar el procedimiento de contratación que se llevó a cabo, licitación pública, invitación a cuando menos tres personas, adjudicación directa, y en su caso, el número de ésta), RELATIVO A (objeto del contrato); LA PRESENTE FIANZA, TENDRÁ UNA VIGENCIA DE (se deberá insertar el lapso de vigencia que se haya establecido en el contrato),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(especificar la institución afianzadora que expide la garantía), EXPRESAMENTE SE OBLIGA A PAGAR A LOS SERVICIOS DE SALUD DE ZACATECAS LA CANTIDAD GARANTIZADA O LA PARTE PROPORCIONAL DE LA MISMA, POSTERIORMENTE A QUE SE LE HAYAN APLICADO AL (proveedor, prestador de servicio, etc.) LA TOTALIDAD DE LAS PENAS CONVENCIONALES ESTABLECIDAS EN LA CLÁUSULA (número de cláusula del contrato en que se estipulen las Penas Convencionales que en su caso deba pagar el fiado)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AFIANZADORA (especificar la institución afianzadora que expide la garantía), EXPRESAMENTE CONSIENTE. A) QUE LA PRESENTE FIANZA SE OTORGA DE CONFORMIDAD CON LO ESTIPULADO EN EL CONTRATO ARRIBA INDICADO; B) QUE EN CASO DE INCUMPLIMIENTO POR PARTE DEL (proveedor, prestador de servicio, etc.),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(proveedor, prestador de servicio, etc.), LA RESCISIÓN DEL INSTRUMENTO JURÍDICO; C) QUE PAGARÁ A LOS SERVICIOS DE SALUD DE ZACATECAS LA CANTIDAD GARANTIZADA O LA PARTE PROPORCIONAL DE LA MISMA, POSTERIORMENTE A QUE SE LE HAYAN APLICADO AL (proveedor, prestador de servicio, etc.) LA TOTALIDAD DE LAS PENAS CONVENCIONALES ESTABLECIDAS EN LA CLÁUSULA (número de cláusula del contrato en que se estipulen las Penas Convencionales que en su caso deba pagar el fiado)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(especificar la institución afianzadora que expide la garantía),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6CF5212D" w14:textId="77777777" w:rsidR="00EF5427" w:rsidRPr="00E14BF9" w:rsidRDefault="00EF5427" w:rsidP="00F74FF4">
      <w:pPr>
        <w:rPr>
          <w:rFonts w:asciiTheme="minorHAnsi" w:hAnsiTheme="minorHAnsi" w:cstheme="minorHAnsi"/>
          <w:b/>
          <w:sz w:val="22"/>
          <w:szCs w:val="22"/>
        </w:rPr>
        <w:sectPr w:rsidR="00EF5427" w:rsidRPr="00E14BF9" w:rsidSect="0000194F">
          <w:headerReference w:type="default" r:id="rId32"/>
          <w:footerReference w:type="default" r:id="rId33"/>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F74FF4">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3379CC">
      <w:pPr>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B864B3">
      <w:pPr>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B864B3">
      <w:pPr>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3379CC">
      <w:pPr>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3379CC">
      <w:pPr>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51603D">
            <w:pPr>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51603D">
            <w:pPr>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51603D">
            <w:pPr>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51603D">
            <w:pPr>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51603D">
            <w:pPr>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51603D">
            <w:pPr>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51603D">
            <w:pPr>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51603D">
            <w:pPr>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(Apellido Paterno, Materno y Nombre (s)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51603D">
            <w:pPr>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(Nombre completo de la Institución)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51603D">
            <w:pPr>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51603D">
            <w:pPr>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51603D">
            <w:pPr>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51603D">
            <w:pPr>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51603D">
            <w:pPr>
              <w:jc w:val="center"/>
              <w:rPr>
                <w:rFonts w:asciiTheme="minorHAnsi" w:hAnsiTheme="minorHAnsi" w:cstheme="minorHAnsi"/>
                <w:b/>
                <w:sz w:val="18"/>
              </w:rPr>
            </w:pPr>
          </w:p>
        </w:tc>
      </w:tr>
    </w:tbl>
    <w:p w14:paraId="15E952E2" w14:textId="77777777" w:rsidR="003379CC" w:rsidRPr="00526137" w:rsidRDefault="003379CC" w:rsidP="003379CC">
      <w:pPr>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8117A6">
      <w:pPr>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8117A6">
      <w:pPr>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5CCFF1EB" w14:textId="77777777" w:rsidR="00810F09" w:rsidRDefault="00810F09" w:rsidP="008117A6">
      <w:pPr>
        <w:jc w:val="center"/>
        <w:rPr>
          <w:rFonts w:asciiTheme="minorHAnsi" w:hAnsiTheme="minorHAnsi" w:cstheme="minorHAnsi"/>
          <w:b/>
          <w:sz w:val="22"/>
          <w:szCs w:val="22"/>
        </w:rPr>
      </w:pPr>
    </w:p>
    <w:p w14:paraId="0E55CBB4" w14:textId="77777777" w:rsidR="00810F09" w:rsidRDefault="00810F09" w:rsidP="00810F09">
      <w:pPr>
        <w:pStyle w:val="Body1"/>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0C74698C" w14:textId="77777777" w:rsidR="00810F09" w:rsidRDefault="00810F09" w:rsidP="00810F09">
      <w:pPr>
        <w:pStyle w:val="Body1"/>
        <w:jc w:val="center"/>
        <w:rPr>
          <w:rFonts w:asciiTheme="minorHAnsi" w:hAnsiTheme="minorHAnsi" w:cstheme="minorHAnsi"/>
          <w:b/>
          <w:sz w:val="22"/>
          <w:szCs w:val="22"/>
        </w:rPr>
      </w:pPr>
    </w:p>
    <w:p w14:paraId="6901D954" w14:textId="77777777" w:rsidR="00810F09" w:rsidRDefault="00810F09" w:rsidP="00810F0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06FB5192" w14:textId="77777777" w:rsidR="00810F09" w:rsidRDefault="00810F09" w:rsidP="00810F09">
      <w:pPr>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810F09" w:rsidRPr="00AA2700" w14:paraId="05A8AC24"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810F09" w:rsidRPr="00AA2700" w14:paraId="795F7BC6"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95D7F3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378E27D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562CD7D9"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B4BA20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810F09" w:rsidRPr="00AA2700" w:rsidRDefault="00810F09" w:rsidP="009825D9">
            <w:pPr>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810F09" w14:paraId="62CD333A" w14:textId="77777777" w:rsidTr="009825D9">
        <w:tc>
          <w:tcPr>
            <w:tcW w:w="8931" w:type="dxa"/>
          </w:tcPr>
          <w:p w14:paraId="6F939F1C" w14:textId="77777777" w:rsidR="00810F09" w:rsidRDefault="00810F09" w:rsidP="009825D9">
            <w:pPr>
              <w:spacing w:line="276" w:lineRule="auto"/>
              <w:jc w:val="both"/>
              <w:rPr>
                <w:rFonts w:asciiTheme="minorHAnsi" w:hAnsiTheme="minorHAnsi" w:cstheme="minorHAnsi"/>
                <w:sz w:val="18"/>
                <w:lang w:eastAsia="es-MX"/>
              </w:rPr>
            </w:pPr>
          </w:p>
          <w:p w14:paraId="0D4BFAB3"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 xml:space="preserve">DERIVADO DEL PROCEDIMIENTO DE ADJUDICACIÓN (directa o Licitación)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36DD4C84" w14:textId="77777777" w:rsidR="00810F09" w:rsidRDefault="00810F09" w:rsidP="009825D9">
            <w:pPr>
              <w:spacing w:line="276" w:lineRule="auto"/>
              <w:jc w:val="both"/>
              <w:rPr>
                <w:rFonts w:asciiTheme="minorHAnsi" w:hAnsiTheme="minorHAnsi" w:cstheme="minorHAnsi"/>
                <w:sz w:val="18"/>
                <w:lang w:eastAsia="es-MX"/>
              </w:rPr>
            </w:pPr>
          </w:p>
        </w:tc>
      </w:tr>
      <w:tr w:rsidR="00810F09" w14:paraId="7972B8EB" w14:textId="77777777" w:rsidTr="009825D9">
        <w:tc>
          <w:tcPr>
            <w:tcW w:w="8931" w:type="dxa"/>
          </w:tcPr>
          <w:p w14:paraId="753318A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Default="00810F09" w:rsidP="009825D9">
            <w:pPr>
              <w:spacing w:line="276" w:lineRule="auto"/>
              <w:jc w:val="both"/>
              <w:rPr>
                <w:rFonts w:asciiTheme="minorHAnsi" w:hAnsiTheme="minorHAnsi" w:cstheme="minorHAnsi"/>
                <w:sz w:val="18"/>
                <w:lang w:eastAsia="es-MX"/>
              </w:rPr>
            </w:pPr>
          </w:p>
          <w:p w14:paraId="3DBEDBFA" w14:textId="77777777" w:rsidR="00810F09" w:rsidRDefault="00810F09" w:rsidP="009825D9">
            <w:pPr>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5E09CF66" w14:textId="77777777" w:rsidR="00810F09" w:rsidRDefault="00810F09" w:rsidP="009825D9">
            <w:pPr>
              <w:spacing w:line="276" w:lineRule="auto"/>
              <w:jc w:val="both"/>
              <w:rPr>
                <w:rFonts w:asciiTheme="minorHAnsi" w:hAnsiTheme="minorHAnsi" w:cstheme="minorHAnsi"/>
                <w:b/>
                <w:sz w:val="18"/>
                <w:lang w:eastAsia="es-MX"/>
              </w:rPr>
            </w:pPr>
          </w:p>
          <w:p w14:paraId="39666421"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281C2B4B" w14:textId="77777777" w:rsidR="00810F09" w:rsidRDefault="00810F09" w:rsidP="009825D9">
            <w:pPr>
              <w:spacing w:line="276" w:lineRule="auto"/>
              <w:jc w:val="both"/>
              <w:rPr>
                <w:rFonts w:asciiTheme="minorHAnsi" w:hAnsiTheme="minorHAnsi" w:cstheme="minorHAnsi"/>
                <w:sz w:val="18"/>
                <w:lang w:eastAsia="es-MX"/>
              </w:rPr>
            </w:pPr>
          </w:p>
          <w:p w14:paraId="5BB5A5E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ADEMAS EL PROVEEDOR SE OBLIGA A RESPONDER POR LAS SANCIONES QUE DERIVEN DEL RETRASO EN LA ENTREGA DE LOS BIENES Y/O SERVICIOS SOLICITADOS CONFORME A LO ESTIPULADO EN EL CONTRATO.</w:t>
            </w:r>
          </w:p>
          <w:p w14:paraId="62AA5799" w14:textId="77777777" w:rsidR="00810F09" w:rsidRDefault="00810F09" w:rsidP="009825D9">
            <w:pPr>
              <w:spacing w:line="276" w:lineRule="auto"/>
              <w:jc w:val="center"/>
              <w:rPr>
                <w:rFonts w:asciiTheme="minorHAnsi" w:hAnsiTheme="minorHAnsi" w:cstheme="minorHAnsi"/>
                <w:sz w:val="18"/>
                <w:lang w:eastAsia="es-MX"/>
              </w:rPr>
            </w:pPr>
          </w:p>
          <w:p w14:paraId="3BEF69C4" w14:textId="77777777" w:rsidR="00810F09" w:rsidRDefault="00810F09" w:rsidP="009825D9">
            <w:pPr>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14:paraId="41238F4B" w14:textId="77777777" w:rsidTr="009825D9">
              <w:tc>
                <w:tcPr>
                  <w:tcW w:w="4248" w:type="dxa"/>
                </w:tcPr>
                <w:p w14:paraId="61FB18F4"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78F93B9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6CDAA15E"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0C3CF5A2"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Default="00810F09" w:rsidP="009825D9">
            <w:pPr>
              <w:spacing w:line="276" w:lineRule="auto"/>
              <w:jc w:val="center"/>
              <w:rPr>
                <w:rFonts w:asciiTheme="minorHAnsi" w:hAnsiTheme="minorHAnsi" w:cstheme="minorHAnsi"/>
                <w:sz w:val="18"/>
                <w:lang w:eastAsia="es-MX"/>
              </w:rPr>
            </w:pPr>
          </w:p>
          <w:p w14:paraId="5D86C9FF" w14:textId="77777777" w:rsidR="00810F09" w:rsidRDefault="00810F09" w:rsidP="009825D9">
            <w:pPr>
              <w:spacing w:line="276" w:lineRule="auto"/>
              <w:jc w:val="center"/>
              <w:rPr>
                <w:rFonts w:asciiTheme="minorHAnsi" w:hAnsiTheme="minorHAnsi" w:cstheme="minorHAnsi"/>
                <w:sz w:val="18"/>
                <w:lang w:eastAsia="es-MX"/>
              </w:rPr>
            </w:pPr>
          </w:p>
          <w:p w14:paraId="170016AD" w14:textId="77777777" w:rsidR="00810F09"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Default="00AE2106" w:rsidP="008117A6">
      <w:pPr>
        <w:jc w:val="center"/>
        <w:rPr>
          <w:rFonts w:asciiTheme="minorHAnsi" w:hAnsiTheme="minorHAnsi" w:cstheme="minorHAnsi"/>
          <w:b/>
          <w:sz w:val="22"/>
          <w:szCs w:val="22"/>
        </w:rPr>
        <w:sectPr w:rsidR="00AE2106"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E14BF9" w:rsidRDefault="00810F09" w:rsidP="008117A6">
      <w:pPr>
        <w:jc w:val="center"/>
        <w:rPr>
          <w:rFonts w:asciiTheme="minorHAnsi" w:hAnsiTheme="minorHAnsi" w:cstheme="minorHAnsi"/>
          <w:b/>
          <w:sz w:val="22"/>
          <w:szCs w:val="22"/>
        </w:rPr>
      </w:pPr>
      <w:r>
        <w:rPr>
          <w:rFonts w:asciiTheme="minorHAnsi" w:hAnsiTheme="minorHAnsi" w:cstheme="minorHAnsi"/>
          <w:b/>
          <w:sz w:val="22"/>
          <w:szCs w:val="22"/>
        </w:rPr>
        <w:lastRenderedPageBreak/>
        <w:t>ANEXO NUMERO 15 (QUINCE)</w:t>
      </w:r>
    </w:p>
    <w:p w14:paraId="7F099925" w14:textId="77777777" w:rsidR="008117A6" w:rsidRPr="00E14BF9" w:rsidRDefault="008117A6" w:rsidP="008117A6">
      <w:pPr>
        <w:jc w:val="center"/>
        <w:rPr>
          <w:rFonts w:asciiTheme="minorHAnsi" w:hAnsiTheme="minorHAnsi" w:cstheme="minorHAnsi"/>
          <w:b/>
          <w:sz w:val="22"/>
          <w:szCs w:val="22"/>
        </w:rPr>
      </w:pPr>
    </w:p>
    <w:p w14:paraId="2E45213F" w14:textId="77777777" w:rsidR="00955926" w:rsidRPr="00E14BF9" w:rsidRDefault="00955926" w:rsidP="003D3636">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955926">
      <w:pPr>
        <w:jc w:val="center"/>
        <w:rPr>
          <w:rFonts w:asciiTheme="minorHAnsi" w:hAnsiTheme="minorHAnsi" w:cstheme="minorHAnsi"/>
          <w:b/>
          <w:sz w:val="22"/>
          <w:szCs w:val="22"/>
          <w:lang w:val="es-ES_tradnl"/>
        </w:rPr>
      </w:pPr>
    </w:p>
    <w:p w14:paraId="39862E6C" w14:textId="77777777" w:rsidR="008117A6" w:rsidRPr="00E14BF9" w:rsidRDefault="008117A6" w:rsidP="008117A6">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8117A6">
      <w:pPr>
        <w:jc w:val="right"/>
        <w:rPr>
          <w:rFonts w:asciiTheme="minorHAnsi" w:hAnsiTheme="minorHAnsi" w:cstheme="minorHAnsi"/>
          <w:sz w:val="22"/>
          <w:szCs w:val="22"/>
          <w:lang w:val="es-ES_tradnl"/>
        </w:rPr>
      </w:pPr>
    </w:p>
    <w:p w14:paraId="4E59638F" w14:textId="77777777" w:rsidR="008117A6" w:rsidRPr="00E14BF9" w:rsidRDefault="008117A6" w:rsidP="008117A6">
      <w:pPr>
        <w:rPr>
          <w:rFonts w:asciiTheme="minorHAnsi" w:hAnsiTheme="minorHAnsi" w:cstheme="minorHAnsi"/>
          <w:sz w:val="22"/>
          <w:szCs w:val="22"/>
          <w:lang w:val="es-ES_tradnl"/>
        </w:rPr>
      </w:pPr>
    </w:p>
    <w:p w14:paraId="564D4861"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8117A6">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8117A6">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8117A6">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8117A6">
      <w:pPr>
        <w:jc w:val="center"/>
        <w:rPr>
          <w:rFonts w:asciiTheme="minorHAnsi" w:hAnsiTheme="minorHAnsi" w:cstheme="minorHAnsi"/>
          <w:sz w:val="22"/>
          <w:szCs w:val="22"/>
          <w:lang w:val="pt-BR"/>
        </w:rPr>
      </w:pPr>
    </w:p>
    <w:p w14:paraId="5C46F5D1" w14:textId="77777777" w:rsidR="008117A6" w:rsidRPr="00E14BF9" w:rsidRDefault="008117A6" w:rsidP="008117A6">
      <w:pPr>
        <w:jc w:val="center"/>
        <w:rPr>
          <w:rFonts w:asciiTheme="minorHAnsi" w:hAnsiTheme="minorHAnsi" w:cstheme="minorHAnsi"/>
          <w:sz w:val="22"/>
          <w:szCs w:val="22"/>
          <w:lang w:val="pt-BR"/>
        </w:rPr>
      </w:pPr>
    </w:p>
    <w:p w14:paraId="2951338C" w14:textId="77777777" w:rsidR="008117A6" w:rsidRPr="00E14BF9" w:rsidRDefault="008117A6" w:rsidP="008117A6">
      <w:pPr>
        <w:jc w:val="center"/>
        <w:rPr>
          <w:rFonts w:asciiTheme="minorHAnsi" w:hAnsiTheme="minorHAnsi" w:cstheme="minorHAnsi"/>
          <w:sz w:val="22"/>
          <w:szCs w:val="22"/>
          <w:lang w:val="pt-BR"/>
        </w:rPr>
      </w:pPr>
    </w:p>
    <w:p w14:paraId="2B335123"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BD507" w14:textId="77777777" w:rsidR="00DF2F80" w:rsidRDefault="00DF2F80">
      <w:r>
        <w:separator/>
      </w:r>
    </w:p>
  </w:endnote>
  <w:endnote w:type="continuationSeparator" w:id="0">
    <w:p w14:paraId="72E5337F" w14:textId="77777777" w:rsidR="00DF2F80" w:rsidRDefault="00DF2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C1A70" w14:textId="5AB50BE8" w:rsidR="00DF2F80" w:rsidRPr="00AD5173" w:rsidRDefault="00DF2F80"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D577A6">
      <w:rPr>
        <w:rFonts w:ascii="Calibri" w:hAnsi="Calibri"/>
        <w:noProof/>
        <w:sz w:val="16"/>
      </w:rPr>
      <w:t>21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D577A6">
      <w:rPr>
        <w:rFonts w:ascii="Calibri" w:hAnsi="Calibri"/>
        <w:noProof/>
        <w:sz w:val="16"/>
      </w:rPr>
      <w:t>79</w:t>
    </w:r>
    <w:r w:rsidRPr="00AD5173">
      <w:rPr>
        <w:rFonts w:ascii="Calibri" w:hAnsi="Calibri"/>
        <w:sz w:val="16"/>
      </w:rPr>
      <w:fldChar w:fldCharType="end"/>
    </w:r>
  </w:p>
  <w:p w14:paraId="116F10EF" w14:textId="77777777" w:rsidR="00DF2F80" w:rsidRPr="001827E5" w:rsidRDefault="00DF2F80"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DE6D" w14:textId="2A0FCAF4" w:rsidR="00DF2F80" w:rsidRPr="000F16D8" w:rsidRDefault="00DF2F80">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D577A6">
      <w:rPr>
        <w:rFonts w:ascii="Arial" w:hAnsi="Arial" w:cs="Arial"/>
        <w:b/>
        <w:bCs/>
        <w:noProof/>
        <w:sz w:val="16"/>
        <w:szCs w:val="16"/>
      </w:rPr>
      <w:t>60</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D577A6">
      <w:rPr>
        <w:rFonts w:ascii="Arial" w:hAnsi="Arial" w:cs="Arial"/>
        <w:b/>
        <w:bCs/>
        <w:noProof/>
        <w:sz w:val="16"/>
        <w:szCs w:val="16"/>
      </w:rPr>
      <w:t>60</w:t>
    </w:r>
    <w:r w:rsidRPr="000F16D8">
      <w:rPr>
        <w:rFonts w:ascii="Arial" w:hAnsi="Arial" w:cs="Arial"/>
        <w:b/>
        <w:bCs/>
        <w:sz w:val="16"/>
        <w:szCs w:val="16"/>
      </w:rPr>
      <w:fldChar w:fldCharType="end"/>
    </w:r>
  </w:p>
  <w:p w14:paraId="79C9BFDB" w14:textId="77777777" w:rsidR="00DF2F80" w:rsidRDefault="00DF2F8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071714"/>
      <w:docPartObj>
        <w:docPartGallery w:val="Page Numbers (Bottom of Page)"/>
        <w:docPartUnique/>
      </w:docPartObj>
    </w:sdtPr>
    <w:sdtEndPr/>
    <w:sdtContent>
      <w:p w14:paraId="317D7086" w14:textId="77777777" w:rsidR="00F74FF4" w:rsidRDefault="00F74FF4">
        <w:pPr>
          <w:pStyle w:val="Piedepgina"/>
          <w:jc w:val="center"/>
        </w:pPr>
        <w:r>
          <w:fldChar w:fldCharType="begin"/>
        </w:r>
        <w:r>
          <w:instrText>PAGE   \* MERGEFORMAT</w:instrText>
        </w:r>
        <w:r>
          <w:fldChar w:fldCharType="separate"/>
        </w:r>
        <w:r w:rsidR="00D577A6">
          <w:rPr>
            <w:noProof/>
          </w:rPr>
          <w:t>79</w:t>
        </w:r>
        <w:r>
          <w:fldChar w:fldCharType="end"/>
        </w:r>
      </w:p>
    </w:sdtContent>
  </w:sdt>
  <w:p w14:paraId="3452A1D1" w14:textId="77777777" w:rsidR="00F74FF4" w:rsidRDefault="00F74FF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95508" w14:textId="77777777" w:rsidR="00DF2F80" w:rsidRDefault="00DF2F80">
      <w:r>
        <w:separator/>
      </w:r>
    </w:p>
  </w:footnote>
  <w:footnote w:type="continuationSeparator" w:id="0">
    <w:p w14:paraId="2AB94AC8" w14:textId="77777777" w:rsidR="00DF2F80" w:rsidRDefault="00DF2F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3BA25" w14:textId="77777777" w:rsidR="00DF2F80" w:rsidRDefault="00D577A6">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12F67" w14:textId="50EE3D11" w:rsidR="00DF2F80" w:rsidRDefault="00DF2F80">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123DD5BD">
              <wp:simplePos x="0" y="0"/>
              <wp:positionH relativeFrom="column">
                <wp:posOffset>2954020</wp:posOffset>
              </wp:positionH>
              <wp:positionV relativeFrom="paragraph">
                <wp:posOffset>146685</wp:posOffset>
              </wp:positionV>
              <wp:extent cx="3000375" cy="78105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81050"/>
                      </a:xfrm>
                      <a:prstGeom prst="rect">
                        <a:avLst/>
                      </a:prstGeom>
                      <a:solidFill>
                        <a:srgbClr val="FFFFFF"/>
                      </a:solidFill>
                      <a:ln w="9525">
                        <a:solidFill>
                          <a:srgbClr val="000000"/>
                        </a:solidFill>
                        <a:miter lim="800000"/>
                        <a:headEnd/>
                        <a:tailEnd/>
                      </a:ln>
                    </wps:spPr>
                    <wps:txbx>
                      <w:txbxContent>
                        <w:p w14:paraId="2264B268" w14:textId="0D1E9E9E" w:rsidR="00DF2F80" w:rsidRPr="000224BF" w:rsidRDefault="00DF2F80"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7E4F1BE7" w:rsidR="00DF2F80" w:rsidRPr="00D80E9F" w:rsidRDefault="00DF2F80"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232.6pt;margin-top:11.55pt;width:236.25pt;height: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">
              <v:textbox>
                <w:txbxContent>
                  <w:p w14:paraId="2264B268" w14:textId="0D1E9E9E" w:rsidR="00DF2F80" w:rsidRPr="000224BF" w:rsidRDefault="00DF2F80"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7E4F1BE7" w:rsidR="00DF2F80" w:rsidRPr="00D80E9F" w:rsidRDefault="00DF2F80"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txbxContent>
              </v:textbox>
            </v:shape>
          </w:pict>
        </mc:Fallback>
      </mc:AlternateContent>
    </w:r>
    <w:r>
      <w:rPr>
        <w:noProof/>
        <w:lang w:val="es-MX" w:eastAsia="es-MX"/>
      </w:rPr>
      <w:drawing>
        <wp:inline distT="0" distB="0" distL="0" distR="0" wp14:anchorId="13ABF28A" wp14:editId="044F40E0">
          <wp:extent cx="1885950" cy="82671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894534" cy="830481"/>
                  </a:xfrm>
                  <a:prstGeom prst="rect">
                    <a:avLst/>
                  </a:prstGeom>
                </pic:spPr>
              </pic:pic>
            </a:graphicData>
          </a:graphic>
        </wp:inline>
      </w:drawing>
    </w:r>
  </w:p>
  <w:p w14:paraId="5DB4452D" w14:textId="759EA7AA" w:rsidR="00DF2F80" w:rsidRDefault="00DF2F8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F36A" w14:textId="77777777" w:rsidR="00DF2F80" w:rsidRDefault="00D577A6">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4BE5" w14:textId="77777777" w:rsidR="00DF2F80" w:rsidRDefault="00DF2F80" w:rsidP="00FB214A">
    <w:pPr>
      <w:pStyle w:val="Encabezado"/>
      <w:rPr>
        <w:lang w:val="es-ES"/>
      </w:rPr>
    </w:pPr>
    <w:r>
      <w:rPr>
        <w:noProof/>
        <w:lang w:val="es-MX" w:eastAsia="es-MX"/>
      </w:rPr>
      <mc:AlternateContent>
        <mc:Choice Requires="wps">
          <w:drawing>
            <wp:anchor distT="0" distB="0" distL="114300" distR="114300" simplePos="0" relativeHeight="251661824" behindDoc="0" locked="0" layoutInCell="1" allowOverlap="1" wp14:anchorId="7DBBAF31" wp14:editId="243CD9A0">
              <wp:simplePos x="0" y="0"/>
              <wp:positionH relativeFrom="margin">
                <wp:posOffset>2810510</wp:posOffset>
              </wp:positionH>
              <wp:positionV relativeFrom="margin">
                <wp:posOffset>-776605</wp:posOffset>
              </wp:positionV>
              <wp:extent cx="3227070" cy="784860"/>
              <wp:effectExtent l="0" t="0" r="11430" b="15240"/>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784860"/>
                      </a:xfrm>
                      <a:prstGeom prst="rect">
                        <a:avLst/>
                      </a:prstGeom>
                      <a:solidFill>
                        <a:srgbClr val="FFFFFF"/>
                      </a:solidFill>
                      <a:ln w="9525">
                        <a:solidFill>
                          <a:srgbClr val="000000"/>
                        </a:solidFill>
                        <a:miter lim="800000"/>
                        <a:headEnd/>
                        <a:tailEnd/>
                      </a:ln>
                    </wps:spPr>
                    <wps:txbx>
                      <w:txbxContent>
                        <w:p w14:paraId="1C69313D" w14:textId="77777777" w:rsidR="00DF2F80" w:rsidRPr="000224BF" w:rsidRDefault="00DF2F80" w:rsidP="00DB407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A92C4DC" w14:textId="7218DA8F" w:rsidR="00DF2F80" w:rsidRPr="00D80E9F" w:rsidRDefault="00DF2F80" w:rsidP="00DB407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p w14:paraId="093C0130" w14:textId="1CE51BD3" w:rsidR="00DF2F80" w:rsidRPr="00F024D0" w:rsidRDefault="00DF2F80" w:rsidP="00F47E1D">
                          <w:pPr>
                            <w:jc w:val="center"/>
                            <w:rPr>
                              <w:rFonts w:ascii="Arial" w:hAnsi="Arial" w:cs="Arial"/>
                              <w:color w:val="0000FF"/>
                              <w:sz w:val="22"/>
                              <w:szCs w:val="22"/>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BAF31" id="_x0000_t202" coordsize="21600,21600" o:spt="202" path="m,l,21600r21600,l21600,xe">
              <v:stroke joinstyle="miter"/>
              <v:path gradientshapeok="t" o:connecttype="rect"/>
            </v:shapetype>
            <v:shape id="Text Box 7" o:spid="_x0000_s1027" type="#_x0000_t202" style="position:absolute;margin-left:221.3pt;margin-top:-61.15pt;width:254.1pt;height:61.8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">
              <v:textbox>
                <w:txbxContent>
                  <w:p w14:paraId="1C69313D" w14:textId="77777777" w:rsidR="00DF2F80" w:rsidRPr="000224BF" w:rsidRDefault="00DF2F80" w:rsidP="00DB407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A92C4DC" w14:textId="7218DA8F" w:rsidR="00DF2F80" w:rsidRPr="00D80E9F" w:rsidRDefault="00DF2F80" w:rsidP="00DB407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p w14:paraId="093C0130" w14:textId="1CE51BD3" w:rsidR="00DF2F80" w:rsidRPr="00F024D0" w:rsidRDefault="00DF2F80" w:rsidP="00F47E1D">
                    <w:pPr>
                      <w:jc w:val="center"/>
                      <w:rPr>
                        <w:rFonts w:ascii="Arial" w:hAnsi="Arial" w:cs="Arial"/>
                        <w:color w:val="0000FF"/>
                        <w:sz w:val="22"/>
                        <w:szCs w:val="22"/>
                        <w:u w:val="single"/>
                      </w:rPr>
                    </w:pPr>
                  </w:p>
                </w:txbxContent>
              </v:textbox>
              <w10:wrap type="square" anchorx="margin" anchory="margin"/>
            </v:shape>
          </w:pict>
        </mc:Fallback>
      </mc:AlternateContent>
    </w:r>
    <w:r>
      <w:rPr>
        <w:noProof/>
        <w:lang w:val="es-MX" w:eastAsia="es-MX"/>
      </w:rPr>
      <w:drawing>
        <wp:inline distT="0" distB="0" distL="0" distR="0" wp14:anchorId="4D758380" wp14:editId="30429E11">
          <wp:extent cx="1938866" cy="703104"/>
          <wp:effectExtent l="0" t="0" r="4445" b="190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57550" cy="709880"/>
                  </a:xfrm>
                  <a:prstGeom prst="rect">
                    <a:avLst/>
                  </a:prstGeom>
                </pic:spPr>
              </pic:pic>
            </a:graphicData>
          </a:graphic>
        </wp:inline>
      </w:drawing>
    </w:r>
  </w:p>
  <w:p w14:paraId="6F1358DF" w14:textId="77777777" w:rsidR="00DF2F80" w:rsidRDefault="00DF2F80" w:rsidP="00FB214A">
    <w:pPr>
      <w:pStyle w:val="Encabezado"/>
      <w:rPr>
        <w:lang w:val="es-ES"/>
      </w:rPr>
    </w:pPr>
  </w:p>
  <w:p w14:paraId="54454431" w14:textId="77777777" w:rsidR="00DF2F80" w:rsidRDefault="00DF2F80" w:rsidP="00F47E1D">
    <w:pPr>
      <w:pStyle w:val="Encabezado"/>
      <w:tabs>
        <w:tab w:val="clear" w:pos="4419"/>
        <w:tab w:val="clear" w:pos="8838"/>
        <w:tab w:val="left" w:pos="8103"/>
      </w:tabs>
      <w:rPr>
        <w:lang w:val="es-ES"/>
      </w:rPr>
    </w:pPr>
    <w:r>
      <w:rPr>
        <w:lang w:val="es-ES"/>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915E" w14:textId="795ACD27" w:rsidR="00DF2F80" w:rsidRDefault="00DF2F80"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6D33236F">
              <wp:simplePos x="0" y="0"/>
              <wp:positionH relativeFrom="column">
                <wp:posOffset>3182683</wp:posOffset>
              </wp:positionH>
              <wp:positionV relativeFrom="paragraph">
                <wp:posOffset>-115237</wp:posOffset>
              </wp:positionV>
              <wp:extent cx="3048327" cy="932507"/>
              <wp:effectExtent l="0" t="0" r="19050" b="2032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327" cy="932507"/>
                      </a:xfrm>
                      <a:prstGeom prst="rect">
                        <a:avLst/>
                      </a:prstGeom>
                      <a:solidFill>
                        <a:srgbClr val="FFFFFF"/>
                      </a:solidFill>
                      <a:ln w="9525">
                        <a:solidFill>
                          <a:srgbClr val="000000"/>
                        </a:solidFill>
                        <a:miter lim="800000"/>
                        <a:headEnd/>
                        <a:tailEnd/>
                      </a:ln>
                    </wps:spPr>
                    <wps:txbx>
                      <w:txbxContent>
                        <w:p w14:paraId="1A793638" w14:textId="77777777" w:rsidR="00DF2F80" w:rsidRPr="000224BF" w:rsidRDefault="00DF2F80"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19C7B892" w:rsidR="00DF2F80" w:rsidRPr="00D80E9F" w:rsidRDefault="00DF2F80"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p w14:paraId="0E12580F" w14:textId="48AC7109" w:rsidR="00DF2F80" w:rsidRPr="00D80E9F" w:rsidRDefault="00DF2F80"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5A45" id="_x0000_t202" coordsize="21600,21600" o:spt="202" path="m,l,21600r21600,l21600,xe">
              <v:stroke joinstyle="miter"/>
              <v:path gradientshapeok="t" o:connecttype="rect"/>
            </v:shapetype>
            <v:shape id="_x0000_s1028" type="#_x0000_t202" style="position:absolute;margin-left:250.6pt;margin-top:-9.05pt;width:240.05pt;height:7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">
              <v:textbox>
                <w:txbxContent>
                  <w:p w14:paraId="1A793638" w14:textId="77777777" w:rsidR="00DF2F80" w:rsidRPr="000224BF" w:rsidRDefault="00DF2F80"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19C7B892" w:rsidR="00DF2F80" w:rsidRPr="00D80E9F" w:rsidRDefault="00DF2F80"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p w14:paraId="0E12580F" w14:textId="48AC7109" w:rsidR="00DF2F80" w:rsidRPr="00D80E9F" w:rsidRDefault="00DF2F80"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4E1C93DD" wp14:editId="6DF2EF99">
          <wp:extent cx="1668780" cy="73152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668780" cy="731520"/>
                  </a:xfrm>
                  <a:prstGeom prst="rect">
                    <a:avLst/>
                  </a:prstGeom>
                </pic:spPr>
              </pic:pic>
            </a:graphicData>
          </a:graphic>
        </wp:inline>
      </w:drawing>
    </w:r>
  </w:p>
  <w:p w14:paraId="40022E73" w14:textId="78A56A60" w:rsidR="00DF2F80" w:rsidRPr="00812EA5" w:rsidRDefault="00DF2F80" w:rsidP="00FB214A">
    <w:pPr>
      <w:pStyle w:val="Encabezado"/>
      <w:rPr>
        <w:lang w:val="es-E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AEE4C" w14:textId="7E0FE7A9" w:rsidR="00DF2F80" w:rsidRDefault="00DF2F80"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05D7F711">
              <wp:simplePos x="0" y="0"/>
              <wp:positionH relativeFrom="column">
                <wp:posOffset>2448623</wp:posOffset>
              </wp:positionH>
              <wp:positionV relativeFrom="paragraph">
                <wp:posOffset>49794</wp:posOffset>
              </wp:positionV>
              <wp:extent cx="2743200" cy="887240"/>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87240"/>
                      </a:xfrm>
                      <a:prstGeom prst="rect">
                        <a:avLst/>
                      </a:prstGeom>
                      <a:solidFill>
                        <a:srgbClr val="FFFFFF"/>
                      </a:solidFill>
                      <a:ln w="9525">
                        <a:solidFill>
                          <a:srgbClr val="000000"/>
                        </a:solidFill>
                        <a:miter lim="800000"/>
                        <a:headEnd/>
                        <a:tailEnd/>
                      </a:ln>
                    </wps:spPr>
                    <wps:txbx>
                      <w:txbxContent>
                        <w:p w14:paraId="737513E8" w14:textId="77777777" w:rsidR="00DF2F80" w:rsidRPr="000224BF" w:rsidRDefault="00DF2F80"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4142D4B4" w:rsidR="00DF2F80" w:rsidRPr="00D80E9F" w:rsidRDefault="00DF2F80"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p w14:paraId="535C9EA0" w14:textId="77777777" w:rsidR="00DF2F80" w:rsidRPr="00D80E9F" w:rsidRDefault="00DF2F80" w:rsidP="00161F1E">
                          <w:pPr>
                            <w:jc w:val="center"/>
                            <w:rPr>
                              <w:rFonts w:ascii="Arial" w:hAnsi="Arial" w:cs="Arial"/>
                              <w:color w:val="0000FF"/>
                              <w:szCs w:val="24"/>
                              <w:u w:val="single"/>
                            </w:rPr>
                          </w:pPr>
                        </w:p>
                        <w:p w14:paraId="3273731C" w14:textId="0F19FFC0" w:rsidR="00DF2F80" w:rsidRPr="00D80E9F" w:rsidRDefault="00DF2F80"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9" type="#_x0000_t202" style="position:absolute;margin-left:192.8pt;margin-top:3.9pt;width:3in;height:6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">
              <v:textbox>
                <w:txbxContent>
                  <w:p w14:paraId="737513E8" w14:textId="77777777" w:rsidR="00DF2F80" w:rsidRPr="000224BF" w:rsidRDefault="00DF2F80"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4142D4B4" w:rsidR="00DF2F80" w:rsidRPr="00D80E9F" w:rsidRDefault="00DF2F80"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EA-932057995-002-2024</w:t>
                    </w:r>
                  </w:p>
                  <w:p w14:paraId="535C9EA0" w14:textId="77777777" w:rsidR="00DF2F80" w:rsidRPr="00D80E9F" w:rsidRDefault="00DF2F80" w:rsidP="00161F1E">
                    <w:pPr>
                      <w:jc w:val="center"/>
                      <w:rPr>
                        <w:rFonts w:ascii="Arial" w:hAnsi="Arial" w:cs="Arial"/>
                        <w:color w:val="0000FF"/>
                        <w:szCs w:val="24"/>
                        <w:u w:val="single"/>
                      </w:rPr>
                    </w:pPr>
                  </w:p>
                  <w:p w14:paraId="3273731C" w14:textId="0F19FFC0" w:rsidR="00DF2F80" w:rsidRPr="00D80E9F" w:rsidRDefault="00DF2F80" w:rsidP="007813E6">
                    <w:pPr>
                      <w:jc w:val="center"/>
                      <w:rPr>
                        <w:rFonts w:ascii="Arial" w:hAnsi="Arial" w:cs="Arial"/>
                        <w:color w:val="0000FF"/>
                        <w:szCs w:val="24"/>
                        <w:u w:val="single"/>
                      </w:rPr>
                    </w:pPr>
                  </w:p>
                </w:txbxContent>
              </v:textbox>
            </v:shape>
          </w:pict>
        </mc:Fallback>
      </mc:AlternateContent>
    </w:r>
    <w:r>
      <w:rPr>
        <w:noProof/>
        <w:lang w:eastAsia="es-MX" w:bidi="ar-SA"/>
      </w:rPr>
      <w:drawing>
        <wp:inline distT="0" distB="0" distL="0" distR="0" wp14:anchorId="556701EC" wp14:editId="6F0630CF">
          <wp:extent cx="1912144" cy="838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920014" cy="841650"/>
                  </a:xfrm>
                  <a:prstGeom prst="rect">
                    <a:avLst/>
                  </a:prstGeom>
                </pic:spPr>
              </pic:pic>
            </a:graphicData>
          </a:graphic>
        </wp:inline>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8EC0A" w14:textId="77777777" w:rsidR="00F74FF4" w:rsidRDefault="00F74FF4" w:rsidP="00E83FD6">
    <w:pPr>
      <w:rPr>
        <w:rFonts w:ascii="Arial" w:hAnsi="Arial" w:cs="Arial"/>
        <w:b/>
        <w:sz w:val="22"/>
        <w:szCs w:val="22"/>
      </w:rPr>
    </w:pPr>
    <w:r w:rsidRPr="006E0A0A">
      <w:rPr>
        <w:rFonts w:ascii="Arial" w:hAnsi="Arial" w:cs="Arial"/>
        <w:b/>
        <w:noProof/>
        <w:sz w:val="22"/>
        <w:szCs w:val="22"/>
        <w:lang w:eastAsia="es-MX"/>
      </w:rPr>
      <w:drawing>
        <wp:inline distT="0" distB="0" distL="0" distR="0" wp14:anchorId="3C10677D" wp14:editId="5C5F051E">
          <wp:extent cx="2171700" cy="742402"/>
          <wp:effectExtent l="0" t="0" r="0" b="635"/>
          <wp:docPr id="28" name="Imagen 28" descr="C:\Users\Fernando\Desktop\LogoSS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ernando\Desktop\LogoSSZ.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3001" cy="749684"/>
                  </a:xfrm>
                  <a:prstGeom prst="rect">
                    <a:avLst/>
                  </a:prstGeom>
                  <a:noFill/>
                  <a:ln>
                    <a:noFill/>
                  </a:ln>
                </pic:spPr>
              </pic:pic>
            </a:graphicData>
          </a:graphic>
        </wp:inline>
      </w:drawing>
    </w:r>
  </w:p>
  <w:p w14:paraId="2283FE2C" w14:textId="77777777" w:rsidR="00F74FF4" w:rsidRDefault="00F74FF4" w:rsidP="00E83FD6">
    <w:pPr>
      <w:jc w:val="center"/>
      <w:rPr>
        <w:rFonts w:ascii="Arial" w:hAnsi="Arial" w:cs="Arial"/>
        <w:b/>
        <w:sz w:val="22"/>
        <w:szCs w:val="22"/>
      </w:rPr>
    </w:pPr>
  </w:p>
  <w:p w14:paraId="14003834" w14:textId="77777777" w:rsidR="00F74FF4" w:rsidRPr="00EE41C8" w:rsidRDefault="00F74FF4" w:rsidP="00E83FD6">
    <w:pPr>
      <w:jc w:val="center"/>
      <w:rPr>
        <w:rFonts w:ascii="Arial" w:hAnsi="Arial" w:cs="Arial"/>
        <w:b/>
        <w:sz w:val="22"/>
        <w:szCs w:val="22"/>
      </w:rPr>
    </w:pPr>
    <w:r w:rsidRPr="00EE41C8">
      <w:rPr>
        <w:rFonts w:ascii="Arial" w:hAnsi="Arial" w:cs="Arial"/>
        <w:b/>
        <w:sz w:val="22"/>
        <w:szCs w:val="22"/>
      </w:rPr>
      <w:t>CONTRATO DE ADQUISICION</w:t>
    </w:r>
    <w:r>
      <w:rPr>
        <w:rFonts w:ascii="Arial" w:hAnsi="Arial" w:cs="Arial"/>
        <w:b/>
        <w:sz w:val="22"/>
        <w:szCs w:val="22"/>
      </w:rPr>
      <w:t xml:space="preserve"> </w:t>
    </w:r>
  </w:p>
  <w:p w14:paraId="6778DE28" w14:textId="77777777" w:rsidR="00F74FF4" w:rsidRDefault="00F74FF4" w:rsidP="00E83FD6">
    <w:pPr>
      <w:jc w:val="right"/>
      <w:rPr>
        <w:rFonts w:ascii="Arial" w:hAnsi="Arial" w:cs="Arial"/>
        <w:b/>
        <w:sz w:val="22"/>
        <w:szCs w:val="22"/>
      </w:rPr>
    </w:pPr>
    <w:r w:rsidRPr="00A205A4">
      <w:rPr>
        <w:rFonts w:ascii="Arial" w:hAnsi="Arial" w:cs="Arial"/>
        <w:b/>
        <w:noProof/>
        <w:sz w:val="22"/>
        <w:szCs w:val="22"/>
      </w:rPr>
      <w:t>SSZ-ADQ-</w:t>
    </w:r>
    <w:r>
      <w:rPr>
        <w:rFonts w:ascii="Arial" w:hAnsi="Arial" w:cs="Arial"/>
        <w:b/>
        <w:noProof/>
        <w:sz w:val="22"/>
        <w:szCs w:val="22"/>
      </w:rPr>
      <w:t>XXX</w:t>
    </w:r>
    <w:r w:rsidRPr="00A205A4">
      <w:rPr>
        <w:rFonts w:ascii="Arial" w:hAnsi="Arial" w:cs="Arial"/>
        <w:b/>
        <w:noProof/>
        <w:sz w:val="22"/>
        <w:szCs w:val="22"/>
      </w:rPr>
      <w:t>-</w:t>
    </w:r>
    <w:r>
      <w:rPr>
        <w:rFonts w:ascii="Arial" w:hAnsi="Arial" w:cs="Arial"/>
        <w:b/>
        <w:noProof/>
        <w:sz w:val="22"/>
        <w:szCs w:val="22"/>
      </w:rPr>
      <w:t>XXX</w:t>
    </w:r>
    <w:r w:rsidRPr="00A205A4">
      <w:rPr>
        <w:rFonts w:ascii="Arial" w:hAnsi="Arial" w:cs="Arial"/>
        <w:b/>
        <w:noProof/>
        <w:sz w:val="22"/>
        <w:szCs w:val="22"/>
      </w:rPr>
      <w:t>-202</w:t>
    </w:r>
    <w:r>
      <w:rPr>
        <w:rFonts w:ascii="Arial" w:hAnsi="Arial" w:cs="Arial"/>
        <w:b/>
        <w:noProof/>
        <w:sz w:val="22"/>
        <w:szCs w:val="22"/>
      </w:rPr>
      <w:t>4</w:t>
    </w:r>
  </w:p>
  <w:p w14:paraId="22EF985F" w14:textId="77777777" w:rsidR="00F74FF4" w:rsidRPr="00E83FD6" w:rsidRDefault="00F74FF4" w:rsidP="00E83FD6">
    <w:pPr>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8821BF5"/>
    <w:multiLevelType w:val="hybridMultilevel"/>
    <w:tmpl w:val="4790AE38"/>
    <w:lvl w:ilvl="0" w:tplc="FAB45DF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9">
    <w:nsid w:val="183C6E96"/>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2">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4">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6">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7">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nsid w:val="28284F52"/>
    <w:multiLevelType w:val="hybridMultilevel"/>
    <w:tmpl w:val="0D5853C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1">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3408537F"/>
    <w:multiLevelType w:val="hybridMultilevel"/>
    <w:tmpl w:val="3DCC26E2"/>
    <w:lvl w:ilvl="0" w:tplc="38A457CE">
      <w:start w:val="7"/>
      <w:numFmt w:val="upperLetter"/>
      <w:lvlText w:val="%1)"/>
      <w:lvlJc w:val="left"/>
      <w:pPr>
        <w:ind w:left="720" w:hanging="360"/>
      </w:pPr>
      <w:rPr>
        <w:rFonts w:ascii="Arial" w:hAnsi="Arial" w:cs="Arial" w:hint="default"/>
        <w:b/>
        <w:i/>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4">
    <w:nsid w:val="3713016F"/>
    <w:multiLevelType w:val="hybridMultilevel"/>
    <w:tmpl w:val="50AA1A1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380844C8"/>
    <w:multiLevelType w:val="hybridMultilevel"/>
    <w:tmpl w:val="27A8BB20"/>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20B5901"/>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0">
    <w:nsid w:val="431B321C"/>
    <w:multiLevelType w:val="hybridMultilevel"/>
    <w:tmpl w:val="ACFCD7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1">
    <w:nsid w:val="449D7BB7"/>
    <w:multiLevelType w:val="hybridMultilevel"/>
    <w:tmpl w:val="DD6E6D92"/>
    <w:lvl w:ilvl="0" w:tplc="207C829E">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44A24FF9"/>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3">
    <w:nsid w:val="48CB4DB9"/>
    <w:multiLevelType w:val="hybridMultilevel"/>
    <w:tmpl w:val="B26EC2CC"/>
    <w:lvl w:ilvl="0" w:tplc="441897D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5">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6">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3DB3A63"/>
    <w:multiLevelType w:val="hybridMultilevel"/>
    <w:tmpl w:val="45A67F56"/>
    <w:lvl w:ilvl="0" w:tplc="8908617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57C9154B"/>
    <w:multiLevelType w:val="hybridMultilevel"/>
    <w:tmpl w:val="E834C1BC"/>
    <w:lvl w:ilvl="0" w:tplc="A1AA97A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3">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6">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8">
    <w:nsid w:val="701056ED"/>
    <w:multiLevelType w:val="hybridMultilevel"/>
    <w:tmpl w:val="0748926A"/>
    <w:lvl w:ilvl="0" w:tplc="97425336">
      <w:start w:val="1"/>
      <w:numFmt w:val="lowerLetter"/>
      <w:lvlText w:val="%1."/>
      <w:lvlJc w:val="left"/>
      <w:pPr>
        <w:ind w:left="1440" w:hanging="360"/>
      </w:pPr>
      <w:rPr>
        <w:rFonts w:cs="Times New Roman"/>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1">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3"/>
  </w:num>
  <w:num w:numId="5">
    <w:abstractNumId w:val="22"/>
  </w:num>
  <w:num w:numId="6">
    <w:abstractNumId w:val="26"/>
  </w:num>
  <w:num w:numId="7">
    <w:abstractNumId w:val="55"/>
  </w:num>
  <w:num w:numId="8">
    <w:abstractNumId w:val="80"/>
  </w:num>
  <w:num w:numId="9">
    <w:abstractNumId w:val="50"/>
  </w:num>
  <w:num w:numId="10">
    <w:abstractNumId w:val="67"/>
  </w:num>
  <w:num w:numId="11">
    <w:abstractNumId w:val="41"/>
  </w:num>
  <w:num w:numId="12">
    <w:abstractNumId w:val="73"/>
  </w:num>
  <w:num w:numId="13">
    <w:abstractNumId w:val="79"/>
  </w:num>
  <w:num w:numId="14">
    <w:abstractNumId w:val="64"/>
  </w:num>
  <w:num w:numId="15">
    <w:abstractNumId w:val="81"/>
  </w:num>
  <w:num w:numId="16">
    <w:abstractNumId w:val="37"/>
  </w:num>
  <w:num w:numId="17">
    <w:abstractNumId w:val="47"/>
  </w:num>
  <w:num w:numId="18">
    <w:abstractNumId w:val="58"/>
  </w:num>
  <w:num w:numId="19">
    <w:abstractNumId w:val="34"/>
  </w:num>
  <w:num w:numId="20">
    <w:abstractNumId w:val="76"/>
  </w:num>
  <w:num w:numId="21">
    <w:abstractNumId w:val="39"/>
  </w:num>
  <w:num w:numId="22">
    <w:abstractNumId w:val="32"/>
  </w:num>
  <w:num w:numId="23">
    <w:abstractNumId w:val="40"/>
  </w:num>
  <w:num w:numId="24">
    <w:abstractNumId w:val="31"/>
  </w:num>
  <w:num w:numId="25">
    <w:abstractNumId w:val="60"/>
  </w:num>
  <w:num w:numId="26">
    <w:abstractNumId w:val="53"/>
  </w:num>
  <w:num w:numId="27">
    <w:abstractNumId w:val="68"/>
  </w:num>
  <w:num w:numId="28">
    <w:abstractNumId w:val="44"/>
  </w:num>
  <w:num w:numId="29">
    <w:abstractNumId w:val="52"/>
  </w:num>
  <w:num w:numId="30">
    <w:abstractNumId w:val="35"/>
  </w:num>
  <w:num w:numId="31">
    <w:abstractNumId w:val="61"/>
  </w:num>
  <w:num w:numId="32">
    <w:abstractNumId w:val="74"/>
  </w:num>
  <w:num w:numId="33">
    <w:abstractNumId w:val="71"/>
  </w:num>
  <w:num w:numId="34">
    <w:abstractNumId w:val="48"/>
  </w:num>
  <w:num w:numId="35">
    <w:abstractNumId w:val="62"/>
  </w:num>
  <w:num w:numId="36">
    <w:abstractNumId w:val="59"/>
  </w:num>
  <w:num w:numId="37">
    <w:abstractNumId w:val="54"/>
  </w:num>
  <w:num w:numId="38">
    <w:abstractNumId w:val="78"/>
  </w:num>
  <w:num w:numId="39">
    <w:abstractNumId w:val="69"/>
  </w:num>
  <w:num w:numId="40">
    <w:abstractNumId w:val="6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activeWritingStyle w:appName="MSWord" w:lang="en-US" w:vendorID="64" w:dllVersion="131078" w:nlCheck="1" w:checkStyle="1"/>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04D"/>
    <w:rsid w:val="000001C0"/>
    <w:rsid w:val="00001297"/>
    <w:rsid w:val="00001782"/>
    <w:rsid w:val="0000194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ECF"/>
    <w:rsid w:val="00022F75"/>
    <w:rsid w:val="00023116"/>
    <w:rsid w:val="000261FC"/>
    <w:rsid w:val="0002631F"/>
    <w:rsid w:val="0002693B"/>
    <w:rsid w:val="0002702F"/>
    <w:rsid w:val="000304AD"/>
    <w:rsid w:val="00030B30"/>
    <w:rsid w:val="000311B5"/>
    <w:rsid w:val="00031318"/>
    <w:rsid w:val="00031AA9"/>
    <w:rsid w:val="00031E85"/>
    <w:rsid w:val="00032348"/>
    <w:rsid w:val="00032477"/>
    <w:rsid w:val="00033595"/>
    <w:rsid w:val="00033B97"/>
    <w:rsid w:val="000345A7"/>
    <w:rsid w:val="000349D2"/>
    <w:rsid w:val="00034F73"/>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2F3"/>
    <w:rsid w:val="0006162F"/>
    <w:rsid w:val="00061AD9"/>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AD7"/>
    <w:rsid w:val="00073EAB"/>
    <w:rsid w:val="000743FD"/>
    <w:rsid w:val="000748E8"/>
    <w:rsid w:val="00075033"/>
    <w:rsid w:val="000755DE"/>
    <w:rsid w:val="000763F4"/>
    <w:rsid w:val="000765FA"/>
    <w:rsid w:val="00076CA2"/>
    <w:rsid w:val="00076D64"/>
    <w:rsid w:val="00077202"/>
    <w:rsid w:val="0007772D"/>
    <w:rsid w:val="0008057F"/>
    <w:rsid w:val="000805FE"/>
    <w:rsid w:val="00080ED5"/>
    <w:rsid w:val="00081297"/>
    <w:rsid w:val="000814AB"/>
    <w:rsid w:val="000814BD"/>
    <w:rsid w:val="000814C5"/>
    <w:rsid w:val="00082B07"/>
    <w:rsid w:val="00082B31"/>
    <w:rsid w:val="00082D9F"/>
    <w:rsid w:val="00083B1A"/>
    <w:rsid w:val="00084072"/>
    <w:rsid w:val="00084BD4"/>
    <w:rsid w:val="0008500A"/>
    <w:rsid w:val="000850C6"/>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113F"/>
    <w:rsid w:val="000A2208"/>
    <w:rsid w:val="000A2FFF"/>
    <w:rsid w:val="000A33B8"/>
    <w:rsid w:val="000A3644"/>
    <w:rsid w:val="000A3AA8"/>
    <w:rsid w:val="000A3D91"/>
    <w:rsid w:val="000A3DB4"/>
    <w:rsid w:val="000A41CE"/>
    <w:rsid w:val="000A459E"/>
    <w:rsid w:val="000A528F"/>
    <w:rsid w:val="000A5314"/>
    <w:rsid w:val="000A58F8"/>
    <w:rsid w:val="000A5AAB"/>
    <w:rsid w:val="000A65EB"/>
    <w:rsid w:val="000A667C"/>
    <w:rsid w:val="000A6831"/>
    <w:rsid w:val="000A69AE"/>
    <w:rsid w:val="000A6C69"/>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373"/>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5B8"/>
    <w:rsid w:val="000F288F"/>
    <w:rsid w:val="000F2C62"/>
    <w:rsid w:val="000F2DCF"/>
    <w:rsid w:val="000F2FA3"/>
    <w:rsid w:val="000F32BD"/>
    <w:rsid w:val="000F34F6"/>
    <w:rsid w:val="000F4099"/>
    <w:rsid w:val="000F4284"/>
    <w:rsid w:val="000F4CB4"/>
    <w:rsid w:val="000F541E"/>
    <w:rsid w:val="000F5CDC"/>
    <w:rsid w:val="000F6555"/>
    <w:rsid w:val="000F7A31"/>
    <w:rsid w:val="00100D09"/>
    <w:rsid w:val="001013F9"/>
    <w:rsid w:val="00101811"/>
    <w:rsid w:val="001028FA"/>
    <w:rsid w:val="00103288"/>
    <w:rsid w:val="00103C5B"/>
    <w:rsid w:val="00104A5B"/>
    <w:rsid w:val="001052FD"/>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162"/>
    <w:rsid w:val="001175FA"/>
    <w:rsid w:val="00117BE5"/>
    <w:rsid w:val="00117E5F"/>
    <w:rsid w:val="00117F6F"/>
    <w:rsid w:val="001205EE"/>
    <w:rsid w:val="001208DD"/>
    <w:rsid w:val="0012098C"/>
    <w:rsid w:val="001213FA"/>
    <w:rsid w:val="00121EEE"/>
    <w:rsid w:val="00122002"/>
    <w:rsid w:val="0012225D"/>
    <w:rsid w:val="001222DE"/>
    <w:rsid w:val="00122665"/>
    <w:rsid w:val="001230F5"/>
    <w:rsid w:val="00123525"/>
    <w:rsid w:val="00123A58"/>
    <w:rsid w:val="00123E1B"/>
    <w:rsid w:val="00124AD4"/>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A4F"/>
    <w:rsid w:val="00134ACA"/>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7F9C"/>
    <w:rsid w:val="00151694"/>
    <w:rsid w:val="001516C1"/>
    <w:rsid w:val="00151E6F"/>
    <w:rsid w:val="00152462"/>
    <w:rsid w:val="00152C79"/>
    <w:rsid w:val="00153157"/>
    <w:rsid w:val="001539A2"/>
    <w:rsid w:val="001549F6"/>
    <w:rsid w:val="00154B04"/>
    <w:rsid w:val="00154B10"/>
    <w:rsid w:val="00154EF7"/>
    <w:rsid w:val="001555C4"/>
    <w:rsid w:val="0015563F"/>
    <w:rsid w:val="001566D4"/>
    <w:rsid w:val="0015696C"/>
    <w:rsid w:val="00156A19"/>
    <w:rsid w:val="00157068"/>
    <w:rsid w:val="00157938"/>
    <w:rsid w:val="00157BBF"/>
    <w:rsid w:val="00160269"/>
    <w:rsid w:val="00160661"/>
    <w:rsid w:val="00160832"/>
    <w:rsid w:val="00160D39"/>
    <w:rsid w:val="00160FB5"/>
    <w:rsid w:val="001611F2"/>
    <w:rsid w:val="00161512"/>
    <w:rsid w:val="00161B20"/>
    <w:rsid w:val="00161F1E"/>
    <w:rsid w:val="00161F6C"/>
    <w:rsid w:val="00162506"/>
    <w:rsid w:val="00162C38"/>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4844"/>
    <w:rsid w:val="00174CFE"/>
    <w:rsid w:val="0017767D"/>
    <w:rsid w:val="00177FF4"/>
    <w:rsid w:val="001814E6"/>
    <w:rsid w:val="00181584"/>
    <w:rsid w:val="001827E5"/>
    <w:rsid w:val="001828D8"/>
    <w:rsid w:val="00182C69"/>
    <w:rsid w:val="00182EE0"/>
    <w:rsid w:val="00183356"/>
    <w:rsid w:val="00183739"/>
    <w:rsid w:val="00184E96"/>
    <w:rsid w:val="00185279"/>
    <w:rsid w:val="00185696"/>
    <w:rsid w:val="00185702"/>
    <w:rsid w:val="00185BEE"/>
    <w:rsid w:val="00185CED"/>
    <w:rsid w:val="00186CBC"/>
    <w:rsid w:val="001872E9"/>
    <w:rsid w:val="00187C58"/>
    <w:rsid w:val="00187F95"/>
    <w:rsid w:val="00190397"/>
    <w:rsid w:val="00190CB8"/>
    <w:rsid w:val="00190E07"/>
    <w:rsid w:val="00190FB1"/>
    <w:rsid w:val="001911C2"/>
    <w:rsid w:val="00191518"/>
    <w:rsid w:val="00191AF4"/>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796"/>
    <w:rsid w:val="001A2A96"/>
    <w:rsid w:val="001A333C"/>
    <w:rsid w:val="001A370E"/>
    <w:rsid w:val="001A3B2F"/>
    <w:rsid w:val="001A467E"/>
    <w:rsid w:val="001A49D8"/>
    <w:rsid w:val="001A4A83"/>
    <w:rsid w:val="001A5EEC"/>
    <w:rsid w:val="001A662D"/>
    <w:rsid w:val="001A6630"/>
    <w:rsid w:val="001A696A"/>
    <w:rsid w:val="001A75FC"/>
    <w:rsid w:val="001A7C79"/>
    <w:rsid w:val="001B1580"/>
    <w:rsid w:val="001B19A3"/>
    <w:rsid w:val="001B1D11"/>
    <w:rsid w:val="001B28F7"/>
    <w:rsid w:val="001B44B8"/>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AC2"/>
    <w:rsid w:val="001C2F1E"/>
    <w:rsid w:val="001C2FF8"/>
    <w:rsid w:val="001C42A4"/>
    <w:rsid w:val="001C49DC"/>
    <w:rsid w:val="001C510C"/>
    <w:rsid w:val="001C5566"/>
    <w:rsid w:val="001C5AA7"/>
    <w:rsid w:val="001C5EFC"/>
    <w:rsid w:val="001C77B9"/>
    <w:rsid w:val="001C7C05"/>
    <w:rsid w:val="001D2AED"/>
    <w:rsid w:val="001D32A3"/>
    <w:rsid w:val="001D3EFC"/>
    <w:rsid w:val="001D4049"/>
    <w:rsid w:val="001D461F"/>
    <w:rsid w:val="001D4620"/>
    <w:rsid w:val="001D4B66"/>
    <w:rsid w:val="001D55B9"/>
    <w:rsid w:val="001D57C6"/>
    <w:rsid w:val="001D58CF"/>
    <w:rsid w:val="001D60A4"/>
    <w:rsid w:val="001D647E"/>
    <w:rsid w:val="001D6FDE"/>
    <w:rsid w:val="001D7333"/>
    <w:rsid w:val="001D74E5"/>
    <w:rsid w:val="001D777F"/>
    <w:rsid w:val="001E071F"/>
    <w:rsid w:val="001E0764"/>
    <w:rsid w:val="001E09D5"/>
    <w:rsid w:val="001E174C"/>
    <w:rsid w:val="001E17C7"/>
    <w:rsid w:val="001E2265"/>
    <w:rsid w:val="001E27B8"/>
    <w:rsid w:val="001E355C"/>
    <w:rsid w:val="001E47CE"/>
    <w:rsid w:val="001E4988"/>
    <w:rsid w:val="001E4F3D"/>
    <w:rsid w:val="001E6261"/>
    <w:rsid w:val="001E63B9"/>
    <w:rsid w:val="001E66C0"/>
    <w:rsid w:val="001E6BE4"/>
    <w:rsid w:val="001E7B74"/>
    <w:rsid w:val="001F0AD1"/>
    <w:rsid w:val="001F0BA7"/>
    <w:rsid w:val="001F0CD1"/>
    <w:rsid w:val="001F0E71"/>
    <w:rsid w:val="001F0EFD"/>
    <w:rsid w:val="001F123D"/>
    <w:rsid w:val="001F165E"/>
    <w:rsid w:val="001F171F"/>
    <w:rsid w:val="001F2CFC"/>
    <w:rsid w:val="001F339D"/>
    <w:rsid w:val="001F4466"/>
    <w:rsid w:val="001F4485"/>
    <w:rsid w:val="001F47F2"/>
    <w:rsid w:val="001F486D"/>
    <w:rsid w:val="001F4B72"/>
    <w:rsid w:val="001F52B8"/>
    <w:rsid w:val="001F5778"/>
    <w:rsid w:val="001F5CD3"/>
    <w:rsid w:val="001F659A"/>
    <w:rsid w:val="001F6C6A"/>
    <w:rsid w:val="001F7550"/>
    <w:rsid w:val="00200462"/>
    <w:rsid w:val="0020101F"/>
    <w:rsid w:val="002019F7"/>
    <w:rsid w:val="00202B09"/>
    <w:rsid w:val="00203FC0"/>
    <w:rsid w:val="002041D8"/>
    <w:rsid w:val="00204742"/>
    <w:rsid w:val="00204A08"/>
    <w:rsid w:val="00205449"/>
    <w:rsid w:val="00205667"/>
    <w:rsid w:val="00206084"/>
    <w:rsid w:val="0020638C"/>
    <w:rsid w:val="002105FC"/>
    <w:rsid w:val="002106F3"/>
    <w:rsid w:val="002107BD"/>
    <w:rsid w:val="00210EF4"/>
    <w:rsid w:val="002113F0"/>
    <w:rsid w:val="00211F0F"/>
    <w:rsid w:val="00213E1F"/>
    <w:rsid w:val="002141CB"/>
    <w:rsid w:val="0021548E"/>
    <w:rsid w:val="00215EAC"/>
    <w:rsid w:val="00216038"/>
    <w:rsid w:val="0021776A"/>
    <w:rsid w:val="002202F0"/>
    <w:rsid w:val="00220EAF"/>
    <w:rsid w:val="00220EDE"/>
    <w:rsid w:val="00221238"/>
    <w:rsid w:val="00222748"/>
    <w:rsid w:val="002228CB"/>
    <w:rsid w:val="0022305B"/>
    <w:rsid w:val="00223587"/>
    <w:rsid w:val="00223886"/>
    <w:rsid w:val="0022465A"/>
    <w:rsid w:val="00224B10"/>
    <w:rsid w:val="00224EF7"/>
    <w:rsid w:val="0022565C"/>
    <w:rsid w:val="0022691A"/>
    <w:rsid w:val="00227728"/>
    <w:rsid w:val="00227C70"/>
    <w:rsid w:val="00227CE6"/>
    <w:rsid w:val="00227FCD"/>
    <w:rsid w:val="00231358"/>
    <w:rsid w:val="002313F5"/>
    <w:rsid w:val="00231BB4"/>
    <w:rsid w:val="00231D17"/>
    <w:rsid w:val="002324D6"/>
    <w:rsid w:val="00233AF7"/>
    <w:rsid w:val="0023409C"/>
    <w:rsid w:val="0023575A"/>
    <w:rsid w:val="00235DF8"/>
    <w:rsid w:val="002362CD"/>
    <w:rsid w:val="002368F8"/>
    <w:rsid w:val="00236B44"/>
    <w:rsid w:val="0023788C"/>
    <w:rsid w:val="00237BA1"/>
    <w:rsid w:val="00240420"/>
    <w:rsid w:val="00240846"/>
    <w:rsid w:val="0024158F"/>
    <w:rsid w:val="002423EF"/>
    <w:rsid w:val="0024292B"/>
    <w:rsid w:val="00242A40"/>
    <w:rsid w:val="00242CEF"/>
    <w:rsid w:val="002432A1"/>
    <w:rsid w:val="00243E3A"/>
    <w:rsid w:val="00243EBA"/>
    <w:rsid w:val="002450D5"/>
    <w:rsid w:val="00245114"/>
    <w:rsid w:val="0024548D"/>
    <w:rsid w:val="0024571D"/>
    <w:rsid w:val="00245BAB"/>
    <w:rsid w:val="00245CFE"/>
    <w:rsid w:val="00246559"/>
    <w:rsid w:val="00246EB0"/>
    <w:rsid w:val="00246FD3"/>
    <w:rsid w:val="00247557"/>
    <w:rsid w:val="00247577"/>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558"/>
    <w:rsid w:val="00257821"/>
    <w:rsid w:val="002614A4"/>
    <w:rsid w:val="00261A62"/>
    <w:rsid w:val="0026292B"/>
    <w:rsid w:val="00262940"/>
    <w:rsid w:val="0026334F"/>
    <w:rsid w:val="0026537B"/>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98B"/>
    <w:rsid w:val="00276B74"/>
    <w:rsid w:val="00280F67"/>
    <w:rsid w:val="00281119"/>
    <w:rsid w:val="0028144D"/>
    <w:rsid w:val="002817D1"/>
    <w:rsid w:val="00281941"/>
    <w:rsid w:val="00281A72"/>
    <w:rsid w:val="00281A92"/>
    <w:rsid w:val="0028205B"/>
    <w:rsid w:val="002821EF"/>
    <w:rsid w:val="002822B2"/>
    <w:rsid w:val="002828B2"/>
    <w:rsid w:val="00282A22"/>
    <w:rsid w:val="00282A8C"/>
    <w:rsid w:val="00283079"/>
    <w:rsid w:val="0028316B"/>
    <w:rsid w:val="0028344D"/>
    <w:rsid w:val="002843ED"/>
    <w:rsid w:val="00286200"/>
    <w:rsid w:val="002865E9"/>
    <w:rsid w:val="00286BD7"/>
    <w:rsid w:val="00287B04"/>
    <w:rsid w:val="002900C8"/>
    <w:rsid w:val="002904D8"/>
    <w:rsid w:val="00290956"/>
    <w:rsid w:val="00292F25"/>
    <w:rsid w:val="0029353F"/>
    <w:rsid w:val="0029414E"/>
    <w:rsid w:val="00294BB9"/>
    <w:rsid w:val="00294DCF"/>
    <w:rsid w:val="00295006"/>
    <w:rsid w:val="002951FB"/>
    <w:rsid w:val="00295B9C"/>
    <w:rsid w:val="00295C0A"/>
    <w:rsid w:val="002965EA"/>
    <w:rsid w:val="002967BB"/>
    <w:rsid w:val="00296861"/>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89D"/>
    <w:rsid w:val="002B69A9"/>
    <w:rsid w:val="002B6EF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78C"/>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3FBC"/>
    <w:rsid w:val="002E4EAB"/>
    <w:rsid w:val="002E58E0"/>
    <w:rsid w:val="002E58EE"/>
    <w:rsid w:val="002E632E"/>
    <w:rsid w:val="002E716A"/>
    <w:rsid w:val="002E75ED"/>
    <w:rsid w:val="002E7D3D"/>
    <w:rsid w:val="002F1160"/>
    <w:rsid w:val="002F119A"/>
    <w:rsid w:val="002F53A0"/>
    <w:rsid w:val="002F5589"/>
    <w:rsid w:val="002F5E19"/>
    <w:rsid w:val="002F631B"/>
    <w:rsid w:val="002F686D"/>
    <w:rsid w:val="002F6966"/>
    <w:rsid w:val="002F6FAB"/>
    <w:rsid w:val="002F7483"/>
    <w:rsid w:val="00300086"/>
    <w:rsid w:val="003002DF"/>
    <w:rsid w:val="003002E4"/>
    <w:rsid w:val="00300CB9"/>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0B5E"/>
    <w:rsid w:val="003110CF"/>
    <w:rsid w:val="003123CF"/>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12F1"/>
    <w:rsid w:val="00322414"/>
    <w:rsid w:val="003224F1"/>
    <w:rsid w:val="00322BB6"/>
    <w:rsid w:val="00323C48"/>
    <w:rsid w:val="003241E6"/>
    <w:rsid w:val="00324C07"/>
    <w:rsid w:val="0032548F"/>
    <w:rsid w:val="003258B2"/>
    <w:rsid w:val="0032686E"/>
    <w:rsid w:val="003275BF"/>
    <w:rsid w:val="0032761C"/>
    <w:rsid w:val="00327999"/>
    <w:rsid w:val="00327B08"/>
    <w:rsid w:val="00330D09"/>
    <w:rsid w:val="00331E4F"/>
    <w:rsid w:val="003320E2"/>
    <w:rsid w:val="00332D04"/>
    <w:rsid w:val="003339BE"/>
    <w:rsid w:val="00333E2F"/>
    <w:rsid w:val="0033445D"/>
    <w:rsid w:val="003353BF"/>
    <w:rsid w:val="003359B1"/>
    <w:rsid w:val="00335AF5"/>
    <w:rsid w:val="00335C25"/>
    <w:rsid w:val="00336431"/>
    <w:rsid w:val="0033775C"/>
    <w:rsid w:val="003377AF"/>
    <w:rsid w:val="003379CC"/>
    <w:rsid w:val="00337B28"/>
    <w:rsid w:val="00340582"/>
    <w:rsid w:val="00340C01"/>
    <w:rsid w:val="00342137"/>
    <w:rsid w:val="003427E4"/>
    <w:rsid w:val="0034400F"/>
    <w:rsid w:val="003451F7"/>
    <w:rsid w:val="0034734C"/>
    <w:rsid w:val="003503F4"/>
    <w:rsid w:val="00350582"/>
    <w:rsid w:val="00350CB0"/>
    <w:rsid w:val="0035279A"/>
    <w:rsid w:val="00353672"/>
    <w:rsid w:val="00354001"/>
    <w:rsid w:val="00354F68"/>
    <w:rsid w:val="0035652E"/>
    <w:rsid w:val="00356F44"/>
    <w:rsid w:val="0035703B"/>
    <w:rsid w:val="00357F51"/>
    <w:rsid w:val="00360365"/>
    <w:rsid w:val="00360CC3"/>
    <w:rsid w:val="00360E06"/>
    <w:rsid w:val="00361C3F"/>
    <w:rsid w:val="00361FCD"/>
    <w:rsid w:val="00362140"/>
    <w:rsid w:val="00362720"/>
    <w:rsid w:val="0036365C"/>
    <w:rsid w:val="0036482C"/>
    <w:rsid w:val="00366051"/>
    <w:rsid w:val="00367882"/>
    <w:rsid w:val="00367971"/>
    <w:rsid w:val="003713B2"/>
    <w:rsid w:val="003713C7"/>
    <w:rsid w:val="00372056"/>
    <w:rsid w:val="003723D5"/>
    <w:rsid w:val="003727D2"/>
    <w:rsid w:val="0037295B"/>
    <w:rsid w:val="00372F61"/>
    <w:rsid w:val="00373350"/>
    <w:rsid w:val="00373969"/>
    <w:rsid w:val="00373BE0"/>
    <w:rsid w:val="00375586"/>
    <w:rsid w:val="00375B46"/>
    <w:rsid w:val="00375D02"/>
    <w:rsid w:val="00375D20"/>
    <w:rsid w:val="00376A5A"/>
    <w:rsid w:val="003771FF"/>
    <w:rsid w:val="0037744C"/>
    <w:rsid w:val="00377538"/>
    <w:rsid w:val="00377B5A"/>
    <w:rsid w:val="0038069C"/>
    <w:rsid w:val="00381F87"/>
    <w:rsid w:val="003820C4"/>
    <w:rsid w:val="00382140"/>
    <w:rsid w:val="0038235A"/>
    <w:rsid w:val="00382782"/>
    <w:rsid w:val="0038514D"/>
    <w:rsid w:val="00385207"/>
    <w:rsid w:val="00385575"/>
    <w:rsid w:val="0038557F"/>
    <w:rsid w:val="00386359"/>
    <w:rsid w:val="00387690"/>
    <w:rsid w:val="003902F7"/>
    <w:rsid w:val="00390C0A"/>
    <w:rsid w:val="00391505"/>
    <w:rsid w:val="00391633"/>
    <w:rsid w:val="00391A81"/>
    <w:rsid w:val="00392523"/>
    <w:rsid w:val="00392D32"/>
    <w:rsid w:val="00393BDD"/>
    <w:rsid w:val="00394134"/>
    <w:rsid w:val="00394CE5"/>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65C"/>
    <w:rsid w:val="003C1C3A"/>
    <w:rsid w:val="003C1D72"/>
    <w:rsid w:val="003C1E8C"/>
    <w:rsid w:val="003C2752"/>
    <w:rsid w:val="003C2CE8"/>
    <w:rsid w:val="003C330B"/>
    <w:rsid w:val="003C3AEA"/>
    <w:rsid w:val="003C40E4"/>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1B8B"/>
    <w:rsid w:val="003E2330"/>
    <w:rsid w:val="003E357E"/>
    <w:rsid w:val="003E4094"/>
    <w:rsid w:val="003E4439"/>
    <w:rsid w:val="003E6062"/>
    <w:rsid w:val="003E6203"/>
    <w:rsid w:val="003E6A77"/>
    <w:rsid w:val="003E707D"/>
    <w:rsid w:val="003E73E1"/>
    <w:rsid w:val="003E7FE7"/>
    <w:rsid w:val="003F0E98"/>
    <w:rsid w:val="003F16C5"/>
    <w:rsid w:val="003F1E83"/>
    <w:rsid w:val="003F3622"/>
    <w:rsid w:val="003F4739"/>
    <w:rsid w:val="003F4FEA"/>
    <w:rsid w:val="003F5EE1"/>
    <w:rsid w:val="003F6357"/>
    <w:rsid w:val="003F6E6D"/>
    <w:rsid w:val="003F7786"/>
    <w:rsid w:val="003F7DF7"/>
    <w:rsid w:val="0040053A"/>
    <w:rsid w:val="00400C74"/>
    <w:rsid w:val="004012AA"/>
    <w:rsid w:val="0040142B"/>
    <w:rsid w:val="004021D4"/>
    <w:rsid w:val="00402C88"/>
    <w:rsid w:val="00404D73"/>
    <w:rsid w:val="0040536A"/>
    <w:rsid w:val="004068CF"/>
    <w:rsid w:val="00406AB7"/>
    <w:rsid w:val="00407335"/>
    <w:rsid w:val="004077FF"/>
    <w:rsid w:val="00407952"/>
    <w:rsid w:val="00407A57"/>
    <w:rsid w:val="00407E87"/>
    <w:rsid w:val="00410076"/>
    <w:rsid w:val="00410C4D"/>
    <w:rsid w:val="00411062"/>
    <w:rsid w:val="00412A4B"/>
    <w:rsid w:val="004133A4"/>
    <w:rsid w:val="00414AF5"/>
    <w:rsid w:val="00415629"/>
    <w:rsid w:val="00415983"/>
    <w:rsid w:val="004176AD"/>
    <w:rsid w:val="00417EEE"/>
    <w:rsid w:val="00420214"/>
    <w:rsid w:val="00421323"/>
    <w:rsid w:val="004219D3"/>
    <w:rsid w:val="00423748"/>
    <w:rsid w:val="00423995"/>
    <w:rsid w:val="00423BC9"/>
    <w:rsid w:val="00424E25"/>
    <w:rsid w:val="004251B4"/>
    <w:rsid w:val="00425B25"/>
    <w:rsid w:val="00426FBF"/>
    <w:rsid w:val="00430AAC"/>
    <w:rsid w:val="00430CE6"/>
    <w:rsid w:val="00430FBF"/>
    <w:rsid w:val="0043117F"/>
    <w:rsid w:val="0043126C"/>
    <w:rsid w:val="00431715"/>
    <w:rsid w:val="00431FA5"/>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3B4"/>
    <w:rsid w:val="00444625"/>
    <w:rsid w:val="0044477D"/>
    <w:rsid w:val="00444870"/>
    <w:rsid w:val="00444D5A"/>
    <w:rsid w:val="00445345"/>
    <w:rsid w:val="00445801"/>
    <w:rsid w:val="00445B6E"/>
    <w:rsid w:val="00445BAD"/>
    <w:rsid w:val="00446047"/>
    <w:rsid w:val="0044622A"/>
    <w:rsid w:val="00446454"/>
    <w:rsid w:val="0044687F"/>
    <w:rsid w:val="00446959"/>
    <w:rsid w:val="00446A31"/>
    <w:rsid w:val="00450A92"/>
    <w:rsid w:val="0045118F"/>
    <w:rsid w:val="004531BC"/>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5E77"/>
    <w:rsid w:val="004663B5"/>
    <w:rsid w:val="0046686A"/>
    <w:rsid w:val="004668B8"/>
    <w:rsid w:val="00467120"/>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E55"/>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39A"/>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2AB6"/>
    <w:rsid w:val="004C2ACF"/>
    <w:rsid w:val="004C2F7C"/>
    <w:rsid w:val="004C3656"/>
    <w:rsid w:val="004C3BA1"/>
    <w:rsid w:val="004C43BC"/>
    <w:rsid w:val="004C591D"/>
    <w:rsid w:val="004C5A35"/>
    <w:rsid w:val="004D0D0A"/>
    <w:rsid w:val="004D141C"/>
    <w:rsid w:val="004D155C"/>
    <w:rsid w:val="004D16DC"/>
    <w:rsid w:val="004D178A"/>
    <w:rsid w:val="004D2282"/>
    <w:rsid w:val="004D3BEE"/>
    <w:rsid w:val="004D3D36"/>
    <w:rsid w:val="004D49FC"/>
    <w:rsid w:val="004D5358"/>
    <w:rsid w:val="004D59A5"/>
    <w:rsid w:val="004D603D"/>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731"/>
    <w:rsid w:val="00500F02"/>
    <w:rsid w:val="00502E04"/>
    <w:rsid w:val="005032A5"/>
    <w:rsid w:val="0050367D"/>
    <w:rsid w:val="00504B6A"/>
    <w:rsid w:val="00506538"/>
    <w:rsid w:val="00506652"/>
    <w:rsid w:val="00507003"/>
    <w:rsid w:val="0050709F"/>
    <w:rsid w:val="00507840"/>
    <w:rsid w:val="005079C3"/>
    <w:rsid w:val="00507BED"/>
    <w:rsid w:val="00510BC1"/>
    <w:rsid w:val="00510E75"/>
    <w:rsid w:val="005113CF"/>
    <w:rsid w:val="00513D57"/>
    <w:rsid w:val="00514344"/>
    <w:rsid w:val="00514715"/>
    <w:rsid w:val="00515D1A"/>
    <w:rsid w:val="0051603D"/>
    <w:rsid w:val="00516CCA"/>
    <w:rsid w:val="0051753D"/>
    <w:rsid w:val="0051764A"/>
    <w:rsid w:val="00517795"/>
    <w:rsid w:val="005179CA"/>
    <w:rsid w:val="0052027D"/>
    <w:rsid w:val="005204CD"/>
    <w:rsid w:val="005204ED"/>
    <w:rsid w:val="00521A52"/>
    <w:rsid w:val="0052210E"/>
    <w:rsid w:val="00523204"/>
    <w:rsid w:val="00523C29"/>
    <w:rsid w:val="0052471A"/>
    <w:rsid w:val="005249CC"/>
    <w:rsid w:val="00524A1F"/>
    <w:rsid w:val="00524B51"/>
    <w:rsid w:val="00524CDC"/>
    <w:rsid w:val="005251B6"/>
    <w:rsid w:val="00525522"/>
    <w:rsid w:val="0052562F"/>
    <w:rsid w:val="00525920"/>
    <w:rsid w:val="00526031"/>
    <w:rsid w:val="0052610B"/>
    <w:rsid w:val="00526137"/>
    <w:rsid w:val="00527022"/>
    <w:rsid w:val="005275B3"/>
    <w:rsid w:val="005302BD"/>
    <w:rsid w:val="005320CA"/>
    <w:rsid w:val="00533D81"/>
    <w:rsid w:val="00533E03"/>
    <w:rsid w:val="00533E1A"/>
    <w:rsid w:val="005344B1"/>
    <w:rsid w:val="00534B89"/>
    <w:rsid w:val="00534BC8"/>
    <w:rsid w:val="0053546C"/>
    <w:rsid w:val="00535485"/>
    <w:rsid w:val="005354BE"/>
    <w:rsid w:val="00535FB5"/>
    <w:rsid w:val="005366E5"/>
    <w:rsid w:val="0053679E"/>
    <w:rsid w:val="00540552"/>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B7B"/>
    <w:rsid w:val="005561F8"/>
    <w:rsid w:val="00556492"/>
    <w:rsid w:val="00556CFF"/>
    <w:rsid w:val="005570EF"/>
    <w:rsid w:val="00557F6D"/>
    <w:rsid w:val="00560B7E"/>
    <w:rsid w:val="00560D60"/>
    <w:rsid w:val="00563981"/>
    <w:rsid w:val="0056403F"/>
    <w:rsid w:val="00565100"/>
    <w:rsid w:val="005654FE"/>
    <w:rsid w:val="00566420"/>
    <w:rsid w:val="005678ED"/>
    <w:rsid w:val="00567AFC"/>
    <w:rsid w:val="005702FC"/>
    <w:rsid w:val="005709F5"/>
    <w:rsid w:val="00571438"/>
    <w:rsid w:val="0057192A"/>
    <w:rsid w:val="00571AB3"/>
    <w:rsid w:val="00571F5A"/>
    <w:rsid w:val="00572509"/>
    <w:rsid w:val="00572DC8"/>
    <w:rsid w:val="00572DCE"/>
    <w:rsid w:val="00573741"/>
    <w:rsid w:val="00573E76"/>
    <w:rsid w:val="005740C9"/>
    <w:rsid w:val="0057421E"/>
    <w:rsid w:val="00574AA7"/>
    <w:rsid w:val="0057682D"/>
    <w:rsid w:val="00576CCA"/>
    <w:rsid w:val="00577B7F"/>
    <w:rsid w:val="0058044F"/>
    <w:rsid w:val="00580D52"/>
    <w:rsid w:val="00580EEB"/>
    <w:rsid w:val="00583387"/>
    <w:rsid w:val="0058361A"/>
    <w:rsid w:val="00583919"/>
    <w:rsid w:val="0058413E"/>
    <w:rsid w:val="005842FA"/>
    <w:rsid w:val="00584F56"/>
    <w:rsid w:val="005870A9"/>
    <w:rsid w:val="00587260"/>
    <w:rsid w:val="00590246"/>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FCC"/>
    <w:rsid w:val="005A22D9"/>
    <w:rsid w:val="005A22EB"/>
    <w:rsid w:val="005A29BB"/>
    <w:rsid w:val="005A2FC9"/>
    <w:rsid w:val="005A36F2"/>
    <w:rsid w:val="005A39BD"/>
    <w:rsid w:val="005A3F67"/>
    <w:rsid w:val="005A4134"/>
    <w:rsid w:val="005A4F29"/>
    <w:rsid w:val="005A5506"/>
    <w:rsid w:val="005A59F5"/>
    <w:rsid w:val="005A645D"/>
    <w:rsid w:val="005A64EF"/>
    <w:rsid w:val="005A736F"/>
    <w:rsid w:val="005A77AB"/>
    <w:rsid w:val="005B08C3"/>
    <w:rsid w:val="005B10EE"/>
    <w:rsid w:val="005B227A"/>
    <w:rsid w:val="005B3020"/>
    <w:rsid w:val="005B3B25"/>
    <w:rsid w:val="005B4C5E"/>
    <w:rsid w:val="005B4DBE"/>
    <w:rsid w:val="005B4ED7"/>
    <w:rsid w:val="005B54CF"/>
    <w:rsid w:val="005B5A0B"/>
    <w:rsid w:val="005B694B"/>
    <w:rsid w:val="005B6AE1"/>
    <w:rsid w:val="005B6DC0"/>
    <w:rsid w:val="005B741C"/>
    <w:rsid w:val="005B79F2"/>
    <w:rsid w:val="005C0255"/>
    <w:rsid w:val="005C0B2E"/>
    <w:rsid w:val="005C0FAD"/>
    <w:rsid w:val="005C18DE"/>
    <w:rsid w:val="005C266A"/>
    <w:rsid w:val="005C2854"/>
    <w:rsid w:val="005C2E1B"/>
    <w:rsid w:val="005C58EF"/>
    <w:rsid w:val="005C627D"/>
    <w:rsid w:val="005C68EF"/>
    <w:rsid w:val="005C6E2E"/>
    <w:rsid w:val="005C702C"/>
    <w:rsid w:val="005D2488"/>
    <w:rsid w:val="005D27FF"/>
    <w:rsid w:val="005D3885"/>
    <w:rsid w:val="005D466C"/>
    <w:rsid w:val="005D46F0"/>
    <w:rsid w:val="005D55A0"/>
    <w:rsid w:val="005D5DCC"/>
    <w:rsid w:val="005D70CD"/>
    <w:rsid w:val="005D7946"/>
    <w:rsid w:val="005D7D5C"/>
    <w:rsid w:val="005E071F"/>
    <w:rsid w:val="005E11B5"/>
    <w:rsid w:val="005E2172"/>
    <w:rsid w:val="005E3E3D"/>
    <w:rsid w:val="005E41C0"/>
    <w:rsid w:val="005E5208"/>
    <w:rsid w:val="005E569D"/>
    <w:rsid w:val="005E59E7"/>
    <w:rsid w:val="005E5E73"/>
    <w:rsid w:val="005E62DE"/>
    <w:rsid w:val="005E673D"/>
    <w:rsid w:val="005E6D49"/>
    <w:rsid w:val="005E7A0A"/>
    <w:rsid w:val="005E7BE0"/>
    <w:rsid w:val="005F0C2E"/>
    <w:rsid w:val="005F0E59"/>
    <w:rsid w:val="005F1EBB"/>
    <w:rsid w:val="005F24D3"/>
    <w:rsid w:val="005F2853"/>
    <w:rsid w:val="005F2C84"/>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07DEC"/>
    <w:rsid w:val="006102FA"/>
    <w:rsid w:val="0061055E"/>
    <w:rsid w:val="00610B20"/>
    <w:rsid w:val="006111C7"/>
    <w:rsid w:val="006116D1"/>
    <w:rsid w:val="00612D1D"/>
    <w:rsid w:val="00614653"/>
    <w:rsid w:val="00614672"/>
    <w:rsid w:val="0061469B"/>
    <w:rsid w:val="00615155"/>
    <w:rsid w:val="00615257"/>
    <w:rsid w:val="00616310"/>
    <w:rsid w:val="006164F0"/>
    <w:rsid w:val="00620C2B"/>
    <w:rsid w:val="00620E8E"/>
    <w:rsid w:val="00621437"/>
    <w:rsid w:val="00621581"/>
    <w:rsid w:val="006224D5"/>
    <w:rsid w:val="006225ED"/>
    <w:rsid w:val="0062316F"/>
    <w:rsid w:val="00623404"/>
    <w:rsid w:val="0062365F"/>
    <w:rsid w:val="006243EC"/>
    <w:rsid w:val="00624477"/>
    <w:rsid w:val="00624F1A"/>
    <w:rsid w:val="00625025"/>
    <w:rsid w:val="00625D85"/>
    <w:rsid w:val="00626531"/>
    <w:rsid w:val="0062676B"/>
    <w:rsid w:val="00626F6C"/>
    <w:rsid w:val="006271AB"/>
    <w:rsid w:val="00627454"/>
    <w:rsid w:val="00630DE5"/>
    <w:rsid w:val="0063248F"/>
    <w:rsid w:val="006325D1"/>
    <w:rsid w:val="00632678"/>
    <w:rsid w:val="006331B8"/>
    <w:rsid w:val="0063325B"/>
    <w:rsid w:val="00633A05"/>
    <w:rsid w:val="00633F79"/>
    <w:rsid w:val="00634E54"/>
    <w:rsid w:val="00635305"/>
    <w:rsid w:val="006353FB"/>
    <w:rsid w:val="006367F5"/>
    <w:rsid w:val="00637156"/>
    <w:rsid w:val="006373E9"/>
    <w:rsid w:val="006378FB"/>
    <w:rsid w:val="006379DA"/>
    <w:rsid w:val="00641EA6"/>
    <w:rsid w:val="00643183"/>
    <w:rsid w:val="006436AE"/>
    <w:rsid w:val="0064583C"/>
    <w:rsid w:val="00645A5D"/>
    <w:rsid w:val="006464F7"/>
    <w:rsid w:val="006475D4"/>
    <w:rsid w:val="00650798"/>
    <w:rsid w:val="006509DD"/>
    <w:rsid w:val="00650E73"/>
    <w:rsid w:val="00651110"/>
    <w:rsid w:val="00651390"/>
    <w:rsid w:val="006516E0"/>
    <w:rsid w:val="00652306"/>
    <w:rsid w:val="006525E4"/>
    <w:rsid w:val="006531CD"/>
    <w:rsid w:val="00653304"/>
    <w:rsid w:val="00653A32"/>
    <w:rsid w:val="00653FEB"/>
    <w:rsid w:val="0065418E"/>
    <w:rsid w:val="00654699"/>
    <w:rsid w:val="006551F6"/>
    <w:rsid w:val="00655344"/>
    <w:rsid w:val="00657566"/>
    <w:rsid w:val="00657847"/>
    <w:rsid w:val="006603DF"/>
    <w:rsid w:val="006610BA"/>
    <w:rsid w:val="006625F1"/>
    <w:rsid w:val="0066305E"/>
    <w:rsid w:val="00663AFC"/>
    <w:rsid w:val="00663CA8"/>
    <w:rsid w:val="00663D20"/>
    <w:rsid w:val="006642F8"/>
    <w:rsid w:val="0066460F"/>
    <w:rsid w:val="00665AA3"/>
    <w:rsid w:val="006669AC"/>
    <w:rsid w:val="00666AC4"/>
    <w:rsid w:val="00667864"/>
    <w:rsid w:val="00667BC3"/>
    <w:rsid w:val="00667D8D"/>
    <w:rsid w:val="00670219"/>
    <w:rsid w:val="00670F5E"/>
    <w:rsid w:val="00671124"/>
    <w:rsid w:val="00671460"/>
    <w:rsid w:val="006715F3"/>
    <w:rsid w:val="00671D45"/>
    <w:rsid w:val="00672D77"/>
    <w:rsid w:val="00673C65"/>
    <w:rsid w:val="006743B5"/>
    <w:rsid w:val="00674CCD"/>
    <w:rsid w:val="00674D10"/>
    <w:rsid w:val="0067683A"/>
    <w:rsid w:val="006805A9"/>
    <w:rsid w:val="006806D9"/>
    <w:rsid w:val="00680A2E"/>
    <w:rsid w:val="00681EC8"/>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1D3D"/>
    <w:rsid w:val="0069267F"/>
    <w:rsid w:val="00692A4B"/>
    <w:rsid w:val="00692D37"/>
    <w:rsid w:val="00693A6F"/>
    <w:rsid w:val="00693A9F"/>
    <w:rsid w:val="00693FDE"/>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6C84"/>
    <w:rsid w:val="006A7266"/>
    <w:rsid w:val="006A7938"/>
    <w:rsid w:val="006A7D4C"/>
    <w:rsid w:val="006B03DE"/>
    <w:rsid w:val="006B050D"/>
    <w:rsid w:val="006B0B80"/>
    <w:rsid w:val="006B1A90"/>
    <w:rsid w:val="006B1BB0"/>
    <w:rsid w:val="006B1C71"/>
    <w:rsid w:val="006B212B"/>
    <w:rsid w:val="006B2138"/>
    <w:rsid w:val="006B22A6"/>
    <w:rsid w:val="006B2945"/>
    <w:rsid w:val="006B2CA0"/>
    <w:rsid w:val="006B3ABC"/>
    <w:rsid w:val="006B3D69"/>
    <w:rsid w:val="006B3F12"/>
    <w:rsid w:val="006B64DA"/>
    <w:rsid w:val="006B720F"/>
    <w:rsid w:val="006B73A1"/>
    <w:rsid w:val="006C19F6"/>
    <w:rsid w:val="006C1F7C"/>
    <w:rsid w:val="006C28BD"/>
    <w:rsid w:val="006C319B"/>
    <w:rsid w:val="006C3397"/>
    <w:rsid w:val="006C36F3"/>
    <w:rsid w:val="006C3D4A"/>
    <w:rsid w:val="006C4060"/>
    <w:rsid w:val="006C4C13"/>
    <w:rsid w:val="006C4F1E"/>
    <w:rsid w:val="006C53FD"/>
    <w:rsid w:val="006C60C0"/>
    <w:rsid w:val="006C67EF"/>
    <w:rsid w:val="006C75D6"/>
    <w:rsid w:val="006C772D"/>
    <w:rsid w:val="006D01D7"/>
    <w:rsid w:val="006D0352"/>
    <w:rsid w:val="006D1038"/>
    <w:rsid w:val="006D1182"/>
    <w:rsid w:val="006D1235"/>
    <w:rsid w:val="006D1363"/>
    <w:rsid w:val="006D16E0"/>
    <w:rsid w:val="006D364F"/>
    <w:rsid w:val="006D3AFC"/>
    <w:rsid w:val="006D51E3"/>
    <w:rsid w:val="006D57DE"/>
    <w:rsid w:val="006D71E6"/>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73E1"/>
    <w:rsid w:val="006E7492"/>
    <w:rsid w:val="006E756B"/>
    <w:rsid w:val="006E78EB"/>
    <w:rsid w:val="006F04A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56C"/>
    <w:rsid w:val="006F7D82"/>
    <w:rsid w:val="006F7EFB"/>
    <w:rsid w:val="006F7FFC"/>
    <w:rsid w:val="007001B8"/>
    <w:rsid w:val="0070142C"/>
    <w:rsid w:val="00701B97"/>
    <w:rsid w:val="007020A5"/>
    <w:rsid w:val="00702273"/>
    <w:rsid w:val="00702ECB"/>
    <w:rsid w:val="00702EFF"/>
    <w:rsid w:val="00703053"/>
    <w:rsid w:val="00703488"/>
    <w:rsid w:val="00703861"/>
    <w:rsid w:val="007041F9"/>
    <w:rsid w:val="0070539D"/>
    <w:rsid w:val="00705608"/>
    <w:rsid w:val="007066A0"/>
    <w:rsid w:val="0070752B"/>
    <w:rsid w:val="00707BE4"/>
    <w:rsid w:val="00710031"/>
    <w:rsid w:val="007104BE"/>
    <w:rsid w:val="00711D2F"/>
    <w:rsid w:val="00712599"/>
    <w:rsid w:val="00712834"/>
    <w:rsid w:val="00714014"/>
    <w:rsid w:val="007159D3"/>
    <w:rsid w:val="00715D6E"/>
    <w:rsid w:val="0071611F"/>
    <w:rsid w:val="007176B2"/>
    <w:rsid w:val="0072087A"/>
    <w:rsid w:val="00720EC9"/>
    <w:rsid w:val="00721418"/>
    <w:rsid w:val="00721937"/>
    <w:rsid w:val="00721B29"/>
    <w:rsid w:val="00721FE4"/>
    <w:rsid w:val="00722125"/>
    <w:rsid w:val="00722A76"/>
    <w:rsid w:val="00724E2B"/>
    <w:rsid w:val="007254D0"/>
    <w:rsid w:val="007259C1"/>
    <w:rsid w:val="00725FEF"/>
    <w:rsid w:val="00727E3D"/>
    <w:rsid w:val="00730F3A"/>
    <w:rsid w:val="00731515"/>
    <w:rsid w:val="00731F8C"/>
    <w:rsid w:val="00732286"/>
    <w:rsid w:val="007363AF"/>
    <w:rsid w:val="00736504"/>
    <w:rsid w:val="00737A8A"/>
    <w:rsid w:val="00740280"/>
    <w:rsid w:val="007422E5"/>
    <w:rsid w:val="00743517"/>
    <w:rsid w:val="00743AA1"/>
    <w:rsid w:val="0074430E"/>
    <w:rsid w:val="0074440F"/>
    <w:rsid w:val="0074485A"/>
    <w:rsid w:val="007450BB"/>
    <w:rsid w:val="007455FF"/>
    <w:rsid w:val="00746253"/>
    <w:rsid w:val="007466E5"/>
    <w:rsid w:val="0074676E"/>
    <w:rsid w:val="00746FC0"/>
    <w:rsid w:val="0074745E"/>
    <w:rsid w:val="0074797D"/>
    <w:rsid w:val="0075051E"/>
    <w:rsid w:val="007505B5"/>
    <w:rsid w:val="007510C4"/>
    <w:rsid w:val="00751B15"/>
    <w:rsid w:val="00752455"/>
    <w:rsid w:val="00752A71"/>
    <w:rsid w:val="00753880"/>
    <w:rsid w:val="00753BBF"/>
    <w:rsid w:val="00753D0A"/>
    <w:rsid w:val="0075473B"/>
    <w:rsid w:val="007548DC"/>
    <w:rsid w:val="00755295"/>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6F9"/>
    <w:rsid w:val="00775EEB"/>
    <w:rsid w:val="00776C34"/>
    <w:rsid w:val="00776DC0"/>
    <w:rsid w:val="00776E44"/>
    <w:rsid w:val="007804B3"/>
    <w:rsid w:val="00780B24"/>
    <w:rsid w:val="007813E6"/>
    <w:rsid w:val="00781B4A"/>
    <w:rsid w:val="00781B91"/>
    <w:rsid w:val="0078276D"/>
    <w:rsid w:val="00782A22"/>
    <w:rsid w:val="007831E3"/>
    <w:rsid w:val="007835E0"/>
    <w:rsid w:val="00783C0A"/>
    <w:rsid w:val="00783EE0"/>
    <w:rsid w:val="007846FB"/>
    <w:rsid w:val="00784BCA"/>
    <w:rsid w:val="00784E01"/>
    <w:rsid w:val="007856A1"/>
    <w:rsid w:val="00785713"/>
    <w:rsid w:val="00786018"/>
    <w:rsid w:val="007862C7"/>
    <w:rsid w:val="00786B83"/>
    <w:rsid w:val="007875E2"/>
    <w:rsid w:val="007879E4"/>
    <w:rsid w:val="0079085B"/>
    <w:rsid w:val="00790B72"/>
    <w:rsid w:val="00791C52"/>
    <w:rsid w:val="00791E37"/>
    <w:rsid w:val="00792B4C"/>
    <w:rsid w:val="0079391F"/>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2B97"/>
    <w:rsid w:val="007A30FC"/>
    <w:rsid w:val="007A408F"/>
    <w:rsid w:val="007A509A"/>
    <w:rsid w:val="007A6B03"/>
    <w:rsid w:val="007A6EFF"/>
    <w:rsid w:val="007A71C9"/>
    <w:rsid w:val="007A71F1"/>
    <w:rsid w:val="007A762C"/>
    <w:rsid w:val="007B0925"/>
    <w:rsid w:val="007B15AC"/>
    <w:rsid w:val="007B15F2"/>
    <w:rsid w:val="007B24C3"/>
    <w:rsid w:val="007B3013"/>
    <w:rsid w:val="007B3910"/>
    <w:rsid w:val="007B3F94"/>
    <w:rsid w:val="007B4891"/>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4FFC"/>
    <w:rsid w:val="007C54A2"/>
    <w:rsid w:val="007C5A8F"/>
    <w:rsid w:val="007C6233"/>
    <w:rsid w:val="007C6488"/>
    <w:rsid w:val="007C6FDA"/>
    <w:rsid w:val="007C711A"/>
    <w:rsid w:val="007C7153"/>
    <w:rsid w:val="007C77FF"/>
    <w:rsid w:val="007D0FDD"/>
    <w:rsid w:val="007D167D"/>
    <w:rsid w:val="007D394E"/>
    <w:rsid w:val="007D4243"/>
    <w:rsid w:val="007D65CC"/>
    <w:rsid w:val="007D6EC7"/>
    <w:rsid w:val="007D76F1"/>
    <w:rsid w:val="007D7BCA"/>
    <w:rsid w:val="007E03E9"/>
    <w:rsid w:val="007E0846"/>
    <w:rsid w:val="007E194C"/>
    <w:rsid w:val="007E1D3B"/>
    <w:rsid w:val="007E3181"/>
    <w:rsid w:val="007E4252"/>
    <w:rsid w:val="007E4ADB"/>
    <w:rsid w:val="007E54ED"/>
    <w:rsid w:val="007E5E67"/>
    <w:rsid w:val="007E6074"/>
    <w:rsid w:val="007E6246"/>
    <w:rsid w:val="007E6F2C"/>
    <w:rsid w:val="007F0AE7"/>
    <w:rsid w:val="007F1E1F"/>
    <w:rsid w:val="007F247A"/>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22AF"/>
    <w:rsid w:val="00802E46"/>
    <w:rsid w:val="008032F6"/>
    <w:rsid w:val="00803BBC"/>
    <w:rsid w:val="008041F1"/>
    <w:rsid w:val="008047E5"/>
    <w:rsid w:val="0080488E"/>
    <w:rsid w:val="00805597"/>
    <w:rsid w:val="00806002"/>
    <w:rsid w:val="00810076"/>
    <w:rsid w:val="0081049E"/>
    <w:rsid w:val="00810722"/>
    <w:rsid w:val="00810F09"/>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0A1A"/>
    <w:rsid w:val="00831693"/>
    <w:rsid w:val="00832932"/>
    <w:rsid w:val="00832F1D"/>
    <w:rsid w:val="0083380F"/>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572"/>
    <w:rsid w:val="00856954"/>
    <w:rsid w:val="00856BFB"/>
    <w:rsid w:val="00856DC4"/>
    <w:rsid w:val="00857F29"/>
    <w:rsid w:val="00860154"/>
    <w:rsid w:val="0086053C"/>
    <w:rsid w:val="00860B0E"/>
    <w:rsid w:val="008612B9"/>
    <w:rsid w:val="00861931"/>
    <w:rsid w:val="0086199D"/>
    <w:rsid w:val="00861E67"/>
    <w:rsid w:val="00862DA2"/>
    <w:rsid w:val="00863057"/>
    <w:rsid w:val="00863505"/>
    <w:rsid w:val="00864508"/>
    <w:rsid w:val="00864DA8"/>
    <w:rsid w:val="0086549F"/>
    <w:rsid w:val="008657E8"/>
    <w:rsid w:val="00865828"/>
    <w:rsid w:val="00865FD4"/>
    <w:rsid w:val="00866A39"/>
    <w:rsid w:val="00866B21"/>
    <w:rsid w:val="00866E69"/>
    <w:rsid w:val="00866EEB"/>
    <w:rsid w:val="00867421"/>
    <w:rsid w:val="00867E49"/>
    <w:rsid w:val="00870DB1"/>
    <w:rsid w:val="00871046"/>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E02"/>
    <w:rsid w:val="00887249"/>
    <w:rsid w:val="00890C14"/>
    <w:rsid w:val="00890EEC"/>
    <w:rsid w:val="00891241"/>
    <w:rsid w:val="00891F85"/>
    <w:rsid w:val="00892107"/>
    <w:rsid w:val="00892449"/>
    <w:rsid w:val="00892D31"/>
    <w:rsid w:val="00893060"/>
    <w:rsid w:val="00893F1C"/>
    <w:rsid w:val="00893F8F"/>
    <w:rsid w:val="008953E2"/>
    <w:rsid w:val="0089552C"/>
    <w:rsid w:val="00895DF0"/>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2C0E"/>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1293"/>
    <w:rsid w:val="008E1B82"/>
    <w:rsid w:val="008E264A"/>
    <w:rsid w:val="008E2908"/>
    <w:rsid w:val="008E2BB7"/>
    <w:rsid w:val="008E4637"/>
    <w:rsid w:val="008E4BCF"/>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4309"/>
    <w:rsid w:val="008F512F"/>
    <w:rsid w:val="008F52B6"/>
    <w:rsid w:val="008F5611"/>
    <w:rsid w:val="008F5B4F"/>
    <w:rsid w:val="008F659A"/>
    <w:rsid w:val="008F7803"/>
    <w:rsid w:val="008F7B6C"/>
    <w:rsid w:val="008F7CA8"/>
    <w:rsid w:val="00900D9C"/>
    <w:rsid w:val="009012AF"/>
    <w:rsid w:val="009029E4"/>
    <w:rsid w:val="00902C2E"/>
    <w:rsid w:val="00902FA4"/>
    <w:rsid w:val="009033E2"/>
    <w:rsid w:val="00903B12"/>
    <w:rsid w:val="00903C26"/>
    <w:rsid w:val="009040B6"/>
    <w:rsid w:val="009040D0"/>
    <w:rsid w:val="009045FD"/>
    <w:rsid w:val="00904614"/>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644"/>
    <w:rsid w:val="00920C8F"/>
    <w:rsid w:val="00920C9B"/>
    <w:rsid w:val="009211AB"/>
    <w:rsid w:val="00921CE1"/>
    <w:rsid w:val="00922514"/>
    <w:rsid w:val="00923D6D"/>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53B8"/>
    <w:rsid w:val="009554D1"/>
    <w:rsid w:val="00955926"/>
    <w:rsid w:val="00956C67"/>
    <w:rsid w:val="00957B93"/>
    <w:rsid w:val="0096057B"/>
    <w:rsid w:val="00960721"/>
    <w:rsid w:val="00960BC5"/>
    <w:rsid w:val="00961552"/>
    <w:rsid w:val="00961974"/>
    <w:rsid w:val="009619C9"/>
    <w:rsid w:val="00961F69"/>
    <w:rsid w:val="009628E5"/>
    <w:rsid w:val="00962A4A"/>
    <w:rsid w:val="00963096"/>
    <w:rsid w:val="00963A9A"/>
    <w:rsid w:val="00963D4F"/>
    <w:rsid w:val="00963E82"/>
    <w:rsid w:val="009645C8"/>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E0E"/>
    <w:rsid w:val="00981D82"/>
    <w:rsid w:val="00981D83"/>
    <w:rsid w:val="0098252A"/>
    <w:rsid w:val="009825D9"/>
    <w:rsid w:val="00982F1C"/>
    <w:rsid w:val="009840D0"/>
    <w:rsid w:val="00984559"/>
    <w:rsid w:val="009846C9"/>
    <w:rsid w:val="0098473F"/>
    <w:rsid w:val="00984C9B"/>
    <w:rsid w:val="00984F4E"/>
    <w:rsid w:val="00985188"/>
    <w:rsid w:val="009861BD"/>
    <w:rsid w:val="00987712"/>
    <w:rsid w:val="009911B8"/>
    <w:rsid w:val="00991B23"/>
    <w:rsid w:val="00991B26"/>
    <w:rsid w:val="00992690"/>
    <w:rsid w:val="0099345B"/>
    <w:rsid w:val="009935AA"/>
    <w:rsid w:val="00993EAD"/>
    <w:rsid w:val="00994037"/>
    <w:rsid w:val="0099413C"/>
    <w:rsid w:val="009947E7"/>
    <w:rsid w:val="00995591"/>
    <w:rsid w:val="00995B10"/>
    <w:rsid w:val="00995C73"/>
    <w:rsid w:val="00996A85"/>
    <w:rsid w:val="00997357"/>
    <w:rsid w:val="00997A6D"/>
    <w:rsid w:val="00997CE6"/>
    <w:rsid w:val="009A0096"/>
    <w:rsid w:val="009A060D"/>
    <w:rsid w:val="009A12B5"/>
    <w:rsid w:val="009A1868"/>
    <w:rsid w:val="009A3156"/>
    <w:rsid w:val="009A330A"/>
    <w:rsid w:val="009A36D7"/>
    <w:rsid w:val="009A3B6A"/>
    <w:rsid w:val="009A5682"/>
    <w:rsid w:val="009A636F"/>
    <w:rsid w:val="009A73DB"/>
    <w:rsid w:val="009A75F8"/>
    <w:rsid w:val="009A7FAD"/>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707"/>
    <w:rsid w:val="009C0A67"/>
    <w:rsid w:val="009C0DDD"/>
    <w:rsid w:val="009C0F25"/>
    <w:rsid w:val="009C1265"/>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6C4"/>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711D"/>
    <w:rsid w:val="009F764F"/>
    <w:rsid w:val="009F7AD4"/>
    <w:rsid w:val="009F7CEF"/>
    <w:rsid w:val="00A00356"/>
    <w:rsid w:val="00A0096F"/>
    <w:rsid w:val="00A05A4D"/>
    <w:rsid w:val="00A05CDA"/>
    <w:rsid w:val="00A073D6"/>
    <w:rsid w:val="00A07C46"/>
    <w:rsid w:val="00A10626"/>
    <w:rsid w:val="00A10717"/>
    <w:rsid w:val="00A11202"/>
    <w:rsid w:val="00A11A24"/>
    <w:rsid w:val="00A11BEE"/>
    <w:rsid w:val="00A11E9E"/>
    <w:rsid w:val="00A128F9"/>
    <w:rsid w:val="00A12953"/>
    <w:rsid w:val="00A12A1F"/>
    <w:rsid w:val="00A138FC"/>
    <w:rsid w:val="00A15A9A"/>
    <w:rsid w:val="00A16A96"/>
    <w:rsid w:val="00A16AB3"/>
    <w:rsid w:val="00A1771F"/>
    <w:rsid w:val="00A17859"/>
    <w:rsid w:val="00A17D4F"/>
    <w:rsid w:val="00A20BA1"/>
    <w:rsid w:val="00A226F8"/>
    <w:rsid w:val="00A22D9D"/>
    <w:rsid w:val="00A234D7"/>
    <w:rsid w:val="00A23786"/>
    <w:rsid w:val="00A25358"/>
    <w:rsid w:val="00A25D71"/>
    <w:rsid w:val="00A25FAB"/>
    <w:rsid w:val="00A26CA2"/>
    <w:rsid w:val="00A272B3"/>
    <w:rsid w:val="00A2748F"/>
    <w:rsid w:val="00A27584"/>
    <w:rsid w:val="00A27ECD"/>
    <w:rsid w:val="00A30BBD"/>
    <w:rsid w:val="00A31236"/>
    <w:rsid w:val="00A321E3"/>
    <w:rsid w:val="00A324F1"/>
    <w:rsid w:val="00A3252D"/>
    <w:rsid w:val="00A32D9B"/>
    <w:rsid w:val="00A3344C"/>
    <w:rsid w:val="00A3349B"/>
    <w:rsid w:val="00A34234"/>
    <w:rsid w:val="00A34815"/>
    <w:rsid w:val="00A348AE"/>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270"/>
    <w:rsid w:val="00A763E6"/>
    <w:rsid w:val="00A767BE"/>
    <w:rsid w:val="00A76CB2"/>
    <w:rsid w:val="00A773E7"/>
    <w:rsid w:val="00A77CEA"/>
    <w:rsid w:val="00A80A17"/>
    <w:rsid w:val="00A81127"/>
    <w:rsid w:val="00A81A7A"/>
    <w:rsid w:val="00A81F9C"/>
    <w:rsid w:val="00A83906"/>
    <w:rsid w:val="00A83C90"/>
    <w:rsid w:val="00A83E25"/>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3EE2"/>
    <w:rsid w:val="00A94ABE"/>
    <w:rsid w:val="00A94AC9"/>
    <w:rsid w:val="00A95C1B"/>
    <w:rsid w:val="00A9630A"/>
    <w:rsid w:val="00A96597"/>
    <w:rsid w:val="00A9741A"/>
    <w:rsid w:val="00A97896"/>
    <w:rsid w:val="00AA078E"/>
    <w:rsid w:val="00AA0C57"/>
    <w:rsid w:val="00AA13AA"/>
    <w:rsid w:val="00AA1979"/>
    <w:rsid w:val="00AA289D"/>
    <w:rsid w:val="00AA3640"/>
    <w:rsid w:val="00AA405D"/>
    <w:rsid w:val="00AA5891"/>
    <w:rsid w:val="00AA5B92"/>
    <w:rsid w:val="00AA63AF"/>
    <w:rsid w:val="00AA6813"/>
    <w:rsid w:val="00AA6908"/>
    <w:rsid w:val="00AA69CC"/>
    <w:rsid w:val="00AA6F73"/>
    <w:rsid w:val="00AB012E"/>
    <w:rsid w:val="00AB04E4"/>
    <w:rsid w:val="00AB134C"/>
    <w:rsid w:val="00AB13AC"/>
    <w:rsid w:val="00AB1B3D"/>
    <w:rsid w:val="00AB2256"/>
    <w:rsid w:val="00AB2E14"/>
    <w:rsid w:val="00AB3F0A"/>
    <w:rsid w:val="00AB4939"/>
    <w:rsid w:val="00AB49B4"/>
    <w:rsid w:val="00AB5065"/>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E8B"/>
    <w:rsid w:val="00AD5173"/>
    <w:rsid w:val="00AD6F8F"/>
    <w:rsid w:val="00AE0B59"/>
    <w:rsid w:val="00AE0C9E"/>
    <w:rsid w:val="00AE0E52"/>
    <w:rsid w:val="00AE11FA"/>
    <w:rsid w:val="00AE179D"/>
    <w:rsid w:val="00AE1BBB"/>
    <w:rsid w:val="00AE204A"/>
    <w:rsid w:val="00AE2106"/>
    <w:rsid w:val="00AE2C50"/>
    <w:rsid w:val="00AE30C8"/>
    <w:rsid w:val="00AE40E2"/>
    <w:rsid w:val="00AE43BE"/>
    <w:rsid w:val="00AE5EBE"/>
    <w:rsid w:val="00AE69A6"/>
    <w:rsid w:val="00AE7395"/>
    <w:rsid w:val="00AF002A"/>
    <w:rsid w:val="00AF076F"/>
    <w:rsid w:val="00AF2505"/>
    <w:rsid w:val="00AF2943"/>
    <w:rsid w:val="00AF2DED"/>
    <w:rsid w:val="00AF3CBA"/>
    <w:rsid w:val="00AF3E6C"/>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D3D"/>
    <w:rsid w:val="00B1566E"/>
    <w:rsid w:val="00B15ACF"/>
    <w:rsid w:val="00B15FB5"/>
    <w:rsid w:val="00B15FC7"/>
    <w:rsid w:val="00B16F0A"/>
    <w:rsid w:val="00B177FF"/>
    <w:rsid w:val="00B20477"/>
    <w:rsid w:val="00B20DAE"/>
    <w:rsid w:val="00B21272"/>
    <w:rsid w:val="00B2206D"/>
    <w:rsid w:val="00B222E0"/>
    <w:rsid w:val="00B22480"/>
    <w:rsid w:val="00B232FB"/>
    <w:rsid w:val="00B24231"/>
    <w:rsid w:val="00B252C7"/>
    <w:rsid w:val="00B26BF0"/>
    <w:rsid w:val="00B26E22"/>
    <w:rsid w:val="00B2787B"/>
    <w:rsid w:val="00B302B8"/>
    <w:rsid w:val="00B31A26"/>
    <w:rsid w:val="00B3289A"/>
    <w:rsid w:val="00B32BFB"/>
    <w:rsid w:val="00B334E6"/>
    <w:rsid w:val="00B34D35"/>
    <w:rsid w:val="00B35109"/>
    <w:rsid w:val="00B352BA"/>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52BE"/>
    <w:rsid w:val="00B46BCD"/>
    <w:rsid w:val="00B476F0"/>
    <w:rsid w:val="00B4778B"/>
    <w:rsid w:val="00B512BE"/>
    <w:rsid w:val="00B52965"/>
    <w:rsid w:val="00B5344F"/>
    <w:rsid w:val="00B53BBC"/>
    <w:rsid w:val="00B5448A"/>
    <w:rsid w:val="00B5476F"/>
    <w:rsid w:val="00B55853"/>
    <w:rsid w:val="00B55ABF"/>
    <w:rsid w:val="00B55B4F"/>
    <w:rsid w:val="00B55C0B"/>
    <w:rsid w:val="00B564E5"/>
    <w:rsid w:val="00B567D4"/>
    <w:rsid w:val="00B56B60"/>
    <w:rsid w:val="00B56DDD"/>
    <w:rsid w:val="00B577B9"/>
    <w:rsid w:val="00B57A1B"/>
    <w:rsid w:val="00B602F6"/>
    <w:rsid w:val="00B609BA"/>
    <w:rsid w:val="00B61313"/>
    <w:rsid w:val="00B613AC"/>
    <w:rsid w:val="00B61448"/>
    <w:rsid w:val="00B61A92"/>
    <w:rsid w:val="00B61F99"/>
    <w:rsid w:val="00B622DA"/>
    <w:rsid w:val="00B62726"/>
    <w:rsid w:val="00B634E2"/>
    <w:rsid w:val="00B636C3"/>
    <w:rsid w:val="00B64295"/>
    <w:rsid w:val="00B64509"/>
    <w:rsid w:val="00B6467E"/>
    <w:rsid w:val="00B65014"/>
    <w:rsid w:val="00B668A8"/>
    <w:rsid w:val="00B67AD9"/>
    <w:rsid w:val="00B70130"/>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850"/>
    <w:rsid w:val="00B80A7E"/>
    <w:rsid w:val="00B811AA"/>
    <w:rsid w:val="00B8198A"/>
    <w:rsid w:val="00B81DC3"/>
    <w:rsid w:val="00B82683"/>
    <w:rsid w:val="00B83110"/>
    <w:rsid w:val="00B8325B"/>
    <w:rsid w:val="00B834EF"/>
    <w:rsid w:val="00B83717"/>
    <w:rsid w:val="00B83CDC"/>
    <w:rsid w:val="00B83F15"/>
    <w:rsid w:val="00B84209"/>
    <w:rsid w:val="00B847E6"/>
    <w:rsid w:val="00B86078"/>
    <w:rsid w:val="00B864B3"/>
    <w:rsid w:val="00B87000"/>
    <w:rsid w:val="00B873A8"/>
    <w:rsid w:val="00B8785C"/>
    <w:rsid w:val="00B90113"/>
    <w:rsid w:val="00B90A74"/>
    <w:rsid w:val="00B90D97"/>
    <w:rsid w:val="00B91538"/>
    <w:rsid w:val="00B9168D"/>
    <w:rsid w:val="00B91AAA"/>
    <w:rsid w:val="00B921FB"/>
    <w:rsid w:val="00B92245"/>
    <w:rsid w:val="00B923DD"/>
    <w:rsid w:val="00B92C27"/>
    <w:rsid w:val="00B93DAF"/>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808"/>
    <w:rsid w:val="00BC4D1E"/>
    <w:rsid w:val="00BC4D3B"/>
    <w:rsid w:val="00BC6CA8"/>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5F"/>
    <w:rsid w:val="00BE0EA5"/>
    <w:rsid w:val="00BE1B5D"/>
    <w:rsid w:val="00BE2F12"/>
    <w:rsid w:val="00BE37B9"/>
    <w:rsid w:val="00BE3829"/>
    <w:rsid w:val="00BE3DF0"/>
    <w:rsid w:val="00BE406F"/>
    <w:rsid w:val="00BE4503"/>
    <w:rsid w:val="00BE476D"/>
    <w:rsid w:val="00BE512C"/>
    <w:rsid w:val="00BE550C"/>
    <w:rsid w:val="00BE5DD1"/>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D26"/>
    <w:rsid w:val="00BF7380"/>
    <w:rsid w:val="00BF7833"/>
    <w:rsid w:val="00BF789E"/>
    <w:rsid w:val="00BF7EA0"/>
    <w:rsid w:val="00C01624"/>
    <w:rsid w:val="00C01B72"/>
    <w:rsid w:val="00C01BC2"/>
    <w:rsid w:val="00C02755"/>
    <w:rsid w:val="00C030CA"/>
    <w:rsid w:val="00C030F8"/>
    <w:rsid w:val="00C033DC"/>
    <w:rsid w:val="00C035F2"/>
    <w:rsid w:val="00C036A3"/>
    <w:rsid w:val="00C0399B"/>
    <w:rsid w:val="00C03F29"/>
    <w:rsid w:val="00C04BA0"/>
    <w:rsid w:val="00C0524C"/>
    <w:rsid w:val="00C05A8F"/>
    <w:rsid w:val="00C07679"/>
    <w:rsid w:val="00C07735"/>
    <w:rsid w:val="00C07874"/>
    <w:rsid w:val="00C10218"/>
    <w:rsid w:val="00C1038A"/>
    <w:rsid w:val="00C111C2"/>
    <w:rsid w:val="00C11CE3"/>
    <w:rsid w:val="00C11DFC"/>
    <w:rsid w:val="00C11EF6"/>
    <w:rsid w:val="00C11F4F"/>
    <w:rsid w:val="00C13AB2"/>
    <w:rsid w:val="00C14471"/>
    <w:rsid w:val="00C1497E"/>
    <w:rsid w:val="00C14CFB"/>
    <w:rsid w:val="00C1638C"/>
    <w:rsid w:val="00C16B6E"/>
    <w:rsid w:val="00C17038"/>
    <w:rsid w:val="00C1704A"/>
    <w:rsid w:val="00C175BE"/>
    <w:rsid w:val="00C20307"/>
    <w:rsid w:val="00C21A45"/>
    <w:rsid w:val="00C2255C"/>
    <w:rsid w:val="00C22DF7"/>
    <w:rsid w:val="00C2316C"/>
    <w:rsid w:val="00C23C88"/>
    <w:rsid w:val="00C25477"/>
    <w:rsid w:val="00C2618F"/>
    <w:rsid w:val="00C266AF"/>
    <w:rsid w:val="00C268A6"/>
    <w:rsid w:val="00C306F5"/>
    <w:rsid w:val="00C3081B"/>
    <w:rsid w:val="00C30E7D"/>
    <w:rsid w:val="00C3176B"/>
    <w:rsid w:val="00C317B3"/>
    <w:rsid w:val="00C32045"/>
    <w:rsid w:val="00C32516"/>
    <w:rsid w:val="00C3289D"/>
    <w:rsid w:val="00C32D48"/>
    <w:rsid w:val="00C332A7"/>
    <w:rsid w:val="00C33419"/>
    <w:rsid w:val="00C339EA"/>
    <w:rsid w:val="00C34CBE"/>
    <w:rsid w:val="00C34CDB"/>
    <w:rsid w:val="00C35810"/>
    <w:rsid w:val="00C36F10"/>
    <w:rsid w:val="00C37536"/>
    <w:rsid w:val="00C40194"/>
    <w:rsid w:val="00C4107A"/>
    <w:rsid w:val="00C416F5"/>
    <w:rsid w:val="00C4176C"/>
    <w:rsid w:val="00C42BF8"/>
    <w:rsid w:val="00C44D65"/>
    <w:rsid w:val="00C45458"/>
    <w:rsid w:val="00C45577"/>
    <w:rsid w:val="00C45C03"/>
    <w:rsid w:val="00C478DE"/>
    <w:rsid w:val="00C47919"/>
    <w:rsid w:val="00C47F87"/>
    <w:rsid w:val="00C5010B"/>
    <w:rsid w:val="00C5015C"/>
    <w:rsid w:val="00C5075B"/>
    <w:rsid w:val="00C516FF"/>
    <w:rsid w:val="00C51808"/>
    <w:rsid w:val="00C51B35"/>
    <w:rsid w:val="00C51CDF"/>
    <w:rsid w:val="00C5266F"/>
    <w:rsid w:val="00C53713"/>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2247"/>
    <w:rsid w:val="00C737D9"/>
    <w:rsid w:val="00C73C84"/>
    <w:rsid w:val="00C7407A"/>
    <w:rsid w:val="00C740CC"/>
    <w:rsid w:val="00C74264"/>
    <w:rsid w:val="00C759CA"/>
    <w:rsid w:val="00C761CB"/>
    <w:rsid w:val="00C76340"/>
    <w:rsid w:val="00C7635F"/>
    <w:rsid w:val="00C807EF"/>
    <w:rsid w:val="00C80B92"/>
    <w:rsid w:val="00C8154B"/>
    <w:rsid w:val="00C8162A"/>
    <w:rsid w:val="00C816A0"/>
    <w:rsid w:val="00C8220D"/>
    <w:rsid w:val="00C8272A"/>
    <w:rsid w:val="00C843E2"/>
    <w:rsid w:val="00C846B1"/>
    <w:rsid w:val="00C84793"/>
    <w:rsid w:val="00C84ABF"/>
    <w:rsid w:val="00C8505D"/>
    <w:rsid w:val="00C85BB5"/>
    <w:rsid w:val="00C8678C"/>
    <w:rsid w:val="00C8739A"/>
    <w:rsid w:val="00C87527"/>
    <w:rsid w:val="00C87B2A"/>
    <w:rsid w:val="00C87DFB"/>
    <w:rsid w:val="00C90165"/>
    <w:rsid w:val="00C9043C"/>
    <w:rsid w:val="00C913E7"/>
    <w:rsid w:val="00C92377"/>
    <w:rsid w:val="00C93AB4"/>
    <w:rsid w:val="00C9469D"/>
    <w:rsid w:val="00C94D64"/>
    <w:rsid w:val="00C94DDF"/>
    <w:rsid w:val="00C9547C"/>
    <w:rsid w:val="00C96F85"/>
    <w:rsid w:val="00C97411"/>
    <w:rsid w:val="00C978E3"/>
    <w:rsid w:val="00C97E7E"/>
    <w:rsid w:val="00CA0C7A"/>
    <w:rsid w:val="00CA1EF7"/>
    <w:rsid w:val="00CA2579"/>
    <w:rsid w:val="00CA3AA3"/>
    <w:rsid w:val="00CA40B5"/>
    <w:rsid w:val="00CA48F1"/>
    <w:rsid w:val="00CA4932"/>
    <w:rsid w:val="00CA5764"/>
    <w:rsid w:val="00CA5DDA"/>
    <w:rsid w:val="00CA66F7"/>
    <w:rsid w:val="00CA7079"/>
    <w:rsid w:val="00CA754A"/>
    <w:rsid w:val="00CB0745"/>
    <w:rsid w:val="00CB0944"/>
    <w:rsid w:val="00CB0C5D"/>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830"/>
    <w:rsid w:val="00CB5C94"/>
    <w:rsid w:val="00CB6085"/>
    <w:rsid w:val="00CB7563"/>
    <w:rsid w:val="00CB77E7"/>
    <w:rsid w:val="00CB7E29"/>
    <w:rsid w:val="00CC0F37"/>
    <w:rsid w:val="00CC1EAD"/>
    <w:rsid w:val="00CC2841"/>
    <w:rsid w:val="00CC320E"/>
    <w:rsid w:val="00CC3224"/>
    <w:rsid w:val="00CC3CA5"/>
    <w:rsid w:val="00CC485A"/>
    <w:rsid w:val="00CC5821"/>
    <w:rsid w:val="00CC678E"/>
    <w:rsid w:val="00CC6E5F"/>
    <w:rsid w:val="00CC739F"/>
    <w:rsid w:val="00CC7474"/>
    <w:rsid w:val="00CC74EB"/>
    <w:rsid w:val="00CC76DB"/>
    <w:rsid w:val="00CC7A94"/>
    <w:rsid w:val="00CC7B79"/>
    <w:rsid w:val="00CD0960"/>
    <w:rsid w:val="00CD0A72"/>
    <w:rsid w:val="00CD1273"/>
    <w:rsid w:val="00CD1411"/>
    <w:rsid w:val="00CD1A9F"/>
    <w:rsid w:val="00CD1EA4"/>
    <w:rsid w:val="00CD397C"/>
    <w:rsid w:val="00CD41D7"/>
    <w:rsid w:val="00CD46F8"/>
    <w:rsid w:val="00CD57B5"/>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5162"/>
    <w:rsid w:val="00CE5BA5"/>
    <w:rsid w:val="00CE6C12"/>
    <w:rsid w:val="00CE6C9E"/>
    <w:rsid w:val="00CE7DFC"/>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751A"/>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1E47"/>
    <w:rsid w:val="00D12333"/>
    <w:rsid w:val="00D12431"/>
    <w:rsid w:val="00D124D7"/>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1677"/>
    <w:rsid w:val="00D21863"/>
    <w:rsid w:val="00D21883"/>
    <w:rsid w:val="00D21EB1"/>
    <w:rsid w:val="00D22A60"/>
    <w:rsid w:val="00D2401C"/>
    <w:rsid w:val="00D249EF"/>
    <w:rsid w:val="00D24E8B"/>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4294"/>
    <w:rsid w:val="00D3580E"/>
    <w:rsid w:val="00D35AB9"/>
    <w:rsid w:val="00D36E9F"/>
    <w:rsid w:val="00D36F59"/>
    <w:rsid w:val="00D37965"/>
    <w:rsid w:val="00D40897"/>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1B7F"/>
    <w:rsid w:val="00D53603"/>
    <w:rsid w:val="00D53F67"/>
    <w:rsid w:val="00D53F76"/>
    <w:rsid w:val="00D5422C"/>
    <w:rsid w:val="00D54CD4"/>
    <w:rsid w:val="00D54F25"/>
    <w:rsid w:val="00D567D9"/>
    <w:rsid w:val="00D56CFC"/>
    <w:rsid w:val="00D572D5"/>
    <w:rsid w:val="00D576BA"/>
    <w:rsid w:val="00D577A6"/>
    <w:rsid w:val="00D57F6C"/>
    <w:rsid w:val="00D601D4"/>
    <w:rsid w:val="00D6086D"/>
    <w:rsid w:val="00D624F7"/>
    <w:rsid w:val="00D629C0"/>
    <w:rsid w:val="00D62E71"/>
    <w:rsid w:val="00D6368C"/>
    <w:rsid w:val="00D64F04"/>
    <w:rsid w:val="00D655B5"/>
    <w:rsid w:val="00D65F41"/>
    <w:rsid w:val="00D66EB9"/>
    <w:rsid w:val="00D67BDA"/>
    <w:rsid w:val="00D703F9"/>
    <w:rsid w:val="00D724AE"/>
    <w:rsid w:val="00D72882"/>
    <w:rsid w:val="00D72C90"/>
    <w:rsid w:val="00D74C65"/>
    <w:rsid w:val="00D74CA5"/>
    <w:rsid w:val="00D7510D"/>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872AD"/>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4124"/>
    <w:rsid w:val="00DA586E"/>
    <w:rsid w:val="00DA6464"/>
    <w:rsid w:val="00DA67AC"/>
    <w:rsid w:val="00DA739A"/>
    <w:rsid w:val="00DA73CB"/>
    <w:rsid w:val="00DA77A0"/>
    <w:rsid w:val="00DA788A"/>
    <w:rsid w:val="00DB07B1"/>
    <w:rsid w:val="00DB11FB"/>
    <w:rsid w:val="00DB216E"/>
    <w:rsid w:val="00DB3637"/>
    <w:rsid w:val="00DB4079"/>
    <w:rsid w:val="00DB4806"/>
    <w:rsid w:val="00DB4BAF"/>
    <w:rsid w:val="00DB53BC"/>
    <w:rsid w:val="00DB6269"/>
    <w:rsid w:val="00DB6E6E"/>
    <w:rsid w:val="00DB74DB"/>
    <w:rsid w:val="00DB7CD4"/>
    <w:rsid w:val="00DC0090"/>
    <w:rsid w:val="00DC0820"/>
    <w:rsid w:val="00DC1FA7"/>
    <w:rsid w:val="00DC2A7B"/>
    <w:rsid w:val="00DC2FF1"/>
    <w:rsid w:val="00DC37C9"/>
    <w:rsid w:val="00DC3DEC"/>
    <w:rsid w:val="00DC4635"/>
    <w:rsid w:val="00DC4730"/>
    <w:rsid w:val="00DC67E2"/>
    <w:rsid w:val="00DC7152"/>
    <w:rsid w:val="00DC749F"/>
    <w:rsid w:val="00DD0F38"/>
    <w:rsid w:val="00DD1192"/>
    <w:rsid w:val="00DD27D8"/>
    <w:rsid w:val="00DD292F"/>
    <w:rsid w:val="00DD2ED1"/>
    <w:rsid w:val="00DD31E7"/>
    <w:rsid w:val="00DD45FD"/>
    <w:rsid w:val="00DD5D67"/>
    <w:rsid w:val="00DD5E9A"/>
    <w:rsid w:val="00DD6230"/>
    <w:rsid w:val="00DD6564"/>
    <w:rsid w:val="00DD70FC"/>
    <w:rsid w:val="00DD7327"/>
    <w:rsid w:val="00DD7413"/>
    <w:rsid w:val="00DE1CC9"/>
    <w:rsid w:val="00DE1D7E"/>
    <w:rsid w:val="00DE1F14"/>
    <w:rsid w:val="00DE2218"/>
    <w:rsid w:val="00DE2FA4"/>
    <w:rsid w:val="00DE3700"/>
    <w:rsid w:val="00DE4525"/>
    <w:rsid w:val="00DE4DD6"/>
    <w:rsid w:val="00DE559E"/>
    <w:rsid w:val="00DE55F4"/>
    <w:rsid w:val="00DE601D"/>
    <w:rsid w:val="00DE6A53"/>
    <w:rsid w:val="00DE6D81"/>
    <w:rsid w:val="00DE7458"/>
    <w:rsid w:val="00DE7681"/>
    <w:rsid w:val="00DE7822"/>
    <w:rsid w:val="00DE7E03"/>
    <w:rsid w:val="00DF027A"/>
    <w:rsid w:val="00DF079E"/>
    <w:rsid w:val="00DF0B40"/>
    <w:rsid w:val="00DF1275"/>
    <w:rsid w:val="00DF1611"/>
    <w:rsid w:val="00DF1731"/>
    <w:rsid w:val="00DF2B5E"/>
    <w:rsid w:val="00DF2F80"/>
    <w:rsid w:val="00DF3027"/>
    <w:rsid w:val="00DF30D7"/>
    <w:rsid w:val="00DF3680"/>
    <w:rsid w:val="00DF5347"/>
    <w:rsid w:val="00DF5E35"/>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104FA"/>
    <w:rsid w:val="00E105C7"/>
    <w:rsid w:val="00E10836"/>
    <w:rsid w:val="00E1098F"/>
    <w:rsid w:val="00E11E78"/>
    <w:rsid w:val="00E12112"/>
    <w:rsid w:val="00E12490"/>
    <w:rsid w:val="00E13502"/>
    <w:rsid w:val="00E136E1"/>
    <w:rsid w:val="00E139FD"/>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6009"/>
    <w:rsid w:val="00E2675D"/>
    <w:rsid w:val="00E26AA6"/>
    <w:rsid w:val="00E27777"/>
    <w:rsid w:val="00E27A09"/>
    <w:rsid w:val="00E3018B"/>
    <w:rsid w:val="00E3054E"/>
    <w:rsid w:val="00E3087F"/>
    <w:rsid w:val="00E30EE6"/>
    <w:rsid w:val="00E31D92"/>
    <w:rsid w:val="00E322BF"/>
    <w:rsid w:val="00E32EB2"/>
    <w:rsid w:val="00E3377A"/>
    <w:rsid w:val="00E341E2"/>
    <w:rsid w:val="00E344D0"/>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57BD0"/>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5D0"/>
    <w:rsid w:val="00E717B1"/>
    <w:rsid w:val="00E71976"/>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87C53"/>
    <w:rsid w:val="00E92082"/>
    <w:rsid w:val="00E9298A"/>
    <w:rsid w:val="00E9556E"/>
    <w:rsid w:val="00E95ECF"/>
    <w:rsid w:val="00E96157"/>
    <w:rsid w:val="00E97074"/>
    <w:rsid w:val="00E97546"/>
    <w:rsid w:val="00E9755D"/>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C24"/>
    <w:rsid w:val="00ED13A3"/>
    <w:rsid w:val="00ED2561"/>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65C"/>
    <w:rsid w:val="00F02FD8"/>
    <w:rsid w:val="00F03714"/>
    <w:rsid w:val="00F0395E"/>
    <w:rsid w:val="00F0487F"/>
    <w:rsid w:val="00F05101"/>
    <w:rsid w:val="00F053AB"/>
    <w:rsid w:val="00F056AC"/>
    <w:rsid w:val="00F056C0"/>
    <w:rsid w:val="00F070E5"/>
    <w:rsid w:val="00F108C5"/>
    <w:rsid w:val="00F10FC9"/>
    <w:rsid w:val="00F11C34"/>
    <w:rsid w:val="00F11C43"/>
    <w:rsid w:val="00F11E94"/>
    <w:rsid w:val="00F13516"/>
    <w:rsid w:val="00F136C3"/>
    <w:rsid w:val="00F137BF"/>
    <w:rsid w:val="00F13962"/>
    <w:rsid w:val="00F139E9"/>
    <w:rsid w:val="00F13C98"/>
    <w:rsid w:val="00F1406B"/>
    <w:rsid w:val="00F14DDD"/>
    <w:rsid w:val="00F15BFC"/>
    <w:rsid w:val="00F15D65"/>
    <w:rsid w:val="00F16E32"/>
    <w:rsid w:val="00F206CD"/>
    <w:rsid w:val="00F206FF"/>
    <w:rsid w:val="00F20822"/>
    <w:rsid w:val="00F20C01"/>
    <w:rsid w:val="00F231BE"/>
    <w:rsid w:val="00F23D47"/>
    <w:rsid w:val="00F23F28"/>
    <w:rsid w:val="00F24133"/>
    <w:rsid w:val="00F2424F"/>
    <w:rsid w:val="00F242AE"/>
    <w:rsid w:val="00F24466"/>
    <w:rsid w:val="00F25030"/>
    <w:rsid w:val="00F2768F"/>
    <w:rsid w:val="00F27D54"/>
    <w:rsid w:val="00F3086A"/>
    <w:rsid w:val="00F30BEE"/>
    <w:rsid w:val="00F30D16"/>
    <w:rsid w:val="00F311B5"/>
    <w:rsid w:val="00F31B5F"/>
    <w:rsid w:val="00F31ECE"/>
    <w:rsid w:val="00F32892"/>
    <w:rsid w:val="00F32A34"/>
    <w:rsid w:val="00F334D2"/>
    <w:rsid w:val="00F334DA"/>
    <w:rsid w:val="00F335E7"/>
    <w:rsid w:val="00F3609D"/>
    <w:rsid w:val="00F36944"/>
    <w:rsid w:val="00F36DFF"/>
    <w:rsid w:val="00F36ED1"/>
    <w:rsid w:val="00F36FA6"/>
    <w:rsid w:val="00F40EB7"/>
    <w:rsid w:val="00F41441"/>
    <w:rsid w:val="00F41F8B"/>
    <w:rsid w:val="00F423E5"/>
    <w:rsid w:val="00F431B4"/>
    <w:rsid w:val="00F43553"/>
    <w:rsid w:val="00F43935"/>
    <w:rsid w:val="00F43A6F"/>
    <w:rsid w:val="00F4437C"/>
    <w:rsid w:val="00F451A5"/>
    <w:rsid w:val="00F466DA"/>
    <w:rsid w:val="00F47062"/>
    <w:rsid w:val="00F47597"/>
    <w:rsid w:val="00F47E1D"/>
    <w:rsid w:val="00F50307"/>
    <w:rsid w:val="00F51991"/>
    <w:rsid w:val="00F51C2D"/>
    <w:rsid w:val="00F5203A"/>
    <w:rsid w:val="00F5228F"/>
    <w:rsid w:val="00F52348"/>
    <w:rsid w:val="00F5261A"/>
    <w:rsid w:val="00F52AB1"/>
    <w:rsid w:val="00F52C58"/>
    <w:rsid w:val="00F5750A"/>
    <w:rsid w:val="00F57DFD"/>
    <w:rsid w:val="00F60F9C"/>
    <w:rsid w:val="00F610DB"/>
    <w:rsid w:val="00F61A60"/>
    <w:rsid w:val="00F62AE4"/>
    <w:rsid w:val="00F63F60"/>
    <w:rsid w:val="00F64898"/>
    <w:rsid w:val="00F64D76"/>
    <w:rsid w:val="00F65AFF"/>
    <w:rsid w:val="00F66EA1"/>
    <w:rsid w:val="00F679E2"/>
    <w:rsid w:val="00F67B88"/>
    <w:rsid w:val="00F70869"/>
    <w:rsid w:val="00F70A9E"/>
    <w:rsid w:val="00F71AC0"/>
    <w:rsid w:val="00F71D0E"/>
    <w:rsid w:val="00F71D2B"/>
    <w:rsid w:val="00F7318D"/>
    <w:rsid w:val="00F73315"/>
    <w:rsid w:val="00F739E5"/>
    <w:rsid w:val="00F741E2"/>
    <w:rsid w:val="00F74F2E"/>
    <w:rsid w:val="00F74FF4"/>
    <w:rsid w:val="00F75695"/>
    <w:rsid w:val="00F759C7"/>
    <w:rsid w:val="00F762C7"/>
    <w:rsid w:val="00F77DD1"/>
    <w:rsid w:val="00F80086"/>
    <w:rsid w:val="00F80342"/>
    <w:rsid w:val="00F8042E"/>
    <w:rsid w:val="00F80589"/>
    <w:rsid w:val="00F80FDB"/>
    <w:rsid w:val="00F8127B"/>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1B1C"/>
    <w:rsid w:val="00F91F61"/>
    <w:rsid w:val="00F920DB"/>
    <w:rsid w:val="00F920F5"/>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A68"/>
    <w:rsid w:val="00FA2F67"/>
    <w:rsid w:val="00FA3369"/>
    <w:rsid w:val="00FA36B8"/>
    <w:rsid w:val="00FA4A86"/>
    <w:rsid w:val="00FA6144"/>
    <w:rsid w:val="00FA6A28"/>
    <w:rsid w:val="00FA7E57"/>
    <w:rsid w:val="00FB00E8"/>
    <w:rsid w:val="00FB0831"/>
    <w:rsid w:val="00FB0D33"/>
    <w:rsid w:val="00FB1EDB"/>
    <w:rsid w:val="00FB214A"/>
    <w:rsid w:val="00FB26D6"/>
    <w:rsid w:val="00FB3868"/>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E0BA8"/>
    <w:rsid w:val="00FE1281"/>
    <w:rsid w:val="00FE17E3"/>
    <w:rsid w:val="00FE1A9F"/>
    <w:rsid w:val="00FE1AC0"/>
    <w:rsid w:val="00FE2B80"/>
    <w:rsid w:val="00FE2F83"/>
    <w:rsid w:val="00FE354E"/>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29E54204"/>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qFormat/>
    <w:rsid w:val="007B3013"/>
    <w:pPr>
      <w:jc w:val="center"/>
    </w:pPr>
    <w:rPr>
      <w:b/>
      <w:sz w:val="28"/>
    </w:rPr>
  </w:style>
  <w:style w:type="character" w:customStyle="1" w:styleId="PuestoCar">
    <w:name w:val="Puesto Car"/>
    <w:link w:val="Puesto"/>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99"/>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1B8B"/>
    <w:pPr>
      <w:autoSpaceDE w:val="0"/>
      <w:autoSpaceDN w:val="0"/>
      <w:adjustRightInd w:val="0"/>
    </w:pPr>
    <w:rPr>
      <w:color w:val="000000"/>
      <w:sz w:val="24"/>
      <w:szCs w:val="24"/>
    </w:rPr>
  </w:style>
  <w:style w:type="paragraph" w:styleId="Sinespaciado">
    <w:name w:val="No Spacing"/>
    <w:uiPriority w:val="1"/>
    <w:qFormat/>
    <w:rsid w:val="003E606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388800883">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image" Target="media/image6.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yperlink" Target="mailto:ssz.recursosmateriales@repobox.com.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http://www.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footer" Target="footer2.xml"/><Relationship Id="rId30" Type="http://schemas.openxmlformats.org/officeDocument/2006/relationships/hyperlink" Target="mailto:licitaciones_ssz@zacatecas.gob.mx" TargetMode="External"/><Relationship Id="rId35" Type="http://schemas.openxmlformats.org/officeDocument/2006/relationships/theme" Target="theme/theme1.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A4680C-4182-48F1-B4CA-964985742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79</Pages>
  <Words>27147</Words>
  <Characters>148846</Characters>
  <Application>Microsoft Office Word</Application>
  <DocSecurity>0</DocSecurity>
  <Lines>1240</Lines>
  <Paragraphs>351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175642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Roger SSZ</cp:lastModifiedBy>
  <cp:revision>3</cp:revision>
  <cp:lastPrinted>2023-12-19T20:05:00Z</cp:lastPrinted>
  <dcterms:created xsi:type="dcterms:W3CDTF">2024-07-05T20:22:00Z</dcterms:created>
  <dcterms:modified xsi:type="dcterms:W3CDTF">2024-07-12T14:36:00Z</dcterms:modified>
</cp:coreProperties>
</file>