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pPr>
        <w:jc w:val="center"/>
        <w:rPr>
          <w:rFonts w:asciiTheme="minorHAnsi" w:hAnsiTheme="minorHAnsi" w:cstheme="minorHAnsi"/>
          <w:b/>
          <w:bCs/>
          <w:szCs w:val="22"/>
        </w:rPr>
      </w:pPr>
    </w:p>
    <w:p w14:paraId="68EC5481"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pPr>
        <w:jc w:val="center"/>
        <w:rPr>
          <w:rFonts w:asciiTheme="minorHAnsi" w:hAnsiTheme="minorHAnsi" w:cstheme="minorHAnsi"/>
          <w:b/>
          <w:szCs w:val="22"/>
        </w:rPr>
      </w:pPr>
    </w:p>
    <w:p w14:paraId="14CD94B5" w14:textId="2EE6C53A" w:rsidR="00BC4022"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LICITACIÓN PÚBLICA</w:t>
      </w:r>
      <w:r w:rsidR="00B4778B">
        <w:rPr>
          <w:rFonts w:asciiTheme="minorHAnsi" w:hAnsiTheme="minorHAnsi" w:cstheme="minorHAnsi"/>
          <w:b/>
          <w:szCs w:val="22"/>
        </w:rPr>
        <w:t xml:space="preserve"> CON RECURSO</w:t>
      </w:r>
      <w:r w:rsidRPr="00E14BF9">
        <w:rPr>
          <w:rFonts w:asciiTheme="minorHAnsi" w:hAnsiTheme="minorHAnsi" w:cstheme="minorHAnsi"/>
          <w:b/>
          <w:szCs w:val="22"/>
        </w:rPr>
        <w:t xml:space="preserve">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19BEED8A" w:rsidR="002D58A3" w:rsidRPr="00E14BF9" w:rsidRDefault="0023565B">
      <w:pPr>
        <w:jc w:val="center"/>
        <w:rPr>
          <w:rFonts w:asciiTheme="minorHAnsi" w:hAnsiTheme="minorHAnsi" w:cstheme="minorHAnsi"/>
          <w:b/>
          <w:szCs w:val="22"/>
        </w:rPr>
      </w:pPr>
      <w:r>
        <w:rPr>
          <w:rFonts w:asciiTheme="minorHAnsi" w:hAnsiTheme="minorHAnsi" w:cstheme="minorHAnsi"/>
          <w:b/>
          <w:color w:val="0000FF"/>
          <w:szCs w:val="22"/>
        </w:rPr>
        <w:t>EA-932057995-006-2025</w:t>
      </w:r>
    </w:p>
    <w:p w14:paraId="6CDC7DF4" w14:textId="77777777" w:rsidR="002D58A3" w:rsidRPr="00E14BF9" w:rsidRDefault="002D58A3">
      <w:pPr>
        <w:spacing w:line="192" w:lineRule="exact"/>
        <w:rPr>
          <w:rFonts w:asciiTheme="minorHAnsi" w:hAnsiTheme="minorHAnsi" w:cstheme="minorHAnsi"/>
          <w:szCs w:val="22"/>
        </w:rPr>
      </w:pPr>
    </w:p>
    <w:p w14:paraId="61D8DEF1" w14:textId="77777777" w:rsidR="002D58A3" w:rsidRPr="00E14BF9" w:rsidRDefault="002D58A3">
      <w:pPr>
        <w:spacing w:line="192" w:lineRule="exact"/>
        <w:rPr>
          <w:rFonts w:asciiTheme="minorHAnsi" w:hAnsiTheme="minorHAnsi" w:cstheme="minorHAnsi"/>
          <w:szCs w:val="22"/>
        </w:rPr>
      </w:pPr>
    </w:p>
    <w:p w14:paraId="65B52850" w14:textId="77777777" w:rsidR="00CF7ACC" w:rsidRPr="00CF7ACC" w:rsidRDefault="00CF7ACC" w:rsidP="00CF7ACC">
      <w:pPr>
        <w:tabs>
          <w:tab w:val="left" w:pos="2700"/>
        </w:tabs>
        <w:jc w:val="center"/>
        <w:rPr>
          <w:rFonts w:asciiTheme="minorHAnsi" w:hAnsiTheme="minorHAnsi" w:cstheme="minorHAnsi"/>
          <w:b/>
          <w:szCs w:val="22"/>
        </w:rPr>
      </w:pPr>
      <w:r w:rsidRPr="00CF7ACC">
        <w:rPr>
          <w:rFonts w:asciiTheme="minorHAnsi" w:hAnsiTheme="minorHAnsi" w:cstheme="minorHAnsi"/>
          <w:b/>
          <w:szCs w:val="22"/>
        </w:rPr>
        <w:t>PARA LA CONTRATACIÓN DEL SUMINISTRO DE:</w:t>
      </w:r>
    </w:p>
    <w:p w14:paraId="71D86E8F" w14:textId="77777777" w:rsidR="00CF7ACC" w:rsidRPr="00CF7ACC" w:rsidRDefault="00CF7ACC" w:rsidP="00CF7ACC">
      <w:pPr>
        <w:tabs>
          <w:tab w:val="left" w:pos="2700"/>
        </w:tabs>
        <w:jc w:val="center"/>
        <w:rPr>
          <w:rFonts w:asciiTheme="minorHAnsi" w:hAnsiTheme="minorHAnsi" w:cstheme="minorHAnsi"/>
          <w:b/>
          <w:szCs w:val="22"/>
        </w:rPr>
      </w:pPr>
    </w:p>
    <w:p w14:paraId="4F9D0E78" w14:textId="78ABAF43" w:rsidR="00CF7ACC" w:rsidRPr="006A16F2" w:rsidRDefault="00CF7ACC" w:rsidP="00CF7ACC">
      <w:pPr>
        <w:tabs>
          <w:tab w:val="left" w:pos="2700"/>
        </w:tabs>
        <w:jc w:val="center"/>
        <w:rPr>
          <w:rFonts w:asciiTheme="minorHAnsi" w:hAnsiTheme="minorHAnsi" w:cstheme="minorHAnsi"/>
          <w:b/>
          <w:color w:val="0000FF"/>
          <w:szCs w:val="22"/>
        </w:rPr>
      </w:pPr>
      <w:r w:rsidRPr="006A16F2">
        <w:rPr>
          <w:rFonts w:asciiTheme="minorHAnsi" w:hAnsiTheme="minorHAnsi" w:cstheme="minorHAnsi"/>
          <w:b/>
          <w:color w:val="0000FF"/>
          <w:szCs w:val="22"/>
        </w:rPr>
        <w:t>CONSUMIBLES DE EQUIPOS DE IMPRESIÓN</w:t>
      </w:r>
    </w:p>
    <w:p w14:paraId="16DAD4E2" w14:textId="5740E85C" w:rsidR="002D58A3" w:rsidRPr="00E14BF9" w:rsidRDefault="002D58A3" w:rsidP="00CF7ACC">
      <w:pPr>
        <w:tabs>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707120ED" w:rsidR="00614653" w:rsidRPr="00E14BF9" w:rsidRDefault="00614653" w:rsidP="00897130">
      <w:pPr>
        <w:pStyle w:val="Textoindependiente"/>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CF7ACC">
        <w:rPr>
          <w:rFonts w:asciiTheme="minorHAnsi" w:hAnsiTheme="minorHAnsi" w:cstheme="minorHAnsi"/>
          <w:b/>
          <w:sz w:val="22"/>
          <w:szCs w:val="22"/>
        </w:rPr>
        <w:t>Contratación del Suministro de CONSUMIBLES DE EQUIPOS DE IMPRESION</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A75E57">
      <w:pPr>
        <w:jc w:val="both"/>
        <w:rPr>
          <w:rFonts w:asciiTheme="minorHAnsi" w:hAnsiTheme="minorHAnsi" w:cstheme="minorHAnsi"/>
          <w:b/>
          <w:sz w:val="22"/>
          <w:szCs w:val="22"/>
        </w:rPr>
      </w:pPr>
    </w:p>
    <w:p w14:paraId="41A09BA2" w14:textId="77777777" w:rsidR="009F5A93" w:rsidRPr="00E14BF9" w:rsidRDefault="009F5A93">
      <w:pPr>
        <w:jc w:val="center"/>
        <w:rPr>
          <w:rFonts w:asciiTheme="minorHAnsi" w:hAnsiTheme="minorHAnsi" w:cstheme="minorHAnsi"/>
          <w:b/>
          <w:bCs/>
          <w:sz w:val="22"/>
          <w:szCs w:val="22"/>
        </w:rPr>
      </w:pPr>
    </w:p>
    <w:p w14:paraId="497F5D68" w14:textId="77777777" w:rsidR="009F5A93" w:rsidRPr="00E14BF9" w:rsidRDefault="009F5A93">
      <w:pPr>
        <w:jc w:val="center"/>
        <w:rPr>
          <w:rFonts w:asciiTheme="minorHAnsi" w:hAnsiTheme="minorHAnsi" w:cstheme="minorHAnsi"/>
          <w:b/>
          <w:bCs/>
          <w:sz w:val="22"/>
          <w:szCs w:val="22"/>
        </w:rPr>
      </w:pPr>
    </w:p>
    <w:p w14:paraId="362F4A87" w14:textId="77777777" w:rsidR="009F5A93" w:rsidRPr="00E14BF9" w:rsidRDefault="009F5A93">
      <w:pPr>
        <w:jc w:val="center"/>
        <w:rPr>
          <w:rFonts w:asciiTheme="minorHAnsi" w:hAnsiTheme="minorHAnsi" w:cstheme="minorHAnsi"/>
          <w:b/>
          <w:bCs/>
          <w:sz w:val="22"/>
          <w:szCs w:val="22"/>
        </w:rPr>
      </w:pPr>
    </w:p>
    <w:p w14:paraId="4F4AFE86" w14:textId="77777777" w:rsidR="009F5A93" w:rsidRPr="00E14BF9" w:rsidRDefault="009F5A93">
      <w:pPr>
        <w:jc w:val="center"/>
        <w:rPr>
          <w:rFonts w:asciiTheme="minorHAnsi" w:hAnsiTheme="minorHAnsi" w:cstheme="minorHAnsi"/>
          <w:b/>
          <w:bCs/>
          <w:sz w:val="22"/>
          <w:szCs w:val="22"/>
        </w:rPr>
      </w:pPr>
    </w:p>
    <w:p w14:paraId="0B134096" w14:textId="77777777" w:rsidR="009F5A93" w:rsidRPr="00E14BF9" w:rsidRDefault="009F5A93">
      <w:pPr>
        <w:jc w:val="center"/>
        <w:rPr>
          <w:rFonts w:asciiTheme="minorHAnsi" w:hAnsiTheme="minorHAnsi" w:cstheme="minorHAnsi"/>
          <w:b/>
          <w:bCs/>
          <w:sz w:val="22"/>
          <w:szCs w:val="22"/>
        </w:rPr>
      </w:pPr>
    </w:p>
    <w:p w14:paraId="583292B2" w14:textId="77777777" w:rsidR="009F5A93" w:rsidRPr="00E14BF9" w:rsidRDefault="009F5A93">
      <w:pPr>
        <w:jc w:val="center"/>
        <w:rPr>
          <w:rFonts w:asciiTheme="minorHAnsi" w:hAnsiTheme="minorHAnsi" w:cstheme="minorHAnsi"/>
          <w:b/>
          <w:bCs/>
          <w:sz w:val="22"/>
          <w:szCs w:val="22"/>
        </w:rPr>
      </w:pPr>
    </w:p>
    <w:p w14:paraId="27329AFF" w14:textId="77777777" w:rsidR="009F5A93" w:rsidRPr="00E14BF9" w:rsidRDefault="009F5A93">
      <w:pPr>
        <w:jc w:val="center"/>
        <w:rPr>
          <w:rFonts w:asciiTheme="minorHAnsi" w:hAnsiTheme="minorHAnsi" w:cstheme="minorHAnsi"/>
          <w:b/>
          <w:bCs/>
          <w:sz w:val="22"/>
          <w:szCs w:val="22"/>
        </w:rPr>
      </w:pPr>
    </w:p>
    <w:p w14:paraId="5B70E46E" w14:textId="77777777" w:rsidR="009F5A93" w:rsidRPr="00E14BF9" w:rsidRDefault="009F5A93">
      <w:pPr>
        <w:jc w:val="center"/>
        <w:rPr>
          <w:rFonts w:asciiTheme="minorHAnsi" w:hAnsiTheme="minorHAnsi" w:cstheme="minorHAnsi"/>
          <w:b/>
          <w:bCs/>
          <w:sz w:val="22"/>
          <w:szCs w:val="22"/>
        </w:rPr>
      </w:pPr>
    </w:p>
    <w:p w14:paraId="14F827DB" w14:textId="77777777" w:rsidR="009F5A93" w:rsidRPr="00E14BF9" w:rsidRDefault="009F5A93">
      <w:pPr>
        <w:jc w:val="center"/>
        <w:rPr>
          <w:rFonts w:asciiTheme="minorHAnsi" w:hAnsiTheme="minorHAnsi" w:cstheme="minorHAnsi"/>
          <w:b/>
          <w:bCs/>
          <w:sz w:val="22"/>
          <w:szCs w:val="22"/>
        </w:rPr>
      </w:pPr>
    </w:p>
    <w:p w14:paraId="0F1DB283" w14:textId="1C118FFD" w:rsidR="00AB2E14" w:rsidRPr="003B41A8" w:rsidRDefault="00CF7ACC" w:rsidP="00CF608E">
      <w:pPr>
        <w:rPr>
          <w:rFonts w:asciiTheme="minorHAnsi" w:hAnsiTheme="minorHAnsi" w:cstheme="minorHAnsi"/>
          <w:b/>
          <w:sz w:val="22"/>
          <w:szCs w:val="22"/>
        </w:rPr>
      </w:pPr>
      <w:r>
        <w:rPr>
          <w:rFonts w:asciiTheme="minorHAnsi" w:hAnsiTheme="minorHAnsi" w:cstheme="minorHAnsi"/>
          <w:b/>
          <w:color w:val="0000FF"/>
          <w:sz w:val="22"/>
          <w:szCs w:val="22"/>
        </w:rPr>
        <w:t>NOVIEMBRE</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Pr>
          <w:rFonts w:asciiTheme="minorHAnsi" w:hAnsiTheme="minorHAnsi" w:cstheme="minorHAnsi"/>
          <w:b/>
          <w:sz w:val="22"/>
          <w:szCs w:val="22"/>
        </w:rPr>
        <w:t>2</w:t>
      </w:r>
      <w:r w:rsidR="0023565B">
        <w:rPr>
          <w:rFonts w:asciiTheme="minorHAnsi" w:hAnsiTheme="minorHAnsi" w:cstheme="minorHAnsi"/>
          <w:b/>
          <w:sz w:val="22"/>
          <w:szCs w:val="22"/>
        </w:rPr>
        <w:t>5</w:t>
      </w:r>
    </w:p>
    <w:p w14:paraId="0155F6AE" w14:textId="77777777" w:rsidR="00AA078E" w:rsidRPr="00E14BF9" w:rsidRDefault="00AA078E" w:rsidP="00CF608E">
      <w:pPr>
        <w:rPr>
          <w:rFonts w:asciiTheme="minorHAnsi" w:hAnsiTheme="minorHAnsi" w:cstheme="minorHAnsi"/>
          <w:b/>
          <w:sz w:val="22"/>
          <w:szCs w:val="22"/>
        </w:rPr>
      </w:pPr>
    </w:p>
    <w:p w14:paraId="59E50F55" w14:textId="77777777" w:rsidR="00AA078E" w:rsidRPr="00E14BF9" w:rsidRDefault="00AA078E">
      <w:pPr>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vAlign w:val="center"/>
            <w:hideMark/>
          </w:tcPr>
          <w:p w14:paraId="21C073B0" w14:textId="77777777" w:rsidR="00AA078E" w:rsidRPr="00031AA9" w:rsidRDefault="00AA078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vAlign w:val="center"/>
            <w:hideMark/>
          </w:tcPr>
          <w:p w14:paraId="2B2F977F" w14:textId="77777777" w:rsidR="00AA078E" w:rsidRPr="00031AA9" w:rsidRDefault="00AA078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vAlign w:val="center"/>
            <w:hideMark/>
          </w:tcPr>
          <w:p w14:paraId="5BD39EB4"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vAlign w:val="center"/>
            <w:hideMark/>
          </w:tcPr>
          <w:p w14:paraId="607C48BD" w14:textId="77777777" w:rsidR="00AA078E" w:rsidRPr="00031AA9" w:rsidRDefault="00774386" w:rsidP="00774386">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vAlign w:val="center"/>
            <w:hideMark/>
          </w:tcPr>
          <w:p w14:paraId="5292AA91" w14:textId="77777777" w:rsidR="00774386" w:rsidRPr="00031AA9" w:rsidRDefault="00774386"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vAlign w:val="center"/>
            <w:hideMark/>
          </w:tcPr>
          <w:p w14:paraId="5FA64BB9"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hideMark/>
          </w:tcPr>
          <w:p w14:paraId="09B3EA40" w14:textId="77777777" w:rsidR="00774386" w:rsidRPr="00031AA9" w:rsidRDefault="00774386"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vAlign w:val="center"/>
          </w:tcPr>
          <w:p w14:paraId="4BE2EEFB" w14:textId="77777777" w:rsidR="00B83717"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vAlign w:val="center"/>
          </w:tcPr>
          <w:p w14:paraId="5BF6E754" w14:textId="77777777" w:rsidR="00B83717" w:rsidRPr="00031AA9" w:rsidRDefault="00B83717" w:rsidP="00B83717">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tcPr>
          <w:p w14:paraId="2A155AAF" w14:textId="77777777" w:rsidR="00B83717" w:rsidRPr="00031AA9" w:rsidRDefault="00B83717" w:rsidP="00774386">
            <w:pPr>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vAlign w:val="center"/>
            <w:hideMark/>
          </w:tcPr>
          <w:p w14:paraId="3476BD4F"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vAlign w:val="center"/>
            <w:hideMark/>
          </w:tcPr>
          <w:p w14:paraId="4A494A8D"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hideMark/>
          </w:tcPr>
          <w:p w14:paraId="78BDEEAB" w14:textId="77777777" w:rsidR="00774386" w:rsidRPr="00031AA9" w:rsidRDefault="001D6FDE"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vAlign w:val="center"/>
            <w:hideMark/>
          </w:tcPr>
          <w:p w14:paraId="48AF22D1"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vAlign w:val="center"/>
            <w:hideMark/>
          </w:tcPr>
          <w:p w14:paraId="01D78C70" w14:textId="77777777" w:rsidR="00774386" w:rsidRPr="00031AA9" w:rsidRDefault="00774386" w:rsidP="00774386">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tcPr>
          <w:p w14:paraId="4533565D" w14:textId="77777777" w:rsidR="00774386" w:rsidRPr="00031AA9" w:rsidRDefault="001D6FDE" w:rsidP="00774386">
            <w:pPr>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vAlign w:val="center"/>
          </w:tcPr>
          <w:p w14:paraId="55F7F17A"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vAlign w:val="center"/>
            <w:hideMark/>
          </w:tcPr>
          <w:p w14:paraId="23F7B7DA"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vAlign w:val="center"/>
          </w:tcPr>
          <w:p w14:paraId="7154FA9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vAlign w:val="center"/>
          </w:tcPr>
          <w:p w14:paraId="543B06FF"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vAlign w:val="center"/>
            <w:hideMark/>
          </w:tcPr>
          <w:p w14:paraId="778844D7"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vAlign w:val="center"/>
          </w:tcPr>
          <w:p w14:paraId="41C5F50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vAlign w:val="center"/>
          </w:tcPr>
          <w:p w14:paraId="6B8D451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vAlign w:val="center"/>
            <w:hideMark/>
          </w:tcPr>
          <w:p w14:paraId="25A0528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vAlign w:val="center"/>
          </w:tcPr>
          <w:p w14:paraId="128BEB47"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vAlign w:val="center"/>
          </w:tcPr>
          <w:p w14:paraId="1D460AA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vAlign w:val="center"/>
            <w:hideMark/>
          </w:tcPr>
          <w:p w14:paraId="23145C53"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vAlign w:val="center"/>
          </w:tcPr>
          <w:p w14:paraId="5F26AEF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vAlign w:val="center"/>
          </w:tcPr>
          <w:p w14:paraId="603D1594"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vAlign w:val="center"/>
            <w:hideMark/>
          </w:tcPr>
          <w:p w14:paraId="2271C681"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vAlign w:val="center"/>
          </w:tcPr>
          <w:p w14:paraId="01D9006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vAlign w:val="center"/>
          </w:tcPr>
          <w:p w14:paraId="2DD09F89"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vAlign w:val="center"/>
            <w:hideMark/>
          </w:tcPr>
          <w:p w14:paraId="37851579"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vAlign w:val="center"/>
          </w:tcPr>
          <w:p w14:paraId="0795A079"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vAlign w:val="center"/>
          </w:tcPr>
          <w:p w14:paraId="52BD89B0"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vAlign w:val="center"/>
            <w:hideMark/>
          </w:tcPr>
          <w:p w14:paraId="4C580585"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vAlign w:val="center"/>
          </w:tcPr>
          <w:p w14:paraId="67D89E53"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vAlign w:val="center"/>
          </w:tcPr>
          <w:p w14:paraId="0DC9DFB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vAlign w:val="center"/>
            <w:hideMark/>
          </w:tcPr>
          <w:p w14:paraId="14991786"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vAlign w:val="center"/>
          </w:tcPr>
          <w:p w14:paraId="50283C8E"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vAlign w:val="center"/>
          </w:tcPr>
          <w:p w14:paraId="4D903AA9" w14:textId="47D2F502" w:rsidR="00881EC5" w:rsidRPr="00031AA9" w:rsidRDefault="00881EC5"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vAlign w:val="center"/>
          </w:tcPr>
          <w:p w14:paraId="312755DD" w14:textId="508C7D4C" w:rsidR="00881EC5" w:rsidRPr="00031AA9" w:rsidRDefault="00881EC5"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vAlign w:val="center"/>
          </w:tcPr>
          <w:p w14:paraId="4D15CB69" w14:textId="38AFA3C1" w:rsidR="00881EC5" w:rsidRPr="00031AA9" w:rsidRDefault="00881EC5"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vAlign w:val="center"/>
          </w:tcPr>
          <w:p w14:paraId="7162E83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vAlign w:val="center"/>
            <w:hideMark/>
          </w:tcPr>
          <w:p w14:paraId="7A73601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vAlign w:val="center"/>
          </w:tcPr>
          <w:p w14:paraId="373B4C85" w14:textId="4AFAE4FB"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vAlign w:val="center"/>
          </w:tcPr>
          <w:p w14:paraId="2ADAB547"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vAlign w:val="center"/>
            <w:hideMark/>
          </w:tcPr>
          <w:p w14:paraId="23691EDD" w14:textId="4AD7432E" w:rsidR="00AA078E" w:rsidRPr="00031AA9" w:rsidRDefault="009825D9"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CALIDAD.</w:t>
            </w:r>
          </w:p>
        </w:tc>
        <w:tc>
          <w:tcPr>
            <w:tcW w:w="730" w:type="pct"/>
            <w:vAlign w:val="center"/>
          </w:tcPr>
          <w:p w14:paraId="12D1D55C" w14:textId="320CF7F2"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9825D9" w:rsidRPr="00031AA9" w14:paraId="5CEA345E" w14:textId="77777777" w:rsidTr="009C058D">
        <w:trPr>
          <w:trHeight w:val="510"/>
        </w:trPr>
        <w:tc>
          <w:tcPr>
            <w:tcW w:w="557" w:type="pct"/>
            <w:vAlign w:val="center"/>
          </w:tcPr>
          <w:p w14:paraId="04605D81" w14:textId="6A75AB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vAlign w:val="center"/>
          </w:tcPr>
          <w:p w14:paraId="7FEFD60E" w14:textId="20B56DD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CALIDAD DE LOS BIENES A SUMINISTRAR.</w:t>
            </w:r>
          </w:p>
        </w:tc>
        <w:tc>
          <w:tcPr>
            <w:tcW w:w="730" w:type="pct"/>
            <w:vAlign w:val="center"/>
          </w:tcPr>
          <w:p w14:paraId="2EF3E022" w14:textId="3F391E51"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9825D9" w:rsidRPr="00031AA9" w14:paraId="6BC9900A" w14:textId="77777777" w:rsidTr="009C058D">
        <w:trPr>
          <w:trHeight w:val="300"/>
        </w:trPr>
        <w:tc>
          <w:tcPr>
            <w:tcW w:w="557" w:type="pct"/>
            <w:vAlign w:val="center"/>
          </w:tcPr>
          <w:p w14:paraId="0608D765" w14:textId="77777777" w:rsidR="009825D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p w14:paraId="20B9DA2B" w14:textId="77777777" w:rsidR="00D6675F" w:rsidRDefault="00D6675F"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13.1</w:t>
            </w:r>
          </w:p>
          <w:p w14:paraId="014B2ECC" w14:textId="35DB8424" w:rsidR="00E807CE" w:rsidRPr="00031AA9" w:rsidRDefault="00E807CE"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13.2</w:t>
            </w:r>
          </w:p>
        </w:tc>
        <w:tc>
          <w:tcPr>
            <w:tcW w:w="3713" w:type="pct"/>
            <w:vAlign w:val="center"/>
            <w:hideMark/>
          </w:tcPr>
          <w:p w14:paraId="1C9BB851" w14:textId="77777777" w:rsidR="009825D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p w14:paraId="7A634398" w14:textId="77777777" w:rsidR="00D6675F" w:rsidRDefault="00D6675F"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PATENTES Y MARCAS</w:t>
            </w:r>
          </w:p>
          <w:p w14:paraId="3C4EEA81" w14:textId="61113F1C" w:rsidR="00E807CE" w:rsidRPr="00031AA9" w:rsidRDefault="00E807CE"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CONTROVERSIAS</w:t>
            </w:r>
          </w:p>
        </w:tc>
        <w:tc>
          <w:tcPr>
            <w:tcW w:w="730" w:type="pct"/>
            <w:vAlign w:val="center"/>
          </w:tcPr>
          <w:p w14:paraId="496D4D3E" w14:textId="3C7F1EC0" w:rsidR="009825D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D6675F">
              <w:rPr>
                <w:rFonts w:asciiTheme="minorHAnsi" w:hAnsiTheme="minorHAnsi" w:cstheme="minorHAnsi"/>
                <w:b/>
                <w:bCs/>
                <w:color w:val="000000"/>
                <w:sz w:val="22"/>
                <w:szCs w:val="22"/>
                <w:lang w:eastAsia="es-MX"/>
              </w:rPr>
              <w:t>2</w:t>
            </w:r>
          </w:p>
          <w:p w14:paraId="6B2DF698" w14:textId="77777777" w:rsidR="00D6675F" w:rsidRDefault="00D6675F"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p w14:paraId="3A8718A7" w14:textId="31B03683" w:rsidR="00E807CE" w:rsidRPr="00031AA9" w:rsidRDefault="00E807CE"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9825D9" w:rsidRPr="00031AA9" w14:paraId="3ECD7806" w14:textId="77777777" w:rsidTr="009C058D">
        <w:trPr>
          <w:trHeight w:val="300"/>
        </w:trPr>
        <w:tc>
          <w:tcPr>
            <w:tcW w:w="557" w:type="pct"/>
            <w:vAlign w:val="center"/>
          </w:tcPr>
          <w:p w14:paraId="2EA7B383" w14:textId="5E0A607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vAlign w:val="center"/>
            <w:hideMark/>
          </w:tcPr>
          <w:p w14:paraId="729E875F"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vAlign w:val="center"/>
          </w:tcPr>
          <w:p w14:paraId="46BC3F19" w14:textId="5E89694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D6675F">
              <w:rPr>
                <w:rFonts w:asciiTheme="minorHAnsi" w:hAnsiTheme="minorHAnsi" w:cstheme="minorHAnsi"/>
                <w:b/>
                <w:bCs/>
                <w:color w:val="000000"/>
                <w:sz w:val="22"/>
                <w:szCs w:val="22"/>
                <w:lang w:eastAsia="es-MX"/>
              </w:rPr>
              <w:t>2</w:t>
            </w:r>
          </w:p>
        </w:tc>
      </w:tr>
      <w:tr w:rsidR="009825D9" w:rsidRPr="00031AA9" w14:paraId="4DC98F0D" w14:textId="77777777" w:rsidTr="009C058D">
        <w:trPr>
          <w:trHeight w:val="300"/>
        </w:trPr>
        <w:tc>
          <w:tcPr>
            <w:tcW w:w="557" w:type="pct"/>
            <w:vAlign w:val="center"/>
          </w:tcPr>
          <w:p w14:paraId="6B826521" w14:textId="4F249E3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vAlign w:val="center"/>
            <w:hideMark/>
          </w:tcPr>
          <w:p w14:paraId="046E92DC"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vAlign w:val="center"/>
          </w:tcPr>
          <w:p w14:paraId="2104BCBE" w14:textId="5459565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9825D9" w:rsidRPr="00031AA9" w14:paraId="4C686944" w14:textId="77777777" w:rsidTr="009C058D">
        <w:trPr>
          <w:trHeight w:val="300"/>
        </w:trPr>
        <w:tc>
          <w:tcPr>
            <w:tcW w:w="557" w:type="pct"/>
            <w:vAlign w:val="center"/>
          </w:tcPr>
          <w:p w14:paraId="4881D13F" w14:textId="48F8351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vAlign w:val="center"/>
            <w:hideMark/>
          </w:tcPr>
          <w:p w14:paraId="37452A77"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vAlign w:val="center"/>
          </w:tcPr>
          <w:p w14:paraId="737AE321" w14:textId="31AF44C2"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9825D9" w:rsidRPr="00031AA9" w14:paraId="6125BE12" w14:textId="77777777" w:rsidTr="009C058D">
        <w:trPr>
          <w:trHeight w:val="510"/>
        </w:trPr>
        <w:tc>
          <w:tcPr>
            <w:tcW w:w="557" w:type="pct"/>
            <w:vAlign w:val="center"/>
          </w:tcPr>
          <w:p w14:paraId="5C9B2E58" w14:textId="4938B3F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p>
        </w:tc>
        <w:tc>
          <w:tcPr>
            <w:tcW w:w="3713" w:type="pct"/>
            <w:vAlign w:val="center"/>
            <w:hideMark/>
          </w:tcPr>
          <w:p w14:paraId="484DBB3D"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vAlign w:val="center"/>
          </w:tcPr>
          <w:p w14:paraId="6914E1C2" w14:textId="0CF308F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2DE1E9C8" w14:textId="77777777" w:rsidTr="009C058D">
        <w:trPr>
          <w:trHeight w:val="510"/>
        </w:trPr>
        <w:tc>
          <w:tcPr>
            <w:tcW w:w="557" w:type="pct"/>
            <w:vAlign w:val="center"/>
          </w:tcPr>
          <w:p w14:paraId="7FF99645" w14:textId="203AF0D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w:t>
            </w:r>
            <w:r>
              <w:rPr>
                <w:rFonts w:asciiTheme="minorHAnsi" w:hAnsiTheme="minorHAnsi" w:cstheme="minorHAnsi"/>
                <w:b/>
                <w:bCs/>
                <w:color w:val="000000"/>
                <w:sz w:val="22"/>
                <w:szCs w:val="22"/>
                <w:lang w:eastAsia="es-MX"/>
              </w:rPr>
              <w:t>1</w:t>
            </w:r>
          </w:p>
        </w:tc>
        <w:tc>
          <w:tcPr>
            <w:tcW w:w="3713" w:type="pct"/>
            <w:vAlign w:val="center"/>
            <w:hideMark/>
          </w:tcPr>
          <w:p w14:paraId="2506DE30"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vAlign w:val="center"/>
          </w:tcPr>
          <w:p w14:paraId="13869A80" w14:textId="62ABE88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B6110C1" w14:textId="77777777" w:rsidTr="009C058D">
        <w:trPr>
          <w:trHeight w:val="510"/>
        </w:trPr>
        <w:tc>
          <w:tcPr>
            <w:tcW w:w="557" w:type="pct"/>
            <w:vAlign w:val="center"/>
          </w:tcPr>
          <w:p w14:paraId="1949739D" w14:textId="10370B0E"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17.2</w:t>
            </w:r>
          </w:p>
        </w:tc>
        <w:tc>
          <w:tcPr>
            <w:tcW w:w="3713" w:type="pct"/>
            <w:vAlign w:val="center"/>
          </w:tcPr>
          <w:p w14:paraId="31E5155E" w14:textId="2C22C83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vAlign w:val="center"/>
          </w:tcPr>
          <w:p w14:paraId="3C718DFE" w14:textId="7805A750"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710C440" w14:textId="77777777" w:rsidTr="009825D9">
        <w:trPr>
          <w:trHeight w:val="300"/>
        </w:trPr>
        <w:tc>
          <w:tcPr>
            <w:tcW w:w="557" w:type="pct"/>
            <w:vAlign w:val="center"/>
          </w:tcPr>
          <w:p w14:paraId="4ED269DC" w14:textId="296E76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.3</w:t>
            </w:r>
          </w:p>
        </w:tc>
        <w:tc>
          <w:tcPr>
            <w:tcW w:w="3713" w:type="pct"/>
            <w:vAlign w:val="center"/>
          </w:tcPr>
          <w:p w14:paraId="7933EC58" w14:textId="4D67646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vAlign w:val="center"/>
          </w:tcPr>
          <w:p w14:paraId="57FEDA7D" w14:textId="0DB73A38"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23</w:t>
            </w:r>
          </w:p>
        </w:tc>
      </w:tr>
      <w:tr w:rsidR="009825D9" w:rsidRPr="00031AA9" w14:paraId="04101331" w14:textId="77777777" w:rsidTr="009825D9">
        <w:trPr>
          <w:trHeight w:val="300"/>
        </w:trPr>
        <w:tc>
          <w:tcPr>
            <w:tcW w:w="557" w:type="pct"/>
            <w:vAlign w:val="center"/>
          </w:tcPr>
          <w:p w14:paraId="0945B919" w14:textId="62D47BA2"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p>
        </w:tc>
        <w:tc>
          <w:tcPr>
            <w:tcW w:w="3713" w:type="pct"/>
            <w:vAlign w:val="center"/>
          </w:tcPr>
          <w:p w14:paraId="52DAB27F" w14:textId="1283CAB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vAlign w:val="center"/>
          </w:tcPr>
          <w:p w14:paraId="2AFE97BE" w14:textId="39532E9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1E750BA2" w14:textId="77777777" w:rsidTr="009825D9">
        <w:trPr>
          <w:trHeight w:val="510"/>
        </w:trPr>
        <w:tc>
          <w:tcPr>
            <w:tcW w:w="557" w:type="pct"/>
            <w:vAlign w:val="center"/>
          </w:tcPr>
          <w:p w14:paraId="77BCF6FE" w14:textId="39FE68D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.1</w:t>
            </w:r>
          </w:p>
        </w:tc>
        <w:tc>
          <w:tcPr>
            <w:tcW w:w="3713" w:type="pct"/>
            <w:vAlign w:val="center"/>
          </w:tcPr>
          <w:p w14:paraId="275C7752" w14:textId="650590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vAlign w:val="center"/>
          </w:tcPr>
          <w:p w14:paraId="215A40CF" w14:textId="4730372B"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3EF5C74B" w14:textId="77777777" w:rsidTr="009825D9">
        <w:trPr>
          <w:trHeight w:val="510"/>
        </w:trPr>
        <w:tc>
          <w:tcPr>
            <w:tcW w:w="557" w:type="pct"/>
            <w:vAlign w:val="center"/>
          </w:tcPr>
          <w:p w14:paraId="0B4C15CE" w14:textId="10FC479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.2</w:t>
            </w:r>
          </w:p>
        </w:tc>
        <w:tc>
          <w:tcPr>
            <w:tcW w:w="3713" w:type="pct"/>
            <w:vAlign w:val="center"/>
          </w:tcPr>
          <w:p w14:paraId="00ED2C0C" w14:textId="2177D35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vAlign w:val="center"/>
          </w:tcPr>
          <w:p w14:paraId="25BF8248" w14:textId="1FC1494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25</w:t>
            </w:r>
          </w:p>
        </w:tc>
      </w:tr>
      <w:tr w:rsidR="009825D9" w:rsidRPr="00031AA9" w14:paraId="42EAA2A4" w14:textId="77777777" w:rsidTr="009825D9">
        <w:trPr>
          <w:trHeight w:val="300"/>
        </w:trPr>
        <w:tc>
          <w:tcPr>
            <w:tcW w:w="557" w:type="pct"/>
            <w:vAlign w:val="center"/>
          </w:tcPr>
          <w:p w14:paraId="3EEEAC74" w14:textId="552629A0"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19</w:t>
            </w:r>
          </w:p>
        </w:tc>
        <w:tc>
          <w:tcPr>
            <w:tcW w:w="3713" w:type="pct"/>
            <w:vAlign w:val="center"/>
            <w:hideMark/>
          </w:tcPr>
          <w:p w14:paraId="655AA193"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vAlign w:val="center"/>
          </w:tcPr>
          <w:p w14:paraId="60F57086" w14:textId="3417B55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9825D9" w:rsidRPr="00031AA9" w14:paraId="1F558194" w14:textId="77777777" w:rsidTr="009C058D">
        <w:trPr>
          <w:trHeight w:val="300"/>
        </w:trPr>
        <w:tc>
          <w:tcPr>
            <w:tcW w:w="557" w:type="pct"/>
            <w:vAlign w:val="center"/>
          </w:tcPr>
          <w:p w14:paraId="3E6E3EE0" w14:textId="6618470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.1</w:t>
            </w:r>
          </w:p>
        </w:tc>
        <w:tc>
          <w:tcPr>
            <w:tcW w:w="3713" w:type="pct"/>
            <w:vAlign w:val="center"/>
          </w:tcPr>
          <w:p w14:paraId="266EF44A" w14:textId="77777777" w:rsidR="009825D9" w:rsidRPr="00031AA9"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vAlign w:val="center"/>
          </w:tcPr>
          <w:p w14:paraId="099E775B" w14:textId="71493EA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6C8B0CF2" w14:textId="77777777" w:rsidTr="009C058D">
        <w:trPr>
          <w:trHeight w:val="300"/>
        </w:trPr>
        <w:tc>
          <w:tcPr>
            <w:tcW w:w="557" w:type="pct"/>
            <w:vAlign w:val="center"/>
            <w:hideMark/>
          </w:tcPr>
          <w:p w14:paraId="2E58C1FD" w14:textId="37554FA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.2</w:t>
            </w:r>
          </w:p>
        </w:tc>
        <w:tc>
          <w:tcPr>
            <w:tcW w:w="3713" w:type="pct"/>
            <w:vAlign w:val="center"/>
            <w:hideMark/>
          </w:tcPr>
          <w:p w14:paraId="1E16DB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vAlign w:val="center"/>
          </w:tcPr>
          <w:p w14:paraId="6DF86016" w14:textId="0B6B54A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34DBBAF2" w14:textId="77777777" w:rsidTr="009C058D">
        <w:trPr>
          <w:trHeight w:val="300"/>
        </w:trPr>
        <w:tc>
          <w:tcPr>
            <w:tcW w:w="557" w:type="pct"/>
            <w:vAlign w:val="center"/>
          </w:tcPr>
          <w:p w14:paraId="2D7CA1EB" w14:textId="60DBC0F3"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.3</w:t>
            </w:r>
          </w:p>
        </w:tc>
        <w:tc>
          <w:tcPr>
            <w:tcW w:w="3713" w:type="pct"/>
            <w:vAlign w:val="center"/>
          </w:tcPr>
          <w:p w14:paraId="215C6D8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vAlign w:val="center"/>
          </w:tcPr>
          <w:p w14:paraId="71E337AC" w14:textId="5E41E2B7"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F6BD860" w14:textId="77777777" w:rsidTr="009C058D">
        <w:trPr>
          <w:trHeight w:val="300"/>
        </w:trPr>
        <w:tc>
          <w:tcPr>
            <w:tcW w:w="557" w:type="pct"/>
            <w:vAlign w:val="center"/>
            <w:hideMark/>
          </w:tcPr>
          <w:p w14:paraId="6C9F9A52" w14:textId="252CF677"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c>
          <w:tcPr>
            <w:tcW w:w="3713" w:type="pct"/>
            <w:vAlign w:val="center"/>
            <w:hideMark/>
          </w:tcPr>
          <w:p w14:paraId="41F035C6"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vAlign w:val="center"/>
          </w:tcPr>
          <w:p w14:paraId="374BBBAE" w14:textId="3AD7ABB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689611E" w14:textId="77777777" w:rsidTr="009C058D">
        <w:trPr>
          <w:trHeight w:val="300"/>
        </w:trPr>
        <w:tc>
          <w:tcPr>
            <w:tcW w:w="557" w:type="pct"/>
            <w:vAlign w:val="center"/>
            <w:hideMark/>
          </w:tcPr>
          <w:p w14:paraId="1758D6BC" w14:textId="6A4634D2"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c>
          <w:tcPr>
            <w:tcW w:w="3713" w:type="pct"/>
            <w:vAlign w:val="center"/>
            <w:hideMark/>
          </w:tcPr>
          <w:p w14:paraId="4632A78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vAlign w:val="center"/>
          </w:tcPr>
          <w:p w14:paraId="205135CB" w14:textId="1933C806"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75CE4A9" w14:textId="77777777" w:rsidTr="009C058D">
        <w:trPr>
          <w:trHeight w:val="300"/>
        </w:trPr>
        <w:tc>
          <w:tcPr>
            <w:tcW w:w="557" w:type="pct"/>
            <w:vAlign w:val="center"/>
          </w:tcPr>
          <w:p w14:paraId="3F5FBAD4" w14:textId="20E2D5C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p>
        </w:tc>
        <w:tc>
          <w:tcPr>
            <w:tcW w:w="3713" w:type="pct"/>
            <w:vAlign w:val="center"/>
            <w:hideMark/>
          </w:tcPr>
          <w:p w14:paraId="568F255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vAlign w:val="center"/>
          </w:tcPr>
          <w:p w14:paraId="4C976725" w14:textId="573A0D3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52CF05CA" w14:textId="77777777" w:rsidTr="009C058D">
        <w:trPr>
          <w:trHeight w:val="300"/>
        </w:trPr>
        <w:tc>
          <w:tcPr>
            <w:tcW w:w="557" w:type="pct"/>
            <w:vAlign w:val="center"/>
          </w:tcPr>
          <w:p w14:paraId="71BD08A6" w14:textId="6D10E4E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vAlign w:val="center"/>
            <w:hideMark/>
          </w:tcPr>
          <w:p w14:paraId="7C01BFAA"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vAlign w:val="center"/>
          </w:tcPr>
          <w:p w14:paraId="6A22C43B" w14:textId="53EDEF5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11ECA4F0" w14:textId="77777777" w:rsidTr="009C058D">
        <w:trPr>
          <w:trHeight w:val="300"/>
        </w:trPr>
        <w:tc>
          <w:tcPr>
            <w:tcW w:w="557" w:type="pct"/>
            <w:vAlign w:val="center"/>
          </w:tcPr>
          <w:p w14:paraId="6B1E07F9" w14:textId="38FD590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.2</w:t>
            </w:r>
          </w:p>
        </w:tc>
        <w:tc>
          <w:tcPr>
            <w:tcW w:w="3713" w:type="pct"/>
            <w:vAlign w:val="center"/>
            <w:hideMark/>
          </w:tcPr>
          <w:p w14:paraId="7A24C36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vAlign w:val="center"/>
          </w:tcPr>
          <w:p w14:paraId="6F685E0A" w14:textId="55B990B9"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r>
      <w:tr w:rsidR="009825D9" w:rsidRPr="00031AA9" w14:paraId="62C3042F" w14:textId="77777777" w:rsidTr="009C058D">
        <w:trPr>
          <w:trHeight w:val="300"/>
        </w:trPr>
        <w:tc>
          <w:tcPr>
            <w:tcW w:w="557" w:type="pct"/>
            <w:vAlign w:val="center"/>
          </w:tcPr>
          <w:p w14:paraId="3E80560B" w14:textId="295A5BE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.3</w:t>
            </w:r>
          </w:p>
        </w:tc>
        <w:tc>
          <w:tcPr>
            <w:tcW w:w="3713" w:type="pct"/>
            <w:vAlign w:val="center"/>
            <w:hideMark/>
          </w:tcPr>
          <w:p w14:paraId="5C71A914"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vAlign w:val="center"/>
          </w:tcPr>
          <w:p w14:paraId="0F70503E" w14:textId="1D8C4A4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9</w:t>
            </w:r>
          </w:p>
        </w:tc>
      </w:tr>
      <w:tr w:rsidR="009825D9" w:rsidRPr="00031AA9" w14:paraId="17EC471A" w14:textId="77777777" w:rsidTr="00F1406B">
        <w:trPr>
          <w:trHeight w:val="440"/>
        </w:trPr>
        <w:tc>
          <w:tcPr>
            <w:tcW w:w="557" w:type="pct"/>
            <w:vAlign w:val="center"/>
          </w:tcPr>
          <w:p w14:paraId="6E84589C" w14:textId="4076ADE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3</w:t>
            </w:r>
          </w:p>
        </w:tc>
        <w:tc>
          <w:tcPr>
            <w:tcW w:w="3713" w:type="pct"/>
            <w:vAlign w:val="center"/>
            <w:hideMark/>
          </w:tcPr>
          <w:p w14:paraId="66485B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PARA LA EVALUACION DE LAS PROPUESTAS</w:t>
            </w:r>
          </w:p>
        </w:tc>
        <w:tc>
          <w:tcPr>
            <w:tcW w:w="730" w:type="pct"/>
            <w:vAlign w:val="center"/>
          </w:tcPr>
          <w:p w14:paraId="00DF7731" w14:textId="382371C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35008F01" w14:textId="77777777" w:rsidTr="009C058D">
        <w:trPr>
          <w:trHeight w:val="300"/>
        </w:trPr>
        <w:tc>
          <w:tcPr>
            <w:tcW w:w="557" w:type="pct"/>
            <w:vAlign w:val="center"/>
          </w:tcPr>
          <w:p w14:paraId="5E70820B" w14:textId="4B6502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4</w:t>
            </w:r>
          </w:p>
        </w:tc>
        <w:tc>
          <w:tcPr>
            <w:tcW w:w="3713" w:type="pct"/>
            <w:vAlign w:val="center"/>
            <w:hideMark/>
          </w:tcPr>
          <w:p w14:paraId="1D39BD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vAlign w:val="center"/>
          </w:tcPr>
          <w:p w14:paraId="4B37C154" w14:textId="031AFF2C"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115CB4FC" w14:textId="77777777" w:rsidTr="009C058D">
        <w:trPr>
          <w:trHeight w:val="300"/>
        </w:trPr>
        <w:tc>
          <w:tcPr>
            <w:tcW w:w="557" w:type="pct"/>
            <w:vAlign w:val="center"/>
          </w:tcPr>
          <w:p w14:paraId="717AEAE2" w14:textId="43C722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5</w:t>
            </w:r>
          </w:p>
        </w:tc>
        <w:tc>
          <w:tcPr>
            <w:tcW w:w="3713" w:type="pct"/>
            <w:vAlign w:val="center"/>
            <w:hideMark/>
          </w:tcPr>
          <w:p w14:paraId="1391D1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vAlign w:val="center"/>
          </w:tcPr>
          <w:p w14:paraId="5C2EFAE9" w14:textId="4579FC8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44AD751D" w14:textId="77777777" w:rsidTr="009C058D">
        <w:trPr>
          <w:trHeight w:val="300"/>
        </w:trPr>
        <w:tc>
          <w:tcPr>
            <w:tcW w:w="557" w:type="pct"/>
            <w:vAlign w:val="center"/>
          </w:tcPr>
          <w:p w14:paraId="2C97D016" w14:textId="6889214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c>
          <w:tcPr>
            <w:tcW w:w="3713" w:type="pct"/>
            <w:vAlign w:val="center"/>
            <w:hideMark/>
          </w:tcPr>
          <w:p w14:paraId="571699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vAlign w:val="center"/>
          </w:tcPr>
          <w:p w14:paraId="19148E8D" w14:textId="062E8EA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090B6021" w14:textId="77777777" w:rsidTr="009C058D">
        <w:trPr>
          <w:trHeight w:val="300"/>
        </w:trPr>
        <w:tc>
          <w:tcPr>
            <w:tcW w:w="557" w:type="pct"/>
            <w:vAlign w:val="center"/>
          </w:tcPr>
          <w:p w14:paraId="4D72B4B9" w14:textId="6775CC1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c>
          <w:tcPr>
            <w:tcW w:w="3713" w:type="pct"/>
            <w:vAlign w:val="center"/>
            <w:hideMark/>
          </w:tcPr>
          <w:p w14:paraId="448BF938"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vAlign w:val="center"/>
          </w:tcPr>
          <w:p w14:paraId="48E4B548" w14:textId="1236C65A"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0CDACE5" w14:textId="77777777" w:rsidTr="009C058D">
        <w:trPr>
          <w:trHeight w:val="300"/>
        </w:trPr>
        <w:tc>
          <w:tcPr>
            <w:tcW w:w="557" w:type="pct"/>
            <w:vAlign w:val="center"/>
          </w:tcPr>
          <w:p w14:paraId="147384B8" w14:textId="6826E4C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c>
          <w:tcPr>
            <w:tcW w:w="3713" w:type="pct"/>
            <w:vAlign w:val="center"/>
            <w:hideMark/>
          </w:tcPr>
          <w:p w14:paraId="2EB739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vAlign w:val="center"/>
          </w:tcPr>
          <w:p w14:paraId="461A0F67" w14:textId="30A1A593"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7C381D3" w14:textId="77777777" w:rsidTr="009C058D">
        <w:trPr>
          <w:trHeight w:val="300"/>
        </w:trPr>
        <w:tc>
          <w:tcPr>
            <w:tcW w:w="557" w:type="pct"/>
            <w:vAlign w:val="center"/>
          </w:tcPr>
          <w:p w14:paraId="1D6EBC2A" w14:textId="413A505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c>
          <w:tcPr>
            <w:tcW w:w="3713" w:type="pct"/>
            <w:vAlign w:val="center"/>
            <w:hideMark/>
          </w:tcPr>
          <w:p w14:paraId="3C354B2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ENTREGA Y RECEPCIÓN</w:t>
            </w:r>
          </w:p>
        </w:tc>
        <w:tc>
          <w:tcPr>
            <w:tcW w:w="730" w:type="pct"/>
            <w:vAlign w:val="center"/>
          </w:tcPr>
          <w:p w14:paraId="63921F31" w14:textId="561AA4B5"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9825D9" w:rsidRPr="00031AA9" w14:paraId="3C756950" w14:textId="77777777" w:rsidTr="009C058D">
        <w:trPr>
          <w:trHeight w:val="300"/>
        </w:trPr>
        <w:tc>
          <w:tcPr>
            <w:tcW w:w="557" w:type="pct"/>
            <w:vAlign w:val="center"/>
          </w:tcPr>
          <w:p w14:paraId="2258727E" w14:textId="15C111BB" w:rsidR="009825D9" w:rsidRPr="00031AA9" w:rsidRDefault="00F1406B" w:rsidP="00F1406B">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c>
          <w:tcPr>
            <w:tcW w:w="3713" w:type="pct"/>
            <w:vAlign w:val="center"/>
            <w:hideMark/>
          </w:tcPr>
          <w:p w14:paraId="362D028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vAlign w:val="center"/>
          </w:tcPr>
          <w:p w14:paraId="77C7863A" w14:textId="6C64A788"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4CB94C7E" w14:textId="77777777" w:rsidTr="009C058D">
        <w:trPr>
          <w:trHeight w:val="300"/>
        </w:trPr>
        <w:tc>
          <w:tcPr>
            <w:tcW w:w="557" w:type="pct"/>
            <w:vAlign w:val="center"/>
          </w:tcPr>
          <w:p w14:paraId="7F5600D8" w14:textId="546F5A10"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1</w:t>
            </w:r>
          </w:p>
        </w:tc>
        <w:tc>
          <w:tcPr>
            <w:tcW w:w="3713" w:type="pct"/>
            <w:vAlign w:val="center"/>
          </w:tcPr>
          <w:p w14:paraId="216B560E"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vAlign w:val="center"/>
          </w:tcPr>
          <w:p w14:paraId="2DD12D08" w14:textId="68F4C85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2144B55B" w14:textId="77777777" w:rsidTr="009C058D">
        <w:trPr>
          <w:trHeight w:val="300"/>
        </w:trPr>
        <w:tc>
          <w:tcPr>
            <w:tcW w:w="557" w:type="pct"/>
            <w:vAlign w:val="center"/>
          </w:tcPr>
          <w:p w14:paraId="7BB86DA3" w14:textId="59A18892"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p>
        </w:tc>
        <w:tc>
          <w:tcPr>
            <w:tcW w:w="3713" w:type="pct"/>
            <w:vAlign w:val="center"/>
          </w:tcPr>
          <w:p w14:paraId="6D530DA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vAlign w:val="center"/>
          </w:tcPr>
          <w:p w14:paraId="2640DC00" w14:textId="3C809A2F"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13A3F0D" w14:textId="77777777" w:rsidTr="009C058D">
        <w:trPr>
          <w:trHeight w:val="300"/>
        </w:trPr>
        <w:tc>
          <w:tcPr>
            <w:tcW w:w="557" w:type="pct"/>
            <w:vAlign w:val="center"/>
          </w:tcPr>
          <w:p w14:paraId="63EE373A" w14:textId="3B8396C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vAlign w:val="center"/>
          </w:tcPr>
          <w:p w14:paraId="44C99DBD"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vAlign w:val="center"/>
          </w:tcPr>
          <w:p w14:paraId="05B52432" w14:textId="2CA7DA96"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4222341F" w14:textId="77777777" w:rsidTr="009C058D">
        <w:trPr>
          <w:trHeight w:val="300"/>
        </w:trPr>
        <w:tc>
          <w:tcPr>
            <w:tcW w:w="557" w:type="pct"/>
            <w:vAlign w:val="center"/>
          </w:tcPr>
          <w:p w14:paraId="029181A2" w14:textId="2FBDC7F3"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r w:rsidR="009825D9" w:rsidRPr="00031AA9">
              <w:rPr>
                <w:rFonts w:asciiTheme="minorHAnsi" w:hAnsiTheme="minorHAnsi" w:cstheme="minorHAnsi"/>
                <w:b/>
                <w:bCs/>
                <w:color w:val="000000"/>
                <w:sz w:val="22"/>
                <w:szCs w:val="22"/>
                <w:lang w:eastAsia="es-MX"/>
              </w:rPr>
              <w:t>.2</w:t>
            </w:r>
          </w:p>
        </w:tc>
        <w:tc>
          <w:tcPr>
            <w:tcW w:w="3713" w:type="pct"/>
            <w:vAlign w:val="center"/>
          </w:tcPr>
          <w:p w14:paraId="2326E84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vAlign w:val="center"/>
          </w:tcPr>
          <w:p w14:paraId="26A925F7" w14:textId="3E797A58"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36A38A4" w14:textId="77777777" w:rsidTr="009C058D">
        <w:trPr>
          <w:trHeight w:val="300"/>
        </w:trPr>
        <w:tc>
          <w:tcPr>
            <w:tcW w:w="557" w:type="pct"/>
            <w:vAlign w:val="center"/>
          </w:tcPr>
          <w:p w14:paraId="3536565D" w14:textId="5CC4A607"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c>
          <w:tcPr>
            <w:tcW w:w="3713" w:type="pct"/>
            <w:vAlign w:val="center"/>
          </w:tcPr>
          <w:p w14:paraId="009C041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vAlign w:val="center"/>
          </w:tcPr>
          <w:p w14:paraId="7C563CDF" w14:textId="5557513E"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9825D9" w:rsidRPr="00031AA9" w14:paraId="5A807EA7" w14:textId="77777777" w:rsidTr="009C058D">
        <w:trPr>
          <w:trHeight w:val="300"/>
        </w:trPr>
        <w:tc>
          <w:tcPr>
            <w:tcW w:w="557" w:type="pct"/>
            <w:vAlign w:val="center"/>
          </w:tcPr>
          <w:p w14:paraId="6D0BB3BB" w14:textId="5E6B8355"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4</w:t>
            </w:r>
          </w:p>
        </w:tc>
        <w:tc>
          <w:tcPr>
            <w:tcW w:w="3713" w:type="pct"/>
            <w:vAlign w:val="center"/>
          </w:tcPr>
          <w:p w14:paraId="74FB0A10"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vAlign w:val="center"/>
          </w:tcPr>
          <w:p w14:paraId="5DBDEED6" w14:textId="11D4981C"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9825D9" w:rsidRPr="00E14BF9" w14:paraId="2B4D5784" w14:textId="77777777" w:rsidTr="009C058D">
        <w:trPr>
          <w:trHeight w:val="300"/>
        </w:trPr>
        <w:tc>
          <w:tcPr>
            <w:tcW w:w="557" w:type="pct"/>
            <w:vAlign w:val="center"/>
          </w:tcPr>
          <w:p w14:paraId="0E87B0A0" w14:textId="0106646E"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c>
          <w:tcPr>
            <w:tcW w:w="3713" w:type="pct"/>
            <w:vAlign w:val="center"/>
          </w:tcPr>
          <w:p w14:paraId="068FA971" w14:textId="77777777" w:rsidR="009825D9" w:rsidRPr="00031AA9" w:rsidRDefault="009825D9" w:rsidP="009825D9">
            <w:pPr>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vAlign w:val="center"/>
          </w:tcPr>
          <w:p w14:paraId="50641A2F" w14:textId="23DC22D2" w:rsidR="009825D9" w:rsidRPr="00385575"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bl>
    <w:p w14:paraId="51231FA5" w14:textId="77777777" w:rsidR="00AA078E" w:rsidRPr="00E14BF9" w:rsidRDefault="00AA078E">
      <w:pPr>
        <w:jc w:val="center"/>
        <w:rPr>
          <w:rFonts w:asciiTheme="minorHAnsi" w:hAnsiTheme="minorHAnsi" w:cstheme="minorHAnsi"/>
          <w:b/>
          <w:bCs/>
          <w:sz w:val="22"/>
          <w:szCs w:val="22"/>
        </w:rPr>
      </w:pPr>
    </w:p>
    <w:p w14:paraId="4B81DBBA" w14:textId="77777777" w:rsidR="00AA078E" w:rsidRPr="00E14BF9" w:rsidRDefault="00AA078E">
      <w:pPr>
        <w:jc w:val="center"/>
        <w:rPr>
          <w:rFonts w:asciiTheme="minorHAnsi" w:hAnsiTheme="minorHAnsi" w:cstheme="minorHAnsi"/>
          <w:b/>
          <w:bCs/>
          <w:sz w:val="22"/>
          <w:szCs w:val="22"/>
        </w:rPr>
      </w:pPr>
    </w:p>
    <w:p w14:paraId="4FD73FCB" w14:textId="77777777" w:rsidR="00AA078E" w:rsidRPr="00E14BF9" w:rsidRDefault="00AA078E">
      <w:pPr>
        <w:jc w:val="center"/>
        <w:rPr>
          <w:rFonts w:asciiTheme="minorHAnsi" w:hAnsiTheme="minorHAnsi" w:cstheme="minorHAnsi"/>
          <w:b/>
          <w:bCs/>
          <w:sz w:val="22"/>
          <w:szCs w:val="22"/>
        </w:rPr>
      </w:pPr>
    </w:p>
    <w:p w14:paraId="0FB724B1" w14:textId="77777777" w:rsidR="00AA078E" w:rsidRPr="00E14BF9" w:rsidRDefault="00AA078E">
      <w:pPr>
        <w:jc w:val="center"/>
        <w:rPr>
          <w:rFonts w:asciiTheme="minorHAnsi" w:hAnsiTheme="minorHAnsi" w:cstheme="minorHAnsi"/>
          <w:b/>
          <w:bCs/>
          <w:sz w:val="22"/>
          <w:szCs w:val="22"/>
        </w:rPr>
      </w:pPr>
    </w:p>
    <w:p w14:paraId="00075AE5" w14:textId="77777777" w:rsidR="00D6086D" w:rsidRPr="00E14BF9" w:rsidRDefault="00D6086D">
      <w:pPr>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pPr>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9825D9" w14:paraId="641A4A6E" w14:textId="77777777" w:rsidTr="007422E5">
        <w:tc>
          <w:tcPr>
            <w:tcW w:w="1384" w:type="dxa"/>
          </w:tcPr>
          <w:p w14:paraId="3B45199C"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1</w:t>
            </w:r>
          </w:p>
        </w:tc>
        <w:tc>
          <w:tcPr>
            <w:tcW w:w="7230" w:type="dxa"/>
          </w:tcPr>
          <w:p w14:paraId="64F44133" w14:textId="77777777" w:rsidR="002D58A3" w:rsidRPr="009825D9" w:rsidRDefault="002D58A3">
            <w:pPr>
              <w:snapToGrid w:val="0"/>
              <w:jc w:val="both"/>
              <w:rPr>
                <w:rFonts w:asciiTheme="minorHAnsi" w:hAnsiTheme="minorHAnsi" w:cstheme="minorHAnsi"/>
                <w:b/>
                <w:bCs/>
                <w:sz w:val="20"/>
              </w:rPr>
            </w:pPr>
            <w:r w:rsidRPr="009825D9">
              <w:rPr>
                <w:rFonts w:asciiTheme="minorHAnsi" w:hAnsiTheme="minorHAnsi" w:cstheme="minorHAnsi"/>
                <w:b/>
                <w:bCs/>
                <w:sz w:val="20"/>
              </w:rPr>
              <w:t>FORMATO DE DATOS BAJO PROTESTA DE DECIR VERDAD SOBRE LA ACREDITACIÓN DE EXISTENCIA</w:t>
            </w:r>
          </w:p>
          <w:p w14:paraId="09761EF7" w14:textId="77777777" w:rsidR="0026334F" w:rsidRPr="009825D9" w:rsidRDefault="0026334F">
            <w:pPr>
              <w:snapToGrid w:val="0"/>
              <w:jc w:val="both"/>
              <w:rPr>
                <w:rFonts w:asciiTheme="minorHAnsi" w:hAnsiTheme="minorHAnsi" w:cstheme="minorHAnsi"/>
                <w:b/>
                <w:bCs/>
                <w:sz w:val="20"/>
              </w:rPr>
            </w:pPr>
          </w:p>
        </w:tc>
        <w:tc>
          <w:tcPr>
            <w:tcW w:w="850" w:type="dxa"/>
          </w:tcPr>
          <w:p w14:paraId="138EB09E"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6302DA6D" w14:textId="77777777" w:rsidTr="007422E5">
        <w:tc>
          <w:tcPr>
            <w:tcW w:w="1384" w:type="dxa"/>
          </w:tcPr>
          <w:p w14:paraId="5FA63E2B"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2</w:t>
            </w:r>
          </w:p>
        </w:tc>
        <w:tc>
          <w:tcPr>
            <w:tcW w:w="7230" w:type="dxa"/>
          </w:tcPr>
          <w:p w14:paraId="07ABDA28" w14:textId="77777777" w:rsidR="002D58A3" w:rsidRPr="009825D9" w:rsidRDefault="002D58A3">
            <w:pPr>
              <w:jc w:val="both"/>
              <w:rPr>
                <w:rFonts w:asciiTheme="minorHAnsi" w:hAnsiTheme="minorHAnsi" w:cstheme="minorHAnsi"/>
                <w:b/>
                <w:bCs/>
                <w:sz w:val="20"/>
              </w:rPr>
            </w:pPr>
            <w:r w:rsidRPr="009825D9">
              <w:rPr>
                <w:rFonts w:asciiTheme="minorHAnsi" w:hAnsiTheme="minorHAnsi" w:cstheme="minorHAnsi"/>
                <w:b/>
                <w:bCs/>
                <w:sz w:val="20"/>
              </w:rPr>
              <w:t xml:space="preserve">DOCUMENTACIÓN </w:t>
            </w:r>
            <w:r w:rsidR="00483E57" w:rsidRPr="009825D9">
              <w:rPr>
                <w:rFonts w:asciiTheme="minorHAnsi" w:hAnsiTheme="minorHAnsi" w:cstheme="minorHAnsi"/>
                <w:b/>
                <w:bCs/>
                <w:sz w:val="20"/>
              </w:rPr>
              <w:t xml:space="preserve">COMPLEMENTARIA Y </w:t>
            </w:r>
            <w:r w:rsidRPr="009825D9">
              <w:rPr>
                <w:rFonts w:asciiTheme="minorHAnsi" w:hAnsiTheme="minorHAnsi" w:cstheme="minorHAnsi"/>
                <w:b/>
                <w:bCs/>
                <w:sz w:val="20"/>
              </w:rPr>
              <w:t>CORRESPONDIENTE A LA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PROPUESTA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TÉCNICA Y ECONOMICA</w:t>
            </w:r>
          </w:p>
          <w:p w14:paraId="66DCDE89" w14:textId="77777777" w:rsidR="0026334F" w:rsidRPr="009825D9" w:rsidRDefault="0026334F">
            <w:pPr>
              <w:jc w:val="both"/>
              <w:rPr>
                <w:rFonts w:asciiTheme="minorHAnsi" w:hAnsiTheme="minorHAnsi" w:cstheme="minorHAnsi"/>
                <w:b/>
                <w:bCs/>
                <w:sz w:val="20"/>
              </w:rPr>
            </w:pPr>
          </w:p>
        </w:tc>
        <w:tc>
          <w:tcPr>
            <w:tcW w:w="850" w:type="dxa"/>
          </w:tcPr>
          <w:p w14:paraId="42521BD7" w14:textId="77777777" w:rsidR="002D58A3" w:rsidRPr="009825D9" w:rsidRDefault="002D58A3" w:rsidP="003727D2">
            <w:pPr>
              <w:tabs>
                <w:tab w:val="left" w:pos="405"/>
              </w:tabs>
              <w:jc w:val="center"/>
              <w:rPr>
                <w:rFonts w:asciiTheme="minorHAnsi" w:hAnsiTheme="minorHAnsi" w:cstheme="minorHAnsi"/>
                <w:b/>
                <w:sz w:val="20"/>
              </w:rPr>
            </w:pPr>
          </w:p>
        </w:tc>
      </w:tr>
      <w:tr w:rsidR="002D58A3" w:rsidRPr="009825D9" w14:paraId="3C8003F7" w14:textId="77777777" w:rsidTr="007422E5">
        <w:tc>
          <w:tcPr>
            <w:tcW w:w="1384" w:type="dxa"/>
          </w:tcPr>
          <w:p w14:paraId="7F8260D5"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3</w:t>
            </w:r>
          </w:p>
        </w:tc>
        <w:tc>
          <w:tcPr>
            <w:tcW w:w="7230" w:type="dxa"/>
          </w:tcPr>
          <w:p w14:paraId="47C9D865" w14:textId="77777777" w:rsidR="002D58A3" w:rsidRPr="009825D9" w:rsidRDefault="002D58A3" w:rsidP="00AD6F8F">
            <w:pPr>
              <w:jc w:val="both"/>
              <w:rPr>
                <w:rFonts w:asciiTheme="minorHAnsi" w:hAnsiTheme="minorHAnsi" w:cstheme="minorHAnsi"/>
                <w:b/>
                <w:bCs/>
                <w:sz w:val="20"/>
              </w:rPr>
            </w:pPr>
            <w:r w:rsidRPr="009825D9">
              <w:rPr>
                <w:rFonts w:asciiTheme="minorHAnsi" w:hAnsiTheme="minorHAnsi" w:cstheme="minorHAnsi"/>
                <w:b/>
                <w:bCs/>
                <w:sz w:val="20"/>
              </w:rPr>
              <w:t>REQUERIMIENTO CON DESCRIPCION AMPLIA Y DETALLADA</w:t>
            </w:r>
          </w:p>
          <w:p w14:paraId="257F6ED6" w14:textId="77777777" w:rsidR="0026334F" w:rsidRPr="009825D9" w:rsidRDefault="0026334F" w:rsidP="00AD6F8F">
            <w:pPr>
              <w:jc w:val="both"/>
              <w:rPr>
                <w:rFonts w:asciiTheme="minorHAnsi" w:hAnsiTheme="minorHAnsi" w:cstheme="minorHAnsi"/>
                <w:b/>
                <w:bCs/>
                <w:sz w:val="20"/>
              </w:rPr>
            </w:pPr>
          </w:p>
        </w:tc>
        <w:tc>
          <w:tcPr>
            <w:tcW w:w="850" w:type="dxa"/>
          </w:tcPr>
          <w:p w14:paraId="24CBE0E9"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05B35E7C" w14:textId="77777777" w:rsidTr="007422E5">
        <w:tc>
          <w:tcPr>
            <w:tcW w:w="1384" w:type="dxa"/>
          </w:tcPr>
          <w:p w14:paraId="1624F2D9"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4</w:t>
            </w:r>
          </w:p>
        </w:tc>
        <w:tc>
          <w:tcPr>
            <w:tcW w:w="7230" w:type="dxa"/>
          </w:tcPr>
          <w:p w14:paraId="228539B0" w14:textId="77777777" w:rsidR="0026334F" w:rsidRPr="009825D9" w:rsidRDefault="00F32A34" w:rsidP="00B87000">
            <w:pPr>
              <w:jc w:val="both"/>
              <w:rPr>
                <w:rFonts w:asciiTheme="minorHAnsi" w:hAnsiTheme="minorHAnsi" w:cstheme="minorHAnsi"/>
                <w:b/>
                <w:bCs/>
                <w:sz w:val="20"/>
              </w:rPr>
            </w:pPr>
            <w:r w:rsidRPr="009825D9">
              <w:rPr>
                <w:rFonts w:asciiTheme="minorHAnsi" w:hAnsiTheme="minorHAnsi" w:cstheme="minorHAnsi"/>
                <w:b/>
                <w:bCs/>
                <w:sz w:val="20"/>
              </w:rPr>
              <w:t>PLAZO</w:t>
            </w:r>
            <w:r w:rsidR="00B87000" w:rsidRPr="009825D9">
              <w:rPr>
                <w:rFonts w:asciiTheme="minorHAnsi" w:hAnsiTheme="minorHAnsi" w:cstheme="minorHAnsi"/>
                <w:b/>
                <w:bCs/>
                <w:sz w:val="20"/>
              </w:rPr>
              <w:t xml:space="preserve"> Y</w:t>
            </w:r>
            <w:r w:rsidRPr="009825D9">
              <w:rPr>
                <w:rFonts w:asciiTheme="minorHAnsi" w:hAnsiTheme="minorHAnsi" w:cstheme="minorHAnsi"/>
                <w:b/>
                <w:bCs/>
                <w:sz w:val="20"/>
              </w:rPr>
              <w:t xml:space="preserve"> LUGAR DE</w:t>
            </w:r>
            <w:r w:rsidR="00B87000" w:rsidRPr="009825D9">
              <w:rPr>
                <w:rFonts w:asciiTheme="minorHAnsi" w:hAnsiTheme="minorHAnsi" w:cstheme="minorHAnsi"/>
                <w:b/>
                <w:bCs/>
                <w:sz w:val="20"/>
              </w:rPr>
              <w:t xml:space="preserve"> ENTREGA, Y CONDICIONES DE PAGO DE BIENES</w:t>
            </w:r>
          </w:p>
          <w:p w14:paraId="6C02DA05" w14:textId="77777777" w:rsidR="00B87000" w:rsidRPr="009825D9" w:rsidRDefault="00B87000" w:rsidP="00B87000">
            <w:pPr>
              <w:jc w:val="both"/>
              <w:rPr>
                <w:rFonts w:asciiTheme="minorHAnsi" w:hAnsiTheme="minorHAnsi" w:cstheme="minorHAnsi"/>
                <w:b/>
                <w:bCs/>
                <w:sz w:val="20"/>
              </w:rPr>
            </w:pPr>
          </w:p>
        </w:tc>
        <w:tc>
          <w:tcPr>
            <w:tcW w:w="850" w:type="dxa"/>
          </w:tcPr>
          <w:p w14:paraId="4472DDCA" w14:textId="77777777" w:rsidR="002D58A3" w:rsidRPr="009825D9" w:rsidRDefault="002D58A3" w:rsidP="003727D2">
            <w:pPr>
              <w:snapToGrid w:val="0"/>
              <w:jc w:val="center"/>
              <w:rPr>
                <w:rFonts w:asciiTheme="minorHAnsi" w:hAnsiTheme="minorHAnsi" w:cstheme="minorHAnsi"/>
                <w:b/>
                <w:bCs/>
                <w:sz w:val="20"/>
              </w:rPr>
            </w:pPr>
          </w:p>
        </w:tc>
      </w:tr>
      <w:tr w:rsidR="006610BA" w:rsidRPr="009825D9" w14:paraId="62CD76BD" w14:textId="77777777" w:rsidTr="007422E5">
        <w:tc>
          <w:tcPr>
            <w:tcW w:w="1384" w:type="dxa"/>
          </w:tcPr>
          <w:p w14:paraId="72E3827E" w14:textId="7698B5C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05</w:t>
            </w:r>
          </w:p>
        </w:tc>
        <w:tc>
          <w:tcPr>
            <w:tcW w:w="7230" w:type="dxa"/>
          </w:tcPr>
          <w:p w14:paraId="0D9082EB"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DE PEDIDO</w:t>
            </w:r>
          </w:p>
          <w:p w14:paraId="1D121CF4" w14:textId="2E5CB375" w:rsidR="00E12112" w:rsidRPr="009825D9" w:rsidRDefault="00E12112" w:rsidP="006610BA">
            <w:pPr>
              <w:jc w:val="both"/>
              <w:rPr>
                <w:rFonts w:asciiTheme="minorHAnsi" w:hAnsiTheme="minorHAnsi" w:cstheme="minorHAnsi"/>
                <w:b/>
                <w:bCs/>
                <w:sz w:val="20"/>
              </w:rPr>
            </w:pPr>
          </w:p>
        </w:tc>
        <w:tc>
          <w:tcPr>
            <w:tcW w:w="850" w:type="dxa"/>
          </w:tcPr>
          <w:p w14:paraId="5AED75CF"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9431019" w14:textId="77777777" w:rsidTr="007422E5">
        <w:tc>
          <w:tcPr>
            <w:tcW w:w="1384" w:type="dxa"/>
          </w:tcPr>
          <w:p w14:paraId="58BC1910" w14:textId="5B83C5BA"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06</w:t>
            </w:r>
          </w:p>
        </w:tc>
        <w:tc>
          <w:tcPr>
            <w:tcW w:w="7230" w:type="dxa"/>
          </w:tcPr>
          <w:p w14:paraId="7BFB1A21" w14:textId="4504E11A" w:rsidR="006610BA" w:rsidRPr="009825D9" w:rsidRDefault="006610BA" w:rsidP="006610BA">
            <w:pPr>
              <w:rPr>
                <w:rFonts w:asciiTheme="minorHAnsi" w:hAnsiTheme="minorHAnsi" w:cstheme="minorHAnsi"/>
                <w:b/>
                <w:bCs/>
                <w:sz w:val="20"/>
              </w:rPr>
            </w:pPr>
            <w:r w:rsidRPr="009825D9">
              <w:rPr>
                <w:rFonts w:asciiTheme="minorHAnsi" w:hAnsiTheme="minorHAnsi" w:cstheme="minorHAnsi"/>
                <w:b/>
                <w:bCs/>
                <w:sz w:val="20"/>
              </w:rPr>
              <w:t xml:space="preserve">FORMATO DE CARTA RELATIVA AL NUMERAL 13, </w:t>
            </w:r>
            <w:proofErr w:type="gramStart"/>
            <w:r w:rsidRPr="009825D9">
              <w:rPr>
                <w:rFonts w:asciiTheme="minorHAnsi" w:hAnsiTheme="minorHAnsi" w:cstheme="minorHAnsi"/>
                <w:b/>
                <w:bCs/>
                <w:sz w:val="20"/>
              </w:rPr>
              <w:t>INCISOS  E</w:t>
            </w:r>
            <w:proofErr w:type="gramEnd"/>
            <w:r w:rsidRPr="009825D9">
              <w:rPr>
                <w:rFonts w:asciiTheme="minorHAnsi" w:hAnsiTheme="minorHAnsi" w:cstheme="minorHAnsi"/>
                <w:b/>
                <w:bCs/>
                <w:sz w:val="20"/>
              </w:rPr>
              <w:t>), F), G), H), I)</w:t>
            </w:r>
            <w:r w:rsidR="00FD0A89" w:rsidRPr="009825D9">
              <w:rPr>
                <w:rFonts w:asciiTheme="minorHAnsi" w:hAnsiTheme="minorHAnsi" w:cstheme="minorHAnsi"/>
                <w:b/>
                <w:bCs/>
                <w:sz w:val="20"/>
              </w:rPr>
              <w:t>, J)</w:t>
            </w:r>
          </w:p>
          <w:p w14:paraId="431A6716" w14:textId="37CD58FD" w:rsidR="00E12112" w:rsidRPr="009825D9" w:rsidRDefault="00E12112" w:rsidP="006610BA">
            <w:pPr>
              <w:rPr>
                <w:rFonts w:asciiTheme="minorHAnsi" w:hAnsiTheme="minorHAnsi" w:cstheme="minorHAnsi"/>
                <w:b/>
                <w:bCs/>
                <w:sz w:val="20"/>
              </w:rPr>
            </w:pPr>
          </w:p>
        </w:tc>
        <w:tc>
          <w:tcPr>
            <w:tcW w:w="850" w:type="dxa"/>
          </w:tcPr>
          <w:p w14:paraId="66F17C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70CD53F0" w14:textId="77777777" w:rsidTr="007422E5">
        <w:tc>
          <w:tcPr>
            <w:tcW w:w="1384" w:type="dxa"/>
          </w:tcPr>
          <w:p w14:paraId="4D3C7531" w14:textId="01AD31A0"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 xml:space="preserve">ANEXO 07 </w:t>
            </w:r>
          </w:p>
        </w:tc>
        <w:tc>
          <w:tcPr>
            <w:tcW w:w="7230" w:type="dxa"/>
          </w:tcPr>
          <w:p w14:paraId="6B265CFF"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MODELO DE CONVENIO DE PARTICIPACIÓN CONJUNTA</w:t>
            </w:r>
          </w:p>
          <w:p w14:paraId="0255125C" w14:textId="3D54A7ED" w:rsidR="00E12112" w:rsidRPr="009825D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9825D9" w:rsidRDefault="006610BA" w:rsidP="006610BA">
            <w:pPr>
              <w:snapToGrid w:val="0"/>
              <w:jc w:val="center"/>
              <w:rPr>
                <w:rFonts w:asciiTheme="minorHAnsi" w:hAnsiTheme="minorHAnsi" w:cstheme="minorHAnsi"/>
                <w:b/>
                <w:bCs/>
                <w:sz w:val="20"/>
              </w:rPr>
            </w:pPr>
          </w:p>
        </w:tc>
      </w:tr>
      <w:tr w:rsidR="00E50B32" w:rsidRPr="009825D9" w14:paraId="5173AC04" w14:textId="77777777" w:rsidTr="007422E5">
        <w:tc>
          <w:tcPr>
            <w:tcW w:w="1384" w:type="dxa"/>
          </w:tcPr>
          <w:p w14:paraId="15661D6F" w14:textId="66348C93" w:rsidR="00E50B32"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08</w:t>
            </w:r>
          </w:p>
        </w:tc>
        <w:tc>
          <w:tcPr>
            <w:tcW w:w="7230" w:type="dxa"/>
          </w:tcPr>
          <w:p w14:paraId="39CA89F7" w14:textId="77777777" w:rsidR="00E50B32" w:rsidRPr="009825D9" w:rsidRDefault="00E50B32" w:rsidP="00E50B32">
            <w:pPr>
              <w:rPr>
                <w:rFonts w:asciiTheme="minorHAnsi" w:hAnsiTheme="minorHAnsi" w:cstheme="minorHAnsi"/>
                <w:b/>
                <w:sz w:val="20"/>
                <w:lang w:val="es-ES"/>
              </w:rPr>
            </w:pPr>
            <w:r w:rsidRPr="009825D9">
              <w:rPr>
                <w:rFonts w:asciiTheme="minorHAnsi" w:hAnsiTheme="minorHAnsi" w:cstheme="minorHAnsi"/>
                <w:b/>
                <w:sz w:val="20"/>
                <w:lang w:val="es-ES"/>
              </w:rPr>
              <w:t>FORMATO DE CARTA RELATIVA AL NUMERAL 13, INCISO N), CARTA DE APOYO O RESPALDO</w:t>
            </w:r>
          </w:p>
          <w:p w14:paraId="0983F967" w14:textId="4AF0F19C" w:rsidR="00E12112" w:rsidRPr="009825D9" w:rsidRDefault="00E12112" w:rsidP="00E50B32">
            <w:pPr>
              <w:rPr>
                <w:rFonts w:asciiTheme="minorHAnsi" w:hAnsiTheme="minorHAnsi" w:cstheme="minorHAnsi"/>
                <w:b/>
                <w:bCs/>
                <w:sz w:val="20"/>
              </w:rPr>
            </w:pPr>
          </w:p>
        </w:tc>
        <w:tc>
          <w:tcPr>
            <w:tcW w:w="850" w:type="dxa"/>
          </w:tcPr>
          <w:p w14:paraId="2703A23C" w14:textId="77777777" w:rsidR="00E50B32" w:rsidRPr="009825D9" w:rsidRDefault="00E50B32" w:rsidP="006610BA">
            <w:pPr>
              <w:snapToGrid w:val="0"/>
              <w:jc w:val="center"/>
              <w:rPr>
                <w:rFonts w:asciiTheme="minorHAnsi" w:hAnsiTheme="minorHAnsi" w:cstheme="minorHAnsi"/>
                <w:b/>
                <w:bCs/>
                <w:sz w:val="20"/>
              </w:rPr>
            </w:pPr>
          </w:p>
        </w:tc>
      </w:tr>
      <w:tr w:rsidR="006610BA" w:rsidRPr="009825D9" w14:paraId="1FCE81B5" w14:textId="77777777" w:rsidTr="007422E5">
        <w:tc>
          <w:tcPr>
            <w:tcW w:w="1384" w:type="dxa"/>
          </w:tcPr>
          <w:p w14:paraId="51A3AE5C" w14:textId="46EF0EA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09 A</w:t>
            </w:r>
          </w:p>
        </w:tc>
        <w:tc>
          <w:tcPr>
            <w:tcW w:w="7230" w:type="dxa"/>
          </w:tcPr>
          <w:p w14:paraId="2A1B8ECA"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PROPOSICIÓN TÉCNICA</w:t>
            </w:r>
          </w:p>
          <w:p w14:paraId="2AECD125" w14:textId="1486F8D8" w:rsidR="00E12112" w:rsidRPr="009825D9" w:rsidRDefault="00E12112" w:rsidP="00E50B32">
            <w:pPr>
              <w:jc w:val="both"/>
              <w:rPr>
                <w:rFonts w:asciiTheme="minorHAnsi" w:hAnsiTheme="minorHAnsi" w:cstheme="minorHAnsi"/>
                <w:b/>
                <w:bCs/>
                <w:sz w:val="20"/>
              </w:rPr>
            </w:pPr>
          </w:p>
        </w:tc>
        <w:tc>
          <w:tcPr>
            <w:tcW w:w="850" w:type="dxa"/>
          </w:tcPr>
          <w:p w14:paraId="5A202F9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0B609C3" w14:textId="77777777" w:rsidTr="007422E5">
        <w:tc>
          <w:tcPr>
            <w:tcW w:w="1384" w:type="dxa"/>
          </w:tcPr>
          <w:p w14:paraId="5052CC07" w14:textId="5C120BE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09</w:t>
            </w:r>
            <w:r w:rsidR="00E50B32" w:rsidRPr="009825D9">
              <w:rPr>
                <w:rFonts w:asciiTheme="minorHAnsi" w:hAnsiTheme="minorHAnsi" w:cstheme="minorHAnsi"/>
                <w:b/>
                <w:bCs/>
                <w:sz w:val="20"/>
              </w:rPr>
              <w:t xml:space="preserve"> B</w:t>
            </w:r>
          </w:p>
        </w:tc>
        <w:tc>
          <w:tcPr>
            <w:tcW w:w="7230" w:type="dxa"/>
          </w:tcPr>
          <w:p w14:paraId="7E41AED9"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 xml:space="preserve">PROPOSICIÓN ECONÓMICA </w:t>
            </w:r>
          </w:p>
          <w:p w14:paraId="65ECEFA2" w14:textId="2ABB3779" w:rsidR="00E12112" w:rsidRPr="009825D9" w:rsidRDefault="00E12112" w:rsidP="00E50B32">
            <w:pPr>
              <w:jc w:val="both"/>
              <w:rPr>
                <w:rFonts w:asciiTheme="minorHAnsi" w:hAnsiTheme="minorHAnsi" w:cstheme="minorHAnsi"/>
                <w:b/>
                <w:bCs/>
                <w:sz w:val="20"/>
              </w:rPr>
            </w:pPr>
          </w:p>
        </w:tc>
        <w:tc>
          <w:tcPr>
            <w:tcW w:w="850" w:type="dxa"/>
          </w:tcPr>
          <w:p w14:paraId="4DB1FFF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873BDDC" w14:textId="77777777" w:rsidTr="007422E5">
        <w:tc>
          <w:tcPr>
            <w:tcW w:w="1384" w:type="dxa"/>
          </w:tcPr>
          <w:p w14:paraId="22A165EB" w14:textId="2E1D785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10</w:t>
            </w:r>
          </w:p>
        </w:tc>
        <w:tc>
          <w:tcPr>
            <w:tcW w:w="7230" w:type="dxa"/>
          </w:tcPr>
          <w:p w14:paraId="24CFA750"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FORMATO PARA FIANZA DE CUMPLIMIENTO DE CONTRATO</w:t>
            </w:r>
          </w:p>
          <w:p w14:paraId="4D5271B7" w14:textId="77777777" w:rsidR="006610BA" w:rsidRPr="009825D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BB20E55" w14:textId="77777777" w:rsidTr="007422E5">
        <w:tc>
          <w:tcPr>
            <w:tcW w:w="1384" w:type="dxa"/>
          </w:tcPr>
          <w:p w14:paraId="6B479163" w14:textId="264F3683"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11</w:t>
            </w:r>
          </w:p>
        </w:tc>
        <w:tc>
          <w:tcPr>
            <w:tcW w:w="7230" w:type="dxa"/>
          </w:tcPr>
          <w:p w14:paraId="33A17575"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9825D9" w:rsidRDefault="006610BA" w:rsidP="006610BA">
            <w:pPr>
              <w:jc w:val="both"/>
              <w:rPr>
                <w:rFonts w:asciiTheme="minorHAnsi" w:hAnsiTheme="minorHAnsi" w:cstheme="minorHAnsi"/>
                <w:b/>
                <w:bCs/>
                <w:sz w:val="20"/>
              </w:rPr>
            </w:pPr>
          </w:p>
        </w:tc>
        <w:tc>
          <w:tcPr>
            <w:tcW w:w="850" w:type="dxa"/>
          </w:tcPr>
          <w:p w14:paraId="7D3A96A4"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18761CD6" w14:textId="77777777" w:rsidTr="007422E5">
        <w:tc>
          <w:tcPr>
            <w:tcW w:w="1384" w:type="dxa"/>
          </w:tcPr>
          <w:p w14:paraId="08DCBD5B" w14:textId="7C7BF34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12</w:t>
            </w:r>
          </w:p>
        </w:tc>
        <w:tc>
          <w:tcPr>
            <w:tcW w:w="7230" w:type="dxa"/>
          </w:tcPr>
          <w:p w14:paraId="175903CF"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MODELO DE CONTRATO DE SUMINISTRO DE BIENES</w:t>
            </w:r>
          </w:p>
          <w:p w14:paraId="4CF3D512" w14:textId="77777777" w:rsidR="006610BA" w:rsidRPr="009825D9" w:rsidRDefault="006610BA" w:rsidP="006610BA">
            <w:pPr>
              <w:jc w:val="both"/>
              <w:rPr>
                <w:rFonts w:asciiTheme="minorHAnsi" w:hAnsiTheme="minorHAnsi" w:cstheme="minorHAnsi"/>
                <w:b/>
                <w:bCs/>
                <w:sz w:val="20"/>
              </w:rPr>
            </w:pPr>
          </w:p>
        </w:tc>
        <w:tc>
          <w:tcPr>
            <w:tcW w:w="850" w:type="dxa"/>
          </w:tcPr>
          <w:p w14:paraId="4141E835"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EF4FBCE" w14:textId="77777777" w:rsidTr="007422E5">
        <w:tc>
          <w:tcPr>
            <w:tcW w:w="1384" w:type="dxa"/>
          </w:tcPr>
          <w:p w14:paraId="063D0095" w14:textId="4456C57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13</w:t>
            </w:r>
          </w:p>
        </w:tc>
        <w:tc>
          <w:tcPr>
            <w:tcW w:w="7230" w:type="dxa"/>
          </w:tcPr>
          <w:p w14:paraId="6D4C0880" w14:textId="77777777" w:rsidR="006610BA" w:rsidRPr="009825D9" w:rsidRDefault="006610BA" w:rsidP="006610BA">
            <w:pPr>
              <w:rPr>
                <w:rFonts w:asciiTheme="minorHAnsi" w:hAnsiTheme="minorHAnsi" w:cstheme="minorHAnsi"/>
                <w:b/>
                <w:sz w:val="20"/>
              </w:rPr>
            </w:pPr>
            <w:r w:rsidRPr="009825D9">
              <w:rPr>
                <w:rFonts w:asciiTheme="minorHAnsi" w:hAnsiTheme="minorHAnsi" w:cstheme="minorHAnsi"/>
                <w:b/>
                <w:sz w:val="20"/>
              </w:rPr>
              <w:t>SOLICITUD DE PAGO A TRAVES DE TRANSFERENCIA BANCARIA O DEPOSITO ELECTRONICO</w:t>
            </w:r>
          </w:p>
          <w:p w14:paraId="18EF156E" w14:textId="77777777" w:rsidR="006610BA" w:rsidRPr="009825D9" w:rsidRDefault="006610BA" w:rsidP="006610BA">
            <w:pPr>
              <w:rPr>
                <w:rFonts w:asciiTheme="minorHAnsi" w:hAnsiTheme="minorHAnsi" w:cstheme="minorHAnsi"/>
                <w:sz w:val="20"/>
              </w:rPr>
            </w:pPr>
          </w:p>
        </w:tc>
        <w:tc>
          <w:tcPr>
            <w:tcW w:w="850" w:type="dxa"/>
          </w:tcPr>
          <w:p w14:paraId="2715EB6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F71A0D4" w14:textId="77777777" w:rsidTr="007422E5">
        <w:tc>
          <w:tcPr>
            <w:tcW w:w="1384" w:type="dxa"/>
          </w:tcPr>
          <w:p w14:paraId="001802FD" w14:textId="1F3F753D" w:rsidR="006610BA" w:rsidRPr="009825D9" w:rsidRDefault="006610BA" w:rsidP="00E50B32">
            <w:pPr>
              <w:snapToGrid w:val="0"/>
              <w:rPr>
                <w:rFonts w:asciiTheme="minorHAnsi" w:hAnsiTheme="minorHAnsi" w:cstheme="minorHAnsi"/>
                <w:b/>
                <w:bCs/>
                <w:sz w:val="20"/>
              </w:rPr>
            </w:pPr>
            <w:r w:rsidRPr="009825D9">
              <w:rPr>
                <w:rFonts w:asciiTheme="minorHAnsi" w:hAnsiTheme="minorHAnsi" w:cstheme="minorHAnsi"/>
                <w:b/>
                <w:bCs/>
                <w:sz w:val="20"/>
              </w:rPr>
              <w:t>ANEXO 1</w:t>
            </w:r>
            <w:r w:rsidR="00E50B32" w:rsidRPr="009825D9">
              <w:rPr>
                <w:rFonts w:asciiTheme="minorHAnsi" w:hAnsiTheme="minorHAnsi" w:cstheme="minorHAnsi"/>
                <w:b/>
                <w:bCs/>
                <w:sz w:val="20"/>
              </w:rPr>
              <w:t>4</w:t>
            </w:r>
          </w:p>
        </w:tc>
        <w:tc>
          <w:tcPr>
            <w:tcW w:w="7230" w:type="dxa"/>
          </w:tcPr>
          <w:p w14:paraId="1F04EE29" w14:textId="77777777" w:rsidR="007422E5" w:rsidRPr="009825D9" w:rsidRDefault="007422E5" w:rsidP="007422E5">
            <w:pPr>
              <w:pStyle w:val="Body1"/>
              <w:rPr>
                <w:rFonts w:asciiTheme="minorHAnsi" w:hAnsiTheme="minorHAnsi" w:cstheme="minorHAnsi"/>
                <w:b/>
                <w:sz w:val="20"/>
              </w:rPr>
            </w:pPr>
            <w:r w:rsidRPr="009825D9">
              <w:rPr>
                <w:rFonts w:asciiTheme="minorHAnsi" w:hAnsiTheme="minorHAnsi" w:cstheme="minorHAnsi"/>
                <w:b/>
                <w:sz w:val="20"/>
              </w:rPr>
              <w:t>FORMATO DE ACTA DE ENTREGA RECEPCIÓN DE BIENES</w:t>
            </w:r>
          </w:p>
          <w:p w14:paraId="343761F4" w14:textId="6F2172B2" w:rsidR="006610BA" w:rsidRPr="009825D9" w:rsidRDefault="006610BA" w:rsidP="006610BA">
            <w:pPr>
              <w:rPr>
                <w:rFonts w:asciiTheme="minorHAnsi" w:hAnsiTheme="minorHAnsi" w:cstheme="minorHAnsi"/>
                <w:b/>
                <w:sz w:val="20"/>
              </w:rPr>
            </w:pPr>
          </w:p>
        </w:tc>
        <w:tc>
          <w:tcPr>
            <w:tcW w:w="850" w:type="dxa"/>
          </w:tcPr>
          <w:p w14:paraId="4BB59067" w14:textId="77777777" w:rsidR="006610BA" w:rsidRPr="009825D9" w:rsidRDefault="006610BA" w:rsidP="006610BA">
            <w:pPr>
              <w:snapToGrid w:val="0"/>
              <w:jc w:val="center"/>
              <w:rPr>
                <w:rFonts w:asciiTheme="minorHAnsi" w:hAnsiTheme="minorHAnsi" w:cstheme="minorHAnsi"/>
                <w:b/>
                <w:bCs/>
                <w:sz w:val="20"/>
              </w:rPr>
            </w:pPr>
          </w:p>
        </w:tc>
      </w:tr>
      <w:tr w:rsidR="007422E5" w:rsidRPr="009825D9" w14:paraId="4A3CA800" w14:textId="77777777" w:rsidTr="007422E5">
        <w:tc>
          <w:tcPr>
            <w:tcW w:w="1384" w:type="dxa"/>
          </w:tcPr>
          <w:p w14:paraId="0893EB75" w14:textId="1405E9EF" w:rsidR="007422E5" w:rsidRPr="009825D9" w:rsidRDefault="007422E5" w:rsidP="00E50B32">
            <w:pPr>
              <w:snapToGrid w:val="0"/>
              <w:rPr>
                <w:rFonts w:asciiTheme="minorHAnsi" w:hAnsiTheme="minorHAnsi" w:cstheme="minorHAnsi"/>
                <w:b/>
                <w:bCs/>
                <w:sz w:val="20"/>
              </w:rPr>
            </w:pPr>
            <w:r w:rsidRPr="009825D9">
              <w:rPr>
                <w:rFonts w:asciiTheme="minorHAnsi" w:hAnsiTheme="minorHAnsi" w:cstheme="minorHAnsi"/>
                <w:b/>
                <w:bCs/>
                <w:sz w:val="20"/>
              </w:rPr>
              <w:t>ANEXO 15</w:t>
            </w:r>
          </w:p>
        </w:tc>
        <w:tc>
          <w:tcPr>
            <w:tcW w:w="7230" w:type="dxa"/>
          </w:tcPr>
          <w:p w14:paraId="2DBCA698" w14:textId="713A0C13" w:rsidR="007422E5" w:rsidRPr="009825D9" w:rsidRDefault="007422E5" w:rsidP="006610BA">
            <w:pPr>
              <w:rPr>
                <w:rFonts w:asciiTheme="minorHAnsi" w:hAnsiTheme="minorHAnsi" w:cstheme="minorHAnsi"/>
                <w:b/>
                <w:sz w:val="20"/>
              </w:rPr>
            </w:pPr>
            <w:r w:rsidRPr="009825D9">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9825D9" w:rsidRDefault="007422E5" w:rsidP="006610BA">
            <w:pPr>
              <w:snapToGrid w:val="0"/>
              <w:jc w:val="center"/>
              <w:rPr>
                <w:rFonts w:asciiTheme="minorHAnsi" w:hAnsiTheme="minorHAnsi" w:cstheme="minorHAnsi"/>
                <w:b/>
                <w:bCs/>
                <w:sz w:val="20"/>
              </w:rPr>
            </w:pPr>
          </w:p>
        </w:tc>
      </w:tr>
    </w:tbl>
    <w:p w14:paraId="15339D97" w14:textId="77777777" w:rsidR="00AD0874" w:rsidRPr="00E14BF9" w:rsidRDefault="00AD0874" w:rsidP="00271C65">
      <w:pPr>
        <w:ind w:left="284"/>
        <w:jc w:val="both"/>
        <w:rPr>
          <w:rFonts w:asciiTheme="minorHAnsi" w:hAnsiTheme="minorHAnsi" w:cstheme="minorHAnsi"/>
          <w:b/>
          <w:sz w:val="22"/>
          <w:szCs w:val="22"/>
        </w:rPr>
      </w:pPr>
    </w:p>
    <w:p w14:paraId="783162A6" w14:textId="77777777" w:rsidR="00AD0874" w:rsidRPr="00E14BF9" w:rsidRDefault="00AD0874" w:rsidP="00271C65">
      <w:pPr>
        <w:ind w:left="284"/>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271C65">
      <w:pPr>
        <w:ind w:left="284"/>
        <w:jc w:val="both"/>
        <w:rPr>
          <w:rFonts w:asciiTheme="minorHAnsi" w:hAnsiTheme="minorHAnsi" w:cstheme="minorHAnsi"/>
          <w:b/>
          <w:sz w:val="22"/>
          <w:szCs w:val="22"/>
        </w:rPr>
      </w:pPr>
    </w:p>
    <w:p w14:paraId="0770F3EE" w14:textId="77777777" w:rsidR="00BC1F94" w:rsidRPr="00F431B4" w:rsidRDefault="00BC1F94" w:rsidP="0074485A">
      <w:pPr>
        <w:suppressAutoHyphens w:val="0"/>
        <w:ind w:left="714"/>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74485A">
      <w:pPr>
        <w:suppressAutoHyphens w:val="0"/>
        <w:ind w:left="357"/>
        <w:rPr>
          <w:rFonts w:asciiTheme="minorHAnsi" w:hAnsiTheme="minorHAnsi" w:cstheme="minorHAnsi"/>
          <w:bCs/>
          <w:color w:val="0000FF"/>
          <w:sz w:val="22"/>
          <w:szCs w:val="22"/>
          <w:lang w:eastAsia="es-ES"/>
        </w:rPr>
      </w:pPr>
    </w:p>
    <w:p w14:paraId="0008A743" w14:textId="6AA74A0D" w:rsidR="00BC1F94" w:rsidRDefault="00B4778B" w:rsidP="00B4778B">
      <w:pPr>
        <w:suppressAutoHyphens w:val="0"/>
        <w:ind w:left="567"/>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w:t>
      </w:r>
      <w:r w:rsidRPr="00191AF4">
        <w:rPr>
          <w:rFonts w:asciiTheme="minorHAnsi" w:hAnsiTheme="minorHAnsi" w:cstheme="minorHAnsi"/>
          <w:sz w:val="22"/>
          <w:szCs w:val="22"/>
          <w:lang w:eastAsia="es-ES"/>
        </w:rPr>
        <w:t>Zacatecas, C. P. 98604, teléfono: 01-492-923-94-94, extensión 53012, los días de lunes a viernes;</w:t>
      </w:r>
      <w:r w:rsidRPr="005D6C82">
        <w:rPr>
          <w:rFonts w:asciiTheme="minorHAnsi" w:hAnsiTheme="minorHAnsi" w:cstheme="minorHAnsi"/>
          <w:sz w:val="22"/>
          <w:szCs w:val="22"/>
          <w:lang w:eastAsia="es-ES"/>
        </w:rPr>
        <w:t xml:space="preserve">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7AF17B31" w14:textId="77777777" w:rsidR="00B4778B" w:rsidRDefault="00B4778B" w:rsidP="00B4778B">
      <w:pPr>
        <w:suppressAutoHyphens w:val="0"/>
        <w:ind w:left="567"/>
        <w:jc w:val="both"/>
        <w:rPr>
          <w:rFonts w:asciiTheme="minorHAnsi" w:hAnsiTheme="minorHAnsi" w:cstheme="minorHAnsi"/>
          <w:sz w:val="22"/>
          <w:szCs w:val="22"/>
          <w:lang w:eastAsia="es-ES"/>
        </w:rPr>
      </w:pPr>
    </w:p>
    <w:p w14:paraId="157364F9" w14:textId="77777777" w:rsidR="00B4778B" w:rsidRPr="00E14BF9" w:rsidRDefault="00B4778B" w:rsidP="00B4778B">
      <w:pPr>
        <w:suppressAutoHyphens w:val="0"/>
        <w:ind w:left="567"/>
        <w:jc w:val="both"/>
        <w:rPr>
          <w:rFonts w:asciiTheme="minorHAnsi" w:hAnsiTheme="minorHAnsi" w:cstheme="minorHAnsi"/>
          <w:sz w:val="22"/>
          <w:szCs w:val="22"/>
          <w:lang w:eastAsia="es-ES"/>
        </w:rPr>
      </w:pPr>
    </w:p>
    <w:p w14:paraId="670557E1" w14:textId="77777777" w:rsidR="00BC1F94" w:rsidRPr="00F431B4" w:rsidRDefault="00BC1F94" w:rsidP="0074485A">
      <w:pPr>
        <w:suppressAutoHyphens w:val="0"/>
        <w:ind w:left="641"/>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E14BF9" w:rsidRDefault="00BC1F94" w:rsidP="0074485A">
      <w:pPr>
        <w:suppressAutoHyphens w:val="0"/>
        <w:ind w:left="714"/>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7B6228" w:rsidRDefault="00BC1F94" w:rsidP="0074485A">
      <w:pPr>
        <w:suppressAutoHyphens w:val="0"/>
        <w:ind w:left="714"/>
        <w:jc w:val="both"/>
        <w:rPr>
          <w:rFonts w:asciiTheme="minorHAnsi" w:hAnsiTheme="minorHAnsi" w:cstheme="minorHAnsi"/>
          <w:sz w:val="22"/>
          <w:szCs w:val="22"/>
          <w:lang w:eastAsia="es-ES"/>
        </w:rPr>
      </w:pPr>
      <w:r w:rsidRPr="00191AF4">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74485A">
      <w:pPr>
        <w:suppressAutoHyphens w:val="0"/>
        <w:ind w:left="714"/>
        <w:jc w:val="both"/>
        <w:rPr>
          <w:rFonts w:asciiTheme="minorHAnsi" w:hAnsiTheme="minorHAnsi" w:cstheme="minorHAnsi"/>
          <w:sz w:val="22"/>
          <w:szCs w:val="22"/>
          <w:lang w:eastAsia="es-ES"/>
        </w:rPr>
      </w:pPr>
    </w:p>
    <w:p w14:paraId="2F208EE8" w14:textId="35D91984" w:rsidR="00BC1F94" w:rsidRPr="00E14BF9" w:rsidRDefault="00BC1F94" w:rsidP="0074485A">
      <w:pPr>
        <w:suppressAutoHyphens w:val="0"/>
        <w:ind w:left="714"/>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w:t>
      </w:r>
      <w:r w:rsidRPr="00191AF4">
        <w:rPr>
          <w:rFonts w:asciiTheme="minorHAnsi" w:hAnsiTheme="minorHAnsi" w:cstheme="minorHAnsi"/>
          <w:b/>
          <w:color w:val="0000FF"/>
          <w:sz w:val="22"/>
          <w:szCs w:val="22"/>
          <w:lang w:eastAsia="es-ES"/>
        </w:rPr>
        <w:t xml:space="preserve">el día </w:t>
      </w:r>
      <w:r w:rsidR="00EC5B7A">
        <w:rPr>
          <w:rFonts w:asciiTheme="minorHAnsi" w:hAnsiTheme="minorHAnsi" w:cstheme="minorHAnsi"/>
          <w:b/>
          <w:color w:val="0000FF"/>
          <w:sz w:val="22"/>
          <w:szCs w:val="22"/>
          <w:lang w:eastAsia="es-ES"/>
        </w:rPr>
        <w:t>20</w:t>
      </w:r>
      <w:r w:rsidR="00CA40B5" w:rsidRPr="00191AF4">
        <w:rPr>
          <w:rFonts w:asciiTheme="minorHAnsi" w:hAnsiTheme="minorHAnsi" w:cstheme="minorHAnsi"/>
          <w:b/>
          <w:color w:val="0000FF"/>
          <w:sz w:val="22"/>
          <w:szCs w:val="22"/>
          <w:lang w:eastAsia="es-ES"/>
        </w:rPr>
        <w:t xml:space="preserve"> </w:t>
      </w:r>
      <w:r w:rsidR="007B6228" w:rsidRPr="00191AF4">
        <w:rPr>
          <w:rFonts w:asciiTheme="minorHAnsi" w:hAnsiTheme="minorHAnsi" w:cstheme="minorHAnsi"/>
          <w:b/>
          <w:color w:val="0000FF"/>
          <w:sz w:val="22"/>
          <w:szCs w:val="22"/>
          <w:lang w:eastAsia="es-ES"/>
        </w:rPr>
        <w:t xml:space="preserve">de </w:t>
      </w:r>
      <w:proofErr w:type="gramStart"/>
      <w:r w:rsidR="00EC5B7A">
        <w:rPr>
          <w:rFonts w:asciiTheme="minorHAnsi" w:hAnsiTheme="minorHAnsi" w:cstheme="minorHAnsi"/>
          <w:b/>
          <w:color w:val="0000FF"/>
          <w:sz w:val="22"/>
          <w:szCs w:val="22"/>
          <w:lang w:eastAsia="es-ES"/>
        </w:rPr>
        <w:t>Noviembre</w:t>
      </w:r>
      <w:proofErr w:type="gramEnd"/>
      <w:r w:rsidR="007B6228" w:rsidRPr="00191AF4">
        <w:rPr>
          <w:rFonts w:asciiTheme="minorHAnsi" w:hAnsiTheme="minorHAnsi" w:cstheme="minorHAnsi"/>
          <w:b/>
          <w:color w:val="0000FF"/>
          <w:sz w:val="22"/>
          <w:szCs w:val="22"/>
          <w:lang w:eastAsia="es-ES"/>
        </w:rPr>
        <w:t xml:space="preserve"> de 202</w:t>
      </w:r>
      <w:r w:rsidR="0023565B">
        <w:rPr>
          <w:rFonts w:asciiTheme="minorHAnsi" w:hAnsiTheme="minorHAnsi" w:cstheme="minorHAnsi"/>
          <w:b/>
          <w:color w:val="0000FF"/>
          <w:sz w:val="22"/>
          <w:szCs w:val="22"/>
          <w:lang w:eastAsia="es-ES"/>
        </w:rPr>
        <w:t>5</w:t>
      </w:r>
      <w:r w:rsidR="00CF608E" w:rsidRPr="00191AF4">
        <w:rPr>
          <w:rFonts w:asciiTheme="minorHAnsi" w:hAnsiTheme="minorHAnsi" w:cstheme="minorHAnsi"/>
          <w:b/>
          <w:color w:val="0000FF"/>
          <w:sz w:val="22"/>
          <w:szCs w:val="22"/>
          <w:lang w:eastAsia="es-ES"/>
        </w:rPr>
        <w:t>, de</w:t>
      </w:r>
      <w:r w:rsidRPr="00191AF4">
        <w:rPr>
          <w:rFonts w:asciiTheme="minorHAnsi" w:hAnsiTheme="minorHAnsi" w:cstheme="minorHAnsi"/>
          <w:b/>
          <w:color w:val="0000FF"/>
          <w:sz w:val="22"/>
          <w:szCs w:val="22"/>
          <w:lang w:eastAsia="es-ES"/>
        </w:rPr>
        <w:t xml:space="preserve"> lunes a </w:t>
      </w:r>
      <w:r w:rsidR="00CF608E" w:rsidRPr="00191AF4">
        <w:rPr>
          <w:rFonts w:asciiTheme="minorHAnsi" w:hAnsiTheme="minorHAnsi" w:cstheme="minorHAnsi"/>
          <w:b/>
          <w:color w:val="0000FF"/>
          <w:sz w:val="22"/>
          <w:szCs w:val="22"/>
          <w:lang w:eastAsia="es-ES"/>
        </w:rPr>
        <w:t>viernes, en</w:t>
      </w:r>
      <w:r w:rsidRPr="00191AF4">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E14BF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F431B4" w:rsidRDefault="00F431B4" w:rsidP="005A3F67">
      <w:pPr>
        <w:suppressAutoHyphens w:val="0"/>
        <w:ind w:left="641"/>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37729664" w14:textId="4C0BE181"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061AFD">
        <w:rPr>
          <w:rFonts w:asciiTheme="minorHAnsi" w:hAnsiTheme="minorHAnsi" w:cstheme="minorHAnsi"/>
          <w:b/>
          <w:i/>
          <w:sz w:val="22"/>
          <w:szCs w:val="22"/>
          <w:lang w:eastAsia="es-ES"/>
        </w:rPr>
        <w:t>.</w:t>
      </w:r>
      <w:r w:rsidR="008A68B3">
        <w:rPr>
          <w:rFonts w:asciiTheme="minorHAnsi" w:hAnsiTheme="minorHAnsi" w:cstheme="minorHAnsi"/>
          <w:b/>
          <w:i/>
          <w:sz w:val="22"/>
          <w:szCs w:val="22"/>
          <w:lang w:eastAsia="es-ES"/>
        </w:rPr>
        <w:t>C. Leticia Quiroz Alonso</w:t>
      </w:r>
    </w:p>
    <w:p w14:paraId="420041BC" w14:textId="55C51254"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893F8F">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Default="005A3F67" w:rsidP="0074485A">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74485A">
      <w:pPr>
        <w:suppressAutoHyphens w:val="0"/>
        <w:ind w:left="714"/>
        <w:jc w:val="both"/>
        <w:rPr>
          <w:rFonts w:asciiTheme="minorHAnsi" w:hAnsiTheme="minorHAnsi" w:cstheme="minorHAnsi"/>
          <w:b/>
          <w:sz w:val="22"/>
          <w:szCs w:val="22"/>
          <w:lang w:eastAsia="es-ES"/>
        </w:rPr>
      </w:pPr>
    </w:p>
    <w:p w14:paraId="35602EDA" w14:textId="77777777" w:rsidR="00417EEE" w:rsidRPr="00E14BF9" w:rsidRDefault="00417EEE" w:rsidP="0074485A">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hasta un día antes a la fecha presentación y apertura de propuestas, </w:t>
      </w:r>
      <w:r w:rsidR="008C7C50">
        <w:rPr>
          <w:rFonts w:asciiTheme="minorHAnsi" w:hAnsiTheme="minorHAnsi" w:cstheme="minorHAnsi"/>
          <w:b/>
          <w:sz w:val="22"/>
          <w:szCs w:val="22"/>
          <w:lang w:eastAsia="es-ES"/>
        </w:rPr>
        <w:t>en días hábiles y en un horario de 09:00 a 16:00 horas.</w:t>
      </w:r>
    </w:p>
    <w:p w14:paraId="45F22934" w14:textId="77777777" w:rsidR="00F431B4" w:rsidRDefault="00F431B4" w:rsidP="00F431B4">
      <w:pPr>
        <w:suppressAutoHyphens w:val="0"/>
        <w:jc w:val="both"/>
        <w:rPr>
          <w:rFonts w:asciiTheme="minorHAnsi" w:hAnsiTheme="minorHAnsi" w:cstheme="minorHAnsi"/>
          <w:sz w:val="22"/>
          <w:szCs w:val="22"/>
          <w:lang w:eastAsia="es-ES"/>
        </w:rPr>
      </w:pPr>
    </w:p>
    <w:p w14:paraId="762378B8" w14:textId="77777777" w:rsidR="00F431B4" w:rsidRDefault="00F431B4" w:rsidP="00F431B4">
      <w:pPr>
        <w:suppressAutoHyphens w:val="0"/>
        <w:jc w:val="both"/>
        <w:rPr>
          <w:rFonts w:asciiTheme="minorHAnsi" w:hAnsiTheme="minorHAnsi" w:cstheme="minorHAnsi"/>
          <w:sz w:val="22"/>
          <w:szCs w:val="22"/>
          <w:lang w:eastAsia="es-ES"/>
        </w:rPr>
      </w:pPr>
    </w:p>
    <w:p w14:paraId="49DB19F6" w14:textId="77777777" w:rsidR="00F431B4" w:rsidRDefault="00F431B4" w:rsidP="00F431B4">
      <w:pPr>
        <w:suppressAutoHyphens w:val="0"/>
        <w:jc w:val="both"/>
        <w:rPr>
          <w:rFonts w:asciiTheme="minorHAnsi" w:hAnsiTheme="minorHAnsi" w:cstheme="minorHAnsi"/>
          <w:sz w:val="22"/>
          <w:szCs w:val="22"/>
          <w:lang w:eastAsia="es-ES"/>
        </w:rPr>
      </w:pPr>
    </w:p>
    <w:p w14:paraId="757FDA97" w14:textId="77777777" w:rsidR="00F431B4" w:rsidRDefault="00F431B4" w:rsidP="00F431B4">
      <w:pPr>
        <w:suppressAutoHyphens w:val="0"/>
        <w:jc w:val="both"/>
        <w:rPr>
          <w:rFonts w:asciiTheme="minorHAnsi" w:hAnsiTheme="minorHAnsi" w:cstheme="minorHAnsi"/>
          <w:sz w:val="22"/>
          <w:szCs w:val="22"/>
          <w:lang w:eastAsia="es-ES"/>
        </w:rPr>
      </w:pPr>
    </w:p>
    <w:p w14:paraId="44F1C618" w14:textId="77777777" w:rsidR="00F431B4" w:rsidRPr="00E14BF9" w:rsidRDefault="00F431B4" w:rsidP="00F431B4">
      <w:pPr>
        <w:suppressAutoHyphens w:val="0"/>
        <w:jc w:val="both"/>
        <w:rPr>
          <w:rFonts w:asciiTheme="minorHAnsi" w:hAnsiTheme="minorHAnsi" w:cstheme="minorHAnsi"/>
          <w:sz w:val="22"/>
          <w:szCs w:val="22"/>
          <w:lang w:eastAsia="es-ES"/>
        </w:rPr>
      </w:pPr>
    </w:p>
    <w:p w14:paraId="0A496EA6"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3E26874F" w14:textId="77777777" w:rsidR="00CF608E" w:rsidRPr="00F431B4" w:rsidRDefault="00F431B4" w:rsidP="0074485A">
      <w:pPr>
        <w:ind w:left="924" w:hanging="283"/>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74485A">
      <w:pPr>
        <w:ind w:left="924" w:hanging="283"/>
        <w:jc w:val="both"/>
        <w:rPr>
          <w:rFonts w:asciiTheme="minorHAnsi" w:hAnsiTheme="minorHAnsi" w:cstheme="minorHAnsi"/>
          <w:b/>
          <w:sz w:val="22"/>
          <w:szCs w:val="22"/>
        </w:rPr>
      </w:pPr>
    </w:p>
    <w:p w14:paraId="12F3BC84" w14:textId="77777777" w:rsidR="00CF608E" w:rsidRPr="00E14BF9" w:rsidRDefault="00CF608E" w:rsidP="0074485A">
      <w:pPr>
        <w:ind w:left="641"/>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74485A">
      <w:pPr>
        <w:ind w:left="641"/>
        <w:jc w:val="both"/>
        <w:rPr>
          <w:rFonts w:asciiTheme="minorHAnsi" w:hAnsiTheme="minorHAnsi" w:cstheme="minorHAnsi"/>
          <w:sz w:val="22"/>
          <w:szCs w:val="22"/>
        </w:rPr>
      </w:pPr>
    </w:p>
    <w:p w14:paraId="617E7FCD" w14:textId="057898A2" w:rsidR="002900C8" w:rsidRPr="00E14BF9" w:rsidRDefault="002900C8" w:rsidP="0074485A">
      <w:pPr>
        <w:pStyle w:val="Textoindependiente"/>
        <w:spacing w:after="0"/>
        <w:ind w:left="641"/>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74485A">
      <w:pPr>
        <w:ind w:left="284"/>
        <w:jc w:val="both"/>
        <w:rPr>
          <w:rFonts w:asciiTheme="minorHAnsi" w:hAnsiTheme="minorHAnsi" w:cstheme="minorHAnsi"/>
          <w:sz w:val="22"/>
          <w:szCs w:val="22"/>
        </w:rPr>
      </w:pPr>
    </w:p>
    <w:p w14:paraId="1698E85A" w14:textId="77777777" w:rsidR="002D58A3" w:rsidRPr="00F431B4" w:rsidRDefault="00F431B4" w:rsidP="0074485A">
      <w:pPr>
        <w:ind w:left="998" w:hanging="284"/>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74485A">
      <w:pPr>
        <w:ind w:left="998" w:hanging="284"/>
        <w:jc w:val="both"/>
        <w:rPr>
          <w:rFonts w:asciiTheme="minorHAnsi" w:hAnsiTheme="minorHAnsi" w:cstheme="minorHAnsi"/>
          <w:b/>
          <w:sz w:val="22"/>
          <w:szCs w:val="22"/>
        </w:rPr>
      </w:pPr>
    </w:p>
    <w:p w14:paraId="1300FFA6" w14:textId="77777777" w:rsidR="002D58A3" w:rsidRPr="00E14BF9" w:rsidRDefault="002D58A3" w:rsidP="0074485A">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74485A">
      <w:pPr>
        <w:ind w:left="714"/>
        <w:jc w:val="both"/>
        <w:rPr>
          <w:rFonts w:asciiTheme="minorHAnsi" w:hAnsiTheme="minorHAnsi" w:cstheme="minorHAnsi"/>
          <w:sz w:val="22"/>
          <w:szCs w:val="22"/>
        </w:rPr>
      </w:pPr>
    </w:p>
    <w:p w14:paraId="732A70CA" w14:textId="27E5AF74" w:rsidR="002D58A3" w:rsidRPr="00C73487" w:rsidRDefault="002D58A3" w:rsidP="005A177D">
      <w:pPr>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Por lo que emite la presente Convocatoria de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para la </w:t>
      </w:r>
      <w:r w:rsidR="00CF7ACC" w:rsidRPr="00C73487">
        <w:rPr>
          <w:rFonts w:asciiTheme="minorHAnsi" w:hAnsiTheme="minorHAnsi" w:cstheme="minorHAnsi"/>
          <w:b/>
          <w:color w:val="0000FF"/>
          <w:sz w:val="22"/>
          <w:szCs w:val="22"/>
        </w:rPr>
        <w:t xml:space="preserve">Contratación del Suministro de </w:t>
      </w:r>
      <w:r w:rsidR="008B1C3C" w:rsidRPr="00C73487">
        <w:rPr>
          <w:rFonts w:asciiTheme="minorHAnsi" w:hAnsiTheme="minorHAnsi" w:cstheme="minorHAnsi"/>
          <w:b/>
          <w:color w:val="0000FF"/>
          <w:sz w:val="22"/>
          <w:szCs w:val="22"/>
        </w:rPr>
        <w:t>Consumibles de Equipos de Impresión</w:t>
      </w:r>
      <w:r w:rsidR="00F431B4">
        <w:rPr>
          <w:rFonts w:asciiTheme="minorHAnsi" w:hAnsiTheme="minorHAnsi" w:cstheme="minorHAnsi"/>
          <w:b/>
          <w:color w:val="0000FF"/>
          <w:sz w:val="22"/>
          <w:szCs w:val="22"/>
        </w:rPr>
        <w:t>.</w:t>
      </w:r>
    </w:p>
    <w:p w14:paraId="3E35D8F7" w14:textId="77777777" w:rsidR="00FF449E" w:rsidRPr="00E14BF9" w:rsidRDefault="00FF449E" w:rsidP="00931E79">
      <w:pPr>
        <w:ind w:left="998" w:hanging="284"/>
        <w:jc w:val="both"/>
        <w:rPr>
          <w:rFonts w:asciiTheme="minorHAnsi" w:hAnsiTheme="minorHAnsi" w:cstheme="minorHAnsi"/>
          <w:b/>
          <w:sz w:val="22"/>
          <w:szCs w:val="22"/>
        </w:rPr>
      </w:pPr>
    </w:p>
    <w:p w14:paraId="32D13EA4" w14:textId="77777777" w:rsidR="002D58A3" w:rsidRPr="00F431B4" w:rsidRDefault="00F431B4" w:rsidP="000B5850">
      <w:pPr>
        <w:ind w:left="998" w:hanging="284"/>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0B5850">
      <w:pPr>
        <w:ind w:left="998" w:hanging="284"/>
        <w:jc w:val="both"/>
        <w:rPr>
          <w:rFonts w:asciiTheme="minorHAnsi" w:hAnsiTheme="minorHAnsi" w:cstheme="minorHAnsi"/>
          <w:b/>
          <w:sz w:val="22"/>
          <w:szCs w:val="22"/>
        </w:rPr>
      </w:pPr>
    </w:p>
    <w:p w14:paraId="2A20F3F7" w14:textId="6603C12D" w:rsidR="00FE2F83" w:rsidRPr="00E14BF9" w:rsidRDefault="0036482C" w:rsidP="000B5850">
      <w:pPr>
        <w:ind w:left="714"/>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0B5850">
      <w:pPr>
        <w:ind w:left="714"/>
        <w:jc w:val="both"/>
        <w:rPr>
          <w:rFonts w:asciiTheme="minorHAnsi" w:hAnsiTheme="minorHAnsi" w:cstheme="minorHAnsi"/>
          <w:sz w:val="22"/>
          <w:szCs w:val="22"/>
        </w:rPr>
      </w:pPr>
    </w:p>
    <w:p w14:paraId="15A779FC" w14:textId="77777777" w:rsidR="00FF449E" w:rsidRPr="00E14BF9" w:rsidRDefault="00FF449E" w:rsidP="000B5850">
      <w:pPr>
        <w:ind w:left="284"/>
        <w:jc w:val="both"/>
        <w:rPr>
          <w:rFonts w:asciiTheme="minorHAnsi" w:hAnsiTheme="minorHAnsi" w:cstheme="minorHAnsi"/>
          <w:sz w:val="22"/>
          <w:szCs w:val="22"/>
        </w:rPr>
      </w:pPr>
    </w:p>
    <w:p w14:paraId="54FF6BCC" w14:textId="77777777" w:rsidR="00FE2F83" w:rsidRPr="00F431B4" w:rsidRDefault="00F431B4" w:rsidP="000B5850">
      <w:pPr>
        <w:ind w:left="714"/>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0B5850">
      <w:pPr>
        <w:ind w:left="714"/>
        <w:jc w:val="both"/>
        <w:rPr>
          <w:rFonts w:asciiTheme="minorHAnsi" w:hAnsiTheme="minorHAnsi" w:cstheme="minorHAnsi"/>
          <w:b/>
          <w:sz w:val="22"/>
          <w:szCs w:val="22"/>
        </w:rPr>
      </w:pPr>
    </w:p>
    <w:p w14:paraId="10C78DEA" w14:textId="77777777" w:rsidR="00FE2F83" w:rsidRPr="00E14BF9" w:rsidRDefault="00FE2F83" w:rsidP="000B5850">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14BF9" w:rsidRDefault="00FE2F83" w:rsidP="000B5850">
      <w:pPr>
        <w:snapToGrid w:val="0"/>
        <w:ind w:left="714"/>
        <w:jc w:val="both"/>
        <w:rPr>
          <w:rFonts w:asciiTheme="minorHAnsi" w:hAnsiTheme="minorHAnsi" w:cstheme="minorHAnsi"/>
          <w:sz w:val="22"/>
          <w:szCs w:val="22"/>
        </w:rPr>
      </w:pPr>
    </w:p>
    <w:p w14:paraId="492F637D" w14:textId="77777777" w:rsidR="00FE2F83" w:rsidRPr="00E14BF9" w:rsidRDefault="00FE2F83" w:rsidP="000B5850">
      <w:pPr>
        <w:snapToGrid w:val="0"/>
        <w:ind w:left="714"/>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F431B4" w:rsidRDefault="00F431B4" w:rsidP="000B5850">
      <w:pPr>
        <w:ind w:left="714"/>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931E79">
      <w:pPr>
        <w:snapToGrid w:val="0"/>
        <w:ind w:left="714"/>
        <w:jc w:val="both"/>
        <w:rPr>
          <w:rFonts w:asciiTheme="minorHAnsi" w:hAnsiTheme="minorHAnsi" w:cstheme="minorHAnsi"/>
          <w:sz w:val="22"/>
          <w:szCs w:val="22"/>
          <w:shd w:val="clear" w:color="auto" w:fill="FFFF99"/>
        </w:rPr>
      </w:pPr>
    </w:p>
    <w:p w14:paraId="64D212E1" w14:textId="0653475A" w:rsidR="004642C8" w:rsidRPr="00E14BF9" w:rsidRDefault="003F7786" w:rsidP="00CA40B5">
      <w:pPr>
        <w:snapToGrid w:val="0"/>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E14BF9">
        <w:rPr>
          <w:rFonts w:asciiTheme="minorHAnsi" w:hAnsiTheme="minorHAnsi" w:cstheme="minorHAnsi"/>
          <w:sz w:val="22"/>
          <w:szCs w:val="22"/>
        </w:rPr>
        <w:t>los</w:t>
      </w:r>
      <w:r w:rsidRPr="00E14BF9">
        <w:rPr>
          <w:rFonts w:asciiTheme="minorHAnsi" w:hAnsiTheme="minorHAnsi" w:cstheme="minorHAnsi"/>
          <w:sz w:val="22"/>
          <w:szCs w:val="22"/>
        </w:rPr>
        <w:t xml:space="preserve"> Fondo</w:t>
      </w:r>
      <w:r w:rsidR="00C45577" w:rsidRPr="00E14BF9">
        <w:rPr>
          <w:rFonts w:asciiTheme="minorHAnsi" w:hAnsiTheme="minorHAnsi" w:cstheme="minorHAnsi"/>
          <w:sz w:val="22"/>
          <w:szCs w:val="22"/>
        </w:rPr>
        <w:t>s</w:t>
      </w:r>
      <w:r w:rsidR="008A68B3" w:rsidRPr="00E14BF9">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FASSA 202</w:t>
      </w:r>
      <w:r w:rsidR="0023565B">
        <w:rPr>
          <w:rFonts w:asciiTheme="minorHAnsi" w:hAnsiTheme="minorHAnsi" w:cstheme="minorHAnsi"/>
          <w:b/>
          <w:color w:val="0000FF"/>
          <w:sz w:val="22"/>
          <w:szCs w:val="22"/>
        </w:rPr>
        <w:t>5</w:t>
      </w:r>
      <w:r w:rsidR="008A68B3">
        <w:rPr>
          <w:rFonts w:asciiTheme="minorHAnsi" w:hAnsiTheme="minorHAnsi" w:cstheme="minorHAnsi"/>
          <w:b/>
          <w:color w:val="0000FF"/>
          <w:sz w:val="22"/>
          <w:szCs w:val="22"/>
        </w:rPr>
        <w:t>.</w:t>
      </w:r>
    </w:p>
    <w:p w14:paraId="6A2B1E0C" w14:textId="77777777" w:rsidR="004642C8" w:rsidRPr="00E14BF9" w:rsidRDefault="004642C8" w:rsidP="00931E79">
      <w:pPr>
        <w:snapToGrid w:val="0"/>
        <w:ind w:left="714"/>
        <w:jc w:val="both"/>
        <w:rPr>
          <w:rFonts w:asciiTheme="minorHAnsi" w:hAnsiTheme="minorHAnsi" w:cstheme="minorHAnsi"/>
          <w:sz w:val="22"/>
          <w:szCs w:val="22"/>
          <w:shd w:val="clear" w:color="auto" w:fill="FFFF99"/>
        </w:rPr>
      </w:pPr>
    </w:p>
    <w:p w14:paraId="33891E78" w14:textId="77777777" w:rsidR="002D58A3" w:rsidRPr="00F431B4" w:rsidRDefault="00F431B4" w:rsidP="00184E96">
      <w:pPr>
        <w:ind w:left="998" w:hanging="284"/>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184E96">
      <w:pPr>
        <w:ind w:left="714"/>
        <w:jc w:val="both"/>
        <w:rPr>
          <w:rFonts w:asciiTheme="minorHAnsi" w:hAnsiTheme="minorHAnsi" w:cstheme="minorHAnsi"/>
          <w:b/>
          <w:sz w:val="22"/>
          <w:szCs w:val="22"/>
        </w:rPr>
      </w:pPr>
    </w:p>
    <w:p w14:paraId="430E9273" w14:textId="77777777" w:rsidR="0023565B" w:rsidRDefault="0023565B" w:rsidP="00184E96">
      <w:pPr>
        <w:ind w:left="714"/>
        <w:jc w:val="both"/>
        <w:rPr>
          <w:rFonts w:asciiTheme="minorHAnsi" w:hAnsiTheme="minorHAnsi" w:cstheme="minorHAnsi"/>
          <w:sz w:val="22"/>
          <w:szCs w:val="22"/>
        </w:rPr>
      </w:pPr>
    </w:p>
    <w:p w14:paraId="1CDA21B5" w14:textId="43E4FEC5"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La descripción amplia y detallada 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a Contratación para el Suministro de</w:t>
      </w:r>
      <w:r w:rsidR="000A739D">
        <w:rPr>
          <w:rFonts w:asciiTheme="minorHAnsi" w:hAnsiTheme="minorHAnsi" w:cstheme="minorHAnsi"/>
          <w:sz w:val="22"/>
          <w:szCs w:val="22"/>
        </w:rPr>
        <w:t xml:space="preserve"> </w:t>
      </w:r>
      <w:r w:rsidR="008B1C3C">
        <w:rPr>
          <w:rFonts w:asciiTheme="minorHAnsi" w:hAnsiTheme="minorHAnsi" w:cstheme="minorHAnsi"/>
          <w:b/>
          <w:color w:val="0000FF"/>
          <w:sz w:val="22"/>
          <w:szCs w:val="22"/>
        </w:rPr>
        <w:t>CONSUMIBLES DE EQUIPOS DE IMPRESION</w:t>
      </w:r>
      <w:r w:rsidR="008A68B3" w:rsidRPr="00E14BF9">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8B1C3C">
        <w:rPr>
          <w:rFonts w:asciiTheme="minorHAnsi" w:hAnsiTheme="minorHAnsi" w:cstheme="minorHAnsi"/>
          <w:sz w:val="22"/>
          <w:szCs w:val="22"/>
        </w:rPr>
        <w:t>s</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184E96">
      <w:pPr>
        <w:ind w:left="714"/>
        <w:jc w:val="both"/>
        <w:rPr>
          <w:rFonts w:asciiTheme="minorHAnsi" w:hAnsiTheme="minorHAnsi" w:cstheme="minorHAnsi"/>
          <w:sz w:val="22"/>
          <w:szCs w:val="22"/>
        </w:rPr>
      </w:pPr>
    </w:p>
    <w:p w14:paraId="3201BECC" w14:textId="7D8B94E0"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equipos </w:t>
      </w:r>
      <w:r w:rsidRPr="00E14BF9">
        <w:rPr>
          <w:rFonts w:asciiTheme="minorHAnsi" w:hAnsiTheme="minorHAnsi" w:cstheme="minorHAnsi"/>
          <w:sz w:val="22"/>
          <w:szCs w:val="22"/>
        </w:rPr>
        <w:t>que estén ofertando.</w:t>
      </w:r>
    </w:p>
    <w:p w14:paraId="0801672A" w14:textId="77777777" w:rsidR="002D58A3" w:rsidRPr="00E14BF9" w:rsidRDefault="002D58A3" w:rsidP="00184E96">
      <w:pPr>
        <w:ind w:left="714"/>
        <w:jc w:val="both"/>
        <w:rPr>
          <w:rFonts w:asciiTheme="minorHAnsi" w:hAnsiTheme="minorHAnsi" w:cstheme="minorHAnsi"/>
          <w:sz w:val="22"/>
          <w:szCs w:val="22"/>
        </w:rPr>
      </w:pPr>
    </w:p>
    <w:p w14:paraId="38DF5B93" w14:textId="7826A9B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184E96">
      <w:pPr>
        <w:ind w:left="714"/>
        <w:jc w:val="both"/>
        <w:rPr>
          <w:rFonts w:asciiTheme="minorHAnsi" w:hAnsiTheme="minorHAnsi" w:cstheme="minorHAnsi"/>
          <w:sz w:val="22"/>
          <w:szCs w:val="22"/>
        </w:rPr>
      </w:pPr>
    </w:p>
    <w:p w14:paraId="43054471" w14:textId="77777777" w:rsidR="002D58A3" w:rsidRPr="00E14BF9" w:rsidRDefault="002D58A3" w:rsidP="00931E79">
      <w:pPr>
        <w:tabs>
          <w:tab w:val="left" w:pos="3834"/>
        </w:tabs>
        <w:ind w:left="714"/>
        <w:rPr>
          <w:rFonts w:asciiTheme="minorHAnsi" w:hAnsiTheme="minorHAnsi" w:cstheme="minorHAnsi"/>
          <w:b/>
          <w:bCs/>
          <w:sz w:val="22"/>
          <w:szCs w:val="22"/>
        </w:rPr>
      </w:pPr>
    </w:p>
    <w:p w14:paraId="3C1F82BC" w14:textId="77777777" w:rsidR="002D58A3" w:rsidRPr="00F431B4" w:rsidRDefault="00F431B4" w:rsidP="00271C65">
      <w:pPr>
        <w:tabs>
          <w:tab w:val="left" w:pos="3834"/>
        </w:tabs>
        <w:ind w:left="644"/>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184E96">
      <w:pPr>
        <w:ind w:left="284"/>
        <w:rPr>
          <w:rFonts w:asciiTheme="minorHAnsi" w:hAnsiTheme="minorHAnsi" w:cstheme="minorHAnsi"/>
          <w:sz w:val="22"/>
          <w:szCs w:val="22"/>
        </w:rPr>
      </w:pPr>
    </w:p>
    <w:p w14:paraId="3D893BDF" w14:textId="285CBCB7" w:rsidR="002D58A3" w:rsidRPr="00E14BF9" w:rsidRDefault="002D58A3" w:rsidP="00015B9B">
      <w:pPr>
        <w:numPr>
          <w:ilvl w:val="0"/>
          <w:numId w:val="8"/>
        </w:numPr>
        <w:ind w:left="1041"/>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a contratación del Suministro de</w:t>
      </w:r>
      <w:r w:rsidR="000A739D">
        <w:rPr>
          <w:rFonts w:asciiTheme="minorHAnsi" w:hAnsiTheme="minorHAnsi" w:cstheme="minorHAnsi"/>
          <w:sz w:val="22"/>
          <w:szCs w:val="22"/>
        </w:rPr>
        <w:t xml:space="preserve"> </w:t>
      </w:r>
      <w:r w:rsidR="008B1C3C">
        <w:rPr>
          <w:rFonts w:asciiTheme="minorHAnsi" w:hAnsiTheme="minorHAnsi" w:cstheme="minorHAnsi"/>
          <w:b/>
          <w:color w:val="0000FF"/>
          <w:sz w:val="22"/>
          <w:szCs w:val="22"/>
        </w:rPr>
        <w:t>CONSUMIBLES DE EQUIPOS DE IMPRESION</w:t>
      </w:r>
      <w:r w:rsidR="005A177D" w:rsidRPr="00E14BF9">
        <w:rPr>
          <w:rFonts w:asciiTheme="minorHAnsi" w:hAnsiTheme="minorHAnsi" w:cstheme="minorHAnsi"/>
          <w:sz w:val="22"/>
          <w:szCs w:val="22"/>
        </w:rPr>
        <w:t xml:space="preserve">,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184E96">
      <w:pPr>
        <w:ind w:left="284"/>
        <w:jc w:val="both"/>
        <w:rPr>
          <w:rFonts w:asciiTheme="minorHAnsi" w:hAnsiTheme="minorHAnsi" w:cstheme="minorHAnsi"/>
          <w:sz w:val="22"/>
          <w:szCs w:val="22"/>
        </w:rPr>
      </w:pPr>
    </w:p>
    <w:p w14:paraId="7C5A66C8" w14:textId="77777777" w:rsidR="002D58A3" w:rsidRPr="00E14BF9" w:rsidRDefault="002D58A3" w:rsidP="00184E96">
      <w:pPr>
        <w:ind w:left="1134"/>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NOTA:  En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184E96">
      <w:pPr>
        <w:ind w:left="1560" w:hanging="850"/>
        <w:jc w:val="both"/>
        <w:rPr>
          <w:rFonts w:asciiTheme="minorHAnsi" w:hAnsiTheme="minorHAnsi" w:cstheme="minorHAnsi"/>
          <w:sz w:val="22"/>
          <w:szCs w:val="22"/>
        </w:rPr>
      </w:pPr>
    </w:p>
    <w:p w14:paraId="54D6782F" w14:textId="77777777" w:rsidR="00FD7A98" w:rsidRPr="00E14BF9" w:rsidRDefault="00FD7A98" w:rsidP="00015B9B">
      <w:pPr>
        <w:numPr>
          <w:ilvl w:val="0"/>
          <w:numId w:val="8"/>
        </w:numPr>
        <w:ind w:left="993"/>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184E96">
      <w:pPr>
        <w:ind w:left="397"/>
        <w:jc w:val="both"/>
        <w:rPr>
          <w:rFonts w:asciiTheme="minorHAnsi" w:hAnsiTheme="minorHAnsi" w:cstheme="minorHAnsi"/>
          <w:sz w:val="22"/>
          <w:szCs w:val="22"/>
        </w:rPr>
      </w:pPr>
    </w:p>
    <w:p w14:paraId="63B066FA" w14:textId="77777777" w:rsidR="002D58A3" w:rsidRPr="00E14BF9" w:rsidRDefault="00FD7A98" w:rsidP="00184E96">
      <w:pPr>
        <w:ind w:left="993"/>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184E96">
      <w:pPr>
        <w:ind w:left="710" w:hanging="426"/>
        <w:jc w:val="both"/>
        <w:rPr>
          <w:rFonts w:asciiTheme="minorHAnsi" w:hAnsiTheme="minorHAnsi" w:cstheme="minorHAnsi"/>
          <w:sz w:val="22"/>
          <w:szCs w:val="22"/>
        </w:rPr>
      </w:pPr>
    </w:p>
    <w:p w14:paraId="0F29AA6C"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271C65">
      <w:pPr>
        <w:ind w:left="710"/>
        <w:jc w:val="both"/>
        <w:rPr>
          <w:rFonts w:asciiTheme="minorHAnsi" w:hAnsiTheme="minorHAnsi" w:cstheme="minorHAnsi"/>
          <w:sz w:val="22"/>
          <w:szCs w:val="22"/>
        </w:rPr>
      </w:pPr>
    </w:p>
    <w:p w14:paraId="3ED2A398" w14:textId="3B936810" w:rsidR="00EE5FAD" w:rsidRPr="00D77F56"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191AF4">
        <w:rPr>
          <w:rFonts w:asciiTheme="minorHAnsi" w:hAnsiTheme="minorHAnsi" w:cstheme="minorHAnsi"/>
          <w:sz w:val="22"/>
          <w:szCs w:val="22"/>
          <w:lang w:val="es-ES_tradnl" w:eastAsia="es-ES"/>
        </w:rPr>
        <w:t xml:space="preserve">La celebración del </w:t>
      </w:r>
      <w:r w:rsidRPr="00191AF4">
        <w:rPr>
          <w:rFonts w:asciiTheme="minorHAnsi" w:hAnsiTheme="minorHAnsi" w:cstheme="minorHAnsi"/>
          <w:b/>
          <w:color w:val="0000FF"/>
          <w:sz w:val="22"/>
          <w:szCs w:val="22"/>
          <w:lang w:val="es-ES_tradnl" w:eastAsia="es-ES"/>
        </w:rPr>
        <w:t>Acto de Junta de Aclaraciones</w:t>
      </w:r>
      <w:r w:rsidRPr="00191AF4">
        <w:rPr>
          <w:rFonts w:asciiTheme="minorHAnsi" w:hAnsiTheme="minorHAnsi" w:cstheme="minorHAnsi"/>
          <w:sz w:val="22"/>
          <w:szCs w:val="22"/>
          <w:lang w:val="es-ES_tradnl" w:eastAsia="es-ES"/>
        </w:rPr>
        <w:t>, se llevará a cabo el día</w:t>
      </w:r>
      <w:r w:rsidR="00202888">
        <w:rPr>
          <w:rFonts w:asciiTheme="minorHAnsi" w:hAnsiTheme="minorHAnsi" w:cstheme="minorHAnsi"/>
          <w:b/>
          <w:color w:val="0000FF"/>
          <w:sz w:val="22"/>
          <w:szCs w:val="22"/>
          <w:lang w:val="es-ES_tradnl" w:eastAsia="es-ES"/>
        </w:rPr>
        <w:t xml:space="preserve"> </w:t>
      </w:r>
      <w:proofErr w:type="gramStart"/>
      <w:r w:rsidR="003417E1">
        <w:rPr>
          <w:rFonts w:asciiTheme="minorHAnsi" w:hAnsiTheme="minorHAnsi" w:cstheme="minorHAnsi"/>
          <w:b/>
          <w:color w:val="0000FF"/>
          <w:sz w:val="22"/>
          <w:szCs w:val="22"/>
          <w:lang w:val="es-ES_tradnl" w:eastAsia="es-ES"/>
        </w:rPr>
        <w:t>21</w:t>
      </w:r>
      <w:r w:rsidR="001E355C" w:rsidRPr="00191AF4">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 de</w:t>
      </w:r>
      <w:proofErr w:type="gramEnd"/>
      <w:r w:rsidR="007B6228" w:rsidRPr="00191AF4">
        <w:rPr>
          <w:rFonts w:asciiTheme="minorHAnsi" w:hAnsiTheme="minorHAnsi" w:cstheme="minorHAnsi"/>
          <w:b/>
          <w:color w:val="0000FF"/>
          <w:sz w:val="22"/>
          <w:szCs w:val="22"/>
          <w:lang w:val="es-ES_tradnl" w:eastAsia="es-ES"/>
        </w:rPr>
        <w:t xml:space="preserve"> </w:t>
      </w:r>
      <w:r w:rsidR="003417E1">
        <w:rPr>
          <w:rFonts w:asciiTheme="minorHAnsi" w:hAnsiTheme="minorHAnsi" w:cstheme="minorHAnsi"/>
          <w:b/>
          <w:color w:val="0000FF"/>
          <w:sz w:val="22"/>
          <w:szCs w:val="22"/>
          <w:lang w:val="es-ES_tradnl" w:eastAsia="es-ES"/>
        </w:rPr>
        <w:t xml:space="preserve">noviembre </w:t>
      </w:r>
      <w:r w:rsidR="00B4778B" w:rsidRPr="00191AF4">
        <w:rPr>
          <w:rFonts w:asciiTheme="minorHAnsi" w:hAnsiTheme="minorHAnsi" w:cstheme="minorHAnsi"/>
          <w:b/>
          <w:color w:val="0000FF"/>
          <w:sz w:val="22"/>
          <w:szCs w:val="22"/>
          <w:lang w:val="es-ES_tradnl" w:eastAsia="es-ES"/>
        </w:rPr>
        <w:t>de 2</w:t>
      </w:r>
      <w:r w:rsidR="00202888">
        <w:rPr>
          <w:rFonts w:asciiTheme="minorHAnsi" w:hAnsiTheme="minorHAnsi" w:cstheme="minorHAnsi"/>
          <w:b/>
          <w:color w:val="0000FF"/>
          <w:sz w:val="22"/>
          <w:szCs w:val="22"/>
          <w:lang w:val="es-ES_tradnl" w:eastAsia="es-ES"/>
        </w:rPr>
        <w:t>02</w:t>
      </w:r>
      <w:r w:rsidR="0023565B">
        <w:rPr>
          <w:rFonts w:asciiTheme="minorHAnsi" w:hAnsiTheme="minorHAnsi" w:cstheme="minorHAnsi"/>
          <w:b/>
          <w:color w:val="0000FF"/>
          <w:sz w:val="22"/>
          <w:szCs w:val="22"/>
          <w:lang w:val="es-ES_tradnl" w:eastAsia="es-ES"/>
        </w:rPr>
        <w:t>5</w:t>
      </w:r>
      <w:r w:rsidR="00202888">
        <w:rPr>
          <w:rFonts w:asciiTheme="minorHAnsi" w:hAnsiTheme="minorHAnsi" w:cstheme="minorHAnsi"/>
          <w:b/>
          <w:color w:val="0000FF"/>
          <w:sz w:val="22"/>
          <w:szCs w:val="22"/>
          <w:lang w:val="es-ES_tradnl" w:eastAsia="es-ES"/>
        </w:rPr>
        <w:t xml:space="preserve">, a las </w:t>
      </w:r>
      <w:r w:rsidR="003417E1">
        <w:rPr>
          <w:rFonts w:asciiTheme="minorHAnsi" w:hAnsiTheme="minorHAnsi" w:cstheme="minorHAnsi"/>
          <w:b/>
          <w:color w:val="0000FF"/>
          <w:sz w:val="22"/>
          <w:szCs w:val="22"/>
          <w:lang w:val="es-ES_tradnl" w:eastAsia="es-ES"/>
        </w:rPr>
        <w:t>11</w:t>
      </w:r>
      <w:r w:rsidRPr="00191AF4">
        <w:rPr>
          <w:rFonts w:asciiTheme="minorHAnsi" w:hAnsiTheme="minorHAnsi" w:cstheme="minorHAnsi"/>
          <w:b/>
          <w:color w:val="0000FF"/>
          <w:sz w:val="22"/>
          <w:szCs w:val="22"/>
          <w:lang w:val="es-ES_tradnl" w:eastAsia="es-ES"/>
        </w:rPr>
        <w:t xml:space="preserve">:00 horas, </w:t>
      </w:r>
      <w:r w:rsidRPr="00191AF4">
        <w:rPr>
          <w:rFonts w:asciiTheme="minorHAnsi" w:hAnsiTheme="minorHAnsi" w:cstheme="minorHAnsi"/>
          <w:sz w:val="22"/>
          <w:szCs w:val="22"/>
          <w:lang w:val="es-ES_tradnl" w:eastAsia="es-ES"/>
        </w:rPr>
        <w:t>en las instalaciones de la Subdirección de Recursos</w:t>
      </w:r>
      <w:r w:rsidRPr="00D77F56">
        <w:rPr>
          <w:rFonts w:asciiTheme="minorHAnsi" w:hAnsiTheme="minorHAnsi" w:cstheme="minorHAnsi"/>
          <w:sz w:val="22"/>
          <w:szCs w:val="22"/>
          <w:lang w:val="es-ES_tradnl" w:eastAsia="es-ES"/>
        </w:rPr>
        <w:t xml:space="preserve"> Materiales de los </w:t>
      </w:r>
      <w:r w:rsidRPr="00D77F56">
        <w:rPr>
          <w:rFonts w:asciiTheme="minorHAnsi" w:hAnsiTheme="minorHAnsi" w:cstheme="minorHAnsi"/>
          <w:sz w:val="22"/>
          <w:szCs w:val="22"/>
          <w:lang w:val="es-ES_tradnl" w:eastAsia="es-ES"/>
        </w:rPr>
        <w:lastRenderedPageBreak/>
        <w:t>Servicios de Salud de Zacatecas, con domicilio en Calle Mercantil, Interior 1100, Zona Industrial, Guadalupe Zacatecas, C. P. 98604.</w:t>
      </w:r>
    </w:p>
    <w:p w14:paraId="31DAC421" w14:textId="77777777" w:rsidR="00EE5FAD" w:rsidRPr="00E14BF9" w:rsidRDefault="00EE5FAD" w:rsidP="00271C65">
      <w:pPr>
        <w:ind w:left="710"/>
        <w:jc w:val="both"/>
        <w:rPr>
          <w:rFonts w:asciiTheme="minorHAnsi" w:hAnsiTheme="minorHAnsi" w:cstheme="minorHAnsi"/>
          <w:sz w:val="22"/>
          <w:szCs w:val="22"/>
        </w:rPr>
      </w:pPr>
    </w:p>
    <w:p w14:paraId="30A2EB86" w14:textId="77777777" w:rsidR="00EE5FAD" w:rsidRPr="00E14BF9" w:rsidRDefault="00EE5FAD" w:rsidP="00687BF1">
      <w:pPr>
        <w:ind w:left="710"/>
        <w:jc w:val="both"/>
        <w:rPr>
          <w:rFonts w:asciiTheme="minorHAnsi" w:hAnsiTheme="minorHAnsi" w:cstheme="minorHAnsi"/>
          <w:sz w:val="22"/>
          <w:szCs w:val="22"/>
        </w:rPr>
      </w:pPr>
    </w:p>
    <w:p w14:paraId="75323CBB" w14:textId="77777777" w:rsidR="002D58A3" w:rsidRPr="00F431B4" w:rsidRDefault="00F431B4" w:rsidP="00687BF1">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687BF1">
      <w:pPr>
        <w:ind w:left="284"/>
        <w:jc w:val="both"/>
        <w:rPr>
          <w:rFonts w:asciiTheme="minorHAnsi" w:hAnsiTheme="minorHAnsi" w:cstheme="minorHAnsi"/>
          <w:sz w:val="22"/>
          <w:szCs w:val="22"/>
        </w:rPr>
      </w:pPr>
    </w:p>
    <w:p w14:paraId="6F2CF3F0" w14:textId="77777777" w:rsidR="00843A5D" w:rsidRPr="00E14BF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687BF1">
      <w:pPr>
        <w:ind w:left="-76"/>
        <w:jc w:val="both"/>
        <w:rPr>
          <w:rFonts w:asciiTheme="minorHAnsi" w:hAnsiTheme="minorHAnsi" w:cstheme="minorHAnsi"/>
          <w:bCs/>
          <w:sz w:val="22"/>
          <w:szCs w:val="22"/>
        </w:rPr>
      </w:pPr>
    </w:p>
    <w:p w14:paraId="06867C8F" w14:textId="157FDEAF" w:rsidR="0082573C"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0612F3">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687BF1">
      <w:pPr>
        <w:ind w:left="644"/>
        <w:jc w:val="both"/>
        <w:rPr>
          <w:rFonts w:asciiTheme="minorHAnsi" w:hAnsiTheme="minorHAnsi" w:cstheme="minorHAnsi"/>
          <w:bCs/>
          <w:sz w:val="22"/>
          <w:szCs w:val="22"/>
        </w:rPr>
      </w:pPr>
    </w:p>
    <w:p w14:paraId="76780A27" w14:textId="2C292D11" w:rsidR="002D58A3"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687BF1">
      <w:pPr>
        <w:ind w:left="644"/>
        <w:jc w:val="both"/>
        <w:rPr>
          <w:rFonts w:asciiTheme="minorHAnsi" w:hAnsiTheme="minorHAnsi" w:cstheme="minorHAnsi"/>
          <w:bCs/>
          <w:sz w:val="22"/>
          <w:szCs w:val="22"/>
        </w:rPr>
      </w:pPr>
    </w:p>
    <w:p w14:paraId="5477B959" w14:textId="77777777" w:rsidR="0082573C" w:rsidRPr="00E14BF9" w:rsidRDefault="0082573C"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4133A4">
      <w:pPr>
        <w:ind w:hanging="436"/>
        <w:jc w:val="both"/>
        <w:rPr>
          <w:rFonts w:asciiTheme="minorHAnsi" w:hAnsiTheme="minorHAnsi" w:cstheme="minorHAnsi"/>
          <w:bCs/>
          <w:sz w:val="22"/>
          <w:szCs w:val="22"/>
        </w:rPr>
      </w:pPr>
    </w:p>
    <w:p w14:paraId="135D59E2" w14:textId="43E42236" w:rsidR="003E7FE7" w:rsidRPr="00E14BF9" w:rsidRDefault="003E7FE7"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Las propuestas presentadas deberán ser f</w:t>
      </w:r>
      <w:r w:rsidR="00F83C91">
        <w:rPr>
          <w:rFonts w:asciiTheme="minorHAnsi" w:hAnsiTheme="minorHAnsi" w:cstheme="minorHAnsi"/>
          <w:bCs/>
          <w:sz w:val="22"/>
          <w:szCs w:val="22"/>
        </w:rPr>
        <w:t>i</w:t>
      </w:r>
      <w:r w:rsidRPr="00E14BF9">
        <w:rPr>
          <w:rFonts w:asciiTheme="minorHAnsi" w:hAnsiTheme="minorHAnsi" w:cstheme="minorHAnsi"/>
          <w:bCs/>
          <w:sz w:val="22"/>
          <w:szCs w:val="22"/>
        </w:rPr>
        <w:t>rmadas autógrafamente por los licitantes, o bien por sus apoderados o representantes legales.</w:t>
      </w:r>
    </w:p>
    <w:p w14:paraId="7F4DF3C3" w14:textId="77777777" w:rsidR="002D58A3" w:rsidRPr="00E14BF9" w:rsidRDefault="002D58A3" w:rsidP="00687BF1">
      <w:pPr>
        <w:ind w:left="644"/>
        <w:jc w:val="both"/>
        <w:rPr>
          <w:rFonts w:asciiTheme="minorHAnsi" w:hAnsiTheme="minorHAnsi" w:cstheme="minorHAnsi"/>
          <w:bCs/>
          <w:sz w:val="22"/>
          <w:szCs w:val="22"/>
        </w:rPr>
      </w:pPr>
    </w:p>
    <w:p w14:paraId="6C8D76AC" w14:textId="307E8A1F" w:rsidR="00A62C84" w:rsidRPr="00E14BF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w:t>
      </w:r>
      <w:r w:rsidR="006F013B">
        <w:rPr>
          <w:rFonts w:asciiTheme="minorHAnsi" w:hAnsiTheme="minorHAnsi" w:cstheme="minorHAnsi"/>
          <w:bCs/>
          <w:sz w:val="22"/>
          <w:szCs w:val="22"/>
        </w:rPr>
        <w:t>in</w:t>
      </w:r>
      <w:r w:rsidR="00A62C84" w:rsidRPr="00E14BF9">
        <w:rPr>
          <w:rFonts w:asciiTheme="minorHAnsi" w:hAnsiTheme="minorHAnsi" w:cstheme="minorHAnsi"/>
          <w:bCs/>
          <w:sz w:val="22"/>
          <w:szCs w:val="22"/>
        </w:rPr>
        <w:t xml:space="preserve"> que ello implique la evaluación de su contenido.</w:t>
      </w:r>
    </w:p>
    <w:p w14:paraId="0A0EA7FD" w14:textId="77777777" w:rsidR="0082573C" w:rsidRPr="00E14BF9" w:rsidRDefault="0082573C" w:rsidP="00687BF1">
      <w:pPr>
        <w:ind w:left="284"/>
        <w:jc w:val="both"/>
        <w:rPr>
          <w:rFonts w:asciiTheme="minorHAnsi" w:hAnsiTheme="minorHAnsi" w:cstheme="minorHAnsi"/>
          <w:bCs/>
          <w:sz w:val="22"/>
          <w:szCs w:val="22"/>
        </w:rPr>
      </w:pPr>
    </w:p>
    <w:p w14:paraId="6F4F3FFE" w14:textId="77777777" w:rsidR="002D58A3" w:rsidRPr="00E14BF9" w:rsidRDefault="002D58A3" w:rsidP="004133A4">
      <w:pPr>
        <w:ind w:left="709"/>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687BF1">
      <w:pPr>
        <w:ind w:left="567"/>
        <w:jc w:val="both"/>
        <w:rPr>
          <w:rFonts w:asciiTheme="minorHAnsi" w:hAnsiTheme="minorHAnsi" w:cstheme="minorHAnsi"/>
          <w:bCs/>
          <w:sz w:val="22"/>
          <w:szCs w:val="22"/>
        </w:rPr>
      </w:pPr>
    </w:p>
    <w:p w14:paraId="759425FF" w14:textId="77777777" w:rsidR="006E17DF" w:rsidRPr="00E14BF9" w:rsidRDefault="006E17DF" w:rsidP="00687BF1">
      <w:pPr>
        <w:pStyle w:val="Prrafodelista"/>
        <w:numPr>
          <w:ilvl w:val="0"/>
          <w:numId w:val="6"/>
        </w:numPr>
        <w:ind w:left="567" w:hanging="283"/>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687BF1">
      <w:pPr>
        <w:ind w:left="284"/>
        <w:jc w:val="both"/>
        <w:rPr>
          <w:rFonts w:asciiTheme="minorHAnsi" w:hAnsiTheme="minorHAnsi" w:cstheme="minorHAnsi"/>
          <w:bCs/>
          <w:sz w:val="22"/>
          <w:szCs w:val="22"/>
        </w:rPr>
      </w:pPr>
    </w:p>
    <w:p w14:paraId="623CD720" w14:textId="2121AF25" w:rsidR="002D58A3" w:rsidRPr="001A5EEC"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687BF1">
      <w:pPr>
        <w:ind w:left="1004" w:hanging="360"/>
        <w:jc w:val="both"/>
        <w:rPr>
          <w:rFonts w:asciiTheme="minorHAnsi" w:hAnsiTheme="minorHAnsi" w:cstheme="minorHAnsi"/>
          <w:b/>
          <w:bCs/>
          <w:color w:val="0000FF"/>
          <w:sz w:val="22"/>
          <w:szCs w:val="22"/>
        </w:rPr>
      </w:pPr>
    </w:p>
    <w:p w14:paraId="058AFB23" w14:textId="0D85198E" w:rsidR="00BF5AEF" w:rsidRPr="007B6228" w:rsidRDefault="003417E1" w:rsidP="004133A4">
      <w:pPr>
        <w:pStyle w:val="Prrafodelista"/>
        <w:numPr>
          <w:ilvl w:val="0"/>
          <w:numId w:val="6"/>
        </w:numPr>
        <w:ind w:hanging="436"/>
        <w:jc w:val="both"/>
        <w:rPr>
          <w:rFonts w:asciiTheme="minorHAnsi" w:hAnsiTheme="minorHAnsi" w:cstheme="minorHAnsi"/>
          <w:bCs/>
          <w:sz w:val="22"/>
          <w:szCs w:val="22"/>
          <w:lang w:eastAsia="es-ES"/>
        </w:rPr>
      </w:pPr>
      <w:r>
        <w:rPr>
          <w:rFonts w:asciiTheme="minorHAnsi" w:hAnsiTheme="minorHAnsi" w:cstheme="minorHAnsi"/>
          <w:b/>
          <w:bCs/>
          <w:color w:val="0000FF"/>
          <w:sz w:val="22"/>
          <w:szCs w:val="22"/>
          <w:lang w:eastAsia="es-ES"/>
        </w:rPr>
        <w:lastRenderedPageBreak/>
        <w:t xml:space="preserve">El acto de presentación </w:t>
      </w:r>
      <w:r w:rsidR="00BF5AEF" w:rsidRPr="007B6228">
        <w:rPr>
          <w:rFonts w:asciiTheme="minorHAnsi" w:hAnsiTheme="minorHAnsi" w:cstheme="minorHAnsi"/>
          <w:b/>
          <w:bCs/>
          <w:color w:val="0000FF"/>
          <w:sz w:val="22"/>
          <w:szCs w:val="22"/>
          <w:lang w:eastAsia="es-ES"/>
        </w:rPr>
        <w:t>de proposiciones técnicas y económicas, y apertura de las mismas</w:t>
      </w:r>
      <w:r w:rsidR="00BF5AEF" w:rsidRPr="007B6228">
        <w:rPr>
          <w:rFonts w:asciiTheme="minorHAnsi" w:hAnsiTheme="minorHAnsi" w:cstheme="minorHAnsi"/>
          <w:bCs/>
          <w:sz w:val="22"/>
          <w:szCs w:val="22"/>
          <w:lang w:eastAsia="es-ES"/>
        </w:rPr>
        <w:t xml:space="preserve">, se llevará a cabo en punto de </w:t>
      </w:r>
      <w:r w:rsidR="00BF5AEF" w:rsidRPr="00191AF4">
        <w:rPr>
          <w:rFonts w:asciiTheme="minorHAnsi" w:hAnsiTheme="minorHAnsi" w:cstheme="minorHAnsi"/>
          <w:bCs/>
          <w:sz w:val="22"/>
          <w:szCs w:val="22"/>
          <w:lang w:eastAsia="es-ES"/>
        </w:rPr>
        <w:t xml:space="preserve">las </w:t>
      </w:r>
      <w:r>
        <w:rPr>
          <w:rFonts w:asciiTheme="minorHAnsi" w:hAnsiTheme="minorHAnsi" w:cstheme="minorHAnsi"/>
          <w:b/>
          <w:bCs/>
          <w:color w:val="0000FF"/>
          <w:sz w:val="22"/>
          <w:szCs w:val="22"/>
          <w:lang w:eastAsia="es-ES"/>
        </w:rPr>
        <w:t>10</w:t>
      </w:r>
      <w:r w:rsidR="00D54F25" w:rsidRPr="00191AF4">
        <w:rPr>
          <w:rFonts w:asciiTheme="minorHAnsi" w:hAnsiTheme="minorHAnsi" w:cstheme="minorHAnsi"/>
          <w:b/>
          <w:bCs/>
          <w:color w:val="0000FF"/>
          <w:sz w:val="22"/>
          <w:szCs w:val="22"/>
          <w:lang w:eastAsia="es-ES"/>
        </w:rPr>
        <w:t>:</w:t>
      </w:r>
      <w:r w:rsidR="00687A47" w:rsidRPr="00191AF4">
        <w:rPr>
          <w:rFonts w:asciiTheme="minorHAnsi" w:hAnsiTheme="minorHAnsi" w:cstheme="minorHAnsi"/>
          <w:b/>
          <w:bCs/>
          <w:color w:val="0000FF"/>
          <w:sz w:val="22"/>
          <w:szCs w:val="22"/>
          <w:lang w:eastAsia="es-ES"/>
        </w:rPr>
        <w:t>00 horas</w:t>
      </w:r>
      <w:r w:rsidR="00BF5AEF" w:rsidRPr="00191AF4">
        <w:rPr>
          <w:rFonts w:asciiTheme="minorHAnsi" w:hAnsiTheme="minorHAnsi" w:cstheme="minorHAnsi"/>
          <w:b/>
          <w:bCs/>
          <w:color w:val="0000FF"/>
          <w:sz w:val="22"/>
          <w:szCs w:val="22"/>
          <w:lang w:eastAsia="es-ES"/>
        </w:rPr>
        <w:t>, del día</w:t>
      </w:r>
      <w:r w:rsidR="00202888">
        <w:rPr>
          <w:rFonts w:asciiTheme="minorHAnsi" w:hAnsiTheme="minorHAnsi" w:cstheme="minorHAnsi"/>
          <w:b/>
          <w:bCs/>
          <w:color w:val="0000FF"/>
          <w:sz w:val="22"/>
          <w:szCs w:val="22"/>
          <w:lang w:eastAsia="es-ES"/>
        </w:rPr>
        <w:t xml:space="preserve"> </w:t>
      </w:r>
      <w:r>
        <w:rPr>
          <w:rFonts w:asciiTheme="minorHAnsi" w:hAnsiTheme="minorHAnsi" w:cstheme="minorHAnsi"/>
          <w:b/>
          <w:bCs/>
          <w:color w:val="0000FF"/>
          <w:sz w:val="22"/>
          <w:szCs w:val="22"/>
          <w:lang w:eastAsia="es-ES"/>
        </w:rPr>
        <w:t>28</w:t>
      </w:r>
      <w:r w:rsidR="00202888">
        <w:rPr>
          <w:rFonts w:asciiTheme="minorHAnsi" w:hAnsiTheme="minorHAnsi" w:cstheme="minorHAnsi"/>
          <w:b/>
          <w:bCs/>
          <w:color w:val="0000FF"/>
          <w:sz w:val="22"/>
          <w:szCs w:val="22"/>
          <w:lang w:eastAsia="es-ES"/>
        </w:rPr>
        <w:t xml:space="preserve"> </w:t>
      </w:r>
      <w:r w:rsidR="007B6228" w:rsidRPr="00191AF4">
        <w:rPr>
          <w:rFonts w:asciiTheme="minorHAnsi" w:hAnsiTheme="minorHAnsi" w:cstheme="minorHAnsi"/>
          <w:b/>
          <w:bCs/>
          <w:color w:val="0000FF"/>
          <w:sz w:val="22"/>
          <w:szCs w:val="22"/>
          <w:lang w:eastAsia="es-ES"/>
        </w:rPr>
        <w:t xml:space="preserve">de </w:t>
      </w:r>
      <w:r>
        <w:rPr>
          <w:rFonts w:asciiTheme="minorHAnsi" w:hAnsiTheme="minorHAnsi" w:cstheme="minorHAnsi"/>
          <w:b/>
          <w:bCs/>
          <w:color w:val="0000FF"/>
          <w:sz w:val="22"/>
          <w:szCs w:val="22"/>
          <w:lang w:eastAsia="es-ES"/>
        </w:rPr>
        <w:t>noviembre</w:t>
      </w:r>
      <w:r w:rsidR="00202888">
        <w:rPr>
          <w:rFonts w:asciiTheme="minorHAnsi" w:hAnsiTheme="minorHAnsi" w:cstheme="minorHAnsi"/>
          <w:b/>
          <w:bCs/>
          <w:color w:val="0000FF"/>
          <w:sz w:val="22"/>
          <w:szCs w:val="22"/>
          <w:lang w:eastAsia="es-ES"/>
        </w:rPr>
        <w:t xml:space="preserve"> </w:t>
      </w:r>
      <w:r w:rsidR="002A3168">
        <w:rPr>
          <w:rFonts w:asciiTheme="minorHAnsi" w:hAnsiTheme="minorHAnsi" w:cstheme="minorHAnsi"/>
          <w:b/>
          <w:bCs/>
          <w:color w:val="0000FF"/>
          <w:sz w:val="22"/>
          <w:szCs w:val="22"/>
          <w:lang w:eastAsia="es-ES"/>
        </w:rPr>
        <w:t>de 202</w:t>
      </w:r>
      <w:r w:rsidR="0023565B">
        <w:rPr>
          <w:rFonts w:asciiTheme="minorHAnsi" w:hAnsiTheme="minorHAnsi" w:cstheme="minorHAnsi"/>
          <w:b/>
          <w:bCs/>
          <w:color w:val="0000FF"/>
          <w:sz w:val="22"/>
          <w:szCs w:val="22"/>
          <w:lang w:eastAsia="es-ES"/>
        </w:rPr>
        <w:t>5</w:t>
      </w:r>
      <w:r w:rsidR="00BF5AEF" w:rsidRPr="00191AF4">
        <w:rPr>
          <w:rFonts w:asciiTheme="minorHAnsi" w:hAnsiTheme="minorHAnsi" w:cstheme="minorHAnsi"/>
          <w:b/>
          <w:bCs/>
          <w:color w:val="0000FF"/>
          <w:sz w:val="22"/>
          <w:szCs w:val="22"/>
          <w:lang w:eastAsia="es-ES"/>
        </w:rPr>
        <w:t xml:space="preserve">,  </w:t>
      </w:r>
      <w:r w:rsidR="00BF5AEF" w:rsidRPr="00191AF4">
        <w:rPr>
          <w:rFonts w:asciiTheme="minorHAnsi" w:hAnsiTheme="minorHAnsi" w:cstheme="minorHAnsi"/>
          <w:bCs/>
          <w:sz w:val="22"/>
          <w:szCs w:val="22"/>
          <w:lang w:eastAsia="es-ES"/>
        </w:rPr>
        <w:t>en</w:t>
      </w:r>
      <w:r w:rsidR="00BF5AEF" w:rsidRPr="007B6228">
        <w:rPr>
          <w:rFonts w:asciiTheme="minorHAnsi" w:hAnsiTheme="minorHAnsi" w:cstheme="minorHAnsi"/>
          <w:bCs/>
          <w:sz w:val="22"/>
          <w:szCs w:val="22"/>
          <w:lang w:eastAsia="es-ES"/>
        </w:rPr>
        <w:t xml:space="preserve"> las instalaciones de la </w:t>
      </w:r>
      <w:r w:rsidR="00BF5AEF"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BF5AEF" w:rsidRPr="007B6228">
        <w:rPr>
          <w:rFonts w:asciiTheme="minorHAnsi" w:hAnsiTheme="minorHAnsi" w:cstheme="minorHAnsi"/>
          <w:bCs/>
          <w:sz w:val="22"/>
          <w:szCs w:val="22"/>
          <w:lang w:eastAsia="es-ES"/>
        </w:rPr>
        <w:t xml:space="preserve">, </w:t>
      </w:r>
      <w:r w:rsidR="00BF5AEF" w:rsidRPr="007B6228">
        <w:rPr>
          <w:rFonts w:asciiTheme="minorHAnsi" w:hAnsiTheme="minorHAnsi" w:cstheme="minorHAnsi"/>
          <w:sz w:val="22"/>
          <w:szCs w:val="22"/>
          <w:lang w:eastAsia="es-ES"/>
        </w:rPr>
        <w:t>ú</w:t>
      </w:r>
      <w:r w:rsidR="00BF5AEF" w:rsidRPr="007B6228">
        <w:rPr>
          <w:rFonts w:asciiTheme="minorHAnsi" w:hAnsiTheme="minorHAnsi" w:cstheme="minorHAnsi"/>
          <w:bCs/>
          <w:sz w:val="22"/>
          <w:szCs w:val="22"/>
          <w:lang w:eastAsia="es-ES"/>
        </w:rPr>
        <w:t xml:space="preserve">nicamente podrá participar un representante por cada licitante y se desarrollará  conforme a lo previsto en </w:t>
      </w:r>
      <w:r w:rsidR="00301B1E">
        <w:rPr>
          <w:rFonts w:asciiTheme="minorHAnsi" w:hAnsiTheme="minorHAnsi" w:cstheme="minorHAnsi"/>
          <w:bCs/>
          <w:sz w:val="22"/>
          <w:szCs w:val="22"/>
          <w:lang w:eastAsia="es-ES"/>
        </w:rPr>
        <w:t xml:space="preserve">el </w:t>
      </w:r>
      <w:proofErr w:type="spellStart"/>
      <w:r w:rsidR="00301B1E">
        <w:rPr>
          <w:rFonts w:asciiTheme="minorHAnsi" w:hAnsiTheme="minorHAnsi" w:cstheme="minorHAnsi"/>
          <w:bCs/>
          <w:sz w:val="22"/>
          <w:szCs w:val="22"/>
          <w:lang w:eastAsia="es-ES"/>
        </w:rPr>
        <w:t>Articulo</w:t>
      </w:r>
      <w:proofErr w:type="spellEnd"/>
      <w:r w:rsidR="00301B1E">
        <w:rPr>
          <w:rFonts w:asciiTheme="minorHAnsi" w:hAnsiTheme="minorHAnsi" w:cstheme="minorHAnsi"/>
          <w:bCs/>
          <w:sz w:val="22"/>
          <w:szCs w:val="22"/>
          <w:lang w:eastAsia="es-ES"/>
        </w:rPr>
        <w:t xml:space="preserve"> 65 Fracción XII </w:t>
      </w:r>
      <w:r w:rsidR="00BF5AEF" w:rsidRPr="007B6228">
        <w:rPr>
          <w:rFonts w:asciiTheme="minorHAnsi" w:hAnsiTheme="minorHAnsi" w:cstheme="minorHAnsi"/>
          <w:bCs/>
          <w:sz w:val="22"/>
          <w:szCs w:val="22"/>
          <w:lang w:eastAsia="es-ES"/>
        </w:rPr>
        <w:t>de la Ley.</w:t>
      </w:r>
    </w:p>
    <w:p w14:paraId="3FD1295C" w14:textId="77777777" w:rsidR="002D58A3" w:rsidRPr="00E14BF9" w:rsidRDefault="002D58A3" w:rsidP="00271C65">
      <w:pPr>
        <w:ind w:left="1004" w:hanging="360"/>
        <w:jc w:val="both"/>
        <w:rPr>
          <w:rFonts w:asciiTheme="minorHAnsi" w:hAnsiTheme="minorHAnsi" w:cstheme="minorHAnsi"/>
          <w:bCs/>
          <w:sz w:val="22"/>
          <w:szCs w:val="22"/>
        </w:rPr>
      </w:pPr>
    </w:p>
    <w:p w14:paraId="0312DF6F" w14:textId="77777777" w:rsidR="002D58A3" w:rsidRPr="00F431B4" w:rsidRDefault="00F431B4" w:rsidP="00271C65">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7B6228" w:rsidRDefault="00BF5AEF" w:rsidP="00BF5AEF">
      <w:pPr>
        <w:tabs>
          <w:tab w:val="left" w:pos="3834"/>
        </w:tabs>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BF5AEF">
      <w:pPr>
        <w:tabs>
          <w:tab w:val="left" w:pos="3834"/>
        </w:tabs>
        <w:ind w:left="284"/>
        <w:jc w:val="both"/>
        <w:rPr>
          <w:rFonts w:asciiTheme="minorHAnsi" w:hAnsiTheme="minorHAnsi" w:cstheme="minorHAnsi"/>
          <w:bCs/>
          <w:sz w:val="22"/>
          <w:szCs w:val="22"/>
        </w:rPr>
      </w:pPr>
    </w:p>
    <w:p w14:paraId="07F4032F" w14:textId="418E9134" w:rsidR="00BF5AEF" w:rsidRPr="007B6228" w:rsidRDefault="00BF5AEF" w:rsidP="00BF5AEF">
      <w:pPr>
        <w:suppressAutoHyphens w:val="0"/>
        <w:ind w:left="284"/>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w:t>
      </w:r>
      <w:r w:rsidRPr="00191AF4">
        <w:rPr>
          <w:rFonts w:asciiTheme="minorHAnsi" w:hAnsiTheme="minorHAnsi" w:cstheme="minorHAnsi"/>
          <w:bCs/>
          <w:sz w:val="22"/>
          <w:szCs w:val="22"/>
          <w:lang w:eastAsia="es-ES"/>
        </w:rPr>
        <w:t xml:space="preserve">las </w:t>
      </w:r>
      <w:r w:rsidR="001B0FBD">
        <w:rPr>
          <w:rFonts w:asciiTheme="minorHAnsi" w:hAnsiTheme="minorHAnsi" w:cstheme="minorHAnsi"/>
          <w:b/>
          <w:bCs/>
          <w:color w:val="0000FF"/>
          <w:sz w:val="22"/>
          <w:szCs w:val="22"/>
          <w:lang w:eastAsia="es-ES"/>
        </w:rPr>
        <w:t>12</w:t>
      </w:r>
      <w:r w:rsidR="00431715" w:rsidRPr="00191AF4">
        <w:rPr>
          <w:rFonts w:asciiTheme="minorHAnsi" w:hAnsiTheme="minorHAnsi" w:cstheme="minorHAnsi"/>
          <w:b/>
          <w:bCs/>
          <w:color w:val="0000FF"/>
          <w:sz w:val="22"/>
          <w:szCs w:val="22"/>
          <w:lang w:eastAsia="es-ES"/>
        </w:rPr>
        <w:t>:00</w:t>
      </w:r>
      <w:r w:rsidRPr="00191AF4">
        <w:rPr>
          <w:rFonts w:asciiTheme="minorHAnsi" w:hAnsiTheme="minorHAnsi" w:cstheme="minorHAnsi"/>
          <w:b/>
          <w:bCs/>
          <w:color w:val="0000FF"/>
          <w:sz w:val="22"/>
          <w:szCs w:val="22"/>
          <w:lang w:eastAsia="es-ES"/>
        </w:rPr>
        <w:t xml:space="preserve"> horas,</w:t>
      </w:r>
      <w:r w:rsidRPr="00191AF4">
        <w:rPr>
          <w:rFonts w:asciiTheme="minorHAnsi" w:hAnsiTheme="minorHAnsi" w:cstheme="minorHAnsi"/>
          <w:bCs/>
          <w:color w:val="0000FF"/>
          <w:sz w:val="22"/>
          <w:szCs w:val="22"/>
          <w:lang w:eastAsia="es-ES"/>
        </w:rPr>
        <w:t xml:space="preserve"> </w:t>
      </w:r>
      <w:r w:rsidRPr="00191AF4">
        <w:rPr>
          <w:rFonts w:asciiTheme="minorHAnsi" w:hAnsiTheme="minorHAnsi" w:cstheme="minorHAnsi"/>
          <w:bCs/>
          <w:sz w:val="22"/>
          <w:szCs w:val="22"/>
          <w:lang w:eastAsia="es-ES"/>
        </w:rPr>
        <w:t xml:space="preserve">del </w:t>
      </w:r>
      <w:r w:rsidRPr="00191AF4">
        <w:rPr>
          <w:rFonts w:asciiTheme="minorHAnsi" w:hAnsiTheme="minorHAnsi" w:cstheme="minorHAnsi"/>
          <w:b/>
          <w:color w:val="0000FF"/>
          <w:sz w:val="22"/>
          <w:szCs w:val="22"/>
          <w:lang w:val="es-ES_tradnl" w:eastAsia="es-ES"/>
        </w:rPr>
        <w:t xml:space="preserve">día </w:t>
      </w:r>
      <w:r w:rsidR="001B0FBD">
        <w:rPr>
          <w:rFonts w:asciiTheme="minorHAnsi" w:hAnsiTheme="minorHAnsi" w:cstheme="minorHAnsi"/>
          <w:b/>
          <w:color w:val="0000FF"/>
          <w:sz w:val="22"/>
          <w:szCs w:val="22"/>
          <w:lang w:val="es-ES_tradnl" w:eastAsia="es-ES"/>
        </w:rPr>
        <w:t>02</w:t>
      </w:r>
      <w:r w:rsidR="00202888">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de </w:t>
      </w:r>
      <w:r w:rsidR="001B0FBD">
        <w:rPr>
          <w:rFonts w:asciiTheme="minorHAnsi" w:hAnsiTheme="minorHAnsi" w:cstheme="minorHAnsi"/>
          <w:b/>
          <w:color w:val="0000FF"/>
          <w:sz w:val="22"/>
          <w:szCs w:val="22"/>
          <w:lang w:val="es-ES_tradnl" w:eastAsia="es-ES"/>
        </w:rPr>
        <w:t>diciembre</w:t>
      </w:r>
      <w:r w:rsidR="00202888">
        <w:rPr>
          <w:rFonts w:asciiTheme="minorHAnsi" w:hAnsiTheme="minorHAnsi" w:cstheme="minorHAnsi"/>
          <w:b/>
          <w:color w:val="0000FF"/>
          <w:sz w:val="22"/>
          <w:szCs w:val="22"/>
          <w:lang w:val="es-ES_tradnl" w:eastAsia="es-ES"/>
        </w:rPr>
        <w:t xml:space="preserve"> </w:t>
      </w:r>
      <w:r w:rsidR="002A3168">
        <w:rPr>
          <w:rFonts w:asciiTheme="minorHAnsi" w:hAnsiTheme="minorHAnsi" w:cstheme="minorHAnsi"/>
          <w:b/>
          <w:color w:val="0000FF"/>
          <w:sz w:val="22"/>
          <w:szCs w:val="22"/>
          <w:lang w:val="es-ES_tradnl" w:eastAsia="es-ES"/>
        </w:rPr>
        <w:t>de 202</w:t>
      </w:r>
      <w:r w:rsidR="0023565B">
        <w:rPr>
          <w:rFonts w:asciiTheme="minorHAnsi" w:hAnsiTheme="minorHAnsi" w:cstheme="minorHAnsi"/>
          <w:b/>
          <w:color w:val="0000FF"/>
          <w:sz w:val="22"/>
          <w:szCs w:val="22"/>
          <w:lang w:val="es-ES_tradnl" w:eastAsia="es-ES"/>
        </w:rPr>
        <w:t>5</w:t>
      </w:r>
      <w:r w:rsidR="00852ECC" w:rsidRPr="00191AF4">
        <w:rPr>
          <w:rFonts w:asciiTheme="minorHAnsi" w:hAnsiTheme="minorHAnsi" w:cstheme="minorHAnsi"/>
          <w:bCs/>
          <w:sz w:val="22"/>
          <w:szCs w:val="22"/>
          <w:lang w:eastAsia="es-ES"/>
        </w:rPr>
        <w:t>, en</w:t>
      </w:r>
      <w:r w:rsidRPr="00191AF4">
        <w:rPr>
          <w:rFonts w:asciiTheme="minorHAnsi" w:hAnsiTheme="minorHAnsi" w:cstheme="minorHAnsi"/>
          <w:bCs/>
          <w:sz w:val="22"/>
          <w:szCs w:val="22"/>
          <w:lang w:eastAsia="es-ES"/>
        </w:rPr>
        <w:t xml:space="preserve"> las instalaciones de la </w:t>
      </w:r>
      <w:r w:rsidRPr="00191AF4">
        <w:rPr>
          <w:rFonts w:asciiTheme="minorHAnsi" w:hAnsiTheme="minorHAnsi" w:cstheme="minorHAnsi"/>
          <w:sz w:val="22"/>
          <w:szCs w:val="22"/>
          <w:lang w:val="es-ES_tradnl" w:eastAsia="es-ES"/>
        </w:rPr>
        <w:t>Subdirección de Recurs</w:t>
      </w:r>
      <w:r w:rsidRPr="00E13502">
        <w:rPr>
          <w:rFonts w:asciiTheme="minorHAnsi" w:hAnsiTheme="minorHAnsi" w:cstheme="minorHAnsi"/>
          <w:sz w:val="22"/>
          <w:szCs w:val="22"/>
          <w:lang w:val="es-ES_tradnl" w:eastAsia="es-ES"/>
        </w:rPr>
        <w:t>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BF5AEF">
      <w:pPr>
        <w:tabs>
          <w:tab w:val="left" w:pos="426"/>
        </w:tabs>
        <w:ind w:left="284"/>
        <w:jc w:val="both"/>
        <w:rPr>
          <w:rFonts w:asciiTheme="minorHAnsi" w:hAnsiTheme="minorHAnsi" w:cstheme="minorHAnsi"/>
          <w:b/>
          <w:bCs/>
          <w:sz w:val="22"/>
          <w:szCs w:val="22"/>
        </w:rPr>
      </w:pPr>
    </w:p>
    <w:p w14:paraId="0143D46A" w14:textId="77777777" w:rsidR="002D58A3" w:rsidRPr="00E14BF9" w:rsidRDefault="00BF5AEF" w:rsidP="00BF5AEF">
      <w:pPr>
        <w:tabs>
          <w:tab w:val="left" w:pos="3834"/>
        </w:tabs>
        <w:ind w:left="284"/>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E14BF9">
        <w:rPr>
          <w:rFonts w:asciiTheme="minorHAnsi" w:hAnsiTheme="minorHAnsi" w:cstheme="minorHAnsi"/>
          <w:bCs/>
          <w:sz w:val="22"/>
          <w:szCs w:val="22"/>
        </w:rPr>
        <w:t>20.3</w:t>
      </w:r>
      <w:r w:rsidR="002D58A3" w:rsidRPr="00E14BF9">
        <w:rPr>
          <w:rFonts w:asciiTheme="minorHAnsi" w:hAnsiTheme="minorHAnsi" w:cstheme="minorHAnsi"/>
          <w:bCs/>
          <w:sz w:val="22"/>
          <w:szCs w:val="22"/>
        </w:rPr>
        <w:t xml:space="preserve"> de la presente convocatoria.</w:t>
      </w:r>
    </w:p>
    <w:p w14:paraId="2238AA05" w14:textId="77777777" w:rsidR="002D58A3" w:rsidRPr="00E14BF9" w:rsidRDefault="002D58A3" w:rsidP="00271C65">
      <w:pPr>
        <w:tabs>
          <w:tab w:val="left" w:pos="3834"/>
        </w:tabs>
        <w:ind w:left="710" w:hanging="426"/>
        <w:jc w:val="both"/>
        <w:rPr>
          <w:rFonts w:asciiTheme="minorHAnsi" w:hAnsiTheme="minorHAnsi" w:cstheme="minorHAnsi"/>
          <w:bCs/>
          <w:sz w:val="22"/>
          <w:szCs w:val="22"/>
        </w:rPr>
      </w:pPr>
    </w:p>
    <w:p w14:paraId="72DF4E8B" w14:textId="77777777" w:rsidR="00BF5AEF" w:rsidRPr="00E14BF9" w:rsidRDefault="002D58A3" w:rsidP="00271C65">
      <w:pPr>
        <w:tabs>
          <w:tab w:val="left" w:pos="426"/>
        </w:tabs>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E14BF9" w:rsidRDefault="002D58A3" w:rsidP="00271C65">
      <w:pPr>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271C65">
      <w:pPr>
        <w:ind w:left="284"/>
        <w:jc w:val="both"/>
        <w:rPr>
          <w:rFonts w:asciiTheme="minorHAnsi" w:hAnsiTheme="minorHAnsi" w:cstheme="minorHAnsi"/>
          <w:sz w:val="22"/>
          <w:szCs w:val="22"/>
        </w:rPr>
      </w:pPr>
    </w:p>
    <w:p w14:paraId="312C4F9E" w14:textId="77777777" w:rsidR="00463684" w:rsidRPr="00E14BF9" w:rsidRDefault="00463684" w:rsidP="00463684">
      <w:pPr>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271C65">
      <w:pPr>
        <w:ind w:left="284"/>
        <w:jc w:val="both"/>
        <w:rPr>
          <w:rFonts w:asciiTheme="minorHAnsi" w:hAnsiTheme="minorHAnsi" w:cstheme="minorHAnsi"/>
          <w:sz w:val="22"/>
          <w:szCs w:val="22"/>
        </w:rPr>
      </w:pPr>
    </w:p>
    <w:p w14:paraId="274A171D" w14:textId="30B122EA" w:rsidR="000C705B" w:rsidRPr="00F431B4" w:rsidRDefault="00F431B4" w:rsidP="00687BF1">
      <w:pPr>
        <w:tabs>
          <w:tab w:val="num" w:pos="720"/>
        </w:tabs>
        <w:suppressAutoHyphens w:val="0"/>
        <w:ind w:left="284"/>
        <w:jc w:val="both"/>
        <w:rPr>
          <w:rFonts w:asciiTheme="minorHAnsi" w:hAnsiTheme="minorHAnsi" w:cstheme="minorHAnsi"/>
          <w:b/>
          <w:bCs/>
          <w:szCs w:val="22"/>
          <w:lang w:eastAsia="es-ES"/>
        </w:rPr>
      </w:pPr>
      <w:r>
        <w:rPr>
          <w:rFonts w:asciiTheme="minorHAnsi" w:hAnsiTheme="minorHAnsi" w:cstheme="minorHAnsi"/>
          <w:b/>
          <w:bCs/>
          <w:szCs w:val="22"/>
          <w:lang w:eastAsia="es-ES"/>
        </w:rPr>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A5A1C">
        <w:rPr>
          <w:rFonts w:asciiTheme="minorHAnsi" w:hAnsiTheme="minorHAnsi" w:cstheme="minorHAnsi"/>
          <w:b/>
          <w:bCs/>
          <w:szCs w:val="22"/>
          <w:lang w:eastAsia="es-ES"/>
        </w:rPr>
        <w:t xml:space="preserve"> QUE PODRÁ</w:t>
      </w:r>
      <w:r w:rsidR="000C705B" w:rsidRPr="00F431B4">
        <w:rPr>
          <w:rFonts w:asciiTheme="minorHAnsi" w:hAnsiTheme="minorHAnsi" w:cstheme="minorHAnsi"/>
          <w:b/>
          <w:bCs/>
          <w:szCs w:val="22"/>
          <w:lang w:eastAsia="es-ES"/>
        </w:rPr>
        <w:t>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687BF1">
      <w:pPr>
        <w:suppressAutoHyphens w:val="0"/>
        <w:ind w:left="28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E14BF9" w:rsidRDefault="000C705B" w:rsidP="00687BF1">
      <w:pPr>
        <w:suppressAutoHyphens w:val="0"/>
        <w:ind w:left="284"/>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6C4C13" w:rsidRDefault="006C4C13" w:rsidP="00271C65">
      <w:pPr>
        <w:ind w:left="284"/>
        <w:jc w:val="both"/>
        <w:rPr>
          <w:rFonts w:asciiTheme="minorHAnsi" w:hAnsiTheme="minorHAnsi" w:cstheme="minorHAnsi"/>
          <w:b/>
          <w:bCs/>
          <w:szCs w:val="22"/>
        </w:rPr>
      </w:pPr>
      <w:r w:rsidRPr="006C4C13">
        <w:rPr>
          <w:rFonts w:asciiTheme="minorHAnsi" w:hAnsiTheme="minorHAnsi" w:cstheme="minorHAnsi"/>
          <w:b/>
          <w:bCs/>
          <w:szCs w:val="22"/>
        </w:rPr>
        <w:t>9.1</w:t>
      </w:r>
      <w:r w:rsidR="00830A1A">
        <w:rPr>
          <w:rFonts w:asciiTheme="minorHAnsi" w:hAnsiTheme="minorHAnsi" w:cstheme="minorHAnsi"/>
          <w:b/>
          <w:bCs/>
          <w:szCs w:val="22"/>
        </w:rPr>
        <w:t>.-</w:t>
      </w:r>
      <w:r w:rsidRPr="006C4C13">
        <w:rPr>
          <w:rFonts w:asciiTheme="minorHAnsi" w:hAnsiTheme="minorHAnsi" w:cstheme="minorHAnsi"/>
          <w:b/>
          <w:bCs/>
          <w:szCs w:val="22"/>
        </w:rPr>
        <w:t>PRESENTACIÓN DE FOLLETOS O CATALOGOS.</w:t>
      </w:r>
    </w:p>
    <w:p w14:paraId="7D78BE89" w14:textId="77777777" w:rsidR="006C4C13" w:rsidRDefault="006C4C13" w:rsidP="00271C65">
      <w:pPr>
        <w:ind w:left="284"/>
        <w:jc w:val="both"/>
        <w:rPr>
          <w:rFonts w:asciiTheme="minorHAnsi" w:hAnsiTheme="minorHAnsi" w:cstheme="minorHAnsi"/>
          <w:b/>
          <w:bCs/>
          <w:sz w:val="22"/>
          <w:szCs w:val="22"/>
        </w:rPr>
      </w:pPr>
    </w:p>
    <w:p w14:paraId="67493004" w14:textId="22A30A5B"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sidR="00AB7455">
        <w:rPr>
          <w:rFonts w:asciiTheme="minorHAnsi" w:hAnsiTheme="minorHAnsi" w:cstheme="minorHAnsi"/>
          <w:sz w:val="22"/>
          <w:lang w:val="es-ES_tradnl" w:eastAsia="es-ES"/>
        </w:rPr>
        <w:t>,</w:t>
      </w:r>
      <w:r w:rsidR="008F4309">
        <w:rPr>
          <w:rFonts w:asciiTheme="minorHAnsi" w:hAnsiTheme="minorHAnsi" w:cstheme="minorHAnsi"/>
          <w:sz w:val="22"/>
          <w:lang w:val="es-ES_tradnl" w:eastAsia="es-ES"/>
        </w:rPr>
        <w:t xml:space="preserve"> o</w:t>
      </w:r>
      <w:r w:rsidR="00AB7455">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sidR="00AB7455">
        <w:rPr>
          <w:rFonts w:asciiTheme="minorHAnsi" w:hAnsiTheme="minorHAnsi" w:cstheme="minorHAnsi"/>
          <w:sz w:val="22"/>
          <w:lang w:val="es-ES_tradnl" w:eastAsia="es-ES"/>
        </w:rPr>
        <w:t xml:space="preserve">, </w:t>
      </w:r>
      <w:r w:rsidR="008F4309">
        <w:rPr>
          <w:rFonts w:asciiTheme="minorHAnsi" w:hAnsiTheme="minorHAnsi" w:cstheme="minorHAnsi"/>
          <w:sz w:val="22"/>
          <w:lang w:val="es-ES_tradnl" w:eastAsia="es-ES"/>
        </w:rPr>
        <w:t xml:space="preserve">o </w:t>
      </w:r>
      <w:r w:rsidR="00B65014">
        <w:rPr>
          <w:rFonts w:asciiTheme="minorHAnsi" w:hAnsiTheme="minorHAnsi" w:cstheme="minorHAnsi"/>
          <w:sz w:val="22"/>
          <w:lang w:val="es-ES_tradnl" w:eastAsia="es-ES"/>
        </w:rPr>
        <w:t xml:space="preserve">instructivos, o </w:t>
      </w:r>
      <w:r w:rsidR="00AB7455">
        <w:rPr>
          <w:rFonts w:asciiTheme="minorHAnsi" w:hAnsiTheme="minorHAnsi" w:cstheme="minorHAnsi"/>
          <w:sz w:val="22"/>
          <w:lang w:val="es-ES_tradnl" w:eastAsia="es-ES"/>
        </w:rPr>
        <w:t xml:space="preserve">manuales de operación </w:t>
      </w:r>
      <w:r w:rsidR="008F4309">
        <w:rPr>
          <w:rFonts w:asciiTheme="minorHAnsi" w:hAnsiTheme="minorHAnsi" w:cstheme="minorHAnsi"/>
          <w:sz w:val="22"/>
          <w:lang w:val="es-ES_tradnl" w:eastAsia="es-ES"/>
        </w:rPr>
        <w:t>y</w:t>
      </w:r>
      <w:r w:rsidR="00AB7455">
        <w:rPr>
          <w:rFonts w:asciiTheme="minorHAnsi" w:hAnsiTheme="minorHAnsi" w:cstheme="minorHAnsi"/>
          <w:sz w:val="22"/>
          <w:lang w:val="es-ES_tradnl" w:eastAsia="es-ES"/>
        </w:rPr>
        <w:t xml:space="preserve"> servicio,</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equipos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3FE07813" w:rsidR="006C4C13" w:rsidRPr="006C4C13"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sidR="00AB7455">
        <w:rPr>
          <w:rFonts w:asciiTheme="minorHAnsi" w:hAnsiTheme="minorHAnsi" w:cstheme="minorHAnsi"/>
          <w:sz w:val="22"/>
          <w:lang w:val="es-ES_tradnl" w:eastAsia="es-ES"/>
        </w:rPr>
        <w:t xml:space="preserve">, manuales de operación </w:t>
      </w:r>
      <w:r w:rsidR="008F4309">
        <w:rPr>
          <w:rFonts w:asciiTheme="minorHAnsi" w:hAnsiTheme="minorHAnsi" w:cstheme="minorHAnsi"/>
          <w:sz w:val="22"/>
          <w:lang w:val="es-ES_tradnl" w:eastAsia="es-ES"/>
        </w:rPr>
        <w:t>o</w:t>
      </w:r>
      <w:r w:rsidR="00AB7455">
        <w:rPr>
          <w:rFonts w:asciiTheme="minorHAnsi" w:hAnsiTheme="minorHAnsi" w:cstheme="minorHAnsi"/>
          <w:sz w:val="22"/>
          <w:lang w:val="es-ES_tradnl" w:eastAsia="es-ES"/>
        </w:rPr>
        <w:t xml:space="preserve"> servicio</w:t>
      </w:r>
      <w:r w:rsidR="00B65014">
        <w:rPr>
          <w:rFonts w:asciiTheme="minorHAnsi" w:hAnsiTheme="minorHAnsi" w:cstheme="minorHAnsi"/>
          <w:sz w:val="22"/>
          <w:lang w:val="es-ES_tradnl" w:eastAsia="es-ES"/>
        </w:rPr>
        <w:t>, impresión</w:t>
      </w:r>
      <w:r w:rsidRPr="006C4C13">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6C4C13">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Default="006C4C13" w:rsidP="00271C65">
      <w:pPr>
        <w:ind w:left="284"/>
        <w:jc w:val="both"/>
        <w:rPr>
          <w:rFonts w:asciiTheme="minorHAnsi" w:hAnsiTheme="minorHAnsi" w:cstheme="minorHAnsi"/>
          <w:b/>
          <w:bCs/>
          <w:sz w:val="22"/>
          <w:szCs w:val="22"/>
        </w:rPr>
      </w:pPr>
    </w:p>
    <w:p w14:paraId="64990846" w14:textId="01A5305B" w:rsidR="002D58A3" w:rsidRPr="00F431B4" w:rsidRDefault="00F431B4" w:rsidP="00271C65">
      <w:pPr>
        <w:ind w:left="641" w:hanging="357"/>
        <w:jc w:val="both"/>
        <w:rPr>
          <w:rFonts w:asciiTheme="minorHAnsi" w:hAnsiTheme="minorHAnsi" w:cstheme="minorHAnsi"/>
          <w:b/>
          <w:bCs/>
          <w:szCs w:val="22"/>
        </w:rPr>
      </w:pPr>
      <w:r>
        <w:rPr>
          <w:rFonts w:asciiTheme="minorHAnsi" w:hAnsiTheme="minorHAnsi" w:cstheme="minorHAnsi"/>
          <w:b/>
          <w:szCs w:val="22"/>
        </w:rPr>
        <w:t>10</w:t>
      </w:r>
      <w:r w:rsidR="00830A1A">
        <w:rPr>
          <w:rFonts w:asciiTheme="minorHAnsi" w:hAnsiTheme="minorHAnsi" w:cstheme="minorHAnsi"/>
          <w:b/>
          <w:szCs w:val="22"/>
        </w:rPr>
        <w:t>.-</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687BF1">
      <w:pPr>
        <w:ind w:left="284"/>
        <w:jc w:val="both"/>
        <w:rPr>
          <w:rFonts w:asciiTheme="minorHAnsi" w:hAnsiTheme="minorHAnsi" w:cstheme="minorHAnsi"/>
          <w:sz w:val="22"/>
          <w:szCs w:val="22"/>
        </w:rPr>
      </w:pPr>
    </w:p>
    <w:p w14:paraId="5D50B4C6"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687BF1">
      <w:pPr>
        <w:pStyle w:val="Prrafodelista"/>
        <w:rPr>
          <w:rFonts w:asciiTheme="minorHAnsi" w:hAnsiTheme="minorHAnsi" w:cstheme="minorHAnsi"/>
          <w:bCs/>
          <w:sz w:val="22"/>
          <w:szCs w:val="22"/>
        </w:rPr>
      </w:pPr>
    </w:p>
    <w:p w14:paraId="6F2E2710" w14:textId="77777777" w:rsidR="002D58A3" w:rsidRPr="00E14BF9" w:rsidRDefault="002D58A3" w:rsidP="00687BF1">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bCs/>
          <w:sz w:val="22"/>
          <w:szCs w:val="22"/>
        </w:rPr>
        <w:lastRenderedPageBreak/>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E14BF9" w:rsidRDefault="002D58A3" w:rsidP="00687BF1">
      <w:pPr>
        <w:pStyle w:val="Textoindependiente"/>
        <w:spacing w:after="0"/>
        <w:ind w:left="72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E14BF9" w:rsidRDefault="002D58A3" w:rsidP="00687BF1">
      <w:pPr>
        <w:pStyle w:val="Textoindependiente"/>
        <w:spacing w:after="0"/>
        <w:ind w:left="72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687BF1">
      <w:pPr>
        <w:ind w:left="644"/>
        <w:jc w:val="both"/>
        <w:rPr>
          <w:rFonts w:asciiTheme="minorHAnsi" w:hAnsiTheme="minorHAnsi" w:cstheme="minorHAnsi"/>
          <w:bCs/>
          <w:sz w:val="22"/>
          <w:szCs w:val="22"/>
        </w:rPr>
      </w:pPr>
    </w:p>
    <w:p w14:paraId="55107E70" w14:textId="77777777" w:rsidR="002D58A3" w:rsidRPr="00E14BF9" w:rsidRDefault="002D58A3" w:rsidP="00015B9B">
      <w:pPr>
        <w:numPr>
          <w:ilvl w:val="0"/>
          <w:numId w:val="9"/>
        </w:numPr>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687BF1">
      <w:pPr>
        <w:ind w:left="284"/>
        <w:jc w:val="both"/>
        <w:rPr>
          <w:rFonts w:asciiTheme="minorHAnsi" w:hAnsiTheme="minorHAnsi" w:cstheme="minorHAnsi"/>
          <w:sz w:val="22"/>
          <w:szCs w:val="22"/>
        </w:rPr>
      </w:pPr>
    </w:p>
    <w:p w14:paraId="56F7B18A" w14:textId="4FD33709" w:rsidR="002D58A3" w:rsidRPr="00AE30C8" w:rsidRDefault="002D58A3" w:rsidP="00015B9B">
      <w:pPr>
        <w:numPr>
          <w:ilvl w:val="0"/>
          <w:numId w:val="9"/>
        </w:numPr>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Default="00AE30C8" w:rsidP="00AE30C8">
      <w:pPr>
        <w:pStyle w:val="Prrafodelista"/>
        <w:rPr>
          <w:rFonts w:asciiTheme="minorHAnsi" w:hAnsiTheme="minorHAnsi" w:cstheme="minorHAnsi"/>
          <w:sz w:val="22"/>
          <w:szCs w:val="22"/>
          <w:lang w:val="es-ES_tradnl"/>
        </w:rPr>
      </w:pPr>
    </w:p>
    <w:p w14:paraId="32B47AE1" w14:textId="77777777" w:rsidR="00AE30C8" w:rsidRPr="00AC3F83" w:rsidRDefault="00AE30C8" w:rsidP="00AE30C8">
      <w:pPr>
        <w:ind w:left="360"/>
        <w:jc w:val="both"/>
        <w:rPr>
          <w:rFonts w:asciiTheme="minorHAnsi" w:hAnsiTheme="minorHAnsi" w:cstheme="minorHAnsi"/>
          <w:sz w:val="22"/>
          <w:szCs w:val="22"/>
          <w:lang w:val="es-ES_tradnl"/>
        </w:rPr>
      </w:pPr>
    </w:p>
    <w:p w14:paraId="70BA778D" w14:textId="77777777" w:rsidR="00AC3F83"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AE30C8" w:rsidRDefault="00AE30C8" w:rsidP="00AE30C8">
      <w:pPr>
        <w:ind w:left="360" w:right="87"/>
        <w:jc w:val="both"/>
        <w:rPr>
          <w:rFonts w:asciiTheme="minorHAnsi" w:hAnsiTheme="minorHAnsi" w:cstheme="minorHAnsi"/>
          <w:sz w:val="22"/>
          <w:szCs w:val="22"/>
          <w:lang w:val="es-ES_tradnl"/>
        </w:rPr>
      </w:pPr>
    </w:p>
    <w:p w14:paraId="38C1F182" w14:textId="5C7BD5A5" w:rsidR="00ED256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w:t>
      </w:r>
      <w:r w:rsidR="00A3784E" w:rsidRPr="0043552E">
        <w:rPr>
          <w:rFonts w:asciiTheme="minorHAnsi" w:hAnsiTheme="minorHAnsi" w:cstheme="minorHAnsi"/>
          <w:szCs w:val="22"/>
          <w:lang w:eastAsia="es-ES"/>
        </w:rPr>
        <w:t xml:space="preserve"> </w:t>
      </w:r>
      <w:r w:rsidR="006B2945">
        <w:rPr>
          <w:rFonts w:asciiTheme="minorHAnsi" w:hAnsiTheme="minorHAnsi" w:cstheme="minorHAnsi"/>
          <w:b/>
          <w:szCs w:val="22"/>
          <w:lang w:eastAsia="es-ES"/>
        </w:rPr>
        <w:t xml:space="preserve">CALIDAD y </w:t>
      </w:r>
      <w:r w:rsidR="006B2945" w:rsidRPr="00ED2561">
        <w:rPr>
          <w:rFonts w:asciiTheme="minorHAnsi" w:hAnsiTheme="minorHAnsi" w:cstheme="minorHAnsi"/>
          <w:b/>
          <w:szCs w:val="22"/>
          <w:lang w:eastAsia="es-ES"/>
        </w:rPr>
        <w:t>12.</w:t>
      </w:r>
      <w:r w:rsidR="006B2945">
        <w:rPr>
          <w:rFonts w:asciiTheme="minorHAnsi" w:hAnsiTheme="minorHAnsi" w:cstheme="minorHAnsi"/>
          <w:b/>
          <w:szCs w:val="22"/>
        </w:rPr>
        <w:t>-G</w:t>
      </w:r>
      <w:r w:rsidR="006B2945" w:rsidRPr="00ED2561">
        <w:rPr>
          <w:rFonts w:asciiTheme="minorHAnsi" w:hAnsiTheme="minorHAnsi" w:cstheme="minorHAnsi"/>
          <w:b/>
          <w:szCs w:val="22"/>
        </w:rPr>
        <w:t>ARANTIA</w:t>
      </w:r>
      <w:r w:rsidR="006B2945" w:rsidRPr="0043552E">
        <w:rPr>
          <w:rFonts w:asciiTheme="minorHAnsi" w:hAnsiTheme="minorHAnsi" w:cstheme="minorHAnsi"/>
          <w:b/>
          <w:szCs w:val="22"/>
        </w:rPr>
        <w:t xml:space="preserve"> DE LOS BIENES A SUMINISTRAR.</w:t>
      </w:r>
    </w:p>
    <w:p w14:paraId="104179DD"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76B251D8"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 xml:space="preserve">El proveedor adjudicado deberá entregar previo a la formalización del contrato(s), para cada uno de los bienes adjudicados, incluyendo accesorios, una </w:t>
      </w:r>
      <w:r w:rsidRPr="00250652">
        <w:rPr>
          <w:rFonts w:asciiTheme="minorHAnsi" w:hAnsiTheme="minorHAnsi" w:cstheme="minorHAnsi"/>
          <w:b/>
          <w:color w:val="0000FF"/>
          <w:sz w:val="22"/>
          <w:szCs w:val="14"/>
          <w:lang w:eastAsia="es-ES"/>
        </w:rPr>
        <w:t xml:space="preserve">POLIZA DE GARANTIA DE FABRICACION CON </w:t>
      </w:r>
      <w:r w:rsidRPr="00250652">
        <w:rPr>
          <w:rFonts w:asciiTheme="minorHAnsi" w:hAnsiTheme="minorHAnsi" w:cstheme="minorHAnsi"/>
          <w:b/>
          <w:color w:val="0000FF"/>
          <w:sz w:val="22"/>
          <w:szCs w:val="14"/>
          <w:lang w:eastAsia="es-ES"/>
        </w:rPr>
        <w:lastRenderedPageBreak/>
        <w:t>COBERTURA AMPLIA,</w:t>
      </w:r>
      <w:r w:rsidRPr="00250652">
        <w:rPr>
          <w:rFonts w:asciiTheme="minorHAnsi" w:hAnsiTheme="minorHAnsi" w:cstheme="minorHAnsi"/>
          <w:sz w:val="22"/>
          <w:szCs w:val="14"/>
          <w:lang w:eastAsia="es-ES"/>
        </w:rPr>
        <w:t xml:space="preserve"> por </w:t>
      </w:r>
      <w:r w:rsidRPr="00250652">
        <w:rPr>
          <w:rFonts w:asciiTheme="minorHAnsi" w:hAnsiTheme="minorHAnsi" w:cstheme="minorHAnsi"/>
          <w:b/>
          <w:color w:val="0000FF"/>
          <w:sz w:val="22"/>
          <w:szCs w:val="14"/>
          <w:lang w:eastAsia="es-ES"/>
        </w:rPr>
        <w:t>24 (veinticuatro) meses</w:t>
      </w:r>
      <w:r w:rsidRPr="00250652">
        <w:rPr>
          <w:rFonts w:asciiTheme="minorHAnsi" w:hAnsiTheme="minorHAnsi" w:cstheme="minorHAnsi"/>
          <w:sz w:val="22"/>
          <w:szCs w:val="14"/>
          <w:lang w:eastAsia="es-ES"/>
        </w:rPr>
        <w:t>, contra vicios ocultos, defectos de fabricación o cualquier daño que presenten</w:t>
      </w:r>
      <w:r>
        <w:rPr>
          <w:rFonts w:asciiTheme="minorHAnsi" w:hAnsiTheme="minorHAnsi" w:cstheme="minorHAnsi"/>
          <w:sz w:val="22"/>
          <w:szCs w:val="14"/>
          <w:lang w:eastAsia="es-ES"/>
        </w:rPr>
        <w:t xml:space="preserve"> que impida su utilización.</w:t>
      </w:r>
    </w:p>
    <w:p w14:paraId="31FABF16"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B816CF4"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garantía deberá ser entregada por escrito en papel membretado, debidamente firmada por el representante legal de la empresa adjudicada y a entera satisfacción de la convocante.</w:t>
      </w:r>
    </w:p>
    <w:p w14:paraId="2F3DD52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2275DEF"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vigencia de la póliza de garantía iniciará a partir del día siguiente en el que la Convocante haya recibido el bien a entera satisfacción.</w:t>
      </w:r>
    </w:p>
    <w:p w14:paraId="6B4B8412"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B169642"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r w:rsidRPr="00250652">
        <w:rPr>
          <w:rFonts w:asciiTheme="minorHAnsi" w:hAnsiTheme="minorHAnsi" w:cstheme="minorHAnsi"/>
          <w:sz w:val="22"/>
          <w:szCs w:val="14"/>
          <w:lang w:val="es-ES_tradnl" w:eastAsia="es-ES"/>
        </w:rPr>
        <w:t xml:space="preserve">La </w:t>
      </w:r>
      <w:r w:rsidRPr="00250652">
        <w:rPr>
          <w:rFonts w:asciiTheme="minorHAnsi" w:hAnsiTheme="minorHAnsi" w:cstheme="minorHAnsi"/>
          <w:b/>
          <w:color w:val="0000FF"/>
          <w:sz w:val="22"/>
          <w:szCs w:val="14"/>
          <w:lang w:val="es-ES_tradnl" w:eastAsia="es-ES"/>
        </w:rPr>
        <w:t>POLIZA DE GARANTIA</w:t>
      </w:r>
      <w:r w:rsidRPr="00250652">
        <w:rPr>
          <w:rFonts w:asciiTheme="minorHAnsi" w:hAnsiTheme="minorHAnsi" w:cstheme="minorHAnsi"/>
          <w:sz w:val="22"/>
          <w:szCs w:val="14"/>
          <w:lang w:val="es-ES_tradnl" w:eastAsia="es-ES"/>
        </w:rPr>
        <w:t xml:space="preserve"> solicitada en este numeral, serán presentadas por los proveedores adjudicados, según sean las partidas con las que hubiera resultado ganador en esta licitación.</w:t>
      </w:r>
    </w:p>
    <w:p w14:paraId="3C8F353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5CF99DFA" w14:textId="77777777" w:rsidR="00D40B12" w:rsidRPr="00A53208"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14"/>
          <w:lang w:eastAsia="es-ES"/>
        </w:rPr>
      </w:pPr>
      <w:r w:rsidRPr="00A53208">
        <w:rPr>
          <w:rFonts w:asciiTheme="minorHAnsi" w:hAnsiTheme="minorHAnsi" w:cstheme="minorHAnsi"/>
          <w:b/>
          <w:color w:val="0000FF"/>
          <w:sz w:val="22"/>
          <w:szCs w:val="14"/>
          <w:lang w:eastAsia="es-ES"/>
        </w:rPr>
        <w:t xml:space="preserve">La no presentación de esta </w:t>
      </w:r>
      <w:r w:rsidRPr="00250652">
        <w:rPr>
          <w:rFonts w:asciiTheme="minorHAnsi" w:hAnsiTheme="minorHAnsi" w:cstheme="minorHAnsi"/>
          <w:b/>
          <w:color w:val="0000FF"/>
          <w:sz w:val="22"/>
          <w:szCs w:val="14"/>
          <w:lang w:eastAsia="es-ES"/>
        </w:rPr>
        <w:t>POLIZAS DE GARANTIA, según corresponda a las partidas que les hubieran sido adjudicadas a los licitantes, motivara</w:t>
      </w:r>
      <w:r w:rsidRPr="00A53208">
        <w:rPr>
          <w:rFonts w:asciiTheme="minorHAnsi" w:hAnsiTheme="minorHAnsi" w:cstheme="minorHAnsi"/>
          <w:b/>
          <w:color w:val="0000FF"/>
          <w:sz w:val="22"/>
          <w:szCs w:val="14"/>
          <w:lang w:eastAsia="es-ES"/>
        </w:rPr>
        <w:t xml:space="preserve"> </w:t>
      </w:r>
      <w:r w:rsidRPr="00250652">
        <w:rPr>
          <w:rFonts w:asciiTheme="minorHAnsi" w:hAnsiTheme="minorHAnsi" w:cstheme="minorHAnsi"/>
          <w:b/>
          <w:color w:val="0000FF"/>
          <w:sz w:val="22"/>
          <w:szCs w:val="14"/>
          <w:lang w:eastAsia="es-ES"/>
        </w:rPr>
        <w:t>la cancelación</w:t>
      </w:r>
      <w:r w:rsidRPr="00A53208">
        <w:rPr>
          <w:rFonts w:asciiTheme="minorHAnsi" w:hAnsiTheme="minorHAnsi" w:cstheme="minorHAnsi"/>
          <w:b/>
          <w:color w:val="0000FF"/>
          <w:sz w:val="22"/>
          <w:szCs w:val="14"/>
          <w:lang w:eastAsia="es-ES"/>
        </w:rPr>
        <w:t xml:space="preserve"> de la adjudicación que hubiera resultado a su favor, con motivo de esta Licitación, sin responsabilidad y perjuicio alguno para los Servicios de Salud de Zacatecas.</w:t>
      </w:r>
    </w:p>
    <w:p w14:paraId="6F2E6A97" w14:textId="77777777" w:rsidR="00D40B12" w:rsidRDefault="00D40B12" w:rsidP="00D40B12">
      <w:pPr>
        <w:jc w:val="both"/>
        <w:rPr>
          <w:rFonts w:asciiTheme="minorHAnsi" w:hAnsiTheme="minorHAnsi" w:cstheme="minorHAnsi"/>
          <w:b/>
          <w:sz w:val="22"/>
          <w:szCs w:val="22"/>
        </w:rPr>
      </w:pPr>
    </w:p>
    <w:p w14:paraId="12B90459" w14:textId="36CB3B2D" w:rsidR="002D58A3" w:rsidRPr="0043552E" w:rsidRDefault="004133A4" w:rsidP="003B17BC">
      <w:pPr>
        <w:ind w:left="284"/>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3B17BC">
      <w:pPr>
        <w:ind w:left="284"/>
        <w:jc w:val="both"/>
        <w:rPr>
          <w:rFonts w:asciiTheme="minorHAnsi" w:hAnsiTheme="minorHAnsi" w:cstheme="minorHAnsi"/>
          <w:szCs w:val="22"/>
          <w:shd w:val="clear" w:color="auto" w:fill="FFFF00"/>
        </w:rPr>
      </w:pPr>
    </w:p>
    <w:p w14:paraId="19CD2D40" w14:textId="77777777" w:rsidR="002D58A3"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0D529265" w14:textId="77777777" w:rsidR="00D6675F" w:rsidRDefault="00D6675F"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122C81BA" w14:textId="4D78F8D5" w:rsidR="00D6675F" w:rsidRPr="00D6675F" w:rsidRDefault="00D6675F" w:rsidP="00D6675F">
      <w:pPr>
        <w:ind w:left="284"/>
        <w:jc w:val="both"/>
        <w:rPr>
          <w:rFonts w:asciiTheme="minorHAnsi" w:hAnsiTheme="minorHAnsi" w:cstheme="minorHAnsi"/>
          <w:b/>
          <w:szCs w:val="22"/>
        </w:rPr>
      </w:pPr>
      <w:r w:rsidRPr="00D6675F">
        <w:rPr>
          <w:rFonts w:asciiTheme="minorHAnsi" w:hAnsiTheme="minorHAnsi" w:cstheme="minorHAnsi"/>
          <w:b/>
          <w:szCs w:val="22"/>
        </w:rPr>
        <w:t>13.1 PATENTES Y MARCAS.</w:t>
      </w:r>
    </w:p>
    <w:p w14:paraId="50796D46" w14:textId="77777777" w:rsidR="00D6675F" w:rsidRPr="00D6675F" w:rsidRDefault="00D6675F" w:rsidP="00D6675F">
      <w:pPr>
        <w:ind w:left="284"/>
        <w:jc w:val="both"/>
        <w:rPr>
          <w:rFonts w:asciiTheme="minorHAnsi" w:hAnsiTheme="minorHAnsi" w:cstheme="minorHAnsi"/>
          <w:b/>
          <w:szCs w:val="22"/>
        </w:rPr>
      </w:pPr>
    </w:p>
    <w:p w14:paraId="5D61F2D1" w14:textId="77777777" w:rsidR="00D6675F" w:rsidRPr="00D6675F" w:rsidRDefault="00D6675F"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D6675F">
        <w:rPr>
          <w:rFonts w:asciiTheme="minorHAnsi" w:hAnsiTheme="minorHAnsi" w:cstheme="minorHAnsi"/>
          <w:sz w:val="22"/>
          <w:szCs w:val="22"/>
          <w:lang w:eastAsia="es-ES"/>
        </w:rPr>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11AD1458" w14:textId="77777777" w:rsidR="00D6675F" w:rsidRPr="00D6675F" w:rsidRDefault="00D6675F"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E287396" w14:textId="37F23455" w:rsidR="00D6675F" w:rsidRDefault="00D6675F"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D6675F">
        <w:rPr>
          <w:rFonts w:asciiTheme="minorHAnsi" w:hAnsiTheme="minorHAnsi" w:cstheme="minorHAnsi"/>
          <w:sz w:val="22"/>
          <w:szCs w:val="22"/>
          <w:lang w:eastAsia="es-ES"/>
        </w:rPr>
        <w:t>Los proveedores y/o licitantes deberán sujetarse a lo dispuesto en la Ley de Propiedad industrial y su reglamento, así como e n la ley federal de derechos de autor.</w:t>
      </w:r>
    </w:p>
    <w:p w14:paraId="667CF06D" w14:textId="77777777" w:rsidR="00E807CE" w:rsidRDefault="00E807CE"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9FA9AC7" w14:textId="77777777" w:rsidR="00E807CE" w:rsidRPr="00E807CE" w:rsidRDefault="00E807CE" w:rsidP="00D6675F">
      <w:pPr>
        <w:suppressAutoHyphens w:val="0"/>
        <w:overflowPunct w:val="0"/>
        <w:autoSpaceDE w:val="0"/>
        <w:autoSpaceDN w:val="0"/>
        <w:adjustRightInd w:val="0"/>
        <w:ind w:left="284"/>
        <w:jc w:val="both"/>
        <w:textAlignment w:val="baseline"/>
        <w:rPr>
          <w:rFonts w:asciiTheme="minorHAnsi" w:hAnsiTheme="minorHAnsi" w:cstheme="minorHAnsi"/>
          <w:b/>
          <w:bCs/>
          <w:szCs w:val="22"/>
        </w:rPr>
      </w:pPr>
      <w:r w:rsidRPr="00E807CE">
        <w:rPr>
          <w:rFonts w:asciiTheme="minorHAnsi" w:hAnsiTheme="minorHAnsi" w:cstheme="minorHAnsi"/>
          <w:b/>
          <w:bCs/>
          <w:szCs w:val="22"/>
        </w:rPr>
        <w:t>13.2 CONTROVERSIAS</w:t>
      </w:r>
    </w:p>
    <w:p w14:paraId="140A8309" w14:textId="4E345DAD" w:rsidR="00E807CE" w:rsidRDefault="00E807CE"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Pr>
          <w:rFonts w:asciiTheme="minorHAnsi" w:hAnsiTheme="minorHAnsi" w:cstheme="minorHAnsi"/>
          <w:sz w:val="22"/>
          <w:szCs w:val="22"/>
          <w:lang w:eastAsia="es-ES"/>
        </w:rPr>
        <w:t xml:space="preserve"> </w:t>
      </w:r>
    </w:p>
    <w:p w14:paraId="146DD664" w14:textId="56E4CF81" w:rsidR="00B54C68" w:rsidRPr="00B54C68" w:rsidRDefault="00B54C68" w:rsidP="00B54C68">
      <w:pPr>
        <w:ind w:left="117" w:right="82"/>
        <w:jc w:val="both"/>
        <w:rPr>
          <w:rFonts w:asciiTheme="minorHAnsi" w:hAnsiTheme="minorHAnsi" w:cstheme="minorHAnsi"/>
          <w:sz w:val="22"/>
          <w:szCs w:val="22"/>
          <w:lang w:eastAsia="es-ES"/>
        </w:rPr>
      </w:pPr>
      <w:r w:rsidRPr="00B54C68">
        <w:rPr>
          <w:rFonts w:asciiTheme="minorHAnsi" w:hAnsiTheme="minorHAnsi" w:cstheme="minorHAnsi"/>
          <w:sz w:val="22"/>
          <w:szCs w:val="22"/>
          <w:lang w:eastAsia="es-ES"/>
        </w:rPr>
        <w:t xml:space="preserve">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w:t>
      </w:r>
      <w:r>
        <w:rPr>
          <w:rFonts w:asciiTheme="minorHAnsi" w:hAnsiTheme="minorHAnsi" w:cstheme="minorHAnsi"/>
          <w:sz w:val="22"/>
          <w:szCs w:val="22"/>
          <w:lang w:eastAsia="es-ES"/>
        </w:rPr>
        <w:t xml:space="preserve">la Ley de Adquisiciones, Arrendamientos y Servicios del Estado de Zacatecas y Sus Municipios </w:t>
      </w:r>
      <w:r w:rsidRPr="00B54C68">
        <w:rPr>
          <w:rFonts w:asciiTheme="minorHAnsi" w:hAnsiTheme="minorHAnsi" w:cstheme="minorHAnsi"/>
          <w:sz w:val="22"/>
          <w:szCs w:val="22"/>
          <w:lang w:eastAsia="es-ES"/>
        </w:rPr>
        <w:t xml:space="preserve"> o, en su defecto, por el Tribunal de Justicia Administrativa del Estado de Zacatecas.</w:t>
      </w:r>
    </w:p>
    <w:p w14:paraId="6306EBAE" w14:textId="77777777" w:rsidR="00E807CE" w:rsidRPr="00E14BF9" w:rsidRDefault="00E807CE" w:rsidP="00D6675F">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A9A72D4" w14:textId="6D786C0A" w:rsidR="002D58A3" w:rsidRPr="0043552E" w:rsidRDefault="004133A4" w:rsidP="00E6222D">
      <w:pPr>
        <w:ind w:left="284"/>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E6222D">
      <w:pPr>
        <w:ind w:left="284"/>
        <w:jc w:val="both"/>
        <w:rPr>
          <w:rFonts w:asciiTheme="minorHAnsi" w:hAnsiTheme="minorHAnsi" w:cstheme="minorHAnsi"/>
          <w:bCs/>
          <w:sz w:val="22"/>
          <w:szCs w:val="22"/>
        </w:rPr>
      </w:pPr>
    </w:p>
    <w:p w14:paraId="62F697B3" w14:textId="77777777" w:rsidR="002D58A3" w:rsidRPr="00E14BF9" w:rsidRDefault="002D58A3" w:rsidP="00E6222D">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E6222D">
      <w:pPr>
        <w:ind w:left="284"/>
        <w:jc w:val="both"/>
        <w:rPr>
          <w:rFonts w:asciiTheme="minorHAnsi" w:hAnsiTheme="minorHAnsi" w:cstheme="minorHAnsi"/>
          <w:bCs/>
          <w:sz w:val="22"/>
          <w:szCs w:val="22"/>
        </w:rPr>
      </w:pPr>
    </w:p>
    <w:p w14:paraId="161EAF36" w14:textId="0EC95115" w:rsidR="000B232F" w:rsidRPr="00E14BF9" w:rsidRDefault="000B232F" w:rsidP="000B232F">
      <w:pPr>
        <w:pStyle w:val="Prrafodelista"/>
        <w:numPr>
          <w:ilvl w:val="0"/>
          <w:numId w:val="7"/>
        </w:numPr>
        <w:jc w:val="both"/>
        <w:rPr>
          <w:rFonts w:asciiTheme="minorHAnsi" w:hAnsiTheme="minorHAnsi" w:cstheme="minorHAnsi"/>
          <w:bCs/>
          <w:sz w:val="22"/>
          <w:szCs w:val="22"/>
        </w:rPr>
      </w:pPr>
      <w:r w:rsidRPr="00E14BF9">
        <w:rPr>
          <w:rFonts w:asciiTheme="minorHAnsi" w:hAnsiTheme="minorHAnsi" w:cstheme="minorHAnsi"/>
          <w:bCs/>
          <w:sz w:val="22"/>
          <w:szCs w:val="22"/>
        </w:rPr>
        <w:lastRenderedPageBreak/>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señalado en el numeral </w:t>
      </w:r>
      <w:r w:rsidR="001E47CE">
        <w:rPr>
          <w:rFonts w:asciiTheme="minorHAnsi" w:hAnsiTheme="minorHAnsi" w:cstheme="minorHAnsi"/>
          <w:bCs/>
          <w:sz w:val="22"/>
          <w:szCs w:val="22"/>
        </w:rPr>
        <w:t>3</w:t>
      </w:r>
      <w:r w:rsidRPr="00E14BF9">
        <w:rPr>
          <w:rFonts w:asciiTheme="minorHAnsi" w:hAnsiTheme="minorHAnsi" w:cstheme="minorHAnsi"/>
          <w:bCs/>
          <w:sz w:val="22"/>
          <w:szCs w:val="22"/>
        </w:rPr>
        <w:t xml:space="preserve"> de las bases de esta licitación.</w:t>
      </w:r>
    </w:p>
    <w:p w14:paraId="323472A0" w14:textId="77777777" w:rsidR="001A370E" w:rsidRPr="00E14BF9" w:rsidRDefault="001A370E" w:rsidP="001A370E">
      <w:pPr>
        <w:jc w:val="both"/>
        <w:rPr>
          <w:rFonts w:asciiTheme="minorHAnsi" w:hAnsiTheme="minorHAnsi" w:cstheme="minorHAnsi"/>
          <w:bCs/>
          <w:sz w:val="22"/>
          <w:szCs w:val="22"/>
        </w:rPr>
      </w:pPr>
    </w:p>
    <w:p w14:paraId="211E2CF5" w14:textId="77777777" w:rsidR="001A370E" w:rsidRPr="00E14BF9" w:rsidRDefault="001A370E" w:rsidP="001A370E">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DAF7BC3" w14:textId="77777777" w:rsidR="001A370E" w:rsidRPr="00E14BF9" w:rsidRDefault="001A370E" w:rsidP="001A370E">
      <w:pPr>
        <w:jc w:val="both"/>
        <w:rPr>
          <w:rFonts w:asciiTheme="minorHAnsi" w:hAnsiTheme="minorHAnsi" w:cstheme="minorHAnsi"/>
          <w:bCs/>
          <w:sz w:val="22"/>
          <w:szCs w:val="22"/>
        </w:rPr>
      </w:pPr>
    </w:p>
    <w:p w14:paraId="702BA9A0" w14:textId="77777777" w:rsidR="002D58A3" w:rsidRPr="00E14BF9" w:rsidRDefault="002D58A3" w:rsidP="00E6222D">
      <w:pPr>
        <w:ind w:left="284"/>
        <w:jc w:val="both"/>
        <w:rPr>
          <w:rFonts w:asciiTheme="minorHAnsi" w:hAnsiTheme="minorHAnsi" w:cstheme="minorHAnsi"/>
          <w:bCs/>
          <w:sz w:val="22"/>
          <w:szCs w:val="22"/>
        </w:rPr>
      </w:pPr>
    </w:p>
    <w:p w14:paraId="56174B65" w14:textId="761E98F3" w:rsidR="00E6222D" w:rsidRPr="00E14BF9" w:rsidRDefault="00EC2171" w:rsidP="00E6222D">
      <w:pPr>
        <w:pStyle w:val="Sangra3detindependiente1"/>
        <w:numPr>
          <w:ilvl w:val="0"/>
          <w:numId w:val="7"/>
        </w:numPr>
        <w:tabs>
          <w:tab w:val="left" w:pos="426"/>
        </w:tabs>
        <w:rPr>
          <w:rFonts w:asciiTheme="minorHAnsi" w:hAnsiTheme="minorHAnsi" w:cstheme="minorHAnsi"/>
          <w:b/>
          <w:color w:val="0000FF"/>
          <w:sz w:val="22"/>
          <w:szCs w:val="22"/>
        </w:rPr>
      </w:pPr>
      <w:r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Descripción amplia y detallada </w:t>
      </w:r>
      <w:r w:rsidR="00296340">
        <w:rPr>
          <w:rFonts w:asciiTheme="minorHAnsi" w:hAnsiTheme="minorHAnsi" w:cstheme="minorHAnsi"/>
          <w:sz w:val="22"/>
          <w:szCs w:val="22"/>
        </w:rPr>
        <w:t>de los Bienes</w:t>
      </w:r>
      <w:r w:rsidR="00703488" w:rsidRPr="00E14BF9">
        <w:rPr>
          <w:rFonts w:asciiTheme="minorHAnsi" w:hAnsiTheme="minorHAnsi" w:cstheme="minorHAnsi"/>
          <w:bCs/>
          <w:sz w:val="22"/>
          <w:szCs w:val="22"/>
        </w:rPr>
        <w:t xml:space="preserve"> </w:t>
      </w:r>
      <w:r w:rsidR="00703488">
        <w:rPr>
          <w:rFonts w:asciiTheme="minorHAnsi" w:hAnsiTheme="minorHAnsi" w:cstheme="minorHAnsi"/>
          <w:bCs/>
          <w:sz w:val="22"/>
          <w:szCs w:val="22"/>
        </w:rPr>
        <w:t>ofertad</w:t>
      </w:r>
      <w:r w:rsidR="00276B74">
        <w:rPr>
          <w:rFonts w:asciiTheme="minorHAnsi" w:hAnsiTheme="minorHAnsi" w:cstheme="minorHAnsi"/>
          <w:bCs/>
          <w:sz w:val="22"/>
          <w:szCs w:val="22"/>
        </w:rPr>
        <w:t>o</w:t>
      </w:r>
      <w:r w:rsidR="00296340">
        <w:rPr>
          <w:rFonts w:asciiTheme="minorHAnsi" w:hAnsiTheme="minorHAnsi" w:cstheme="minorHAnsi"/>
          <w:bCs/>
          <w:sz w:val="22"/>
          <w:szCs w:val="22"/>
        </w:rPr>
        <w:t>s</w:t>
      </w:r>
      <w:r w:rsidR="00C05A8F"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conforme a la información solicitada en el formato de </w:t>
      </w:r>
      <w:r w:rsidR="00E6222D" w:rsidRPr="00E14BF9">
        <w:rPr>
          <w:rFonts w:asciiTheme="minorHAnsi" w:hAnsiTheme="minorHAnsi" w:cstheme="minorHAnsi"/>
          <w:b/>
          <w:bCs/>
          <w:color w:val="0000FF"/>
          <w:sz w:val="22"/>
          <w:szCs w:val="22"/>
        </w:rPr>
        <w:t>Proposición Técnica</w:t>
      </w:r>
      <w:r w:rsidR="00E6222D" w:rsidRPr="00E14BF9">
        <w:rPr>
          <w:rFonts w:asciiTheme="minorHAnsi" w:hAnsiTheme="minorHAnsi" w:cstheme="minorHAnsi"/>
          <w:bCs/>
          <w:sz w:val="22"/>
          <w:szCs w:val="22"/>
        </w:rPr>
        <w:t xml:space="preserve">, </w:t>
      </w:r>
      <w:r w:rsidR="00E6222D" w:rsidRPr="00E14BF9">
        <w:rPr>
          <w:rFonts w:asciiTheme="minorHAnsi" w:hAnsiTheme="minorHAnsi" w:cstheme="minorHAnsi"/>
          <w:b/>
          <w:bCs/>
          <w:color w:val="0000FF"/>
          <w:sz w:val="22"/>
          <w:szCs w:val="22"/>
        </w:rPr>
        <w:t>Anexo Número 0</w:t>
      </w:r>
      <w:r w:rsidR="000763F4">
        <w:rPr>
          <w:rFonts w:asciiTheme="minorHAnsi" w:hAnsiTheme="minorHAnsi" w:cstheme="minorHAnsi"/>
          <w:b/>
          <w:bCs/>
          <w:color w:val="0000FF"/>
          <w:sz w:val="22"/>
          <w:szCs w:val="22"/>
        </w:rPr>
        <w:t>9</w:t>
      </w:r>
      <w:r w:rsidR="00E6222D" w:rsidRPr="00E14BF9">
        <w:rPr>
          <w:rFonts w:asciiTheme="minorHAnsi" w:hAnsiTheme="minorHAnsi" w:cstheme="minorHAnsi"/>
          <w:b/>
          <w:bCs/>
          <w:color w:val="0000FF"/>
          <w:sz w:val="22"/>
          <w:szCs w:val="22"/>
        </w:rPr>
        <w:t xml:space="preserve"> A (</w:t>
      </w:r>
      <w:r w:rsidR="000763F4">
        <w:rPr>
          <w:rFonts w:asciiTheme="minorHAnsi" w:hAnsiTheme="minorHAnsi" w:cstheme="minorHAnsi"/>
          <w:b/>
          <w:bCs/>
          <w:color w:val="0000FF"/>
          <w:sz w:val="22"/>
          <w:szCs w:val="22"/>
        </w:rPr>
        <w:t>nueve</w:t>
      </w:r>
      <w:r w:rsidR="00E6222D" w:rsidRPr="00E14BF9">
        <w:rPr>
          <w:rFonts w:asciiTheme="minorHAnsi" w:hAnsiTheme="minorHAnsi" w:cstheme="minorHAnsi"/>
          <w:b/>
          <w:bCs/>
          <w:color w:val="0000FF"/>
          <w:sz w:val="22"/>
          <w:szCs w:val="22"/>
        </w:rPr>
        <w:t xml:space="preserve"> A),</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por lo que </w:t>
      </w:r>
      <w:r w:rsidR="00C05A8F" w:rsidRPr="00E14BF9">
        <w:rPr>
          <w:rFonts w:asciiTheme="minorHAnsi" w:hAnsiTheme="minorHAnsi" w:cstheme="minorHAnsi"/>
          <w:sz w:val="22"/>
          <w:szCs w:val="22"/>
        </w:rPr>
        <w:t xml:space="preserve">los </w:t>
      </w:r>
      <w:r w:rsidR="00296340">
        <w:rPr>
          <w:rFonts w:asciiTheme="minorHAnsi" w:hAnsiTheme="minorHAnsi" w:cstheme="minorHAnsi"/>
          <w:sz w:val="22"/>
          <w:szCs w:val="22"/>
        </w:rPr>
        <w:t>bienes</w:t>
      </w:r>
      <w:r w:rsidR="00C05A8F" w:rsidRPr="00E14BF9">
        <w:rPr>
          <w:rFonts w:asciiTheme="minorHAnsi" w:hAnsiTheme="minorHAnsi" w:cstheme="minorHAnsi"/>
          <w:sz w:val="22"/>
          <w:szCs w:val="22"/>
        </w:rPr>
        <w:t xml:space="preserve"> ofertados, </w:t>
      </w:r>
      <w:r w:rsidR="00E6222D" w:rsidRPr="00E14BF9">
        <w:rPr>
          <w:rFonts w:asciiTheme="minorHAnsi" w:hAnsiTheme="minorHAnsi" w:cstheme="minorHAnsi"/>
          <w:sz w:val="22"/>
          <w:szCs w:val="22"/>
        </w:rPr>
        <w:t>deberá</w:t>
      </w:r>
      <w:r w:rsidR="00486E38" w:rsidRPr="00E14BF9">
        <w:rPr>
          <w:rFonts w:asciiTheme="minorHAnsi" w:hAnsiTheme="minorHAnsi" w:cstheme="minorHAnsi"/>
          <w:sz w:val="22"/>
          <w:szCs w:val="22"/>
        </w:rPr>
        <w:t>n</w:t>
      </w:r>
      <w:r w:rsidR="00E6222D" w:rsidRPr="00E14BF9">
        <w:rPr>
          <w:rFonts w:asciiTheme="minorHAnsi" w:hAnsiTheme="minorHAnsi" w:cstheme="minorHAnsi"/>
          <w:sz w:val="22"/>
          <w:szCs w:val="22"/>
        </w:rPr>
        <w:t xml:space="preserve"> cumplir</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estrictamente con lo solicitado en el </w:t>
      </w:r>
      <w:r w:rsidR="00E6222D" w:rsidRPr="00E14BF9">
        <w:rPr>
          <w:rFonts w:asciiTheme="minorHAnsi" w:hAnsiTheme="minorHAnsi" w:cstheme="minorHAnsi"/>
          <w:b/>
          <w:color w:val="0000FF"/>
          <w:sz w:val="22"/>
          <w:szCs w:val="22"/>
        </w:rPr>
        <w:t>Anexo Número 03 (tres) de Requerimiento con Descripción Amplia y Detallada.</w:t>
      </w:r>
    </w:p>
    <w:p w14:paraId="56B44DA9" w14:textId="77777777" w:rsidR="001F4485" w:rsidRPr="00E14BF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E6222D">
      <w:pPr>
        <w:pStyle w:val="Listavistosa-nfasis11"/>
        <w:ind w:left="426"/>
        <w:jc w:val="both"/>
        <w:rPr>
          <w:rFonts w:asciiTheme="minorHAnsi" w:hAnsiTheme="minorHAnsi" w:cstheme="minorHAnsi"/>
          <w:b/>
          <w:sz w:val="22"/>
          <w:szCs w:val="22"/>
          <w:lang w:val="es-ES_tradnl"/>
        </w:rPr>
      </w:pPr>
    </w:p>
    <w:p w14:paraId="0E4672A0" w14:textId="77777777" w:rsidR="006B2945" w:rsidRPr="00F407CD" w:rsidRDefault="006B2945" w:rsidP="006B2945">
      <w:pPr>
        <w:pStyle w:val="Sangra3detindependiente1"/>
        <w:numPr>
          <w:ilvl w:val="0"/>
          <w:numId w:val="7"/>
        </w:numPr>
        <w:tabs>
          <w:tab w:val="left" w:pos="284"/>
        </w:tabs>
        <w:rPr>
          <w:rFonts w:asciiTheme="minorHAnsi" w:hAnsiTheme="minorHAnsi" w:cstheme="minorHAnsi"/>
          <w:b/>
          <w:bCs/>
          <w:sz w:val="22"/>
          <w:szCs w:val="22"/>
        </w:rPr>
      </w:pPr>
      <w:r w:rsidRPr="00F407CD">
        <w:rPr>
          <w:rFonts w:asciiTheme="minorHAnsi" w:hAnsiTheme="minorHAnsi" w:cstheme="minorHAnsi"/>
          <w:bCs/>
          <w:sz w:val="22"/>
          <w:szCs w:val="22"/>
        </w:rPr>
        <w:t>Los folletos, catálogos y/o fotografías, instructivos o manuales de uso, debidamente referenciados, para corroborar las especificaciones, características y calidad de los bienes ofertados, debidamente referenciados y en el idioma español, c</w:t>
      </w:r>
      <w:r>
        <w:rPr>
          <w:rFonts w:asciiTheme="minorHAnsi" w:hAnsiTheme="minorHAnsi" w:cstheme="minorHAnsi"/>
          <w:bCs/>
          <w:sz w:val="22"/>
          <w:szCs w:val="22"/>
        </w:rPr>
        <w:t>onforme al</w:t>
      </w:r>
      <w:r w:rsidRPr="00F407CD">
        <w:rPr>
          <w:rFonts w:asciiTheme="minorHAnsi" w:hAnsiTheme="minorHAnsi" w:cstheme="minorHAnsi"/>
          <w:bCs/>
          <w:sz w:val="22"/>
          <w:szCs w:val="22"/>
        </w:rPr>
        <w:t xml:space="preserve"> </w:t>
      </w:r>
      <w:r w:rsidRPr="00F407CD">
        <w:rPr>
          <w:rFonts w:asciiTheme="minorHAnsi" w:hAnsiTheme="minorHAnsi" w:cstheme="minorHAnsi"/>
          <w:color w:val="000000"/>
          <w:sz w:val="22"/>
          <w:szCs w:val="22"/>
        </w:rPr>
        <w:t xml:space="preserve">inciso </w:t>
      </w:r>
      <w:r w:rsidRPr="00F407CD">
        <w:rPr>
          <w:rFonts w:asciiTheme="minorHAnsi" w:hAnsiTheme="minorHAnsi" w:cstheme="minorHAnsi"/>
          <w:b/>
          <w:sz w:val="22"/>
          <w:szCs w:val="22"/>
          <w:lang w:eastAsia="es-ES"/>
        </w:rPr>
        <w:t>A.- MANUALES, FOLLETOS, CATÁLOGOS Y/O FOTOGRAFÍAS DEL (LOS) FABRICANTES</w:t>
      </w:r>
      <w:r>
        <w:rPr>
          <w:rFonts w:asciiTheme="minorHAnsi" w:hAnsiTheme="minorHAnsi" w:cstheme="minorHAnsi"/>
          <w:color w:val="000000"/>
          <w:sz w:val="22"/>
          <w:szCs w:val="22"/>
        </w:rPr>
        <w:t>,</w:t>
      </w:r>
      <w:r w:rsidRPr="00F407CD">
        <w:rPr>
          <w:rFonts w:asciiTheme="minorHAnsi" w:hAnsiTheme="minorHAnsi" w:cstheme="minorHAnsi"/>
          <w:color w:val="000000"/>
          <w:sz w:val="22"/>
          <w:szCs w:val="22"/>
        </w:rPr>
        <w:t xml:space="preserve"> del apartado de </w:t>
      </w:r>
      <w:r w:rsidRPr="00F407CD">
        <w:rPr>
          <w:rFonts w:asciiTheme="minorHAnsi" w:hAnsiTheme="minorHAnsi" w:cstheme="minorHAnsi"/>
          <w:b/>
          <w:color w:val="000000"/>
          <w:sz w:val="22"/>
          <w:szCs w:val="22"/>
        </w:rPr>
        <w:t>Requerimientos Esenciales y Servicios Conexos, del</w:t>
      </w:r>
      <w:r w:rsidRPr="00F407CD">
        <w:rPr>
          <w:rFonts w:asciiTheme="minorHAnsi" w:hAnsiTheme="minorHAnsi" w:cstheme="minorHAnsi"/>
          <w:color w:val="000000"/>
          <w:sz w:val="22"/>
          <w:szCs w:val="22"/>
        </w:rPr>
        <w:t xml:space="preserve"> </w:t>
      </w:r>
      <w:r w:rsidRPr="00F407CD">
        <w:rPr>
          <w:rFonts w:asciiTheme="minorHAnsi" w:hAnsiTheme="minorHAnsi" w:cstheme="minorHAnsi"/>
          <w:b/>
          <w:color w:val="0000FF"/>
          <w:sz w:val="22"/>
          <w:szCs w:val="22"/>
        </w:rPr>
        <w:t>Anexo Número 03 (tres).</w:t>
      </w:r>
    </w:p>
    <w:p w14:paraId="4A52CC32"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6C4C13" w:rsidRDefault="00276B74" w:rsidP="00276B74">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3E9203BC"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bCs/>
          <w:sz w:val="22"/>
          <w:szCs w:val="22"/>
        </w:rPr>
        <w:t>Escrito,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E6222D">
      <w:pPr>
        <w:pStyle w:val="Listavistosa-nfasis11"/>
        <w:ind w:left="992"/>
        <w:rPr>
          <w:rFonts w:asciiTheme="minorHAnsi" w:hAnsiTheme="minorHAnsi" w:cstheme="minorHAnsi"/>
          <w:sz w:val="22"/>
          <w:szCs w:val="22"/>
          <w:highlight w:val="yellow"/>
        </w:rPr>
      </w:pPr>
    </w:p>
    <w:p w14:paraId="23A8414F"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50B696CF" w14:textId="77777777" w:rsidR="00281119" w:rsidRPr="00E14BF9" w:rsidRDefault="00281119" w:rsidP="00E6222D">
      <w:pPr>
        <w:pStyle w:val="Listavistosa-nfasis11"/>
        <w:ind w:left="992"/>
        <w:rPr>
          <w:rFonts w:asciiTheme="minorHAnsi" w:hAnsiTheme="minorHAnsi" w:cstheme="minorHAnsi"/>
          <w:sz w:val="22"/>
          <w:szCs w:val="22"/>
          <w:highlight w:val="yellow"/>
        </w:rPr>
      </w:pPr>
    </w:p>
    <w:p w14:paraId="07C45998" w14:textId="7309E1AB" w:rsidR="002D58A3" w:rsidRPr="00E14BF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w:t>
      </w:r>
      <w:r w:rsidRPr="00E14BF9">
        <w:rPr>
          <w:rFonts w:asciiTheme="minorHAnsi" w:hAnsiTheme="minorHAnsi" w:cstheme="minorHAnsi"/>
          <w:sz w:val="22"/>
          <w:szCs w:val="22"/>
        </w:rPr>
        <w:lastRenderedPageBreak/>
        <w:t xml:space="preserve">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E6222D">
      <w:pPr>
        <w:pStyle w:val="Sangra3detindependiente1"/>
        <w:tabs>
          <w:tab w:val="left" w:pos="426"/>
        </w:tabs>
        <w:ind w:left="568"/>
        <w:rPr>
          <w:rFonts w:asciiTheme="minorHAnsi" w:hAnsiTheme="minorHAnsi" w:cstheme="minorHAnsi"/>
          <w:sz w:val="22"/>
          <w:szCs w:val="22"/>
          <w:highlight w:val="yellow"/>
        </w:rPr>
      </w:pPr>
    </w:p>
    <w:p w14:paraId="3380F4C2"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E14BF9" w:rsidRDefault="00281119" w:rsidP="00C761CB">
      <w:pPr>
        <w:pStyle w:val="Sangra3detindependiente1"/>
        <w:tabs>
          <w:tab w:val="left" w:pos="426"/>
        </w:tabs>
        <w:ind w:left="568"/>
        <w:rPr>
          <w:rFonts w:asciiTheme="minorHAnsi" w:hAnsiTheme="minorHAnsi" w:cstheme="minorHAnsi"/>
          <w:sz w:val="22"/>
          <w:szCs w:val="22"/>
          <w:highlight w:val="yellow"/>
        </w:rPr>
      </w:pPr>
    </w:p>
    <w:p w14:paraId="06E569A5" w14:textId="3121C681" w:rsidR="002D58A3" w:rsidRPr="00E14BF9" w:rsidRDefault="002D58A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C761CB">
      <w:pPr>
        <w:pStyle w:val="Listavistosa-nfasis11"/>
        <w:ind w:left="426" w:hanging="426"/>
        <w:rPr>
          <w:rFonts w:asciiTheme="minorHAnsi" w:hAnsiTheme="minorHAnsi" w:cstheme="minorHAnsi"/>
          <w:sz w:val="22"/>
          <w:szCs w:val="22"/>
          <w:highlight w:val="yellow"/>
        </w:rPr>
      </w:pPr>
    </w:p>
    <w:p w14:paraId="26373CA8"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264DCC10" w14:textId="77777777" w:rsidR="00281119" w:rsidRPr="00E14BF9" w:rsidRDefault="00281119" w:rsidP="00C761CB">
      <w:pPr>
        <w:pStyle w:val="Listavistosa-nfasis11"/>
        <w:ind w:left="426" w:hanging="426"/>
        <w:rPr>
          <w:rFonts w:asciiTheme="minorHAnsi" w:hAnsiTheme="minorHAnsi" w:cstheme="minorHAnsi"/>
          <w:sz w:val="22"/>
          <w:szCs w:val="22"/>
          <w:highlight w:val="yellow"/>
        </w:rPr>
      </w:pPr>
    </w:p>
    <w:p w14:paraId="119A3691" w14:textId="2C0FA861"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w:t>
      </w:r>
      <w:r w:rsidR="00296340">
        <w:rPr>
          <w:rFonts w:asciiTheme="minorHAnsi" w:hAnsiTheme="minorHAnsi" w:cstheme="minorHAnsi"/>
          <w:sz w:val="22"/>
          <w:szCs w:val="22"/>
          <w:lang w:val="es-ES"/>
        </w:rPr>
        <w:t>Licitación Pública con Recurso Estatal de carácter 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23565B">
        <w:rPr>
          <w:rFonts w:asciiTheme="minorHAnsi" w:hAnsiTheme="minorHAnsi" w:cstheme="minorHAnsi"/>
          <w:b/>
          <w:color w:val="0000FF"/>
          <w:sz w:val="22"/>
          <w:szCs w:val="22"/>
        </w:rPr>
        <w:t>EA-932057995-006-2025</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08230E1F"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98E363"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5813EC" w14:textId="149637A3" w:rsidR="00E41444" w:rsidRPr="00E14BF9" w:rsidRDefault="00E41444" w:rsidP="00E41444">
      <w:pPr>
        <w:numPr>
          <w:ilvl w:val="0"/>
          <w:numId w:val="7"/>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E41444">
      <w:pPr>
        <w:ind w:left="708"/>
        <w:rPr>
          <w:rFonts w:asciiTheme="minorHAnsi" w:hAnsiTheme="minorHAnsi" w:cstheme="minorHAnsi"/>
          <w:sz w:val="22"/>
          <w:szCs w:val="22"/>
          <w:lang w:val="es-ES_tradnl"/>
        </w:rPr>
      </w:pPr>
    </w:p>
    <w:p w14:paraId="5D12DE2B" w14:textId="77777777" w:rsidR="00E41444" w:rsidRPr="00E14BF9" w:rsidRDefault="00E41444" w:rsidP="00E41444">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7354F4E4"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1D43C598" w14:textId="6834D73E"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E14BF9" w:rsidRDefault="002D58A3" w:rsidP="00C761CB">
      <w:pPr>
        <w:pStyle w:val="Sangra3detindependiente1"/>
        <w:tabs>
          <w:tab w:val="left" w:pos="426"/>
        </w:tabs>
        <w:ind w:left="426"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E14BF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3B3C20FF" w:rsidR="00073AD7" w:rsidRPr="00E14BF9" w:rsidRDefault="00073AD7"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0332BC">
        <w:rPr>
          <w:rFonts w:asciiTheme="minorHAnsi" w:hAnsiTheme="minorHAnsi" w:cstheme="minorHAnsi"/>
          <w:sz w:val="22"/>
          <w:szCs w:val="22"/>
        </w:rPr>
        <w:t>original</w:t>
      </w:r>
      <w:r w:rsidR="00BD2319">
        <w:rPr>
          <w:rFonts w:asciiTheme="minorHAnsi" w:hAnsiTheme="minorHAnsi" w:cstheme="minorHAnsi"/>
          <w:sz w:val="22"/>
          <w:szCs w:val="22"/>
        </w:rPr>
        <w:t xml:space="preserve">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04412D5B" w:rsidR="00281119" w:rsidRPr="00E14BF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t xml:space="preserve">“Que en esta licitación </w:t>
      </w:r>
      <w:r w:rsidR="0023565B">
        <w:rPr>
          <w:rFonts w:asciiTheme="minorHAnsi" w:hAnsiTheme="minorHAnsi" w:cstheme="minorHAnsi"/>
          <w:b/>
          <w:i/>
          <w:color w:val="0000FF"/>
          <w:sz w:val="22"/>
          <w:szCs w:val="22"/>
        </w:rPr>
        <w:t>EA-932057995-006-2025</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E14BF9" w:rsidRDefault="008F2D70"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E14BF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E14BF9" w:rsidRDefault="00F2413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519ECED2" w14:textId="63F5F6C9" w:rsidR="00F24133" w:rsidRPr="00E14BF9" w:rsidRDefault="00F24133" w:rsidP="00C761CB">
      <w:pPr>
        <w:pStyle w:val="Listavistosa-nfasis11"/>
        <w:ind w:left="1071"/>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23565B">
        <w:rPr>
          <w:rFonts w:asciiTheme="minorHAnsi" w:hAnsiTheme="minorHAnsi" w:cstheme="minorHAnsi"/>
          <w:b/>
          <w:i/>
          <w:color w:val="0000FF"/>
          <w:sz w:val="22"/>
          <w:szCs w:val="22"/>
          <w:lang w:val="es-ES_tradnl"/>
        </w:rPr>
        <w:t>EA-932057995-006-2025</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13A49118"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786AA3BA"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ED56D7"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p>
    <w:p w14:paraId="799875DE" w14:textId="77777777" w:rsidR="00281119" w:rsidRPr="00E14BF9" w:rsidRDefault="00281119" w:rsidP="00E41444">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E41444">
      <w:pPr>
        <w:pStyle w:val="Sangra3detindependiente1"/>
        <w:tabs>
          <w:tab w:val="left" w:pos="426"/>
        </w:tabs>
        <w:rPr>
          <w:rFonts w:asciiTheme="minorHAnsi" w:hAnsiTheme="minorHAnsi" w:cstheme="minorHAnsi"/>
          <w:bCs/>
          <w:sz w:val="22"/>
          <w:szCs w:val="22"/>
        </w:rPr>
      </w:pPr>
    </w:p>
    <w:p w14:paraId="2CB5BC19" w14:textId="77777777" w:rsidR="002D58A3" w:rsidRPr="00E14BF9" w:rsidRDefault="002D58A3" w:rsidP="00E41444">
      <w:pPr>
        <w:pStyle w:val="Listavistosa-nfasis11"/>
        <w:ind w:left="992"/>
        <w:rPr>
          <w:rFonts w:asciiTheme="minorHAnsi" w:hAnsiTheme="minorHAnsi" w:cstheme="minorHAnsi"/>
          <w:sz w:val="22"/>
          <w:szCs w:val="22"/>
        </w:rPr>
      </w:pPr>
    </w:p>
    <w:p w14:paraId="52FDCBD2" w14:textId="0C2F1262" w:rsidR="002D58A3" w:rsidRPr="00E14BF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44588569"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6E315FD7" w14:textId="77777777" w:rsidR="00296340" w:rsidRPr="00250652" w:rsidRDefault="00296340" w:rsidP="00296340">
      <w:pPr>
        <w:pStyle w:val="Sangra3detindependiente1"/>
        <w:numPr>
          <w:ilvl w:val="0"/>
          <w:numId w:val="7"/>
        </w:numPr>
        <w:tabs>
          <w:tab w:val="left" w:pos="426"/>
        </w:tabs>
        <w:rPr>
          <w:rFonts w:asciiTheme="minorHAnsi" w:hAnsiTheme="minorHAnsi" w:cstheme="minorHAnsi"/>
          <w:sz w:val="22"/>
          <w:szCs w:val="22"/>
        </w:rPr>
      </w:pPr>
      <w:r w:rsidRPr="00250652">
        <w:rPr>
          <w:rFonts w:asciiTheme="minorHAnsi" w:hAnsiTheme="minorHAnsi" w:cstheme="minorHAnsi"/>
          <w:bCs/>
          <w:iCs/>
          <w:sz w:val="22"/>
          <w:szCs w:val="22"/>
        </w:rPr>
        <w:t xml:space="preserve">En caso de distribuidores, deberán entregar </w:t>
      </w:r>
      <w:r>
        <w:rPr>
          <w:rFonts w:asciiTheme="minorHAnsi" w:hAnsiTheme="minorHAnsi" w:cstheme="minorHAnsi"/>
          <w:b/>
          <w:bCs/>
          <w:iCs/>
          <w:color w:val="0000FF"/>
          <w:sz w:val="22"/>
          <w:szCs w:val="22"/>
        </w:rPr>
        <w:t>Carta del F</w:t>
      </w:r>
      <w:r w:rsidRPr="00B55193">
        <w:rPr>
          <w:rFonts w:asciiTheme="minorHAnsi" w:hAnsiTheme="minorHAnsi" w:cstheme="minorHAnsi"/>
          <w:b/>
          <w:bCs/>
          <w:iCs/>
          <w:color w:val="0000FF"/>
          <w:sz w:val="22"/>
          <w:szCs w:val="22"/>
        </w:rPr>
        <w:t xml:space="preserve">abricante o </w:t>
      </w:r>
      <w:r>
        <w:rPr>
          <w:rFonts w:asciiTheme="minorHAnsi" w:hAnsiTheme="minorHAnsi" w:cstheme="minorHAnsi"/>
          <w:b/>
          <w:bCs/>
          <w:iCs/>
          <w:color w:val="0000FF"/>
          <w:sz w:val="22"/>
          <w:szCs w:val="22"/>
        </w:rPr>
        <w:t>Distribuidor M</w:t>
      </w:r>
      <w:r w:rsidRPr="00B55193">
        <w:rPr>
          <w:rFonts w:asciiTheme="minorHAnsi" w:hAnsiTheme="minorHAnsi" w:cstheme="minorHAnsi"/>
          <w:b/>
          <w:bCs/>
          <w:iCs/>
          <w:color w:val="0000FF"/>
          <w:sz w:val="22"/>
          <w:szCs w:val="22"/>
        </w:rPr>
        <w:t>ayorista en original,</w:t>
      </w:r>
      <w:r w:rsidRPr="00250652">
        <w:rPr>
          <w:rFonts w:asciiTheme="minorHAnsi" w:hAnsiTheme="minorHAnsi" w:cstheme="minorHAnsi"/>
          <w:bCs/>
          <w:iCs/>
          <w:sz w:val="22"/>
          <w:szCs w:val="22"/>
        </w:rPr>
        <w:t xml:space="preserve"> en papel membretado y con firma autógrafa del mismo, en la que éste manifieste respaldar la propuesta técnica que se presente, por </w:t>
      </w:r>
      <w:r w:rsidRPr="00250652">
        <w:rPr>
          <w:rFonts w:asciiTheme="minorHAnsi" w:hAnsiTheme="minorHAnsi" w:cstheme="minorHAnsi"/>
          <w:sz w:val="22"/>
          <w:szCs w:val="22"/>
        </w:rPr>
        <w:t xml:space="preserve">la(s) partida(s) en la(s) que participe, conforme al </w:t>
      </w:r>
      <w:r w:rsidRPr="00250652">
        <w:rPr>
          <w:rFonts w:asciiTheme="minorHAnsi" w:hAnsiTheme="minorHAnsi" w:cstheme="minorHAnsi"/>
          <w:b/>
          <w:color w:val="0000FF"/>
          <w:sz w:val="22"/>
          <w:szCs w:val="22"/>
        </w:rPr>
        <w:t>Anexo Número 08 (ocho)</w:t>
      </w:r>
      <w:r w:rsidRPr="00250652">
        <w:rPr>
          <w:rFonts w:asciiTheme="minorHAnsi" w:hAnsiTheme="minorHAnsi" w:cstheme="minorHAnsi"/>
          <w:color w:val="0000FF"/>
          <w:sz w:val="22"/>
          <w:szCs w:val="22"/>
        </w:rPr>
        <w:t xml:space="preserve">, </w:t>
      </w:r>
      <w:r w:rsidRPr="00250652">
        <w:rPr>
          <w:rFonts w:asciiTheme="minorHAnsi" w:hAnsiTheme="minorHAnsi" w:cstheme="minorHAnsi"/>
          <w:sz w:val="22"/>
          <w:szCs w:val="22"/>
        </w:rPr>
        <w:t xml:space="preserve">el cual forma parte de </w:t>
      </w:r>
      <w:r w:rsidRPr="00250652">
        <w:rPr>
          <w:rFonts w:asciiTheme="minorHAnsi" w:hAnsiTheme="minorHAnsi" w:cstheme="minorHAnsi"/>
          <w:bCs/>
          <w:sz w:val="22"/>
          <w:szCs w:val="22"/>
        </w:rPr>
        <w:t>la presente convocatoria</w:t>
      </w:r>
      <w:r w:rsidRPr="00250652">
        <w:rPr>
          <w:rFonts w:asciiTheme="minorHAnsi" w:hAnsiTheme="minorHAnsi" w:cstheme="minorHAnsi"/>
          <w:sz w:val="22"/>
          <w:szCs w:val="22"/>
        </w:rPr>
        <w:t xml:space="preserve"> (Será suficiente con una sola carta indicando las partidas en las que desee participar).   </w:t>
      </w:r>
    </w:p>
    <w:p w14:paraId="7736A56D" w14:textId="77777777" w:rsidR="00296340" w:rsidRPr="00250652" w:rsidRDefault="00296340" w:rsidP="00296340">
      <w:pPr>
        <w:pStyle w:val="Listavistosa-nfasis11"/>
        <w:ind w:left="426" w:hanging="426"/>
        <w:rPr>
          <w:rFonts w:asciiTheme="minorHAnsi" w:hAnsiTheme="minorHAnsi" w:cstheme="minorHAnsi"/>
          <w:sz w:val="22"/>
          <w:szCs w:val="22"/>
        </w:rPr>
      </w:pPr>
    </w:p>
    <w:p w14:paraId="06753D37"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 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5ABA08C6" w14:textId="77777777" w:rsidR="00296340" w:rsidRPr="00250652" w:rsidRDefault="00296340" w:rsidP="00296340">
      <w:pPr>
        <w:pStyle w:val="Sangra3detindependiente1"/>
        <w:tabs>
          <w:tab w:val="left" w:pos="426"/>
        </w:tabs>
        <w:ind w:left="426" w:hanging="426"/>
        <w:rPr>
          <w:rFonts w:asciiTheme="minorHAnsi" w:hAnsiTheme="minorHAnsi" w:cstheme="minorHAnsi"/>
          <w:sz w:val="22"/>
          <w:szCs w:val="22"/>
        </w:rPr>
      </w:pPr>
    </w:p>
    <w:p w14:paraId="2DEF6AB3"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En caso de que el licitante presente </w:t>
      </w:r>
      <w:r w:rsidRPr="00250652">
        <w:rPr>
          <w:rFonts w:asciiTheme="minorHAnsi" w:hAnsiTheme="minorHAnsi" w:cstheme="minorHAnsi"/>
          <w:b/>
          <w:color w:val="0000FF"/>
          <w:sz w:val="22"/>
          <w:szCs w:val="22"/>
        </w:rPr>
        <w:t>Carta de Apoyo o Respaldo</w:t>
      </w:r>
      <w:r w:rsidRPr="00250652">
        <w:rPr>
          <w:rFonts w:asciiTheme="minorHAnsi" w:hAnsiTheme="minorHAnsi" w:cstheme="minorHAnsi"/>
          <w:sz w:val="22"/>
          <w:szCs w:val="22"/>
        </w:rPr>
        <w:t xml:space="preserve"> del Distribuidor Mayorista, deberá acompañar a la misma, carta o documento donde el fabricante de los bienes, reconoce al distribuidor mayorista como Distribuidor Autorizado de su marca y que los bienes que este mayorista distribuye, son 100% nuevos y originales.</w:t>
      </w:r>
    </w:p>
    <w:p w14:paraId="54DD158A" w14:textId="77777777" w:rsidR="00296340" w:rsidRPr="00250652" w:rsidRDefault="00296340" w:rsidP="00296340">
      <w:pPr>
        <w:pStyle w:val="Sangra3detindependiente1"/>
        <w:tabs>
          <w:tab w:val="left" w:pos="426"/>
        </w:tabs>
        <w:ind w:left="709" w:firstLine="0"/>
        <w:rPr>
          <w:rFonts w:asciiTheme="minorHAnsi" w:hAnsiTheme="minorHAnsi" w:cstheme="minorHAnsi"/>
          <w:sz w:val="22"/>
          <w:szCs w:val="22"/>
        </w:rPr>
      </w:pPr>
    </w:p>
    <w:p w14:paraId="40903808"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Las </w:t>
      </w:r>
      <w:r w:rsidRPr="00250652">
        <w:rPr>
          <w:rFonts w:asciiTheme="minorHAnsi" w:hAnsiTheme="minorHAnsi" w:cstheme="minorHAnsi"/>
          <w:b/>
          <w:color w:val="0000FF"/>
          <w:sz w:val="22"/>
          <w:szCs w:val="22"/>
        </w:rPr>
        <w:t>Cartas de Apoyo o de Respaldo</w:t>
      </w:r>
      <w:r w:rsidRPr="00250652">
        <w:rPr>
          <w:rFonts w:asciiTheme="minorHAnsi" w:hAnsiTheme="minorHAnsi" w:cstheme="minorHAnsi"/>
          <w:sz w:val="22"/>
          <w:szCs w:val="22"/>
        </w:rPr>
        <w:t xml:space="preserve"> que se solicitan en este numeral, deberán s</w:t>
      </w:r>
      <w:r>
        <w:rPr>
          <w:rFonts w:asciiTheme="minorHAnsi" w:hAnsiTheme="minorHAnsi" w:cstheme="minorHAnsi"/>
          <w:sz w:val="22"/>
          <w:szCs w:val="22"/>
        </w:rPr>
        <w:t>e</w:t>
      </w:r>
      <w:r w:rsidRPr="00250652">
        <w:rPr>
          <w:rFonts w:asciiTheme="minorHAnsi" w:hAnsiTheme="minorHAnsi" w:cstheme="minorHAnsi"/>
          <w:sz w:val="22"/>
          <w:szCs w:val="22"/>
        </w:rPr>
        <w:t>r presentadas por los licitantes, en originales, en papel membretado de la empresa y firmadas autógrafamente por el representante legal de quien las emite, debiendo hacer referencia específicamente que se emiten para esta licitación.</w:t>
      </w:r>
    </w:p>
    <w:p w14:paraId="77C27022"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p>
    <w:p w14:paraId="7954B166" w14:textId="77777777" w:rsidR="00296340" w:rsidRDefault="00296340" w:rsidP="00296340">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0951AA39"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Default="005A22D9" w:rsidP="005A22D9">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0B028F6" w14:textId="4F92CB1C" w:rsidR="005302BD" w:rsidRPr="00E14BF9" w:rsidRDefault="005302BD" w:rsidP="00607DEC">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E14BF9">
        <w:rPr>
          <w:rFonts w:asciiTheme="minorHAnsi" w:hAnsiTheme="minorHAnsi" w:cstheme="minorHAnsi"/>
          <w:b/>
          <w:color w:val="0000FF"/>
          <w:sz w:val="22"/>
          <w:szCs w:val="22"/>
          <w:lang w:eastAsia="es-ES"/>
        </w:rPr>
        <w:t xml:space="preserve">POLIZA DE GARANTIA DE FABRICACION CON COBERTURA AMPLIA, </w:t>
      </w:r>
      <w:r w:rsidRPr="00E14BF9">
        <w:rPr>
          <w:rFonts w:asciiTheme="minorHAnsi" w:hAnsiTheme="minorHAnsi" w:cstheme="minorHAnsi"/>
          <w:sz w:val="22"/>
          <w:szCs w:val="22"/>
          <w:lang w:eastAsia="es-ES"/>
        </w:rPr>
        <w:t xml:space="preserve">conforme a lo solicitado en el </w:t>
      </w:r>
      <w:r w:rsidRPr="00E14BF9">
        <w:rPr>
          <w:rFonts w:asciiTheme="minorHAnsi" w:hAnsiTheme="minorHAnsi" w:cstheme="minorHAnsi"/>
          <w:b/>
          <w:sz w:val="22"/>
          <w:szCs w:val="22"/>
        </w:rPr>
        <w:t>numeral 1</w:t>
      </w:r>
      <w:r w:rsidR="005870A9">
        <w:rPr>
          <w:rFonts w:asciiTheme="minorHAnsi" w:hAnsiTheme="minorHAnsi" w:cstheme="minorHAnsi"/>
          <w:b/>
          <w:sz w:val="22"/>
          <w:szCs w:val="22"/>
        </w:rPr>
        <w:t>2</w:t>
      </w:r>
      <w:r w:rsidRPr="00E14BF9">
        <w:rPr>
          <w:rFonts w:asciiTheme="minorHAnsi" w:hAnsiTheme="minorHAnsi" w:cstheme="minorHAnsi"/>
          <w:b/>
          <w:sz w:val="22"/>
          <w:szCs w:val="22"/>
        </w:rPr>
        <w:t xml:space="preserve"> de la presente convocatoria</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en escrito libre</w:t>
      </w:r>
      <w:r w:rsidRPr="00E14BF9">
        <w:rPr>
          <w:rFonts w:asciiTheme="minorHAnsi" w:hAnsiTheme="minorHAnsi" w:cstheme="minorHAnsi"/>
          <w:sz w:val="22"/>
          <w:szCs w:val="22"/>
        </w:rPr>
        <w:t>.</w:t>
      </w:r>
    </w:p>
    <w:p w14:paraId="5120146C" w14:textId="77777777" w:rsidR="005302BD" w:rsidRPr="00E14BF9" w:rsidRDefault="005302BD" w:rsidP="005302BD">
      <w:pPr>
        <w:pStyle w:val="Sangra3detindependiente1"/>
        <w:tabs>
          <w:tab w:val="left" w:pos="426"/>
        </w:tabs>
        <w:ind w:left="0" w:firstLine="0"/>
        <w:rPr>
          <w:rFonts w:asciiTheme="minorHAnsi" w:hAnsiTheme="minorHAnsi" w:cstheme="minorHAnsi"/>
          <w:sz w:val="22"/>
          <w:szCs w:val="22"/>
        </w:rPr>
      </w:pPr>
    </w:p>
    <w:p w14:paraId="56BC4FC5" w14:textId="77777777" w:rsidR="005302BD" w:rsidRPr="00E14BF9" w:rsidRDefault="005302BD" w:rsidP="005302B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14D1EEC" w14:textId="77777777" w:rsidR="000F6555" w:rsidRPr="00E14BF9" w:rsidRDefault="000F6555" w:rsidP="00E41444">
      <w:pPr>
        <w:pStyle w:val="Sangra3detindependiente1"/>
        <w:tabs>
          <w:tab w:val="left" w:pos="426"/>
        </w:tabs>
        <w:ind w:left="0" w:firstLine="0"/>
        <w:rPr>
          <w:rFonts w:asciiTheme="minorHAnsi" w:hAnsiTheme="minorHAnsi" w:cstheme="minorHAnsi"/>
          <w:sz w:val="22"/>
          <w:szCs w:val="22"/>
        </w:rPr>
      </w:pPr>
    </w:p>
    <w:p w14:paraId="56A7FBDB" w14:textId="0C075AC4" w:rsidR="007960FA" w:rsidRPr="00E14BF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lang w:val="es-ES"/>
        </w:rPr>
        <w:t xml:space="preserve">Carta compromiso en papel membretado y firma autógrafa del representante legal del licitante, </w:t>
      </w:r>
      <w:r w:rsidRPr="00E14BF9">
        <w:rPr>
          <w:rFonts w:asciiTheme="minorHAnsi" w:hAnsiTheme="minorHAnsi" w:cstheme="minorHAnsi"/>
          <w:bCs/>
          <w:sz w:val="22"/>
          <w:szCs w:val="22"/>
        </w:rPr>
        <w:t xml:space="preserve">donde este se compromete a </w:t>
      </w:r>
      <w:r w:rsidRPr="00B923DD">
        <w:rPr>
          <w:rFonts w:asciiTheme="minorHAnsi" w:hAnsiTheme="minorHAnsi" w:cstheme="minorHAnsi"/>
          <w:b/>
          <w:bCs/>
          <w:sz w:val="22"/>
          <w:szCs w:val="22"/>
        </w:rPr>
        <w:t>asumir la responsabilidad total si infringe derechos de terceros sobre licencias, patentes y marcas,</w:t>
      </w:r>
      <w:r w:rsidRPr="00E14BF9">
        <w:rPr>
          <w:rFonts w:asciiTheme="minorHAnsi" w:hAnsiTheme="minorHAnsi" w:cstheme="minorHAnsi"/>
          <w:bCs/>
          <w:sz w:val="22"/>
          <w:szCs w:val="22"/>
        </w:rPr>
        <w:t xml:space="preserve"> eximiendo de toda responsabilidad a los Servicios de Salud de Zacatecas (escrito libre), conforme a lo solicitado en el </w:t>
      </w:r>
      <w:r w:rsidRPr="00E14BF9">
        <w:rPr>
          <w:rFonts w:asciiTheme="minorHAnsi" w:hAnsiTheme="minorHAnsi" w:cstheme="minorHAnsi"/>
          <w:b/>
          <w:bCs/>
          <w:sz w:val="22"/>
          <w:szCs w:val="22"/>
        </w:rPr>
        <w:t>numeral 1</w:t>
      </w:r>
      <w:r w:rsidR="00607DEC">
        <w:rPr>
          <w:rFonts w:asciiTheme="minorHAnsi" w:hAnsiTheme="minorHAnsi" w:cstheme="minorHAnsi"/>
          <w:b/>
          <w:bCs/>
          <w:sz w:val="22"/>
          <w:szCs w:val="22"/>
        </w:rPr>
        <w:t>3</w:t>
      </w:r>
      <w:r w:rsidRPr="00E14BF9">
        <w:rPr>
          <w:rFonts w:asciiTheme="minorHAnsi" w:hAnsiTheme="minorHAnsi" w:cstheme="minorHAnsi"/>
          <w:b/>
          <w:bCs/>
          <w:sz w:val="22"/>
          <w:szCs w:val="22"/>
        </w:rPr>
        <w:t xml:space="preserve"> de la presente convocatoria (LICENCIAS, AUTORIZACIONES Y PERMISOS).</w:t>
      </w:r>
    </w:p>
    <w:p w14:paraId="0575DC46"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E14BF9" w:rsidRDefault="007960FA" w:rsidP="007960FA">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E14BF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12A9618" w14:textId="77777777" w:rsidR="007960FA" w:rsidRPr="00E14BF9" w:rsidRDefault="007960FA" w:rsidP="007960F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lastRenderedPageBreak/>
        <w:t>No será motivo de descalificación el no participar con carácter de MIPYME.</w:t>
      </w:r>
    </w:p>
    <w:p w14:paraId="110ABB72"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51987669" w14:textId="77777777" w:rsidR="00192588" w:rsidRPr="00E14BF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E14BF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E14BF9" w:rsidRDefault="00C40194" w:rsidP="00D40897">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D40897">
      <w:pPr>
        <w:pStyle w:val="Sangra3detindependiente1"/>
        <w:tabs>
          <w:tab w:val="left" w:pos="426"/>
        </w:tabs>
        <w:rPr>
          <w:rFonts w:asciiTheme="minorHAnsi" w:hAnsiTheme="minorHAnsi" w:cstheme="minorHAnsi"/>
          <w:bCs/>
          <w:sz w:val="22"/>
          <w:szCs w:val="22"/>
        </w:rPr>
      </w:pPr>
    </w:p>
    <w:p w14:paraId="3B3DD15C" w14:textId="77777777" w:rsidR="009D3C9E" w:rsidRPr="00E14BF9" w:rsidRDefault="009D3C9E" w:rsidP="00626531">
      <w:pPr>
        <w:pStyle w:val="Prrafodelista"/>
        <w:rPr>
          <w:rFonts w:asciiTheme="minorHAnsi" w:hAnsiTheme="minorHAnsi" w:cstheme="minorHAnsi"/>
          <w:bCs/>
          <w:sz w:val="22"/>
          <w:szCs w:val="22"/>
        </w:rPr>
      </w:pPr>
    </w:p>
    <w:p w14:paraId="4D958240" w14:textId="7C7BA01F" w:rsidR="009D3C9E" w:rsidRPr="00E14BF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F0265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F0265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E14BF9" w:rsidRDefault="00281119"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1127AB50" w14:textId="3D9991FA" w:rsidR="003C4B58" w:rsidRPr="00E14BF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donde manifiesten</w:t>
      </w:r>
      <w:r w:rsidR="00B86A2E">
        <w:rPr>
          <w:rFonts w:asciiTheme="minorHAnsi" w:hAnsiTheme="minorHAnsi" w:cstheme="minorHAnsi"/>
          <w:bCs/>
          <w:sz w:val="22"/>
          <w:szCs w:val="22"/>
          <w:lang w:val="es-ES_tradnl"/>
        </w:rPr>
        <w:t xml:space="preserve"> bajo protesta de decir verdad</w:t>
      </w:r>
      <w:r w:rsidRPr="00E14BF9">
        <w:rPr>
          <w:rFonts w:asciiTheme="minorHAnsi" w:hAnsiTheme="minorHAnsi" w:cstheme="minorHAnsi"/>
          <w:bCs/>
          <w:sz w:val="22"/>
          <w:szCs w:val="22"/>
          <w:lang w:val="es-ES_tradnl"/>
        </w:rPr>
        <w:t xml:space="preserve"> no existir conflicto de intereses, conforme a lo siguiente según corresponda:</w:t>
      </w:r>
    </w:p>
    <w:p w14:paraId="39E3D250" w14:textId="77777777" w:rsidR="003C4B58" w:rsidRPr="00E14BF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13EFCFEE" w:rsidR="0051764A" w:rsidRPr="00D35AB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w:t>
      </w:r>
      <w:r w:rsidR="002013F2">
        <w:rPr>
          <w:rFonts w:asciiTheme="minorHAnsi" w:hAnsiTheme="minorHAnsi" w:cstheme="minorHAnsi"/>
          <w:b/>
          <w:bCs/>
          <w:i/>
          <w:noProof/>
          <w:color w:val="0000FF"/>
          <w:kern w:val="36"/>
          <w:sz w:val="20"/>
          <w:szCs w:val="22"/>
          <w:lang w:eastAsia="es-MX"/>
        </w:rPr>
        <w:t xml:space="preserve">s, deberán presentar un escrito, </w:t>
      </w:r>
      <w:r w:rsidRPr="00D35AB9">
        <w:rPr>
          <w:rFonts w:asciiTheme="minorHAnsi" w:hAnsiTheme="minorHAnsi" w:cstheme="minorHAnsi"/>
          <w:b/>
          <w:bCs/>
          <w:i/>
          <w:noProof/>
          <w:color w:val="0000FF"/>
          <w:kern w:val="36"/>
          <w:sz w:val="20"/>
          <w:szCs w:val="22"/>
          <w:lang w:eastAsia="es-MX"/>
        </w:rPr>
        <w:t>firmado de manera autografa por el mismo, o por su representante legal,  donde manifieste</w:t>
      </w:r>
      <w:r w:rsidR="00CB34F6">
        <w:rPr>
          <w:rFonts w:asciiTheme="minorHAnsi" w:hAnsiTheme="minorHAnsi" w:cstheme="minorHAnsi"/>
          <w:b/>
          <w:bCs/>
          <w:i/>
          <w:noProof/>
          <w:color w:val="0000FF"/>
          <w:kern w:val="36"/>
          <w:sz w:val="20"/>
          <w:szCs w:val="22"/>
          <w:lang w:eastAsia="es-MX"/>
        </w:rPr>
        <w:t xml:space="preserve"> bajo protesta de decir verdad</w:t>
      </w:r>
      <w:r w:rsidRPr="00D35AB9">
        <w:rPr>
          <w:rFonts w:asciiTheme="minorHAnsi" w:hAnsiTheme="minorHAnsi" w:cstheme="minorHAnsi"/>
          <w:b/>
          <w:bCs/>
          <w:i/>
          <w:noProof/>
          <w:color w:val="0000FF"/>
          <w:kern w:val="36"/>
          <w:sz w:val="20"/>
          <w:szCs w:val="22"/>
          <w:lang w:eastAsia="es-MX"/>
        </w:rPr>
        <w:t xml:space="preserv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3E1B8B">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xml:space="preserve">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71171DBF" w:rsidR="0051764A" w:rsidRPr="00D35AB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w:t>
      </w:r>
      <w:r w:rsidR="002013F2">
        <w:rPr>
          <w:rFonts w:asciiTheme="minorHAnsi" w:hAnsiTheme="minorHAnsi" w:cstheme="minorHAnsi"/>
          <w:b/>
          <w:bCs/>
          <w:i/>
          <w:noProof/>
          <w:color w:val="0000FF"/>
          <w:kern w:val="36"/>
          <w:sz w:val="20"/>
          <w:szCs w:val="22"/>
          <w:lang w:eastAsia="es-MX"/>
        </w:rPr>
        <w:t xml:space="preserve">al, </w:t>
      </w:r>
      <w:r w:rsidR="00BD2319" w:rsidRPr="00D35AB9">
        <w:rPr>
          <w:rFonts w:asciiTheme="minorHAnsi" w:hAnsiTheme="minorHAnsi" w:cstheme="minorHAnsi"/>
          <w:b/>
          <w:bCs/>
          <w:i/>
          <w:noProof/>
          <w:color w:val="0000FF"/>
          <w:kern w:val="36"/>
          <w:sz w:val="20"/>
          <w:szCs w:val="22"/>
          <w:lang w:eastAsia="es-MX"/>
        </w:rPr>
        <w:t>donde manifieste</w:t>
      </w:r>
      <w:r w:rsidR="00CB34F6">
        <w:rPr>
          <w:rFonts w:asciiTheme="minorHAnsi" w:hAnsiTheme="minorHAnsi" w:cstheme="minorHAnsi"/>
          <w:b/>
          <w:bCs/>
          <w:i/>
          <w:noProof/>
          <w:color w:val="0000FF"/>
          <w:kern w:val="36"/>
          <w:sz w:val="20"/>
          <w:szCs w:val="22"/>
          <w:lang w:eastAsia="es-MX"/>
        </w:rPr>
        <w:t xml:space="preserve"> bajo protesta de decir verdad</w:t>
      </w:r>
      <w:r w:rsidR="00BD2319" w:rsidRPr="00D35AB9">
        <w:rPr>
          <w:rFonts w:asciiTheme="minorHAnsi" w:hAnsiTheme="minorHAnsi" w:cstheme="minorHAnsi"/>
          <w:b/>
          <w:bCs/>
          <w:i/>
          <w:noProof/>
          <w:color w:val="0000FF"/>
          <w:kern w:val="36"/>
          <w:sz w:val="20"/>
          <w:szCs w:val="22"/>
          <w:lang w:eastAsia="es-MX"/>
        </w:rPr>
        <w:t xml:space="preserv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902FA4">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626531">
      <w:pPr>
        <w:pStyle w:val="Listavistosa-nfasis11"/>
        <w:ind w:left="426"/>
        <w:jc w:val="both"/>
        <w:rPr>
          <w:rFonts w:asciiTheme="minorHAnsi" w:hAnsiTheme="minorHAnsi" w:cstheme="minorHAnsi"/>
          <w:b/>
          <w:sz w:val="22"/>
          <w:szCs w:val="22"/>
          <w:lang w:val="es-ES_tradnl"/>
        </w:rPr>
      </w:pPr>
    </w:p>
    <w:p w14:paraId="2D5CAD98" w14:textId="77777777" w:rsidR="00CF6795" w:rsidRPr="00CF6795" w:rsidRDefault="00CF6795" w:rsidP="00CF6795">
      <w:pPr>
        <w:pStyle w:val="Prrafodelista"/>
        <w:numPr>
          <w:ilvl w:val="0"/>
          <w:numId w:val="7"/>
        </w:numPr>
        <w:jc w:val="both"/>
        <w:textAlignment w:val="bottom"/>
        <w:rPr>
          <w:rFonts w:asciiTheme="minorHAnsi" w:hAnsiTheme="minorHAnsi" w:cstheme="minorHAnsi"/>
          <w:sz w:val="22"/>
          <w:szCs w:val="22"/>
        </w:rPr>
      </w:pPr>
      <w:r w:rsidRPr="00CF6795">
        <w:rPr>
          <w:rFonts w:asciiTheme="minorHAnsi" w:hAnsiTheme="minorHAnsi" w:cstheme="minorHAnsi"/>
          <w:sz w:val="22"/>
          <w:szCs w:val="22"/>
        </w:rPr>
        <w:t xml:space="preserve">Los licitantes deberán integrar en la documentación de su propuesta técnica, copia de la </w:t>
      </w:r>
      <w:r w:rsidRPr="00CF6795">
        <w:rPr>
          <w:rFonts w:asciiTheme="minorHAnsi" w:hAnsiTheme="minorHAnsi" w:cstheme="minorHAnsi"/>
          <w:b/>
          <w:sz w:val="22"/>
          <w:szCs w:val="22"/>
        </w:rPr>
        <w:t>Constancia de Cumplimiento de Obligaciones Fiscales Estatales</w:t>
      </w:r>
      <w:r w:rsidRPr="00CF6795">
        <w:rPr>
          <w:rFonts w:asciiTheme="minorHAnsi" w:hAnsiTheme="minorHAnsi" w:cstheme="minorHAnsi"/>
          <w:sz w:val="22"/>
          <w:szCs w:val="22"/>
        </w:rPr>
        <w:t xml:space="preserve">, emitida por la </w:t>
      </w:r>
      <w:proofErr w:type="gramStart"/>
      <w:r w:rsidRPr="00CF6795">
        <w:rPr>
          <w:rFonts w:asciiTheme="minorHAnsi" w:hAnsiTheme="minorHAnsi" w:cstheme="minorHAnsi"/>
          <w:sz w:val="22"/>
          <w:szCs w:val="22"/>
        </w:rPr>
        <w:t>Secretaria</w:t>
      </w:r>
      <w:proofErr w:type="gramEnd"/>
      <w:r w:rsidRPr="00CF6795">
        <w:rPr>
          <w:rFonts w:asciiTheme="minorHAnsi" w:hAnsiTheme="minorHAnsi" w:cstheme="minorHAnsi"/>
          <w:sz w:val="22"/>
          <w:szCs w:val="22"/>
        </w:rPr>
        <w:t xml:space="preserve"> de Finanzas del Estado </w:t>
      </w:r>
      <w:r w:rsidRPr="00CF6795">
        <w:rPr>
          <w:rFonts w:asciiTheme="minorHAnsi" w:hAnsiTheme="minorHAnsi" w:cstheme="minorHAnsi"/>
          <w:sz w:val="22"/>
          <w:szCs w:val="22"/>
        </w:rPr>
        <w:lastRenderedPageBreak/>
        <w:t xml:space="preserve">de Zacatecas, la cual deberá estar vigente y tener Opinión Positiva para el caso de que el proveedor tribute en el Estado, para el caso de proveedores foráneos deberá presenta </w:t>
      </w:r>
      <w:r w:rsidRPr="00CF6795">
        <w:rPr>
          <w:rFonts w:asciiTheme="minorHAnsi" w:hAnsiTheme="minorHAnsi" w:cstheme="minorHAnsi"/>
          <w:b/>
          <w:sz w:val="22"/>
          <w:szCs w:val="22"/>
        </w:rPr>
        <w:t>dicha opinión emitida por la entidad en la que se encuentre registrado su domicilio fiscal</w:t>
      </w:r>
      <w:r w:rsidRPr="00CF6795">
        <w:rPr>
          <w:rFonts w:asciiTheme="minorHAnsi" w:hAnsiTheme="minorHAnsi" w:cstheme="minorHAnsi"/>
          <w:sz w:val="22"/>
          <w:szCs w:val="22"/>
        </w:rPr>
        <w:t>.</w:t>
      </w:r>
    </w:p>
    <w:p w14:paraId="577C7962" w14:textId="77777777" w:rsidR="00CF6795" w:rsidRPr="00CF6795" w:rsidRDefault="00CF6795" w:rsidP="00CF6795">
      <w:pPr>
        <w:pStyle w:val="Prrafodelista"/>
        <w:ind w:left="360"/>
        <w:jc w:val="both"/>
        <w:textAlignment w:val="bottom"/>
        <w:rPr>
          <w:rFonts w:asciiTheme="minorHAnsi" w:hAnsiTheme="minorHAnsi" w:cstheme="minorHAnsi"/>
          <w:sz w:val="22"/>
          <w:szCs w:val="22"/>
        </w:rPr>
      </w:pPr>
    </w:p>
    <w:p w14:paraId="5D498449" w14:textId="77777777" w:rsidR="00CF6795" w:rsidRPr="00CF6795" w:rsidRDefault="00CF6795" w:rsidP="00CF6795">
      <w:pPr>
        <w:pStyle w:val="Prrafodelista"/>
        <w:ind w:left="360"/>
        <w:jc w:val="both"/>
        <w:textAlignment w:val="bottom"/>
        <w:rPr>
          <w:rFonts w:asciiTheme="minorHAnsi" w:hAnsiTheme="minorHAnsi" w:cstheme="minorHAnsi"/>
          <w:b/>
          <w:sz w:val="22"/>
          <w:szCs w:val="22"/>
        </w:rPr>
      </w:pPr>
      <w:r w:rsidRPr="00CF6795">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0BAA1DB" w14:textId="77777777" w:rsidR="00CF6795" w:rsidRPr="00CF6795" w:rsidRDefault="00CF6795" w:rsidP="00CF6795">
      <w:pPr>
        <w:pStyle w:val="Prrafodelista"/>
        <w:tabs>
          <w:tab w:val="left" w:pos="720"/>
        </w:tabs>
        <w:ind w:left="360"/>
        <w:jc w:val="both"/>
        <w:outlineLvl w:val="0"/>
        <w:rPr>
          <w:rFonts w:asciiTheme="minorHAnsi" w:hAnsiTheme="minorHAnsi" w:cstheme="minorHAnsi"/>
          <w:color w:val="000000"/>
          <w:sz w:val="22"/>
          <w:szCs w:val="22"/>
        </w:rPr>
      </w:pPr>
    </w:p>
    <w:p w14:paraId="1B9914B9" w14:textId="42DE749B" w:rsidR="00C8154B" w:rsidRDefault="00C8154B"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2E7D3D"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77777777" w:rsidR="00246EB0" w:rsidRPr="00E14BF9" w:rsidRDefault="00246EB0" w:rsidP="00626531">
      <w:pPr>
        <w:tabs>
          <w:tab w:val="left" w:pos="720"/>
        </w:tabs>
        <w:ind w:left="426"/>
        <w:jc w:val="both"/>
        <w:outlineLvl w:val="0"/>
        <w:rPr>
          <w:rFonts w:asciiTheme="minorHAnsi" w:hAnsiTheme="minorHAnsi" w:cstheme="minorHAnsi"/>
          <w:b/>
          <w:color w:val="000000"/>
          <w:sz w:val="22"/>
          <w:szCs w:val="22"/>
        </w:rPr>
      </w:pPr>
    </w:p>
    <w:p w14:paraId="69C940D6" w14:textId="77777777" w:rsidR="002D58A3" w:rsidRPr="00E14BF9" w:rsidRDefault="002D58A3" w:rsidP="00897130">
      <w:pPr>
        <w:pStyle w:val="Sangra3detindependiente1"/>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897130">
      <w:pPr>
        <w:jc w:val="both"/>
        <w:rPr>
          <w:rFonts w:asciiTheme="minorHAnsi" w:hAnsiTheme="minorHAnsi" w:cstheme="minorHAnsi"/>
          <w:b/>
          <w:bCs/>
          <w:sz w:val="22"/>
          <w:szCs w:val="22"/>
        </w:rPr>
      </w:pPr>
    </w:p>
    <w:p w14:paraId="5613369D" w14:textId="6F3C7BD4" w:rsidR="002D58A3" w:rsidRPr="0043552E" w:rsidRDefault="004133A4" w:rsidP="00276445">
      <w:pPr>
        <w:jc w:val="both"/>
        <w:rPr>
          <w:rFonts w:asciiTheme="minorHAnsi" w:hAnsiTheme="minorHAnsi" w:cstheme="minorHAnsi"/>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276445">
      <w:pPr>
        <w:jc w:val="both"/>
        <w:rPr>
          <w:rFonts w:asciiTheme="minorHAnsi" w:hAnsiTheme="minorHAnsi" w:cstheme="minorHAnsi"/>
          <w:bCs/>
          <w:sz w:val="22"/>
          <w:szCs w:val="22"/>
        </w:rPr>
      </w:pPr>
    </w:p>
    <w:p w14:paraId="6E338B0A" w14:textId="61913F29" w:rsidR="00897130" w:rsidRPr="00E14BF9" w:rsidRDefault="00897130" w:rsidP="00276445">
      <w:pPr>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276445">
      <w:pPr>
        <w:ind w:left="1134" w:hanging="567"/>
        <w:jc w:val="both"/>
        <w:rPr>
          <w:rFonts w:asciiTheme="minorHAnsi" w:hAnsiTheme="minorHAnsi" w:cstheme="minorHAnsi"/>
          <w:bCs/>
          <w:sz w:val="22"/>
          <w:szCs w:val="22"/>
        </w:rPr>
      </w:pPr>
    </w:p>
    <w:p w14:paraId="5FC3E517" w14:textId="395DFDF1" w:rsidR="00B35691"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L</w:t>
      </w:r>
      <w:r w:rsidR="00B35691" w:rsidRPr="00E14BF9">
        <w:rPr>
          <w:rFonts w:asciiTheme="minorHAnsi" w:hAnsiTheme="minorHAnsi" w:cstheme="minorHAnsi"/>
          <w:sz w:val="22"/>
          <w:szCs w:val="22"/>
        </w:rPr>
        <w:t xml:space="preserve">a cotización original </w:t>
      </w:r>
      <w:r w:rsidR="005F353F">
        <w:rPr>
          <w:rFonts w:asciiTheme="minorHAnsi" w:hAnsiTheme="minorHAnsi" w:cstheme="minorHAnsi"/>
          <w:sz w:val="22"/>
          <w:szCs w:val="22"/>
        </w:rPr>
        <w:t>de los CONSUMIBLES DE EQUIPOS DE IMPRESION</w:t>
      </w:r>
      <w:r w:rsidR="000B23C0" w:rsidRPr="004D794C">
        <w:rPr>
          <w:rFonts w:asciiTheme="minorHAnsi" w:hAnsiTheme="minorHAnsi" w:cstheme="minorHAnsi"/>
          <w:b/>
          <w:color w:val="0000FF"/>
          <w:sz w:val="22"/>
          <w:szCs w:val="22"/>
        </w:rPr>
        <w:t>,</w:t>
      </w:r>
      <w:r w:rsidR="000B23C0">
        <w:rPr>
          <w:rFonts w:asciiTheme="minorHAnsi" w:hAnsiTheme="minorHAnsi" w:cstheme="minorHAnsi"/>
          <w:sz w:val="22"/>
          <w:szCs w:val="22"/>
        </w:rPr>
        <w:t xml:space="preserve"> </w:t>
      </w:r>
      <w:r w:rsidRPr="00E14BF9">
        <w:rPr>
          <w:rFonts w:asciiTheme="minorHAnsi" w:hAnsiTheme="minorHAnsi" w:cstheme="minorHAnsi"/>
          <w:sz w:val="22"/>
          <w:szCs w:val="22"/>
        </w:rPr>
        <w:t>solicitado</w:t>
      </w:r>
      <w:r w:rsidR="004D794C">
        <w:rPr>
          <w:rFonts w:asciiTheme="minorHAnsi" w:hAnsiTheme="minorHAnsi" w:cstheme="minorHAnsi"/>
          <w:sz w:val="22"/>
          <w:szCs w:val="22"/>
        </w:rPr>
        <w:t>s</w:t>
      </w:r>
      <w:r w:rsidRPr="00E14BF9">
        <w:rPr>
          <w:rFonts w:asciiTheme="minorHAnsi" w:hAnsiTheme="minorHAnsi" w:cstheme="minorHAnsi"/>
          <w:sz w:val="22"/>
          <w:szCs w:val="22"/>
        </w:rPr>
        <w:t xml:space="preserve"> en el </w:t>
      </w:r>
      <w:r w:rsidR="007E6F2C" w:rsidRPr="00E14BF9">
        <w:rPr>
          <w:rFonts w:asciiTheme="minorHAnsi" w:hAnsiTheme="minorHAnsi" w:cstheme="minorHAnsi"/>
          <w:sz w:val="22"/>
          <w:szCs w:val="22"/>
        </w:rPr>
        <w:t>requerimiento de esta licitación</w:t>
      </w:r>
      <w:r w:rsidR="00302362" w:rsidRPr="00E14BF9">
        <w:rPr>
          <w:rFonts w:asciiTheme="minorHAnsi" w:hAnsiTheme="minorHAnsi" w:cstheme="minorHAnsi"/>
          <w:sz w:val="22"/>
          <w:szCs w:val="22"/>
        </w:rPr>
        <w:t>,</w:t>
      </w:r>
      <w:r w:rsidR="002D4855" w:rsidRPr="00E14BF9">
        <w:rPr>
          <w:rFonts w:asciiTheme="minorHAnsi" w:hAnsiTheme="minorHAnsi" w:cstheme="minorHAnsi"/>
          <w:sz w:val="22"/>
          <w:szCs w:val="22"/>
        </w:rPr>
        <w:t xml:space="preserve"> </w:t>
      </w:r>
      <w:r w:rsidR="00B35691" w:rsidRPr="00E14BF9">
        <w:rPr>
          <w:rFonts w:asciiTheme="minorHAnsi" w:hAnsiTheme="minorHAnsi" w:cstheme="minorHAnsi"/>
          <w:sz w:val="22"/>
          <w:szCs w:val="22"/>
        </w:rPr>
        <w:t xml:space="preserve">conforme al formato de </w:t>
      </w:r>
      <w:r w:rsidR="00B35691" w:rsidRPr="00E14BF9">
        <w:rPr>
          <w:rFonts w:asciiTheme="minorHAnsi" w:hAnsiTheme="minorHAnsi" w:cstheme="minorHAnsi"/>
          <w:b/>
          <w:color w:val="0000FF"/>
          <w:sz w:val="22"/>
          <w:szCs w:val="22"/>
        </w:rPr>
        <w:t>Anexo N</w:t>
      </w:r>
      <w:r w:rsidR="00B04CF3" w:rsidRPr="00E14BF9">
        <w:rPr>
          <w:rFonts w:asciiTheme="minorHAnsi" w:hAnsiTheme="minorHAnsi" w:cstheme="minorHAnsi"/>
          <w:b/>
          <w:color w:val="0000FF"/>
          <w:sz w:val="22"/>
          <w:szCs w:val="22"/>
        </w:rPr>
        <w:t>ú</w:t>
      </w:r>
      <w:r w:rsidR="00B35691" w:rsidRPr="00E14BF9">
        <w:rPr>
          <w:rFonts w:asciiTheme="minorHAnsi" w:hAnsiTheme="minorHAnsi" w:cstheme="minorHAnsi"/>
          <w:b/>
          <w:color w:val="0000FF"/>
          <w:sz w:val="22"/>
          <w:szCs w:val="22"/>
        </w:rPr>
        <w:t>mero 0</w:t>
      </w:r>
      <w:r w:rsidR="00752A71">
        <w:rPr>
          <w:rFonts w:asciiTheme="minorHAnsi" w:hAnsiTheme="minorHAnsi" w:cstheme="minorHAnsi"/>
          <w:b/>
          <w:color w:val="0000FF"/>
          <w:sz w:val="22"/>
          <w:szCs w:val="22"/>
        </w:rPr>
        <w:t>9</w:t>
      </w:r>
      <w:r w:rsidR="00B35691" w:rsidRPr="00E14BF9">
        <w:rPr>
          <w:rFonts w:asciiTheme="minorHAnsi" w:hAnsiTheme="minorHAnsi" w:cstheme="minorHAnsi"/>
          <w:b/>
          <w:color w:val="0000FF"/>
          <w:sz w:val="22"/>
          <w:szCs w:val="22"/>
        </w:rPr>
        <w:t xml:space="preserve"> B (</w:t>
      </w:r>
      <w:r w:rsidR="00752A71">
        <w:rPr>
          <w:rFonts w:asciiTheme="minorHAnsi" w:hAnsiTheme="minorHAnsi" w:cstheme="minorHAnsi"/>
          <w:b/>
          <w:color w:val="0000FF"/>
          <w:sz w:val="22"/>
          <w:szCs w:val="22"/>
        </w:rPr>
        <w:t>nueve</w:t>
      </w:r>
      <w:r w:rsidR="00B35691" w:rsidRPr="00E14BF9">
        <w:rPr>
          <w:rFonts w:asciiTheme="minorHAnsi" w:hAnsiTheme="minorHAnsi" w:cstheme="minorHAnsi"/>
          <w:b/>
          <w:color w:val="0000FF"/>
          <w:sz w:val="22"/>
          <w:szCs w:val="22"/>
        </w:rPr>
        <w:t xml:space="preserve"> B), </w:t>
      </w:r>
      <w:r w:rsidR="00B35691" w:rsidRPr="00E14BF9">
        <w:rPr>
          <w:rFonts w:asciiTheme="minorHAnsi" w:hAnsiTheme="minorHAnsi" w:cstheme="minorHAnsi"/>
          <w:sz w:val="22"/>
          <w:szCs w:val="22"/>
        </w:rPr>
        <w:t>indicando:</w:t>
      </w:r>
    </w:p>
    <w:p w14:paraId="7938910C" w14:textId="77777777" w:rsidR="00C8505D" w:rsidRPr="00E14BF9" w:rsidRDefault="00C8505D" w:rsidP="00C8505D">
      <w:pPr>
        <w:pStyle w:val="Body1"/>
        <w:ind w:left="567"/>
        <w:jc w:val="both"/>
        <w:rPr>
          <w:rFonts w:asciiTheme="minorHAnsi" w:hAnsiTheme="minorHAnsi" w:cstheme="minorHAnsi"/>
          <w:sz w:val="22"/>
          <w:szCs w:val="22"/>
        </w:rPr>
      </w:pPr>
    </w:p>
    <w:p w14:paraId="4505E085"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166389B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03A6DCB8" w14:textId="6515AC29"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Precio Unitario Ofertado </w:t>
      </w:r>
      <w:r w:rsidR="00E725D8">
        <w:rPr>
          <w:rFonts w:asciiTheme="minorHAnsi" w:hAnsiTheme="minorHAnsi" w:cstheme="minorHAnsi"/>
          <w:b/>
          <w:sz w:val="22"/>
          <w:szCs w:val="22"/>
        </w:rPr>
        <w:t>sin</w:t>
      </w:r>
      <w:r w:rsidRPr="00897868">
        <w:rPr>
          <w:rFonts w:asciiTheme="minorHAnsi" w:hAnsiTheme="minorHAnsi" w:cstheme="minorHAnsi"/>
          <w:b/>
          <w:sz w:val="22"/>
          <w:szCs w:val="22"/>
        </w:rPr>
        <w:t xml:space="preserve"> IVA, calculado a dos decimales.</w:t>
      </w:r>
    </w:p>
    <w:p w14:paraId="336E2AE7" w14:textId="30D937A2"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Subtotal Ofertado </w:t>
      </w:r>
      <w:r w:rsidR="00E725D8">
        <w:rPr>
          <w:rFonts w:asciiTheme="minorHAnsi" w:hAnsiTheme="minorHAnsi" w:cstheme="minorHAnsi"/>
          <w:b/>
          <w:sz w:val="22"/>
          <w:szCs w:val="22"/>
        </w:rPr>
        <w:t>sin</w:t>
      </w:r>
      <w:r w:rsidRPr="00897868">
        <w:rPr>
          <w:rFonts w:asciiTheme="minorHAnsi" w:hAnsiTheme="minorHAnsi" w:cstheme="minorHAnsi"/>
          <w:b/>
          <w:sz w:val="22"/>
          <w:szCs w:val="22"/>
        </w:rPr>
        <w:t xml:space="preserve"> IVA</w:t>
      </w:r>
    </w:p>
    <w:p w14:paraId="2470B244" w14:textId="5267F759" w:rsidR="00C978E3" w:rsidRPr="00897868" w:rsidRDefault="00C978E3" w:rsidP="004D603D">
      <w:pPr>
        <w:pStyle w:val="Body1"/>
        <w:numPr>
          <w:ilvl w:val="0"/>
          <w:numId w:val="23"/>
        </w:numPr>
        <w:jc w:val="both"/>
        <w:rPr>
          <w:rFonts w:asciiTheme="minorHAnsi" w:hAnsiTheme="minorHAnsi" w:cstheme="minorHAnsi"/>
          <w:b/>
          <w:sz w:val="22"/>
          <w:szCs w:val="22"/>
        </w:rPr>
      </w:pPr>
      <w:proofErr w:type="gramStart"/>
      <w:r w:rsidRPr="00897868">
        <w:rPr>
          <w:rFonts w:asciiTheme="minorHAnsi" w:hAnsiTheme="minorHAnsi" w:cstheme="minorHAnsi"/>
          <w:b/>
          <w:sz w:val="22"/>
          <w:szCs w:val="22"/>
        </w:rPr>
        <w:t>Total</w:t>
      </w:r>
      <w:proofErr w:type="gramEnd"/>
      <w:r w:rsidRPr="00897868">
        <w:rPr>
          <w:rFonts w:asciiTheme="minorHAnsi" w:hAnsiTheme="minorHAnsi" w:cstheme="minorHAnsi"/>
          <w:b/>
          <w:sz w:val="22"/>
          <w:szCs w:val="22"/>
        </w:rPr>
        <w:t xml:space="preserve"> Ofertado </w:t>
      </w:r>
      <w:r w:rsidR="00E725D8">
        <w:rPr>
          <w:rFonts w:asciiTheme="minorHAnsi" w:hAnsiTheme="minorHAnsi" w:cstheme="minorHAnsi"/>
          <w:b/>
          <w:sz w:val="22"/>
          <w:szCs w:val="22"/>
        </w:rPr>
        <w:t>sin</w:t>
      </w:r>
      <w:r w:rsidRPr="00897868">
        <w:rPr>
          <w:rFonts w:asciiTheme="minorHAnsi" w:hAnsiTheme="minorHAnsi" w:cstheme="minorHAnsi"/>
          <w:b/>
          <w:sz w:val="22"/>
          <w:szCs w:val="22"/>
        </w:rPr>
        <w:t xml:space="preserve"> IVA.</w:t>
      </w:r>
    </w:p>
    <w:p w14:paraId="3B457CFF" w14:textId="77777777" w:rsidR="00B35691" w:rsidRPr="00E14BF9" w:rsidRDefault="00B35691" w:rsidP="00276445">
      <w:pPr>
        <w:pStyle w:val="Body1"/>
        <w:ind w:left="1134" w:hanging="567"/>
        <w:jc w:val="both"/>
        <w:rPr>
          <w:rFonts w:asciiTheme="minorHAnsi" w:hAnsiTheme="minorHAnsi" w:cstheme="minorHAnsi"/>
          <w:sz w:val="22"/>
          <w:szCs w:val="22"/>
        </w:rPr>
      </w:pPr>
    </w:p>
    <w:p w14:paraId="73D922C4" w14:textId="35AE7B62" w:rsidR="00F93ACD" w:rsidRPr="00E14BF9" w:rsidRDefault="00276445" w:rsidP="00FA6A28">
      <w:pPr>
        <w:ind w:left="142"/>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w:t>
      </w:r>
      <w:r w:rsidR="00E725D8">
        <w:rPr>
          <w:rFonts w:asciiTheme="minorHAnsi" w:hAnsiTheme="minorHAnsi" w:cstheme="minorHAnsi"/>
          <w:b/>
          <w:color w:val="0000FF"/>
          <w:sz w:val="22"/>
          <w:szCs w:val="22"/>
          <w:u w:val="single"/>
        </w:rPr>
        <w:t xml:space="preserve"> no</w:t>
      </w:r>
      <w:r w:rsidR="00886E02" w:rsidRPr="00E14BF9">
        <w:rPr>
          <w:rFonts w:asciiTheme="minorHAnsi" w:hAnsiTheme="minorHAnsi" w:cstheme="minorHAnsi"/>
          <w:b/>
          <w:color w:val="0000FF"/>
          <w:sz w:val="22"/>
          <w:szCs w:val="22"/>
          <w:u w:val="single"/>
        </w:rPr>
        <w:t xml:space="preserve">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 xml:space="preserve">contener el IVA calculado a </w:t>
      </w:r>
      <w:r w:rsidR="00A42669" w:rsidRPr="00E14BF9">
        <w:rPr>
          <w:rFonts w:asciiTheme="minorHAnsi" w:hAnsiTheme="minorHAnsi" w:cstheme="minorHAnsi"/>
          <w:b/>
          <w:color w:val="0000FF"/>
          <w:sz w:val="22"/>
          <w:szCs w:val="22"/>
          <w:u w:val="single"/>
        </w:rPr>
        <w:t>dos</w:t>
      </w:r>
      <w:r w:rsidR="002A362D" w:rsidRPr="00E14BF9">
        <w:rPr>
          <w:rFonts w:asciiTheme="minorHAnsi" w:hAnsiTheme="minorHAnsi" w:cstheme="minorHAnsi"/>
          <w:b/>
          <w:color w:val="0000FF"/>
          <w:sz w:val="22"/>
          <w:szCs w:val="22"/>
          <w:u w:val="single"/>
        </w:rPr>
        <w:t xml:space="preserve"> decimales</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A6A28">
      <w:pPr>
        <w:ind w:left="142" w:hanging="567"/>
        <w:rPr>
          <w:rFonts w:asciiTheme="minorHAnsi" w:hAnsiTheme="minorHAnsi" w:cstheme="minorHAnsi"/>
          <w:sz w:val="22"/>
          <w:szCs w:val="22"/>
        </w:rPr>
      </w:pPr>
    </w:p>
    <w:p w14:paraId="6572B9A0" w14:textId="77777777" w:rsidR="00886E02" w:rsidRPr="00E14BF9" w:rsidRDefault="00886E02"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E14BF9" w:rsidRDefault="00B35691" w:rsidP="00FA6A28">
      <w:pPr>
        <w:pStyle w:val="Body1"/>
        <w:ind w:left="142"/>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A6A28">
      <w:pPr>
        <w:pStyle w:val="Body1"/>
        <w:ind w:left="142"/>
        <w:jc w:val="both"/>
        <w:rPr>
          <w:rFonts w:asciiTheme="minorHAnsi" w:hAnsiTheme="minorHAnsi" w:cstheme="minorHAnsi"/>
          <w:sz w:val="22"/>
          <w:szCs w:val="22"/>
        </w:rPr>
      </w:pPr>
    </w:p>
    <w:p w14:paraId="59EEBBD1" w14:textId="77777777" w:rsidR="00B334E6" w:rsidRPr="00E14BF9" w:rsidRDefault="00B334E6"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5C702C">
      <w:pPr>
        <w:pStyle w:val="Body1"/>
        <w:ind w:left="284"/>
        <w:jc w:val="both"/>
        <w:rPr>
          <w:rFonts w:asciiTheme="minorHAnsi" w:hAnsiTheme="minorHAnsi" w:cstheme="minorHAnsi"/>
          <w:sz w:val="22"/>
          <w:szCs w:val="22"/>
        </w:rPr>
      </w:pPr>
    </w:p>
    <w:p w14:paraId="69AA67CA" w14:textId="77777777" w:rsidR="00897130" w:rsidRPr="00E14BF9"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A22D9D">
      <w:pPr>
        <w:pStyle w:val="Body1"/>
        <w:ind w:left="142" w:hanging="142"/>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A22D9D">
      <w:pPr>
        <w:pStyle w:val="Body1"/>
        <w:ind w:left="142" w:hanging="142"/>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361C3F">
      <w:pPr>
        <w:pStyle w:val="Body1"/>
        <w:ind w:left="-76"/>
        <w:jc w:val="both"/>
        <w:rPr>
          <w:rFonts w:asciiTheme="minorHAnsi" w:hAnsiTheme="minorHAnsi" w:cstheme="minorHAnsi"/>
          <w:sz w:val="22"/>
          <w:szCs w:val="22"/>
        </w:rPr>
      </w:pPr>
    </w:p>
    <w:p w14:paraId="20AEBE17" w14:textId="5274EE9E" w:rsidR="00B668A8" w:rsidRPr="00E14BF9" w:rsidRDefault="00897130" w:rsidP="00361C3F">
      <w:pPr>
        <w:pStyle w:val="Body1"/>
        <w:ind w:left="-76"/>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Pr="00897868" w:rsidRDefault="00C978E3" w:rsidP="00C978E3">
      <w:pPr>
        <w:tabs>
          <w:tab w:val="left" w:pos="1161"/>
        </w:tabs>
        <w:ind w:left="284"/>
        <w:jc w:val="both"/>
        <w:rPr>
          <w:rFonts w:asciiTheme="minorHAnsi" w:hAnsiTheme="minorHAnsi" w:cstheme="minorHAnsi"/>
          <w:sz w:val="22"/>
          <w:szCs w:val="22"/>
        </w:rPr>
      </w:pPr>
    </w:p>
    <w:p w14:paraId="5F46DBA6"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3C65476C"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6BA2C870"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País de Origen</w:t>
      </w:r>
    </w:p>
    <w:p w14:paraId="5EF05CA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Marca y Modelo</w:t>
      </w:r>
    </w:p>
    <w:p w14:paraId="461F8F7E"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Nombre y R.F.C. del Fabricante</w:t>
      </w:r>
    </w:p>
    <w:p w14:paraId="43D0B54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19C52720" w14:textId="77777777" w:rsidR="00B668A8" w:rsidRPr="00E14BF9" w:rsidRDefault="00B668A8" w:rsidP="00B35691">
      <w:pPr>
        <w:pStyle w:val="Body1"/>
        <w:jc w:val="both"/>
        <w:rPr>
          <w:rFonts w:asciiTheme="minorHAnsi" w:hAnsiTheme="minorHAnsi" w:cstheme="minorHAnsi"/>
          <w:sz w:val="22"/>
          <w:szCs w:val="22"/>
        </w:rPr>
      </w:pPr>
    </w:p>
    <w:p w14:paraId="3B7AA621" w14:textId="6CF8509C" w:rsidR="00A56262" w:rsidRPr="00E14BF9" w:rsidRDefault="00545CCA" w:rsidP="002C71F7">
      <w:pPr>
        <w:ind w:left="284"/>
        <w:jc w:val="both"/>
        <w:rPr>
          <w:rFonts w:asciiTheme="minorHAnsi" w:hAnsiTheme="minorHAnsi" w:cstheme="minorHAnsi"/>
          <w:bCs/>
          <w:sz w:val="22"/>
          <w:szCs w:val="22"/>
        </w:rPr>
      </w:pPr>
      <w:r w:rsidRPr="00E14BF9">
        <w:rPr>
          <w:rFonts w:asciiTheme="minorHAnsi" w:hAnsiTheme="minorHAnsi" w:cstheme="minorHAnsi"/>
          <w:sz w:val="22"/>
          <w:szCs w:val="22"/>
          <w:lang w:val="es-ES_tradnl"/>
        </w:rPr>
        <w:t>Con el objeto de agilizar el evento de recepción y apertura de propuestas técnic</w:t>
      </w:r>
      <w:r w:rsidR="00A56262" w:rsidRPr="00E14BF9">
        <w:rPr>
          <w:rFonts w:asciiTheme="minorHAnsi" w:hAnsiTheme="minorHAnsi" w:cstheme="minorHAnsi"/>
          <w:sz w:val="22"/>
          <w:szCs w:val="22"/>
          <w:lang w:val="es-ES_tradnl"/>
        </w:rPr>
        <w:t>as</w:t>
      </w:r>
      <w:r w:rsidRPr="00E14BF9">
        <w:rPr>
          <w:rFonts w:asciiTheme="minorHAnsi" w:hAnsiTheme="minorHAnsi" w:cstheme="minorHAnsi"/>
          <w:sz w:val="22"/>
          <w:szCs w:val="22"/>
          <w:lang w:val="es-ES_tradnl"/>
        </w:rPr>
        <w:t xml:space="preserve"> económicas, los licitantes además de presentar su</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oferta</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por escrito, </w:t>
      </w:r>
      <w:r w:rsidR="00C32D48"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t>
      </w:r>
      <w:r w:rsidR="00A56262" w:rsidRPr="00E14BF9">
        <w:rPr>
          <w:rFonts w:asciiTheme="minorHAnsi" w:hAnsiTheme="minorHAnsi" w:cstheme="minorHAnsi"/>
          <w:sz w:val="22"/>
          <w:szCs w:val="22"/>
          <w:lang w:val="es-ES_tradnl"/>
        </w:rPr>
        <w:t xml:space="preserve">Word o Excel, </w:t>
      </w:r>
      <w:r w:rsidR="00A56262"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E14BF9" w:rsidRDefault="00A56262" w:rsidP="002C71F7">
      <w:pPr>
        <w:ind w:left="284"/>
        <w:jc w:val="both"/>
        <w:rPr>
          <w:rFonts w:asciiTheme="minorHAnsi" w:hAnsiTheme="minorHAnsi" w:cstheme="minorHAnsi"/>
          <w:bCs/>
          <w:sz w:val="22"/>
          <w:szCs w:val="22"/>
        </w:rPr>
      </w:pPr>
    </w:p>
    <w:p w14:paraId="2F8B6116" w14:textId="5BE41171" w:rsidR="00A56262" w:rsidRPr="00E14BF9" w:rsidRDefault="00A56262" w:rsidP="002C71F7">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C978E3">
        <w:rPr>
          <w:rFonts w:asciiTheme="minorHAnsi" w:hAnsiTheme="minorHAnsi" w:cstheme="minorHAnsi"/>
          <w:bCs/>
          <w:sz w:val="22"/>
          <w:szCs w:val="22"/>
        </w:rPr>
        <w:t xml:space="preserve">o forma </w:t>
      </w:r>
      <w:r w:rsidRPr="00E14BF9">
        <w:rPr>
          <w:rFonts w:asciiTheme="minorHAnsi" w:hAnsiTheme="minorHAnsi" w:cstheme="minorHAnsi"/>
          <w:bCs/>
          <w:sz w:val="22"/>
          <w:szCs w:val="22"/>
        </w:rPr>
        <w:t>electrónic</w:t>
      </w:r>
      <w:r w:rsidR="00C978E3">
        <w:rPr>
          <w:rFonts w:asciiTheme="minorHAnsi" w:hAnsiTheme="minorHAnsi" w:cstheme="minorHAnsi"/>
          <w:bCs/>
          <w:sz w:val="22"/>
          <w:szCs w:val="22"/>
        </w:rPr>
        <w:t>a</w:t>
      </w:r>
      <w:r w:rsidRPr="00E14BF9">
        <w:rPr>
          <w:rFonts w:asciiTheme="minorHAnsi" w:hAnsiTheme="minorHAnsi" w:cstheme="minorHAnsi"/>
          <w:bCs/>
          <w:sz w:val="22"/>
          <w:szCs w:val="22"/>
        </w:rPr>
        <w:t>, magnétic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1118435D" w14:textId="77777777" w:rsidR="002D58A3" w:rsidRPr="00E14BF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E14BF9" w:rsidRDefault="00B04CF3" w:rsidP="00271C65">
      <w:pPr>
        <w:tabs>
          <w:tab w:val="left" w:pos="720"/>
        </w:tabs>
        <w:ind w:left="284"/>
        <w:jc w:val="both"/>
        <w:rPr>
          <w:rFonts w:asciiTheme="minorHAnsi" w:hAnsiTheme="minorHAnsi" w:cstheme="minorHAnsi"/>
          <w:b/>
          <w:bCs/>
          <w:sz w:val="22"/>
          <w:szCs w:val="22"/>
          <w:lang w:val="es-ES_tradnl"/>
        </w:rPr>
      </w:pPr>
    </w:p>
    <w:p w14:paraId="3D56AD09" w14:textId="28D61896" w:rsidR="002D58A3" w:rsidRPr="0043552E" w:rsidRDefault="00830A1A" w:rsidP="002C71F7">
      <w:pPr>
        <w:tabs>
          <w:tab w:val="left" w:pos="720"/>
        </w:tabs>
        <w:jc w:val="both"/>
        <w:rPr>
          <w:rFonts w:asciiTheme="minorHAnsi" w:hAnsiTheme="minorHAnsi" w:cstheme="minorHAnsi"/>
          <w:b/>
          <w:bCs/>
          <w:szCs w:val="22"/>
        </w:rPr>
      </w:pPr>
      <w:r>
        <w:rPr>
          <w:rFonts w:asciiTheme="minorHAnsi" w:hAnsiTheme="minorHAnsi" w:cstheme="minorHAnsi"/>
          <w:b/>
          <w:bCs/>
          <w:szCs w:val="22"/>
        </w:rPr>
        <w:t>16</w:t>
      </w:r>
      <w:r w:rsidR="004133A4"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2C71F7">
      <w:pPr>
        <w:jc w:val="both"/>
        <w:rPr>
          <w:rFonts w:asciiTheme="minorHAnsi" w:hAnsiTheme="minorHAnsi" w:cstheme="minorHAnsi"/>
          <w:b/>
          <w:bCs/>
          <w:sz w:val="22"/>
          <w:szCs w:val="22"/>
        </w:rPr>
      </w:pPr>
    </w:p>
    <w:p w14:paraId="42423A7C"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sz w:val="22"/>
          <w:szCs w:val="22"/>
        </w:rPr>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2C71F7">
      <w:pPr>
        <w:jc w:val="both"/>
        <w:rPr>
          <w:rFonts w:asciiTheme="minorHAnsi" w:hAnsiTheme="minorHAnsi" w:cstheme="minorHAnsi"/>
          <w:sz w:val="22"/>
          <w:szCs w:val="22"/>
        </w:rPr>
      </w:pPr>
    </w:p>
    <w:p w14:paraId="516BCE60"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2C71F7">
      <w:pPr>
        <w:jc w:val="both"/>
        <w:rPr>
          <w:rFonts w:asciiTheme="minorHAnsi" w:hAnsiTheme="minorHAnsi" w:cstheme="minorHAnsi"/>
          <w:sz w:val="22"/>
          <w:szCs w:val="22"/>
        </w:rPr>
      </w:pPr>
    </w:p>
    <w:p w14:paraId="38CEFB34"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897130">
      <w:pPr>
        <w:rPr>
          <w:rFonts w:asciiTheme="minorHAnsi" w:hAnsiTheme="minorHAnsi" w:cstheme="minorHAnsi"/>
          <w:b/>
          <w:bCs/>
          <w:sz w:val="22"/>
          <w:szCs w:val="22"/>
        </w:rPr>
      </w:pPr>
    </w:p>
    <w:p w14:paraId="08A24602" w14:textId="3A8329B8" w:rsidR="002D58A3" w:rsidRPr="0043552E" w:rsidRDefault="004133A4"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7</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493484">
      <w:pPr>
        <w:ind w:left="284"/>
        <w:rPr>
          <w:rFonts w:asciiTheme="minorHAnsi" w:hAnsiTheme="minorHAnsi" w:cstheme="minorHAnsi"/>
          <w:b/>
          <w:bCs/>
          <w:szCs w:val="22"/>
        </w:rPr>
      </w:pPr>
    </w:p>
    <w:p w14:paraId="2DBEDD3A" w14:textId="0E883E39" w:rsidR="002D58A3" w:rsidRPr="0043552E" w:rsidRDefault="009D4B5E" w:rsidP="00493484">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7.1.-</w:t>
      </w:r>
      <w:r w:rsidRPr="0043552E">
        <w:rPr>
          <w:rFonts w:asciiTheme="minorHAnsi" w:hAnsiTheme="minorHAnsi" w:cstheme="minorHAnsi"/>
          <w:b/>
          <w:szCs w:val="22"/>
        </w:rPr>
        <w:t>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493484">
      <w:pPr>
        <w:jc w:val="both"/>
        <w:rPr>
          <w:rFonts w:asciiTheme="minorHAnsi" w:hAnsiTheme="minorHAnsi" w:cstheme="minorHAnsi"/>
          <w:sz w:val="22"/>
          <w:szCs w:val="22"/>
        </w:rPr>
      </w:pPr>
    </w:p>
    <w:p w14:paraId="5747B412"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Pr="00E14BF9">
        <w:rPr>
          <w:rFonts w:asciiTheme="minorHAnsi" w:hAnsiTheme="minorHAnsi" w:cstheme="minorHAnsi"/>
          <w:sz w:val="22"/>
          <w:szCs w:val="22"/>
        </w:rPr>
        <w:t xml:space="preserve"> o por su representada, </w:t>
      </w:r>
      <w:r w:rsidRPr="00E14BF9">
        <w:rPr>
          <w:rFonts w:asciiTheme="minorHAnsi" w:hAnsiTheme="minorHAnsi" w:cstheme="minorHAnsi"/>
          <w:bCs/>
          <w:sz w:val="22"/>
          <w:szCs w:val="22"/>
        </w:rPr>
        <w:t>sin que resulte necesario acreditar su personalidad jurídica (este escrito podrá entregarse dentro o fuera del sobre</w:t>
      </w:r>
      <w:r w:rsidR="00B04CF3" w:rsidRPr="00E14BF9">
        <w:rPr>
          <w:rFonts w:asciiTheme="minorHAnsi" w:hAnsiTheme="minorHAnsi" w:cstheme="minorHAnsi"/>
          <w:bCs/>
          <w:sz w:val="22"/>
          <w:szCs w:val="22"/>
        </w:rPr>
        <w:t>)</w:t>
      </w:r>
      <w:r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493484">
      <w:pPr>
        <w:jc w:val="both"/>
        <w:rPr>
          <w:rFonts w:asciiTheme="minorHAnsi" w:hAnsiTheme="minorHAnsi" w:cstheme="minorHAnsi"/>
          <w:bCs/>
          <w:sz w:val="22"/>
          <w:szCs w:val="22"/>
        </w:rPr>
      </w:pPr>
    </w:p>
    <w:p w14:paraId="04854AB6" w14:textId="77777777"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493484">
      <w:pPr>
        <w:jc w:val="both"/>
        <w:rPr>
          <w:rFonts w:asciiTheme="minorHAnsi" w:hAnsiTheme="minorHAnsi" w:cstheme="minorHAnsi"/>
          <w:b/>
          <w:sz w:val="22"/>
          <w:szCs w:val="22"/>
        </w:rPr>
      </w:pPr>
    </w:p>
    <w:p w14:paraId="134C97DB" w14:textId="77777777" w:rsidR="002D58A3" w:rsidRPr="00E14BF9" w:rsidRDefault="002D58A3" w:rsidP="007176B2">
      <w:pPr>
        <w:jc w:val="both"/>
        <w:rPr>
          <w:rFonts w:asciiTheme="minorHAnsi" w:hAnsiTheme="minorHAnsi" w:cstheme="minorHAnsi"/>
          <w:sz w:val="22"/>
          <w:szCs w:val="22"/>
        </w:rPr>
      </w:pPr>
    </w:p>
    <w:p w14:paraId="7C6A79A8" w14:textId="124CE89C" w:rsidR="002D58A3" w:rsidRPr="0043552E" w:rsidRDefault="00830A1A" w:rsidP="00493484">
      <w:pPr>
        <w:jc w:val="both"/>
        <w:rPr>
          <w:rFonts w:asciiTheme="minorHAnsi" w:hAnsiTheme="minorHAnsi" w:cstheme="minorHAnsi"/>
          <w:b/>
          <w:szCs w:val="22"/>
        </w:rPr>
      </w:pPr>
      <w:r>
        <w:rPr>
          <w:rFonts w:asciiTheme="minorHAnsi" w:hAnsiTheme="minorHAnsi" w:cstheme="minorHAnsi"/>
          <w:b/>
          <w:szCs w:val="22"/>
        </w:rPr>
        <w:t>17.2.-</w:t>
      </w:r>
      <w:r w:rsidR="009D4B5E" w:rsidRPr="0043552E">
        <w:rPr>
          <w:rFonts w:asciiTheme="minorHAnsi" w:hAnsiTheme="minorHAnsi" w:cstheme="minorHAnsi"/>
          <w:b/>
          <w:szCs w:val="22"/>
        </w:rPr>
        <w:t>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493484">
      <w:pPr>
        <w:jc w:val="both"/>
        <w:rPr>
          <w:rFonts w:asciiTheme="minorHAnsi" w:hAnsiTheme="minorHAnsi" w:cstheme="minorHAnsi"/>
          <w:sz w:val="22"/>
          <w:szCs w:val="22"/>
        </w:rPr>
      </w:pPr>
    </w:p>
    <w:p w14:paraId="34090F8C"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493484">
      <w:pPr>
        <w:jc w:val="both"/>
        <w:rPr>
          <w:rFonts w:asciiTheme="minorHAnsi" w:hAnsiTheme="minorHAnsi" w:cstheme="minorHAnsi"/>
          <w:sz w:val="22"/>
          <w:szCs w:val="22"/>
        </w:rPr>
      </w:pPr>
    </w:p>
    <w:p w14:paraId="38500D3E"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493484">
      <w:pPr>
        <w:ind w:left="357"/>
        <w:jc w:val="both"/>
        <w:rPr>
          <w:rFonts w:asciiTheme="minorHAnsi" w:hAnsiTheme="minorHAnsi" w:cstheme="minorHAnsi"/>
          <w:sz w:val="22"/>
          <w:szCs w:val="22"/>
        </w:rPr>
      </w:pPr>
    </w:p>
    <w:p w14:paraId="1EBDD8EC"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493484">
      <w:pPr>
        <w:jc w:val="both"/>
        <w:rPr>
          <w:rFonts w:asciiTheme="minorHAnsi" w:hAnsiTheme="minorHAnsi" w:cstheme="minorHAnsi"/>
          <w:sz w:val="22"/>
          <w:szCs w:val="22"/>
        </w:rPr>
      </w:pPr>
    </w:p>
    <w:p w14:paraId="1521258E"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requisitado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493484">
      <w:pPr>
        <w:jc w:val="both"/>
        <w:rPr>
          <w:rFonts w:asciiTheme="minorHAnsi" w:hAnsiTheme="minorHAnsi" w:cstheme="minorHAnsi"/>
          <w:bCs/>
          <w:sz w:val="22"/>
          <w:szCs w:val="22"/>
        </w:rPr>
      </w:pPr>
    </w:p>
    <w:p w14:paraId="2CE0A966"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7176B2">
      <w:pPr>
        <w:jc w:val="both"/>
        <w:rPr>
          <w:rFonts w:asciiTheme="minorHAnsi" w:hAnsiTheme="minorHAnsi" w:cstheme="minorHAnsi"/>
          <w:sz w:val="22"/>
          <w:szCs w:val="22"/>
        </w:rPr>
      </w:pPr>
    </w:p>
    <w:p w14:paraId="6EF2968A" w14:textId="1C96EBA9" w:rsidR="002D58A3" w:rsidRPr="0043552E" w:rsidRDefault="00AA289D" w:rsidP="00493484">
      <w:pPr>
        <w:pStyle w:val="Sangradetextonormal"/>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w:t>
      </w:r>
      <w:r w:rsidR="00830A1A">
        <w:rPr>
          <w:rFonts w:asciiTheme="minorHAnsi" w:hAnsiTheme="minorHAnsi" w:cstheme="minorHAnsi"/>
          <w:b/>
          <w:szCs w:val="22"/>
        </w:rPr>
        <w:t>-</w:t>
      </w:r>
      <w:r w:rsidR="009D4B5E" w:rsidRPr="0043552E">
        <w:rPr>
          <w:rFonts w:asciiTheme="minorHAnsi" w:hAnsiTheme="minorHAnsi" w:cstheme="minorHAnsi"/>
          <w:b/>
          <w:szCs w:val="22"/>
        </w:rPr>
        <w:t xml:space="preserve"> EN LA FIRMA DEL CONTRATO.</w:t>
      </w:r>
    </w:p>
    <w:p w14:paraId="6B862284"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E14BF9" w:rsidRDefault="002D58A3" w:rsidP="00493484">
      <w:pPr>
        <w:pStyle w:val="Sangradetextonormal"/>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25471E97"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493484">
      <w:pPr>
        <w:ind w:left="1074"/>
        <w:jc w:val="both"/>
        <w:rPr>
          <w:rFonts w:asciiTheme="minorHAnsi" w:hAnsiTheme="minorHAnsi" w:cstheme="minorHAnsi"/>
          <w:sz w:val="22"/>
          <w:szCs w:val="22"/>
        </w:rPr>
      </w:pPr>
    </w:p>
    <w:p w14:paraId="608E3C14"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493484">
      <w:pPr>
        <w:ind w:left="284"/>
        <w:jc w:val="both"/>
        <w:rPr>
          <w:rFonts w:asciiTheme="minorHAnsi" w:hAnsiTheme="minorHAnsi" w:cstheme="minorHAnsi"/>
          <w:sz w:val="22"/>
          <w:szCs w:val="22"/>
        </w:rPr>
      </w:pPr>
    </w:p>
    <w:p w14:paraId="1A465F27" w14:textId="77777777" w:rsidR="00493484" w:rsidRPr="00E14BF9" w:rsidRDefault="002D58A3"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493484">
      <w:pPr>
        <w:ind w:left="284"/>
        <w:jc w:val="both"/>
        <w:rPr>
          <w:rFonts w:asciiTheme="minorHAnsi" w:hAnsiTheme="minorHAnsi" w:cstheme="minorHAnsi"/>
          <w:sz w:val="22"/>
          <w:szCs w:val="22"/>
        </w:rPr>
      </w:pPr>
    </w:p>
    <w:p w14:paraId="28E7761B" w14:textId="77777777" w:rsidR="00493484"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493484">
      <w:pPr>
        <w:ind w:left="284"/>
        <w:jc w:val="both"/>
        <w:rPr>
          <w:rFonts w:asciiTheme="minorHAnsi" w:hAnsiTheme="minorHAnsi" w:cstheme="minorHAnsi"/>
          <w:sz w:val="22"/>
          <w:szCs w:val="22"/>
        </w:rPr>
      </w:pPr>
    </w:p>
    <w:p w14:paraId="78D64EDE" w14:textId="77777777" w:rsidR="002D58A3"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493484">
      <w:pPr>
        <w:ind w:left="284"/>
        <w:jc w:val="both"/>
        <w:rPr>
          <w:rFonts w:asciiTheme="minorHAnsi" w:hAnsiTheme="minorHAnsi" w:cstheme="minorHAnsi"/>
          <w:sz w:val="22"/>
          <w:szCs w:val="22"/>
        </w:rPr>
      </w:pPr>
    </w:p>
    <w:p w14:paraId="1FD6F26F"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493484">
      <w:pPr>
        <w:jc w:val="both"/>
        <w:rPr>
          <w:rFonts w:asciiTheme="minorHAnsi" w:hAnsiTheme="minorHAnsi" w:cstheme="minorHAnsi"/>
          <w:b/>
          <w:bCs/>
          <w:sz w:val="22"/>
          <w:szCs w:val="22"/>
        </w:rPr>
      </w:pPr>
    </w:p>
    <w:p w14:paraId="417EA89C" w14:textId="77777777" w:rsidR="00C708DF" w:rsidRPr="00E14BF9" w:rsidRDefault="00C708DF" w:rsidP="0049348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493484">
      <w:pPr>
        <w:ind w:hanging="851"/>
        <w:jc w:val="both"/>
        <w:rPr>
          <w:rFonts w:asciiTheme="minorHAnsi" w:hAnsiTheme="minorHAnsi" w:cstheme="minorHAnsi"/>
          <w:sz w:val="22"/>
          <w:szCs w:val="22"/>
        </w:rPr>
      </w:pPr>
    </w:p>
    <w:p w14:paraId="1ED547F6" w14:textId="77777777" w:rsidR="009A73DB" w:rsidRDefault="009A73DB" w:rsidP="00493484">
      <w:pPr>
        <w:jc w:val="both"/>
        <w:rPr>
          <w:rFonts w:asciiTheme="minorHAnsi" w:hAnsiTheme="minorHAnsi" w:cstheme="minorHAnsi"/>
          <w:b/>
          <w:bCs/>
          <w:szCs w:val="22"/>
        </w:rPr>
      </w:pPr>
    </w:p>
    <w:p w14:paraId="7736723E" w14:textId="4F1F5659" w:rsidR="002D58A3" w:rsidRPr="0043552E" w:rsidRDefault="0043552E"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8</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493484">
      <w:pPr>
        <w:tabs>
          <w:tab w:val="left" w:pos="720"/>
        </w:tabs>
        <w:ind w:left="284"/>
        <w:jc w:val="both"/>
        <w:rPr>
          <w:rFonts w:asciiTheme="minorHAnsi" w:hAnsiTheme="minorHAnsi" w:cstheme="minorHAnsi"/>
          <w:b/>
          <w:bCs/>
          <w:szCs w:val="22"/>
        </w:rPr>
      </w:pPr>
    </w:p>
    <w:p w14:paraId="1BB6CEDA" w14:textId="0A9482DD" w:rsidR="00A348AE" w:rsidRPr="0043552E" w:rsidRDefault="0043552E"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CD1EE23" w14:textId="77777777" w:rsidR="00CA03B5" w:rsidRPr="000B624A" w:rsidRDefault="00A348AE" w:rsidP="00CA03B5">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00CA03B5" w:rsidRPr="000B624A">
        <w:rPr>
          <w:rFonts w:asciiTheme="minorHAnsi" w:hAnsiTheme="minorHAnsi" w:cstheme="minorHAnsi"/>
          <w:b/>
          <w:color w:val="000000"/>
          <w:sz w:val="22"/>
          <w:szCs w:val="22"/>
        </w:rPr>
        <w:t>Constancia de Cumplimiento de Obligaciones Fiscales Estatales</w:t>
      </w:r>
      <w:r w:rsidR="00CA03B5" w:rsidRPr="000B624A">
        <w:rPr>
          <w:rFonts w:asciiTheme="minorHAnsi" w:hAnsiTheme="minorHAnsi" w:cstheme="minorHAnsi"/>
          <w:color w:val="000000"/>
          <w:sz w:val="22"/>
          <w:szCs w:val="22"/>
        </w:rPr>
        <w:t xml:space="preserve">, emitida por la </w:t>
      </w:r>
      <w:proofErr w:type="gramStart"/>
      <w:r w:rsidR="00CA03B5" w:rsidRPr="000B624A">
        <w:rPr>
          <w:rFonts w:asciiTheme="minorHAnsi" w:hAnsiTheme="minorHAnsi" w:cstheme="minorHAnsi"/>
          <w:color w:val="000000"/>
          <w:sz w:val="22"/>
          <w:szCs w:val="22"/>
        </w:rPr>
        <w:t>Secretaria</w:t>
      </w:r>
      <w:proofErr w:type="gramEnd"/>
      <w:r w:rsidR="00CA03B5" w:rsidRPr="000B624A">
        <w:rPr>
          <w:rFonts w:asciiTheme="minorHAnsi" w:hAnsiTheme="minorHAnsi" w:cstheme="minorHAnsi"/>
          <w:color w:val="000000"/>
          <w:sz w:val="22"/>
          <w:szCs w:val="22"/>
        </w:rPr>
        <w:t xml:space="preserve"> de Finanzas del Estado de Zacatecas, la cual deberá </w:t>
      </w:r>
      <w:r w:rsidR="00CA03B5" w:rsidRPr="000B624A">
        <w:rPr>
          <w:rFonts w:asciiTheme="minorHAnsi" w:hAnsiTheme="minorHAnsi" w:cstheme="minorHAnsi"/>
          <w:b/>
          <w:color w:val="000000"/>
          <w:sz w:val="22"/>
          <w:szCs w:val="22"/>
        </w:rPr>
        <w:t>estar vigente</w:t>
      </w:r>
      <w:r w:rsidR="00CA03B5" w:rsidRPr="000B624A">
        <w:rPr>
          <w:rFonts w:asciiTheme="minorHAnsi" w:hAnsiTheme="minorHAnsi" w:cstheme="minorHAnsi"/>
          <w:color w:val="000000"/>
          <w:sz w:val="22"/>
          <w:szCs w:val="22"/>
        </w:rPr>
        <w:t xml:space="preserve"> y tener </w:t>
      </w:r>
      <w:r w:rsidR="00CA03B5" w:rsidRPr="000B624A">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00CA03B5" w:rsidRPr="000B624A">
        <w:rPr>
          <w:rFonts w:asciiTheme="minorHAnsi" w:hAnsiTheme="minorHAnsi" w:cstheme="minorHAnsi"/>
          <w:color w:val="000000"/>
          <w:sz w:val="22"/>
          <w:szCs w:val="22"/>
        </w:rPr>
        <w:t>.</w:t>
      </w:r>
    </w:p>
    <w:p w14:paraId="1D231619" w14:textId="0541EA9B" w:rsidR="00E10836" w:rsidRPr="00E14BF9" w:rsidRDefault="00E10836" w:rsidP="00493484">
      <w:p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w:t>
      </w:r>
    </w:p>
    <w:p w14:paraId="6613708E" w14:textId="77777777" w:rsidR="00E10836" w:rsidRPr="00E14BF9" w:rsidRDefault="00E10836" w:rsidP="00493484">
      <w:pPr>
        <w:tabs>
          <w:tab w:val="left" w:pos="720"/>
        </w:tabs>
        <w:jc w:val="both"/>
        <w:outlineLvl w:val="0"/>
        <w:rPr>
          <w:rFonts w:asciiTheme="minorHAnsi" w:hAnsiTheme="minorHAnsi" w:cstheme="minorHAnsi"/>
          <w:color w:val="000000"/>
          <w:sz w:val="22"/>
          <w:szCs w:val="22"/>
        </w:rPr>
      </w:pPr>
    </w:p>
    <w:p w14:paraId="7E5B2664" w14:textId="73006ED3" w:rsidR="00E10836" w:rsidRPr="00E14BF9" w:rsidRDefault="00E10836" w:rsidP="00493484">
      <w:pPr>
        <w:pStyle w:val="NormalWeb"/>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por cada uno de los participantes en dicha propuesta.</w:t>
      </w:r>
    </w:p>
    <w:p w14:paraId="09DCBC73"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493484">
      <w:pPr>
        <w:jc w:val="both"/>
        <w:rPr>
          <w:rFonts w:asciiTheme="minorHAnsi" w:hAnsiTheme="minorHAnsi" w:cstheme="minorHAnsi"/>
          <w:sz w:val="22"/>
          <w:szCs w:val="22"/>
        </w:rPr>
      </w:pPr>
    </w:p>
    <w:p w14:paraId="560AF42D"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xml:space="preserve">, emitida por la </w:t>
      </w:r>
      <w:proofErr w:type="gramStart"/>
      <w:r w:rsidR="00F231BE" w:rsidRPr="00E14BF9">
        <w:rPr>
          <w:rFonts w:asciiTheme="minorHAnsi" w:hAnsiTheme="minorHAnsi" w:cstheme="minorHAnsi"/>
          <w:color w:val="000000"/>
          <w:sz w:val="22"/>
          <w:szCs w:val="22"/>
        </w:rPr>
        <w:t>Secretaria</w:t>
      </w:r>
      <w:proofErr w:type="gramEnd"/>
      <w:r w:rsidR="00F231BE" w:rsidRPr="00E14BF9">
        <w:rPr>
          <w:rFonts w:asciiTheme="minorHAnsi" w:hAnsiTheme="minorHAnsi" w:cstheme="minorHAnsi"/>
          <w:color w:val="000000"/>
          <w:sz w:val="22"/>
          <w:szCs w:val="22"/>
        </w:rPr>
        <w:t xml:space="preserve">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43552E" w:rsidRDefault="00AA289D"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.2</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2ACFCD6" w14:textId="77777777" w:rsidR="00F43BF5" w:rsidRPr="007E071C" w:rsidRDefault="00F43BF5" w:rsidP="00992DD6">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El (los) licitante(s) que resulte(n) ganador(es) y </w:t>
      </w:r>
      <w:r w:rsidRPr="007E071C">
        <w:rPr>
          <w:rFonts w:asciiTheme="minorHAnsi" w:hAnsiTheme="minorHAnsi" w:cstheme="minorHAnsi"/>
          <w:b/>
          <w:color w:val="000000"/>
          <w:sz w:val="22"/>
          <w:szCs w:val="22"/>
        </w:rPr>
        <w:t>cuyo monto del contrato sea superior a $300,000.00 (trescientos mil pesos 00/100 m.n.), sin incluir el Impuesto al Valor Agregado (IVA);</w:t>
      </w:r>
      <w:r w:rsidRPr="007E071C">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r w:rsidRPr="007E071C">
        <w:rPr>
          <w:rFonts w:asciiTheme="minorHAnsi" w:hAnsiTheme="minorHAnsi" w:cstheme="minorHAnsi"/>
          <w:color w:val="000000"/>
          <w:sz w:val="22"/>
          <w:szCs w:val="22"/>
        </w:rPr>
        <w:t xml:space="preserve"> de conformidad con lo previsto en el artículo 32D, del Código Fiscal de la Federación.</w:t>
      </w:r>
    </w:p>
    <w:p w14:paraId="016C787C" w14:textId="77777777" w:rsidR="00F43BF5" w:rsidRPr="007E071C" w:rsidRDefault="00F43BF5" w:rsidP="00992DD6">
      <w:pPr>
        <w:pStyle w:val="NormalWeb"/>
        <w:jc w:val="both"/>
        <w:rPr>
          <w:rFonts w:asciiTheme="minorHAnsi" w:hAnsiTheme="minorHAnsi" w:cstheme="minorHAnsi"/>
          <w:b/>
          <w:color w:val="000000"/>
          <w:szCs w:val="22"/>
        </w:rPr>
      </w:pPr>
      <w:r w:rsidRPr="007E071C">
        <w:rPr>
          <w:rFonts w:asciiTheme="minorHAnsi" w:hAnsiTheme="minorHAnsi" w:cstheme="minorHAnsi"/>
          <w:color w:val="000000"/>
          <w:sz w:val="22"/>
          <w:szCs w:val="22"/>
        </w:rPr>
        <w:lastRenderedPageBreak/>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7E071C">
        <w:rPr>
          <w:rFonts w:asciiTheme="minorHAnsi" w:hAnsiTheme="minorHAnsi" w:cstheme="minorHAnsi"/>
          <w:b/>
          <w:color w:val="000000"/>
          <w:sz w:val="22"/>
          <w:szCs w:val="22"/>
        </w:rPr>
        <w:t xml:space="preserve">Reglas 2.1.24 y 2.1.28 de la </w:t>
      </w:r>
      <w:r w:rsidRPr="007E071C">
        <w:rPr>
          <w:rFonts w:asciiTheme="minorHAnsi" w:hAnsiTheme="minorHAnsi" w:cstheme="minorHAnsi"/>
          <w:b/>
          <w:bCs/>
          <w:color w:val="000000"/>
          <w:sz w:val="22"/>
          <w:szCs w:val="22"/>
        </w:rPr>
        <w:t xml:space="preserve">Resolución Miscelánea Fiscal para 2025. </w:t>
      </w:r>
    </w:p>
    <w:p w14:paraId="3956DF40" w14:textId="77777777" w:rsidR="00F43BF5" w:rsidRPr="007E071C" w:rsidRDefault="00F43BF5" w:rsidP="00992DD6">
      <w:pPr>
        <w:jc w:val="both"/>
        <w:rPr>
          <w:rFonts w:asciiTheme="minorHAnsi" w:hAnsiTheme="minorHAnsi" w:cstheme="minorHAnsi"/>
          <w:sz w:val="22"/>
          <w:szCs w:val="22"/>
          <w:highlight w:val="yellow"/>
        </w:rPr>
      </w:pPr>
    </w:p>
    <w:p w14:paraId="54BF688D" w14:textId="77777777" w:rsidR="00F43BF5" w:rsidRPr="007E071C" w:rsidRDefault="00F43BF5" w:rsidP="00992DD6">
      <w:pPr>
        <w:jc w:val="both"/>
        <w:outlineLvl w:val="0"/>
        <w:rPr>
          <w:rFonts w:asciiTheme="minorHAnsi" w:eastAsia="Arial Unicode MS" w:hAnsiTheme="minorHAnsi" w:cstheme="minorHAnsi"/>
          <w:b/>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(Previo a la formalización del contrato)</w:t>
      </w:r>
    </w:p>
    <w:p w14:paraId="4E1AC768" w14:textId="77777777" w:rsidR="00F43BF5" w:rsidRPr="007E071C" w:rsidRDefault="00F43BF5" w:rsidP="00992DD6">
      <w:pPr>
        <w:jc w:val="both"/>
        <w:outlineLvl w:val="0"/>
        <w:rPr>
          <w:rFonts w:asciiTheme="minorHAnsi" w:eastAsia="Arial Unicode MS" w:hAnsiTheme="minorHAnsi" w:cstheme="minorHAnsi"/>
          <w:b/>
          <w:color w:val="000000"/>
          <w:sz w:val="22"/>
          <w:szCs w:val="22"/>
          <w:u w:color="000000"/>
          <w:lang w:eastAsia="es-MX"/>
        </w:rPr>
      </w:pPr>
    </w:p>
    <w:p w14:paraId="7460C6FB" w14:textId="77777777" w:rsidR="00F43BF5" w:rsidRPr="007E071C" w:rsidRDefault="00F43BF5" w:rsidP="00992DD6">
      <w:pPr>
        <w:pStyle w:val="NormalWeb"/>
        <w:jc w:val="both"/>
        <w:rPr>
          <w:rFonts w:asciiTheme="minorHAnsi" w:hAnsiTheme="minorHAnsi" w:cstheme="minorHAnsi"/>
          <w:b/>
          <w:color w:val="000000"/>
          <w:sz w:val="22"/>
          <w:szCs w:val="22"/>
        </w:rPr>
      </w:pPr>
      <w:r w:rsidRPr="007E071C">
        <w:rPr>
          <w:rFonts w:asciiTheme="minorHAnsi" w:hAnsiTheme="minorHAnsi" w:cstheme="minorHAnsi"/>
          <w:color w:val="000000"/>
          <w:sz w:val="22"/>
          <w:szCs w:val="22"/>
        </w:rPr>
        <w:t xml:space="preserve">Previo a la suscripción del contrato, el licitante ganador deberá presentar el documento de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xml:space="preserve">, relacionada con el cumplimiento de sus obligaciones fiscales, en los términos que establece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w:t>
      </w:r>
      <w:r w:rsidRPr="007E071C">
        <w:rPr>
          <w:rFonts w:asciiTheme="minorHAnsi" w:hAnsiTheme="minorHAnsi" w:cstheme="minorHAnsi"/>
          <w:b/>
          <w:color w:val="000000"/>
          <w:sz w:val="22"/>
          <w:szCs w:val="22"/>
        </w:rPr>
        <w:t xml:space="preserve"> la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p>
    <w:p w14:paraId="3FBE8218" w14:textId="77777777" w:rsidR="00F43BF5" w:rsidRPr="007E071C" w:rsidRDefault="00F43BF5" w:rsidP="00992DD6">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por cada uno de los participantes en dicha propuesta.</w:t>
      </w:r>
    </w:p>
    <w:p w14:paraId="0A91B6C0" w14:textId="77777777" w:rsidR="00F43BF5" w:rsidRPr="007E071C" w:rsidRDefault="00F43BF5" w:rsidP="00992DD6">
      <w:pPr>
        <w:tabs>
          <w:tab w:val="left" w:pos="720"/>
        </w:tabs>
        <w:jc w:val="both"/>
        <w:rPr>
          <w:rFonts w:asciiTheme="minorHAnsi" w:hAnsiTheme="minorHAnsi" w:cstheme="minorHAnsi"/>
          <w:b/>
          <w:bCs/>
          <w:sz w:val="22"/>
          <w:szCs w:val="22"/>
        </w:rPr>
      </w:pPr>
    </w:p>
    <w:p w14:paraId="131CAA09" w14:textId="77777777" w:rsidR="00F43BF5" w:rsidRPr="007E071C" w:rsidRDefault="00F43BF5" w:rsidP="00992DD6">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u w:val="single"/>
        </w:rPr>
        <w:t>previo a la formalización del contrato o pedido, como resultado de la consulta en el Portal  del SAT detecte que la  opinión es</w:t>
      </w:r>
      <w:r w:rsidRPr="007E071C">
        <w:rPr>
          <w:rFonts w:asciiTheme="minorHAnsi" w:hAnsiTheme="minorHAnsi" w:cstheme="minorHAnsi"/>
          <w:sz w:val="22"/>
          <w:szCs w:val="22"/>
          <w:u w:val="single"/>
        </w:rPr>
        <w:t xml:space="preserve"> </w:t>
      </w:r>
      <w:r w:rsidRPr="007E071C">
        <w:rPr>
          <w:rFonts w:asciiTheme="minorHAnsi" w:hAnsiTheme="minorHAnsi" w:cstheme="minorHAnsi"/>
          <w:b/>
          <w:sz w:val="22"/>
          <w:szCs w:val="22"/>
          <w:u w:val="single"/>
        </w:rPr>
        <w:t>en sentido negativo</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u w:val="single"/>
        </w:rPr>
        <w:t>deberá de abstenerse de formalizar</w:t>
      </w:r>
      <w:r w:rsidRPr="007E071C">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DB3DD48" w14:textId="77777777" w:rsidR="00F43BF5" w:rsidRPr="007E071C" w:rsidRDefault="00F43BF5" w:rsidP="00992DD6">
      <w:pPr>
        <w:jc w:val="both"/>
        <w:rPr>
          <w:rFonts w:asciiTheme="minorHAnsi" w:hAnsiTheme="minorHAnsi" w:cstheme="minorHAnsi"/>
          <w:sz w:val="22"/>
          <w:szCs w:val="22"/>
        </w:rPr>
      </w:pPr>
    </w:p>
    <w:p w14:paraId="083CEDF9" w14:textId="77777777" w:rsidR="00F43BF5" w:rsidRPr="007E071C" w:rsidRDefault="00F43BF5" w:rsidP="00992DD6">
      <w:pPr>
        <w:jc w:val="both"/>
        <w:rPr>
          <w:rFonts w:asciiTheme="minorHAnsi" w:hAnsiTheme="minorHAnsi" w:cstheme="minorHAnsi"/>
          <w:sz w:val="22"/>
          <w:szCs w:val="22"/>
        </w:rPr>
      </w:pPr>
      <w:r w:rsidRPr="007E071C">
        <w:rPr>
          <w:rFonts w:asciiTheme="minorHAnsi" w:hAnsiTheme="minorHAnsi" w:cstheme="minorHAnsi"/>
          <w:b/>
          <w:sz w:val="22"/>
          <w:szCs w:val="22"/>
        </w:rPr>
        <w:t>El no presentar la respuesta de opinión emitida por el SAT</w:t>
      </w:r>
      <w:r w:rsidRPr="007E07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26D67FD7" w14:textId="77777777" w:rsidR="00F43BF5" w:rsidRPr="007E071C" w:rsidRDefault="00F43BF5" w:rsidP="00F43BF5">
      <w:pPr>
        <w:jc w:val="both"/>
        <w:outlineLvl w:val="0"/>
        <w:rPr>
          <w:rFonts w:asciiTheme="minorHAnsi" w:eastAsia="Arial Unicode MS" w:hAnsiTheme="minorHAnsi" w:cstheme="minorHAnsi"/>
          <w:b/>
          <w:color w:val="000000"/>
          <w:sz w:val="22"/>
          <w:szCs w:val="22"/>
          <w:u w:color="000000"/>
          <w:lang w:eastAsia="es-MX"/>
        </w:rPr>
      </w:pPr>
      <w:r w:rsidRPr="007E071C">
        <w:rPr>
          <w:rFonts w:asciiTheme="minorHAnsi" w:eastAsia="Arial Unicode MS" w:hAnsiTheme="minorHAnsi" w:cstheme="minorHAnsi"/>
          <w:b/>
          <w:color w:val="000000"/>
          <w:sz w:val="22"/>
          <w:szCs w:val="22"/>
          <w:u w:color="000000"/>
          <w:lang w:eastAsia="es-MX"/>
        </w:rPr>
        <w:t>(Previo a la formalización del contrato)</w:t>
      </w:r>
    </w:p>
    <w:p w14:paraId="0DF31BC6" w14:textId="77777777" w:rsidR="00F43BF5" w:rsidRPr="007E071C" w:rsidRDefault="00F43BF5" w:rsidP="00F43BF5">
      <w:pPr>
        <w:jc w:val="both"/>
        <w:outlineLvl w:val="0"/>
        <w:rPr>
          <w:rFonts w:asciiTheme="minorHAnsi" w:eastAsia="Arial Unicode MS" w:hAnsiTheme="minorHAnsi" w:cstheme="minorHAnsi"/>
          <w:b/>
          <w:color w:val="000000"/>
          <w:sz w:val="22"/>
          <w:szCs w:val="22"/>
          <w:u w:color="000000"/>
          <w:lang w:eastAsia="es-MX"/>
        </w:rPr>
      </w:pPr>
    </w:p>
    <w:p w14:paraId="427D250A" w14:textId="77777777" w:rsidR="00F43BF5" w:rsidRPr="007E071C" w:rsidRDefault="00F43BF5" w:rsidP="00F43BF5">
      <w:pPr>
        <w:pStyle w:val="NormalWeb"/>
        <w:jc w:val="both"/>
        <w:rPr>
          <w:rFonts w:asciiTheme="minorHAnsi" w:hAnsiTheme="minorHAnsi" w:cstheme="minorHAnsi"/>
          <w:b/>
          <w:color w:val="000000"/>
          <w:sz w:val="22"/>
          <w:szCs w:val="22"/>
        </w:rPr>
      </w:pPr>
      <w:r w:rsidRPr="007E071C">
        <w:rPr>
          <w:rFonts w:asciiTheme="minorHAnsi" w:hAnsiTheme="minorHAnsi" w:cstheme="minorHAnsi"/>
          <w:color w:val="000000"/>
          <w:sz w:val="22"/>
          <w:szCs w:val="22"/>
        </w:rPr>
        <w:t xml:space="preserve">Previo a la suscripción del contrato, el licitante ganador deberá presentar el documento de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xml:space="preserve">, relacionada con el cumplimiento de sus obligaciones fiscales, en los términos que establece las </w:t>
      </w:r>
      <w:r w:rsidRPr="007E071C">
        <w:rPr>
          <w:rFonts w:asciiTheme="minorHAnsi" w:hAnsiTheme="minorHAnsi" w:cstheme="minorHAnsi"/>
          <w:b/>
          <w:color w:val="000000"/>
          <w:sz w:val="22"/>
          <w:szCs w:val="22"/>
        </w:rPr>
        <w:t xml:space="preserve">Reglas 2.1.36 </w:t>
      </w:r>
      <w:r w:rsidRPr="007E071C">
        <w:rPr>
          <w:rFonts w:asciiTheme="minorHAnsi" w:hAnsiTheme="minorHAnsi" w:cstheme="minorHAnsi"/>
          <w:color w:val="000000"/>
          <w:sz w:val="22"/>
          <w:szCs w:val="22"/>
        </w:rPr>
        <w:t xml:space="preserve">y </w:t>
      </w:r>
      <w:r w:rsidRPr="007E071C">
        <w:rPr>
          <w:rFonts w:asciiTheme="minorHAnsi" w:hAnsiTheme="minorHAnsi" w:cstheme="minorHAnsi"/>
          <w:b/>
          <w:color w:val="000000"/>
          <w:sz w:val="22"/>
          <w:szCs w:val="22"/>
        </w:rPr>
        <w:t>2.1.37</w:t>
      </w:r>
      <w:r w:rsidRPr="007E071C">
        <w:rPr>
          <w:rFonts w:asciiTheme="minorHAnsi" w:hAnsiTheme="minorHAnsi" w:cstheme="minorHAnsi"/>
          <w:color w:val="000000"/>
          <w:sz w:val="22"/>
          <w:szCs w:val="22"/>
        </w:rPr>
        <w:t xml:space="preserve"> de</w:t>
      </w:r>
      <w:r w:rsidRPr="007E071C">
        <w:rPr>
          <w:rFonts w:asciiTheme="minorHAnsi" w:hAnsiTheme="minorHAnsi" w:cstheme="minorHAnsi"/>
          <w:b/>
          <w:color w:val="000000"/>
          <w:sz w:val="22"/>
          <w:szCs w:val="22"/>
        </w:rPr>
        <w:t xml:space="preserve"> la de la </w:t>
      </w:r>
      <w:r w:rsidRPr="007E071C">
        <w:rPr>
          <w:rFonts w:asciiTheme="minorHAnsi" w:hAnsiTheme="minorHAnsi" w:cstheme="minorHAnsi"/>
          <w:b/>
          <w:bCs/>
          <w:color w:val="000000"/>
          <w:sz w:val="22"/>
          <w:szCs w:val="22"/>
        </w:rPr>
        <w:t>Resolución Miscelánea Fiscal para 2025, publicada en el Diario Oficial de la Federación (DOF), el 30 de diciembre de 2024.</w:t>
      </w:r>
    </w:p>
    <w:p w14:paraId="5602CD9E" w14:textId="77777777" w:rsidR="00F43BF5" w:rsidRPr="007E071C" w:rsidRDefault="00F43BF5" w:rsidP="00F43BF5">
      <w:pPr>
        <w:pStyle w:val="NormalWeb"/>
        <w:jc w:val="both"/>
        <w:rPr>
          <w:rFonts w:asciiTheme="minorHAnsi" w:hAnsiTheme="minorHAnsi" w:cstheme="minorHAnsi"/>
          <w:color w:val="000000"/>
          <w:sz w:val="22"/>
          <w:szCs w:val="22"/>
        </w:rPr>
      </w:pPr>
      <w:r w:rsidRPr="007E071C">
        <w:rPr>
          <w:rFonts w:asciiTheme="minorHAnsi" w:hAnsiTheme="minorHAnsi" w:cstheme="minorHAnsi"/>
          <w:color w:val="000000"/>
          <w:sz w:val="22"/>
          <w:szCs w:val="22"/>
        </w:rPr>
        <w:t xml:space="preserve">Tratándose de propuestas conjuntas, se deberá presentar la </w:t>
      </w:r>
      <w:r w:rsidRPr="007E071C">
        <w:rPr>
          <w:rFonts w:asciiTheme="minorHAnsi" w:hAnsiTheme="minorHAnsi" w:cstheme="minorHAnsi"/>
          <w:b/>
          <w:color w:val="000000"/>
          <w:sz w:val="22"/>
          <w:szCs w:val="22"/>
        </w:rPr>
        <w:t>Opinión de Cumplimiento</w:t>
      </w:r>
      <w:r w:rsidRPr="007E071C">
        <w:rPr>
          <w:rFonts w:asciiTheme="minorHAnsi" w:hAnsiTheme="minorHAnsi" w:cstheme="minorHAnsi"/>
          <w:color w:val="000000"/>
          <w:sz w:val="22"/>
          <w:szCs w:val="22"/>
        </w:rPr>
        <w:t xml:space="preserve"> </w:t>
      </w:r>
      <w:r w:rsidRPr="007E071C">
        <w:rPr>
          <w:rFonts w:asciiTheme="minorHAnsi" w:hAnsiTheme="minorHAnsi" w:cstheme="minorHAnsi"/>
          <w:b/>
          <w:color w:val="000000"/>
          <w:sz w:val="22"/>
          <w:szCs w:val="22"/>
        </w:rPr>
        <w:t>emitido por el SAT</w:t>
      </w:r>
      <w:r w:rsidRPr="007E071C">
        <w:rPr>
          <w:rFonts w:asciiTheme="minorHAnsi" w:hAnsiTheme="minorHAnsi" w:cstheme="minorHAnsi"/>
          <w:color w:val="000000"/>
          <w:sz w:val="22"/>
          <w:szCs w:val="22"/>
        </w:rPr>
        <w:t>, por cada uno de los participantes en dicha propuesta.</w:t>
      </w:r>
    </w:p>
    <w:p w14:paraId="44971032" w14:textId="77777777" w:rsidR="00F43BF5" w:rsidRPr="007E071C" w:rsidRDefault="00F43BF5" w:rsidP="00F43BF5">
      <w:pPr>
        <w:tabs>
          <w:tab w:val="left" w:pos="720"/>
        </w:tabs>
        <w:jc w:val="both"/>
        <w:rPr>
          <w:rFonts w:asciiTheme="minorHAnsi" w:hAnsiTheme="minorHAnsi" w:cstheme="minorHAnsi"/>
          <w:b/>
          <w:bCs/>
          <w:sz w:val="22"/>
          <w:szCs w:val="22"/>
        </w:rPr>
      </w:pPr>
    </w:p>
    <w:p w14:paraId="72553A48" w14:textId="77777777" w:rsidR="00F43BF5" w:rsidRPr="007E071C" w:rsidRDefault="00F43BF5" w:rsidP="00F43BF5">
      <w:pPr>
        <w:jc w:val="both"/>
        <w:rPr>
          <w:rFonts w:asciiTheme="minorHAnsi" w:hAnsiTheme="minorHAnsi" w:cstheme="minorHAnsi"/>
          <w:sz w:val="22"/>
          <w:szCs w:val="22"/>
        </w:rPr>
      </w:pPr>
      <w:r w:rsidRPr="007E071C">
        <w:rPr>
          <w:rFonts w:asciiTheme="minorHAnsi" w:hAnsiTheme="minorHAnsi" w:cstheme="minorHAnsi"/>
          <w:sz w:val="22"/>
          <w:szCs w:val="22"/>
        </w:rPr>
        <w:t xml:space="preserve">En el supuesto de que los Servicios de Salud de Zacatecas, </w:t>
      </w:r>
      <w:r w:rsidRPr="007E071C">
        <w:rPr>
          <w:rFonts w:asciiTheme="minorHAnsi" w:hAnsiTheme="minorHAnsi" w:cstheme="minorHAnsi"/>
          <w:b/>
          <w:sz w:val="22"/>
          <w:szCs w:val="22"/>
          <w:u w:val="single"/>
        </w:rPr>
        <w:t>previo a la formalización del contrato o pedido, como resultado de la consulta en el Portal  del SAT detecte que la  opinión es</w:t>
      </w:r>
      <w:r w:rsidRPr="007E071C">
        <w:rPr>
          <w:rFonts w:asciiTheme="minorHAnsi" w:hAnsiTheme="minorHAnsi" w:cstheme="minorHAnsi"/>
          <w:sz w:val="22"/>
          <w:szCs w:val="22"/>
          <w:u w:val="single"/>
        </w:rPr>
        <w:t xml:space="preserve"> </w:t>
      </w:r>
      <w:r w:rsidRPr="007E071C">
        <w:rPr>
          <w:rFonts w:asciiTheme="minorHAnsi" w:hAnsiTheme="minorHAnsi" w:cstheme="minorHAnsi"/>
          <w:b/>
          <w:sz w:val="22"/>
          <w:szCs w:val="22"/>
          <w:u w:val="single"/>
        </w:rPr>
        <w:t>en sentido negativo</w:t>
      </w:r>
      <w:r w:rsidRPr="007E071C">
        <w:rPr>
          <w:rFonts w:asciiTheme="minorHAnsi" w:hAnsiTheme="minorHAnsi" w:cstheme="minorHAnsi"/>
          <w:sz w:val="22"/>
          <w:szCs w:val="22"/>
        </w:rPr>
        <w:t xml:space="preserve"> sobre las obligaciones fiscales de la persona física o moral que resultó adjudicada, </w:t>
      </w:r>
      <w:r w:rsidRPr="007E071C">
        <w:rPr>
          <w:rFonts w:asciiTheme="minorHAnsi" w:hAnsiTheme="minorHAnsi" w:cstheme="minorHAnsi"/>
          <w:b/>
          <w:sz w:val="22"/>
          <w:szCs w:val="22"/>
          <w:u w:val="single"/>
        </w:rPr>
        <w:t>deberá de abstenerse de formalizar</w:t>
      </w:r>
      <w:r w:rsidRPr="007E071C">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AA9E07B" w14:textId="77777777" w:rsidR="00F43BF5" w:rsidRPr="007E071C" w:rsidRDefault="00F43BF5" w:rsidP="00F43BF5">
      <w:pPr>
        <w:jc w:val="both"/>
        <w:rPr>
          <w:rFonts w:asciiTheme="minorHAnsi" w:hAnsiTheme="minorHAnsi" w:cstheme="minorHAnsi"/>
          <w:sz w:val="22"/>
          <w:szCs w:val="22"/>
        </w:rPr>
      </w:pPr>
    </w:p>
    <w:p w14:paraId="7215A021" w14:textId="77777777" w:rsidR="00F43BF5" w:rsidRPr="007E071C" w:rsidRDefault="00F43BF5" w:rsidP="00F43BF5">
      <w:pPr>
        <w:jc w:val="both"/>
        <w:rPr>
          <w:rFonts w:asciiTheme="minorHAnsi" w:hAnsiTheme="minorHAnsi" w:cstheme="minorHAnsi"/>
          <w:sz w:val="22"/>
          <w:szCs w:val="22"/>
        </w:rPr>
      </w:pPr>
      <w:r w:rsidRPr="007E071C">
        <w:rPr>
          <w:rFonts w:asciiTheme="minorHAnsi" w:hAnsiTheme="minorHAnsi" w:cstheme="minorHAnsi"/>
          <w:b/>
          <w:sz w:val="22"/>
          <w:szCs w:val="22"/>
        </w:rPr>
        <w:t>El no presentar la respuesta de opinión emitida por el SAT</w:t>
      </w:r>
      <w:r w:rsidRPr="007E07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F43BF5">
      <w:pPr>
        <w:tabs>
          <w:tab w:val="left" w:pos="1461"/>
        </w:tabs>
        <w:jc w:val="both"/>
        <w:rPr>
          <w:rFonts w:asciiTheme="minorHAnsi" w:hAnsiTheme="minorHAnsi" w:cstheme="minorHAnsi"/>
          <w:sz w:val="22"/>
          <w:szCs w:val="22"/>
        </w:rPr>
      </w:pPr>
    </w:p>
    <w:p w14:paraId="4594D2BF" w14:textId="36AB7D8F" w:rsidR="002D58A3" w:rsidRPr="0043552E" w:rsidRDefault="00A348AE" w:rsidP="00031AA9">
      <w:pPr>
        <w:tabs>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830A1A">
        <w:rPr>
          <w:rFonts w:asciiTheme="minorHAnsi" w:hAnsiTheme="minorHAnsi" w:cstheme="minorHAnsi"/>
          <w:b/>
          <w:szCs w:val="24"/>
        </w:rPr>
        <w:t>9</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493484">
      <w:pPr>
        <w:jc w:val="both"/>
        <w:rPr>
          <w:rFonts w:asciiTheme="minorHAnsi" w:hAnsiTheme="minorHAnsi" w:cstheme="minorHAnsi"/>
          <w:b/>
          <w:szCs w:val="24"/>
        </w:rPr>
      </w:pPr>
    </w:p>
    <w:p w14:paraId="522D00A7" w14:textId="43DA61BE" w:rsidR="00515D1A" w:rsidRPr="0043552E"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830A1A">
        <w:rPr>
          <w:rFonts w:asciiTheme="minorHAnsi" w:hAnsiTheme="minorHAnsi" w:cstheme="minorHAnsi"/>
          <w:b/>
          <w:szCs w:val="24"/>
          <w:lang w:eastAsia="es-ES"/>
        </w:rPr>
        <w:t>9</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830A1A">
        <w:rPr>
          <w:rFonts w:asciiTheme="minorHAnsi" w:hAnsiTheme="minorHAnsi" w:cstheme="minorHAnsi"/>
          <w:b/>
          <w:szCs w:val="24"/>
          <w:lang w:eastAsia="es-ES"/>
        </w:rPr>
        <w:t>-</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E14BF9" w:rsidRDefault="0019633B"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BF3F17F" w:rsidR="00515D1A" w:rsidRPr="0043552E" w:rsidRDefault="00515D1A" w:rsidP="00493484">
      <w:pPr>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9</w:t>
      </w:r>
      <w:r w:rsidR="0043552E" w:rsidRPr="0043552E">
        <w:rPr>
          <w:rFonts w:asciiTheme="minorHAnsi" w:hAnsiTheme="minorHAnsi" w:cstheme="minorHAnsi"/>
          <w:b/>
          <w:szCs w:val="22"/>
          <w:lang w:eastAsia="es-ES"/>
        </w:rPr>
        <w:t>.2</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493484">
      <w:pPr>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2AC9ECB8" w14:textId="77777777" w:rsidR="004868B3" w:rsidRPr="00E14BF9" w:rsidRDefault="001F165E"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271C65">
      <w:pPr>
        <w:ind w:left="284"/>
        <w:jc w:val="both"/>
        <w:rPr>
          <w:rFonts w:asciiTheme="minorHAnsi" w:hAnsiTheme="minorHAnsi" w:cstheme="minorHAnsi"/>
          <w:b/>
          <w:sz w:val="22"/>
          <w:szCs w:val="22"/>
        </w:rPr>
      </w:pPr>
    </w:p>
    <w:p w14:paraId="4B14015C" w14:textId="3611B4D6" w:rsidR="0043552E" w:rsidRPr="0043552E" w:rsidRDefault="0043552E" w:rsidP="0043552E">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9</w:t>
      </w:r>
      <w:r w:rsidRPr="0043552E">
        <w:rPr>
          <w:rFonts w:asciiTheme="minorHAnsi" w:hAnsiTheme="minorHAnsi" w:cstheme="minorHAnsi"/>
          <w:b/>
          <w:szCs w:val="22"/>
        </w:rPr>
        <w:t>.</w:t>
      </w:r>
      <w:r>
        <w:rPr>
          <w:rFonts w:asciiTheme="minorHAnsi" w:hAnsiTheme="minorHAnsi" w:cstheme="minorHAnsi"/>
          <w:b/>
          <w:szCs w:val="22"/>
        </w:rPr>
        <w:t>3</w:t>
      </w:r>
      <w:r w:rsidR="00830A1A">
        <w:rPr>
          <w:rFonts w:asciiTheme="minorHAnsi" w:hAnsiTheme="minorHAnsi" w:cstheme="minorHAnsi"/>
          <w:b/>
          <w:szCs w:val="22"/>
        </w:rPr>
        <w:t>.-</w:t>
      </w:r>
      <w:r w:rsidRPr="0043552E">
        <w:rPr>
          <w:rFonts w:asciiTheme="minorHAnsi" w:hAnsiTheme="minorHAnsi" w:cstheme="minorHAnsi"/>
          <w:b/>
          <w:szCs w:val="22"/>
        </w:rPr>
        <w:t>ANTICIPOS.</w:t>
      </w:r>
    </w:p>
    <w:p w14:paraId="59850667" w14:textId="77777777" w:rsidR="0043552E" w:rsidRPr="00E14BF9" w:rsidRDefault="0043552E" w:rsidP="0043552E">
      <w:pPr>
        <w:jc w:val="both"/>
        <w:rPr>
          <w:rFonts w:asciiTheme="minorHAnsi" w:hAnsiTheme="minorHAnsi" w:cstheme="minorHAnsi"/>
          <w:b/>
          <w:sz w:val="22"/>
          <w:szCs w:val="22"/>
        </w:rPr>
      </w:pPr>
    </w:p>
    <w:p w14:paraId="5F539168"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67A54589" w14:textId="77777777" w:rsidR="004E37BE" w:rsidRPr="004E37BE" w:rsidRDefault="004E37BE" w:rsidP="004E37BE">
      <w:pPr>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lastRenderedPageBreak/>
        <w:t>Por lo que el pago de los bienes recibidos, se realizara en un plazo de 20 días naturales posteriores a la fecha de recibidos los bienes a satisfacción de los Servicios de Salud de Zacatecas (SSZ), ya sea mediante transferencia o depósito bancario, según sea el caso.</w:t>
      </w:r>
    </w:p>
    <w:p w14:paraId="4A6976A8" w14:textId="77777777" w:rsidR="004E37BE" w:rsidRPr="004E37BE" w:rsidRDefault="004E37BE" w:rsidP="004E37BE">
      <w:pPr>
        <w:ind w:left="708"/>
        <w:rPr>
          <w:rFonts w:asciiTheme="minorHAnsi" w:hAnsiTheme="minorHAnsi" w:cstheme="minorHAnsi"/>
          <w:sz w:val="22"/>
          <w:szCs w:val="22"/>
          <w:lang w:val="es-ES"/>
        </w:rPr>
      </w:pPr>
    </w:p>
    <w:p w14:paraId="78C57C1D" w14:textId="77777777" w:rsidR="002D58A3" w:rsidRPr="00E14BF9" w:rsidRDefault="002D58A3" w:rsidP="00CE7DFC">
      <w:pPr>
        <w:ind w:left="284"/>
        <w:jc w:val="both"/>
        <w:rPr>
          <w:rFonts w:asciiTheme="minorHAnsi" w:hAnsiTheme="minorHAnsi" w:cstheme="minorHAnsi"/>
          <w:b/>
          <w:sz w:val="22"/>
          <w:szCs w:val="22"/>
        </w:rPr>
      </w:pPr>
    </w:p>
    <w:p w14:paraId="4B3755C0" w14:textId="0A72BC36" w:rsidR="00515D1A" w:rsidRPr="0043552E" w:rsidRDefault="00830A1A" w:rsidP="00CE7DFC">
      <w:pPr>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20</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65BEEC11"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asignación que se derive de est</w:t>
      </w:r>
      <w:r w:rsidR="0086053C">
        <w:rPr>
          <w:rFonts w:asciiTheme="minorHAnsi" w:hAnsiTheme="minorHAnsi" w:cstheme="minorHAnsi"/>
          <w:sz w:val="22"/>
          <w:szCs w:val="22"/>
          <w:lang w:eastAsia="es-ES"/>
        </w:rPr>
        <w:t xml:space="preserve">e proceso licitatorio, será por </w:t>
      </w:r>
      <w:r w:rsidR="00AA289D" w:rsidRPr="00E14BF9">
        <w:rPr>
          <w:rFonts w:asciiTheme="minorHAnsi" w:hAnsiTheme="minorHAnsi" w:cstheme="minorHAnsi"/>
          <w:sz w:val="22"/>
          <w:szCs w:val="22"/>
          <w:lang w:eastAsia="es-ES"/>
        </w:rPr>
        <w:t>Partida</w:t>
      </w:r>
      <w:r w:rsidR="0086053C">
        <w:rPr>
          <w:rFonts w:asciiTheme="minorHAnsi" w:hAnsiTheme="minorHAnsi" w:cstheme="minorHAnsi"/>
          <w:sz w:val="22"/>
          <w:szCs w:val="22"/>
          <w:lang w:eastAsia="es-ES"/>
        </w:rPr>
        <w:t xml:space="preserve"> individual</w:t>
      </w:r>
      <w:r w:rsidR="003A37D3">
        <w:rPr>
          <w:rFonts w:asciiTheme="minorHAnsi" w:hAnsiTheme="minorHAnsi" w:cstheme="minorHAnsi"/>
          <w:sz w:val="22"/>
          <w:szCs w:val="22"/>
          <w:lang w:eastAsia="es-ES"/>
        </w:rPr>
        <w:t>, por lo que un lic</w:t>
      </w:r>
      <w:r w:rsidR="00DE3700">
        <w:rPr>
          <w:rFonts w:asciiTheme="minorHAnsi" w:hAnsiTheme="minorHAnsi" w:cstheme="minorHAnsi"/>
          <w:sz w:val="22"/>
          <w:szCs w:val="22"/>
          <w:lang w:eastAsia="es-ES"/>
        </w:rPr>
        <w:t>itante puede ser ganador de una</w:t>
      </w:r>
      <w:r w:rsidR="003A37D3">
        <w:rPr>
          <w:rFonts w:asciiTheme="minorHAnsi" w:hAnsiTheme="minorHAnsi" w:cstheme="minorHAnsi"/>
          <w:sz w:val="22"/>
          <w:szCs w:val="22"/>
          <w:lang w:eastAsia="es-ES"/>
        </w:rPr>
        <w:t xml:space="preserve">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3A37D3">
        <w:rPr>
          <w:rFonts w:asciiTheme="minorHAnsi" w:hAnsiTheme="minorHAnsi" w:cstheme="minorHAnsi"/>
          <w:sz w:val="22"/>
          <w:szCs w:val="22"/>
          <w:lang w:eastAsia="es-ES"/>
        </w:rPr>
        <w:t xml:space="preserve"> para cada partida</w:t>
      </w:r>
      <w:r w:rsidRPr="00E14BF9">
        <w:rPr>
          <w:rFonts w:asciiTheme="minorHAnsi" w:hAnsiTheme="minorHAnsi" w:cstheme="minorHAnsi"/>
          <w:sz w:val="22"/>
          <w:szCs w:val="22"/>
          <w:lang w:eastAsia="es-ES"/>
        </w:rPr>
        <w:t>.</w:t>
      </w:r>
    </w:p>
    <w:p w14:paraId="53649CA1" w14:textId="77777777" w:rsidR="00515D1A" w:rsidRPr="00E14BF9"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CE7DFC">
      <w:pPr>
        <w:suppressAutoHyphens w:val="0"/>
        <w:jc w:val="both"/>
        <w:rPr>
          <w:rFonts w:asciiTheme="minorHAnsi" w:hAnsiTheme="minorHAnsi" w:cstheme="minorHAnsi"/>
          <w:sz w:val="22"/>
          <w:szCs w:val="22"/>
          <w:lang w:eastAsia="es-ES"/>
        </w:rPr>
      </w:pPr>
    </w:p>
    <w:p w14:paraId="350606C2" w14:textId="788548C3" w:rsidR="002D58A3" w:rsidRDefault="0043552E" w:rsidP="002F631B">
      <w:pPr>
        <w:jc w:val="both"/>
        <w:rPr>
          <w:rFonts w:asciiTheme="minorHAnsi" w:hAnsiTheme="minorHAnsi" w:cstheme="minorHAnsi"/>
          <w:b/>
          <w:szCs w:val="22"/>
          <w:lang w:eastAsia="es-ES"/>
        </w:rPr>
      </w:pPr>
      <w:r w:rsidRPr="0043552E">
        <w:rPr>
          <w:rFonts w:asciiTheme="minorHAnsi" w:hAnsiTheme="minorHAnsi" w:cstheme="minorHAnsi"/>
          <w:b/>
          <w:szCs w:val="22"/>
          <w:lang w:eastAsia="es-ES"/>
        </w:rPr>
        <w:t>2</w:t>
      </w:r>
      <w:r w:rsidR="00830A1A">
        <w:rPr>
          <w:rFonts w:asciiTheme="minorHAnsi" w:hAnsiTheme="minorHAnsi" w:cstheme="minorHAnsi"/>
          <w:b/>
          <w:szCs w:val="22"/>
          <w:lang w:eastAsia="es-ES"/>
        </w:rPr>
        <w:t>1</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2F631B">
      <w:pPr>
        <w:jc w:val="both"/>
        <w:rPr>
          <w:rFonts w:asciiTheme="minorHAnsi" w:hAnsiTheme="minorHAnsi" w:cstheme="minorHAnsi"/>
          <w:sz w:val="22"/>
          <w:szCs w:val="22"/>
        </w:rPr>
      </w:pPr>
    </w:p>
    <w:p w14:paraId="2853F4B1" w14:textId="77777777" w:rsidR="00C306F5" w:rsidRPr="00897868" w:rsidRDefault="00C306F5" w:rsidP="00C306F5">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C306F5">
      <w:pPr>
        <w:pStyle w:val="Textoindependiente"/>
        <w:spacing w:after="0"/>
        <w:rPr>
          <w:rFonts w:asciiTheme="minorHAnsi" w:hAnsiTheme="minorHAnsi" w:cstheme="minorHAnsi"/>
          <w:b/>
          <w:sz w:val="22"/>
          <w:szCs w:val="22"/>
        </w:rPr>
      </w:pPr>
    </w:p>
    <w:p w14:paraId="7D1F9F41" w14:textId="77777777" w:rsidR="00C306F5"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469A8233" w:rsidR="00C306F5" w:rsidRPr="000F34F6"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plazo señalado en el numeral </w:t>
      </w:r>
      <w:r w:rsidR="000F34F6" w:rsidRPr="000F34F6">
        <w:rPr>
          <w:rFonts w:asciiTheme="minorHAnsi" w:hAnsiTheme="minorHAnsi" w:cstheme="minorHAnsi"/>
          <w:sz w:val="22"/>
          <w:szCs w:val="22"/>
        </w:rPr>
        <w:t>30 de este documento</w:t>
      </w:r>
      <w:r w:rsidRPr="000F34F6">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0F34F6" w:rsidRDefault="00C306F5" w:rsidP="00C306F5">
      <w:pPr>
        <w:ind w:left="514"/>
        <w:jc w:val="both"/>
        <w:rPr>
          <w:rFonts w:asciiTheme="minorHAnsi" w:hAnsiTheme="minorHAnsi" w:cstheme="minorHAnsi"/>
          <w:sz w:val="22"/>
          <w:szCs w:val="22"/>
        </w:rPr>
      </w:pPr>
    </w:p>
    <w:p w14:paraId="3B18CB5B" w14:textId="77777777" w:rsidR="00C306F5" w:rsidRPr="00897868" w:rsidRDefault="00C306F5" w:rsidP="00C306F5">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C306F5">
      <w:pPr>
        <w:jc w:val="both"/>
        <w:rPr>
          <w:rFonts w:asciiTheme="minorHAnsi" w:hAnsiTheme="minorHAnsi" w:cstheme="minorHAnsi"/>
          <w:sz w:val="22"/>
          <w:szCs w:val="22"/>
          <w:lang w:val="es-ES_tradnl"/>
        </w:rPr>
      </w:pPr>
    </w:p>
    <w:p w14:paraId="5DB83D36" w14:textId="4C560F21" w:rsidR="00C306F5" w:rsidRDefault="00C306F5" w:rsidP="00C306F5">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9018B1" w:rsidRDefault="00C306F5" w:rsidP="00C306F5">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lastRenderedPageBreak/>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C306F5">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Default="00C306F5" w:rsidP="00C306F5">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43552E" w:rsidRDefault="0043552E" w:rsidP="00CE7DFC">
      <w:pPr>
        <w:tabs>
          <w:tab w:val="center" w:pos="4560"/>
        </w:tabs>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CE7DFC">
      <w:pPr>
        <w:tabs>
          <w:tab w:val="center" w:pos="4560"/>
        </w:tabs>
        <w:jc w:val="both"/>
        <w:rPr>
          <w:rFonts w:asciiTheme="minorHAnsi" w:hAnsiTheme="minorHAnsi" w:cstheme="minorHAnsi"/>
          <w:b/>
          <w:szCs w:val="22"/>
        </w:rPr>
      </w:pPr>
    </w:p>
    <w:p w14:paraId="633C9817" w14:textId="2502E03D" w:rsidR="002D58A3" w:rsidRPr="00E14BF9" w:rsidRDefault="002F631B" w:rsidP="00CE7DFC">
      <w:pPr>
        <w:tabs>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CE7DFC">
      <w:pPr>
        <w:jc w:val="both"/>
        <w:rPr>
          <w:rFonts w:asciiTheme="minorHAnsi" w:hAnsiTheme="minorHAnsi" w:cstheme="minorHAnsi"/>
          <w:b/>
          <w:sz w:val="22"/>
          <w:szCs w:val="22"/>
        </w:rPr>
      </w:pPr>
    </w:p>
    <w:p w14:paraId="6A04E47B" w14:textId="6D190C7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65 </w:t>
      </w:r>
      <w:r w:rsidR="000C68AB" w:rsidRPr="00E14BF9">
        <w:rPr>
          <w:rFonts w:asciiTheme="minorHAnsi" w:hAnsiTheme="minorHAnsi" w:cstheme="minorHAnsi"/>
          <w:sz w:val="22"/>
          <w:szCs w:val="22"/>
        </w:rPr>
        <w:t xml:space="preserve">fracción XXIII, </w:t>
      </w:r>
      <w:r w:rsidR="005A05F6" w:rsidRPr="00E14BF9">
        <w:rPr>
          <w:rFonts w:asciiTheme="minorHAnsi" w:hAnsiTheme="minorHAnsi" w:cstheme="minorHAnsi"/>
          <w:sz w:val="22"/>
          <w:szCs w:val="22"/>
        </w:rPr>
        <w:t>de</w:t>
      </w:r>
      <w:r w:rsidR="002F631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la </w:t>
      </w:r>
      <w:r w:rsidR="005A05F6"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del contrato</w:t>
      </w:r>
      <w:r w:rsidR="00932A31"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CE7DFC">
      <w:pPr>
        <w:jc w:val="both"/>
        <w:rPr>
          <w:rFonts w:asciiTheme="minorHAnsi" w:hAnsiTheme="minorHAnsi" w:cstheme="minorHAnsi"/>
          <w:b/>
          <w:sz w:val="22"/>
          <w:szCs w:val="22"/>
        </w:rPr>
      </w:pPr>
    </w:p>
    <w:p w14:paraId="135E4F91" w14:textId="77777777" w:rsidR="002D58A3" w:rsidRPr="00E14BF9" w:rsidRDefault="002D58A3" w:rsidP="00CE7DFC">
      <w:pPr>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CE7DFC">
      <w:pPr>
        <w:jc w:val="both"/>
        <w:rPr>
          <w:rFonts w:asciiTheme="minorHAnsi" w:hAnsiTheme="minorHAnsi" w:cstheme="minorHAnsi"/>
          <w:b/>
          <w:sz w:val="22"/>
          <w:szCs w:val="22"/>
          <w:lang w:val="es-ES_tradnl"/>
        </w:rPr>
      </w:pPr>
    </w:p>
    <w:p w14:paraId="6BC5D05B" w14:textId="18C81B0C" w:rsidR="002F631B" w:rsidRPr="0043552E" w:rsidRDefault="00830A1A" w:rsidP="00CE7DFC">
      <w:pPr>
        <w:jc w:val="both"/>
        <w:rPr>
          <w:rFonts w:asciiTheme="minorHAnsi" w:hAnsiTheme="minorHAnsi" w:cstheme="minorHAnsi"/>
          <w:b/>
          <w:szCs w:val="22"/>
        </w:rPr>
      </w:pPr>
      <w:r>
        <w:rPr>
          <w:rFonts w:asciiTheme="minorHAnsi" w:hAnsiTheme="minorHAnsi" w:cstheme="minorHAnsi"/>
          <w:b/>
          <w:szCs w:val="22"/>
        </w:rPr>
        <w:t>22</w:t>
      </w:r>
      <w:r w:rsidR="00825B1F"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CE7DFC">
      <w:pPr>
        <w:jc w:val="both"/>
        <w:rPr>
          <w:rFonts w:asciiTheme="minorHAnsi" w:hAnsiTheme="minorHAnsi" w:cstheme="minorHAnsi"/>
          <w:b/>
          <w:sz w:val="22"/>
          <w:szCs w:val="22"/>
        </w:rPr>
      </w:pPr>
    </w:p>
    <w:p w14:paraId="3BFC9AF5" w14:textId="755D46F9" w:rsidR="002F631B" w:rsidRPr="00E14BF9" w:rsidRDefault="002F631B" w:rsidP="00CE7DFC">
      <w:pPr>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con un período de vigencia contado a partir de</w:t>
      </w:r>
      <w:r w:rsidR="00DC3DEC">
        <w:rPr>
          <w:rFonts w:asciiTheme="minorHAnsi" w:hAnsiTheme="minorHAnsi" w:cstheme="minorHAnsi"/>
          <w:b/>
          <w:color w:val="0000FF"/>
          <w:sz w:val="22"/>
          <w:szCs w:val="22"/>
        </w:rPr>
        <w:t xml:space="preserve"> la firma del mismo </w:t>
      </w:r>
      <w:r w:rsidRPr="00E14BF9">
        <w:rPr>
          <w:rFonts w:asciiTheme="minorHAnsi" w:hAnsiTheme="minorHAnsi" w:cstheme="minorHAnsi"/>
          <w:b/>
          <w:color w:val="0000FF"/>
          <w:sz w:val="22"/>
          <w:szCs w:val="22"/>
        </w:rPr>
        <w:t>y hasta el 31 de diciembre de 202</w:t>
      </w:r>
      <w:r w:rsidR="0015748B">
        <w:rPr>
          <w:rFonts w:asciiTheme="minorHAnsi" w:hAnsiTheme="minorHAnsi" w:cstheme="minorHAnsi"/>
          <w:b/>
          <w:color w:val="0000FF"/>
          <w:sz w:val="22"/>
          <w:szCs w:val="22"/>
        </w:rPr>
        <w:t>5</w:t>
      </w:r>
      <w:r w:rsidRPr="00E14BF9">
        <w:rPr>
          <w:rFonts w:asciiTheme="minorHAnsi" w:hAnsiTheme="minorHAnsi" w:cstheme="minorHAnsi"/>
          <w:b/>
          <w:color w:val="0000FF"/>
          <w:sz w:val="22"/>
          <w:szCs w:val="22"/>
        </w:rPr>
        <w:t>.</w:t>
      </w:r>
    </w:p>
    <w:p w14:paraId="5225A634" w14:textId="728D5EE0" w:rsidR="002D58A3" w:rsidRDefault="009825D9" w:rsidP="009825D9">
      <w:pPr>
        <w:tabs>
          <w:tab w:val="left" w:pos="3332"/>
        </w:tabs>
        <w:rPr>
          <w:rFonts w:asciiTheme="minorHAnsi" w:hAnsiTheme="minorHAnsi" w:cstheme="minorHAnsi"/>
          <w:b/>
          <w:sz w:val="22"/>
          <w:szCs w:val="22"/>
        </w:rPr>
      </w:pPr>
      <w:r>
        <w:rPr>
          <w:rFonts w:asciiTheme="minorHAnsi" w:hAnsiTheme="minorHAnsi" w:cstheme="minorHAnsi"/>
          <w:b/>
          <w:sz w:val="22"/>
          <w:szCs w:val="22"/>
        </w:rPr>
        <w:tab/>
      </w:r>
    </w:p>
    <w:p w14:paraId="53D37323" w14:textId="77777777" w:rsidR="009825D9" w:rsidRPr="00E14BF9" w:rsidRDefault="009825D9" w:rsidP="009825D9">
      <w:pPr>
        <w:tabs>
          <w:tab w:val="left" w:pos="3332"/>
        </w:tabs>
        <w:rPr>
          <w:rFonts w:asciiTheme="minorHAnsi" w:hAnsiTheme="minorHAnsi" w:cstheme="minorHAnsi"/>
          <w:b/>
          <w:sz w:val="22"/>
          <w:szCs w:val="22"/>
        </w:rPr>
      </w:pPr>
    </w:p>
    <w:p w14:paraId="0965FE33" w14:textId="32158CA4" w:rsidR="002D58A3" w:rsidRPr="0043552E" w:rsidRDefault="00830A1A" w:rsidP="00CE7DFC">
      <w:pPr>
        <w:rPr>
          <w:rFonts w:asciiTheme="minorHAnsi" w:hAnsiTheme="minorHAnsi" w:cstheme="minorHAnsi"/>
          <w:b/>
          <w:bCs/>
          <w:szCs w:val="22"/>
        </w:rPr>
      </w:pPr>
      <w:r>
        <w:rPr>
          <w:rFonts w:asciiTheme="minorHAnsi" w:hAnsiTheme="minorHAnsi" w:cstheme="minorHAnsi"/>
          <w:b/>
          <w:szCs w:val="22"/>
        </w:rPr>
        <w:t>22</w:t>
      </w:r>
      <w:r w:rsidR="00825B1F" w:rsidRPr="0043552E">
        <w:rPr>
          <w:rFonts w:asciiTheme="minorHAnsi" w:hAnsiTheme="minorHAnsi" w:cstheme="minorHAnsi"/>
          <w:b/>
          <w:szCs w:val="22"/>
        </w:rPr>
        <w:t xml:space="preserve">.3- </w:t>
      </w:r>
      <w:r w:rsidR="002F631B" w:rsidRPr="0043552E">
        <w:rPr>
          <w:rFonts w:asciiTheme="minorHAnsi" w:hAnsiTheme="minorHAnsi" w:cstheme="minorHAnsi"/>
          <w:b/>
          <w:bCs/>
          <w:szCs w:val="22"/>
        </w:rPr>
        <w:t>FIRMA DEL CONTRATO:</w:t>
      </w:r>
    </w:p>
    <w:p w14:paraId="28D58DD2" w14:textId="77777777" w:rsidR="002D58A3" w:rsidRPr="00E14BF9" w:rsidRDefault="002D58A3" w:rsidP="00CE7DFC">
      <w:pPr>
        <w:jc w:val="both"/>
        <w:rPr>
          <w:rFonts w:asciiTheme="minorHAnsi" w:hAnsiTheme="minorHAnsi" w:cstheme="minorHAnsi"/>
          <w:sz w:val="22"/>
          <w:szCs w:val="22"/>
        </w:rPr>
      </w:pPr>
    </w:p>
    <w:p w14:paraId="23AE79F9" w14:textId="0FC5C147" w:rsidR="002E58E0" w:rsidRPr="00E14BF9" w:rsidRDefault="002D58A3" w:rsidP="00CE7DFC">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w:t>
      </w:r>
      <w:r w:rsidR="00784E01">
        <w:rPr>
          <w:rFonts w:asciiTheme="minorHAnsi" w:hAnsiTheme="minorHAnsi" w:cstheme="minorHAnsi"/>
          <w:sz w:val="22"/>
          <w:szCs w:val="22"/>
        </w:rPr>
        <w:t xml:space="preserve"> Fracción I </w:t>
      </w:r>
      <w:r w:rsidR="002E58E0"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7E4252">
        <w:rPr>
          <w:rFonts w:asciiTheme="minorHAnsi" w:hAnsiTheme="minorHAnsi" w:cstheme="minorHAnsi"/>
          <w:b/>
          <w:sz w:val="22"/>
          <w:szCs w:val="22"/>
        </w:rPr>
        <w:t>no mayor a diez días ni menor a cinco días</w:t>
      </w:r>
      <w:r w:rsidR="002E58E0" w:rsidRPr="00E14BF9">
        <w:rPr>
          <w:rFonts w:asciiTheme="minorHAnsi" w:hAnsiTheme="minorHAnsi" w:cstheme="minorHAnsi"/>
          <w:b/>
          <w:sz w:val="22"/>
          <w:szCs w:val="22"/>
        </w:rPr>
        <w:t xml:space="preserve"> a partir del día siguiente en que se notifique el fallo de esta licitación.</w:t>
      </w:r>
    </w:p>
    <w:p w14:paraId="778A0046" w14:textId="77777777" w:rsidR="00825B1F" w:rsidRPr="00E14BF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Default="009B60CA" w:rsidP="009B60CA">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sidR="007A2B97">
        <w:rPr>
          <w:rFonts w:asciiTheme="minorHAnsi" w:hAnsiTheme="minorHAnsi" w:cstheme="minorHAnsi"/>
          <w:sz w:val="22"/>
          <w:szCs w:val="22"/>
        </w:rPr>
        <w:t>.</w:t>
      </w:r>
    </w:p>
    <w:p w14:paraId="5BCE8B50"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6927E691" w:rsidR="007A2B97" w:rsidRPr="007A2B97" w:rsidRDefault="007A2B97" w:rsidP="007A2B97">
      <w:pPr>
        <w:ind w:right="88"/>
        <w:jc w:val="both"/>
        <w:rPr>
          <w:rFonts w:asciiTheme="minorHAnsi" w:hAnsiTheme="minorHAnsi" w:cstheme="minorHAnsi"/>
          <w:sz w:val="22"/>
          <w:szCs w:val="22"/>
        </w:rPr>
      </w:pPr>
      <w:proofErr w:type="gramStart"/>
      <w:r>
        <w:rPr>
          <w:rFonts w:ascii="Arial" w:eastAsia="Arial" w:hAnsi="Arial" w:cs="Arial"/>
          <w:sz w:val="16"/>
          <w:szCs w:val="16"/>
        </w:rPr>
        <w:t>.</w:t>
      </w:r>
      <w:r w:rsidRPr="007A2B97">
        <w:rPr>
          <w:rFonts w:asciiTheme="minorHAnsi" w:hAnsiTheme="minorHAnsi" w:cstheme="minorHAnsi"/>
          <w:sz w:val="22"/>
          <w:szCs w:val="22"/>
        </w:rPr>
        <w:t>El</w:t>
      </w:r>
      <w:proofErr w:type="gramEnd"/>
      <w:r w:rsidRPr="007A2B97">
        <w:rPr>
          <w:rFonts w:asciiTheme="minorHAnsi" w:hAnsiTheme="minorHAnsi" w:cstheme="minorHAnsi"/>
          <w:sz w:val="22"/>
          <w:szCs w:val="22"/>
        </w:rPr>
        <w:t xml:space="preserve"> plazo para la formalización del contrato y la indicación de que el licitante que no firme el contrato conforme a lo establecido, será sancionado en los términos de esta Ley;</w:t>
      </w:r>
    </w:p>
    <w:p w14:paraId="6D0AAAD3"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58AB16B9" w14:textId="33477545" w:rsidR="002D58A3" w:rsidRPr="0043552E" w:rsidRDefault="00396FB1" w:rsidP="00CE7DFC">
      <w:pPr>
        <w:tabs>
          <w:tab w:val="left" w:pos="0"/>
        </w:tabs>
        <w:ind w:left="426" w:hanging="426"/>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5583D2C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CE7DFC">
      <w:pPr>
        <w:tabs>
          <w:tab w:val="left" w:pos="0"/>
        </w:tabs>
        <w:jc w:val="both"/>
        <w:rPr>
          <w:rFonts w:asciiTheme="minorHAnsi" w:hAnsiTheme="minorHAnsi" w:cstheme="minorHAnsi"/>
          <w:sz w:val="22"/>
          <w:szCs w:val="22"/>
        </w:rPr>
      </w:pPr>
    </w:p>
    <w:p w14:paraId="0761A4AC"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CE7DFC">
      <w:pPr>
        <w:tabs>
          <w:tab w:val="left" w:pos="0"/>
        </w:tabs>
        <w:jc w:val="both"/>
        <w:rPr>
          <w:rFonts w:asciiTheme="minorHAnsi" w:hAnsiTheme="minorHAnsi" w:cstheme="minorHAnsi"/>
          <w:sz w:val="22"/>
          <w:szCs w:val="22"/>
        </w:rPr>
      </w:pPr>
    </w:p>
    <w:p w14:paraId="6CAE5EB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CE7DFC">
      <w:pPr>
        <w:tabs>
          <w:tab w:val="left" w:pos="0"/>
        </w:tabs>
        <w:jc w:val="both"/>
        <w:rPr>
          <w:rFonts w:asciiTheme="minorHAnsi" w:hAnsiTheme="minorHAnsi" w:cstheme="minorHAnsi"/>
          <w:sz w:val="22"/>
          <w:szCs w:val="22"/>
        </w:rPr>
      </w:pPr>
    </w:p>
    <w:p w14:paraId="38214014" w14:textId="77777777" w:rsidR="002D58A3" w:rsidRPr="00E14BF9" w:rsidRDefault="000C68AB"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CE7DFC">
      <w:pPr>
        <w:tabs>
          <w:tab w:val="left" w:pos="0"/>
        </w:tabs>
        <w:jc w:val="both"/>
        <w:rPr>
          <w:rFonts w:asciiTheme="minorHAnsi" w:hAnsiTheme="minorHAnsi" w:cstheme="minorHAnsi"/>
          <w:sz w:val="22"/>
          <w:szCs w:val="22"/>
        </w:rPr>
      </w:pPr>
    </w:p>
    <w:p w14:paraId="2994A4C6" w14:textId="41EFAF8D" w:rsidR="002D58A3" w:rsidRPr="00E14BF9" w:rsidRDefault="002D58A3" w:rsidP="00CE7DFC">
      <w:pPr>
        <w:tabs>
          <w:tab w:val="left" w:pos="0"/>
        </w:tabs>
        <w:jc w:val="both"/>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w:t>
      </w:r>
      <w:r w:rsidR="00B63A6D">
        <w:rPr>
          <w:rFonts w:asciiTheme="minorHAnsi" w:hAnsiTheme="minorHAnsi" w:cstheme="minorHAnsi"/>
          <w:b/>
          <w:sz w:val="22"/>
          <w:szCs w:val="22"/>
        </w:rPr>
        <w:t>de los</w:t>
      </w:r>
      <w:r w:rsidR="00BE512C">
        <w:rPr>
          <w:rFonts w:asciiTheme="minorHAnsi" w:hAnsiTheme="minorHAnsi" w:cstheme="minorHAnsi"/>
          <w:b/>
          <w:sz w:val="22"/>
          <w:szCs w:val="22"/>
        </w:rPr>
        <w:t xml:space="preserve"> </w:t>
      </w:r>
      <w:r w:rsidR="008B1C3C">
        <w:rPr>
          <w:rFonts w:asciiTheme="minorHAnsi" w:hAnsiTheme="minorHAnsi" w:cstheme="minorHAnsi"/>
          <w:b/>
          <w:color w:val="0000FF"/>
          <w:sz w:val="22"/>
          <w:szCs w:val="22"/>
        </w:rPr>
        <w:t>CONSUMIBLES DE EQUIPOS DE IMPRESION</w:t>
      </w:r>
      <w:r w:rsidR="006C28BD" w:rsidRPr="006C28BD">
        <w:rPr>
          <w:rFonts w:asciiTheme="minorHAnsi" w:hAnsiTheme="minorHAnsi" w:cstheme="minorHAnsi"/>
          <w:b/>
          <w:color w:val="0000FF"/>
          <w:sz w:val="22"/>
          <w:szCs w:val="22"/>
        </w:rPr>
        <w:t xml:space="preserve">, </w:t>
      </w:r>
      <w:r w:rsidR="00396FB1" w:rsidRPr="00E14BF9">
        <w:rPr>
          <w:rFonts w:asciiTheme="minorHAnsi" w:hAnsiTheme="minorHAnsi" w:cstheme="minorHAnsi"/>
          <w:b/>
          <w:sz w:val="22"/>
          <w:szCs w:val="22"/>
        </w:rPr>
        <w:t xml:space="preserve">sean distintas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E14BF9" w:rsidRDefault="00A07C46" w:rsidP="00CE7DFC">
      <w:pPr>
        <w:jc w:val="both"/>
        <w:rPr>
          <w:rFonts w:asciiTheme="minorHAnsi" w:hAnsiTheme="minorHAnsi" w:cstheme="minorHAnsi"/>
          <w:b/>
          <w:sz w:val="22"/>
          <w:szCs w:val="22"/>
        </w:rPr>
      </w:pPr>
    </w:p>
    <w:p w14:paraId="71DFD7DA" w14:textId="3371605E" w:rsidR="002D58A3" w:rsidRPr="0043552E" w:rsidRDefault="00830A1A" w:rsidP="00CE7DFC">
      <w:pPr>
        <w:jc w:val="both"/>
        <w:rPr>
          <w:rFonts w:asciiTheme="minorHAnsi" w:hAnsiTheme="minorHAnsi" w:cstheme="minorHAnsi"/>
          <w:b/>
          <w:szCs w:val="22"/>
        </w:rPr>
      </w:pPr>
      <w:r>
        <w:rPr>
          <w:rFonts w:asciiTheme="minorHAnsi" w:hAnsiTheme="minorHAnsi" w:cstheme="minorHAnsi"/>
          <w:b/>
          <w:szCs w:val="22"/>
        </w:rPr>
        <w:t>24</w:t>
      </w:r>
      <w:r w:rsidR="00085F30"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p>
    <w:p w14:paraId="3368BB16" w14:textId="77777777" w:rsidR="002D58A3" w:rsidRPr="00E14BF9" w:rsidRDefault="002D58A3" w:rsidP="00CE7DFC">
      <w:pPr>
        <w:jc w:val="both"/>
        <w:rPr>
          <w:rFonts w:asciiTheme="minorHAnsi" w:hAnsiTheme="minorHAnsi" w:cstheme="minorHAnsi"/>
          <w:sz w:val="22"/>
          <w:szCs w:val="22"/>
        </w:rPr>
      </w:pPr>
    </w:p>
    <w:p w14:paraId="53DDFC41" w14:textId="442FAD0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Pr>
          <w:rFonts w:asciiTheme="minorHAnsi" w:hAnsiTheme="minorHAnsi" w:cstheme="minorHAnsi"/>
          <w:sz w:val="22"/>
          <w:szCs w:val="22"/>
        </w:rPr>
        <w:t xml:space="preserve">9, 9.1, </w:t>
      </w:r>
      <w:r w:rsidR="00C175BE">
        <w:rPr>
          <w:rFonts w:asciiTheme="minorHAnsi" w:hAnsiTheme="minorHAnsi" w:cstheme="minorHAnsi"/>
          <w:sz w:val="22"/>
          <w:szCs w:val="22"/>
        </w:rPr>
        <w:t xml:space="preserve">10, 11, </w:t>
      </w:r>
      <w:r w:rsidR="00C34CBE" w:rsidRPr="00E14BF9">
        <w:rPr>
          <w:rFonts w:asciiTheme="minorHAnsi" w:hAnsiTheme="minorHAnsi" w:cstheme="minorHAnsi"/>
          <w:sz w:val="22"/>
          <w:szCs w:val="22"/>
        </w:rPr>
        <w:t>13</w:t>
      </w:r>
      <w:r w:rsidR="00C175BE">
        <w:rPr>
          <w:rFonts w:asciiTheme="minorHAnsi" w:hAnsiTheme="minorHAnsi" w:cstheme="minorHAnsi"/>
          <w:sz w:val="22"/>
          <w:szCs w:val="22"/>
        </w:rPr>
        <w:t xml:space="preserve">, </w:t>
      </w:r>
      <w:proofErr w:type="gramStart"/>
      <w:r w:rsidR="00C175BE">
        <w:rPr>
          <w:rFonts w:asciiTheme="minorHAnsi" w:hAnsiTheme="minorHAnsi" w:cstheme="minorHAnsi"/>
          <w:sz w:val="22"/>
          <w:szCs w:val="22"/>
        </w:rPr>
        <w:t xml:space="preserve">14 </w:t>
      </w:r>
      <w:r w:rsidR="00C34CBE" w:rsidRPr="00E14BF9">
        <w:rPr>
          <w:rFonts w:asciiTheme="minorHAnsi" w:hAnsiTheme="minorHAnsi" w:cstheme="minorHAnsi"/>
          <w:sz w:val="22"/>
          <w:szCs w:val="22"/>
        </w:rPr>
        <w:t xml:space="preserve"> </w:t>
      </w:r>
      <w:r w:rsidRPr="00E14BF9">
        <w:rPr>
          <w:rFonts w:asciiTheme="minorHAnsi" w:hAnsiTheme="minorHAnsi" w:cstheme="minorHAnsi"/>
          <w:sz w:val="22"/>
          <w:szCs w:val="22"/>
        </w:rPr>
        <w:t>y</w:t>
      </w:r>
      <w:proofErr w:type="gramEnd"/>
      <w:r w:rsidRPr="00E14BF9">
        <w:rPr>
          <w:rFonts w:asciiTheme="minorHAnsi" w:hAnsiTheme="minorHAnsi" w:cstheme="minorHAnsi"/>
          <w:sz w:val="22"/>
          <w:szCs w:val="22"/>
        </w:rPr>
        <w:t xml:space="preserve">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CE7DFC">
      <w:pPr>
        <w:jc w:val="both"/>
        <w:rPr>
          <w:rFonts w:asciiTheme="minorHAnsi" w:hAnsiTheme="minorHAnsi" w:cstheme="minorHAnsi"/>
          <w:sz w:val="22"/>
          <w:szCs w:val="22"/>
        </w:rPr>
      </w:pPr>
    </w:p>
    <w:p w14:paraId="0E477CFA"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CE7DFC">
      <w:pPr>
        <w:ind w:left="284"/>
        <w:jc w:val="both"/>
        <w:rPr>
          <w:rFonts w:asciiTheme="minorHAnsi" w:hAnsiTheme="minorHAnsi" w:cstheme="minorHAnsi"/>
          <w:sz w:val="22"/>
          <w:szCs w:val="22"/>
        </w:rPr>
      </w:pPr>
    </w:p>
    <w:p w14:paraId="7211128F"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CE7DFC">
      <w:pPr>
        <w:jc w:val="both"/>
        <w:rPr>
          <w:rFonts w:asciiTheme="minorHAnsi" w:hAnsiTheme="minorHAnsi" w:cstheme="minorHAnsi"/>
          <w:sz w:val="22"/>
          <w:szCs w:val="22"/>
        </w:rPr>
      </w:pPr>
    </w:p>
    <w:p w14:paraId="2982EE89" w14:textId="4DE37F5B"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082BAF">
        <w:rPr>
          <w:rFonts w:asciiTheme="minorHAnsi" w:hAnsiTheme="minorHAnsi" w:cstheme="minorHAnsi"/>
          <w:sz w:val="22"/>
          <w:szCs w:val="22"/>
        </w:rPr>
        <w:t>los bienes</w:t>
      </w:r>
      <w:r w:rsidR="007E5E67" w:rsidRPr="00E14BF9">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082BAF">
        <w:rPr>
          <w:rFonts w:asciiTheme="minorHAnsi" w:hAnsiTheme="minorHAnsi" w:cstheme="minorHAnsi"/>
          <w:bCs/>
          <w:sz w:val="22"/>
          <w:szCs w:val="22"/>
        </w:rPr>
        <w:t>s</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CE7DFC">
      <w:pPr>
        <w:jc w:val="both"/>
        <w:rPr>
          <w:rFonts w:asciiTheme="minorHAnsi" w:hAnsiTheme="minorHAnsi" w:cstheme="minorHAnsi"/>
          <w:sz w:val="22"/>
          <w:szCs w:val="22"/>
        </w:rPr>
      </w:pPr>
    </w:p>
    <w:p w14:paraId="3CDCFC7A"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el cumplimiento de la propuesta técnica, conforme a los requisitos establecidos en el numeral </w:t>
      </w:r>
      <w:r w:rsidR="00C34CBE" w:rsidRPr="00E14BF9">
        <w:rPr>
          <w:rFonts w:asciiTheme="minorHAnsi" w:hAnsiTheme="minorHAnsi" w:cstheme="minorHAnsi"/>
          <w:sz w:val="22"/>
          <w:szCs w:val="22"/>
        </w:rPr>
        <w:t>1</w:t>
      </w:r>
      <w:r w:rsidR="001354B2">
        <w:rPr>
          <w:rFonts w:asciiTheme="minorHAnsi" w:hAnsiTheme="minorHAnsi" w:cstheme="minorHAnsi"/>
          <w:sz w:val="22"/>
          <w:szCs w:val="22"/>
        </w:rPr>
        <w:t>3</w:t>
      </w:r>
      <w:r w:rsidRPr="00E14BF9">
        <w:rPr>
          <w:rFonts w:asciiTheme="minorHAnsi" w:hAnsiTheme="minorHAnsi" w:cstheme="minorHAnsi"/>
          <w:sz w:val="22"/>
          <w:szCs w:val="22"/>
        </w:rPr>
        <w:t>, de las bases de esta convocatoria.</w:t>
      </w:r>
    </w:p>
    <w:p w14:paraId="04CE9D28" w14:textId="77777777" w:rsidR="002D58A3" w:rsidRPr="00E14BF9" w:rsidRDefault="002D58A3" w:rsidP="00CE7DFC">
      <w:pPr>
        <w:jc w:val="both"/>
        <w:rPr>
          <w:rFonts w:asciiTheme="minorHAnsi" w:hAnsiTheme="minorHAnsi" w:cstheme="minorHAnsi"/>
          <w:sz w:val="22"/>
          <w:szCs w:val="22"/>
        </w:rPr>
      </w:pPr>
    </w:p>
    <w:p w14:paraId="056FA9ED" w14:textId="0C895F7D"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lastRenderedPageBreak/>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CE7DFC">
      <w:pPr>
        <w:jc w:val="both"/>
        <w:rPr>
          <w:rFonts w:asciiTheme="minorHAnsi" w:hAnsiTheme="minorHAnsi" w:cstheme="minorHAnsi"/>
          <w:sz w:val="22"/>
          <w:szCs w:val="22"/>
        </w:rPr>
      </w:pPr>
    </w:p>
    <w:p w14:paraId="0624046A" w14:textId="2A6E3930"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CE7DFC">
      <w:pPr>
        <w:jc w:val="both"/>
        <w:rPr>
          <w:rFonts w:asciiTheme="minorHAnsi" w:hAnsiTheme="minorHAnsi" w:cstheme="minorHAnsi"/>
          <w:sz w:val="22"/>
          <w:szCs w:val="22"/>
        </w:rPr>
      </w:pPr>
    </w:p>
    <w:p w14:paraId="1569F731" w14:textId="77777777" w:rsidR="002D58A3" w:rsidRPr="00E14BF9" w:rsidRDefault="002D58A3" w:rsidP="00CE7DFC">
      <w:pPr>
        <w:pStyle w:val="Textoindependiente"/>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Los requisitos técnicos y legales establecidos en la Convocatoria y</w:t>
      </w:r>
    </w:p>
    <w:p w14:paraId="2E0E66C7" w14:textId="77777777" w:rsidR="00966602"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CE7DFC">
      <w:pPr>
        <w:ind w:left="284"/>
        <w:jc w:val="both"/>
        <w:rPr>
          <w:rFonts w:asciiTheme="minorHAnsi" w:hAnsiTheme="minorHAnsi" w:cstheme="minorHAnsi"/>
          <w:sz w:val="22"/>
          <w:szCs w:val="22"/>
        </w:rPr>
      </w:pPr>
    </w:p>
    <w:p w14:paraId="35E07461" w14:textId="217642EB"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6</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CE7DFC">
      <w:pPr>
        <w:jc w:val="both"/>
        <w:rPr>
          <w:rFonts w:asciiTheme="minorHAnsi" w:hAnsiTheme="minorHAnsi" w:cstheme="minorHAnsi"/>
          <w:sz w:val="22"/>
          <w:szCs w:val="22"/>
        </w:rPr>
      </w:pPr>
    </w:p>
    <w:p w14:paraId="117A5420" w14:textId="287E15E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CE7DFC">
      <w:pPr>
        <w:pStyle w:val="BodyTextIndent21"/>
        <w:tabs>
          <w:tab w:val="left" w:pos="10065"/>
        </w:tabs>
        <w:spacing w:before="0"/>
        <w:ind w:left="0"/>
        <w:rPr>
          <w:rFonts w:asciiTheme="minorHAnsi" w:hAnsiTheme="minorHAnsi" w:cstheme="minorHAnsi"/>
          <w:b/>
          <w:szCs w:val="22"/>
        </w:rPr>
      </w:pPr>
    </w:p>
    <w:p w14:paraId="3EC8C8F2" w14:textId="0F51734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CE7DFC">
      <w:pPr>
        <w:pStyle w:val="Texto0"/>
        <w:spacing w:after="40" w:line="201" w:lineRule="exact"/>
        <w:rPr>
          <w:rFonts w:asciiTheme="minorHAnsi" w:hAnsiTheme="minorHAnsi" w:cstheme="minorHAnsi"/>
          <w:sz w:val="22"/>
          <w:szCs w:val="22"/>
          <w:lang w:val="es-ES"/>
        </w:rPr>
      </w:pPr>
    </w:p>
    <w:p w14:paraId="03D62339"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CE7DFC">
      <w:pPr>
        <w:jc w:val="both"/>
        <w:rPr>
          <w:rFonts w:asciiTheme="minorHAnsi" w:hAnsiTheme="minorHAnsi" w:cstheme="minorHAnsi"/>
          <w:sz w:val="22"/>
          <w:szCs w:val="22"/>
        </w:rPr>
      </w:pPr>
    </w:p>
    <w:p w14:paraId="50BE6055"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CE7DFC">
      <w:pPr>
        <w:jc w:val="both"/>
        <w:rPr>
          <w:rFonts w:asciiTheme="minorHAnsi" w:hAnsiTheme="minorHAnsi" w:cstheme="minorHAnsi"/>
          <w:sz w:val="22"/>
          <w:szCs w:val="22"/>
        </w:rPr>
      </w:pPr>
    </w:p>
    <w:p w14:paraId="52DA7976" w14:textId="6BD0DFE6" w:rsidR="002D58A3" w:rsidRPr="0043552E" w:rsidRDefault="00160661" w:rsidP="00CE7DFC">
      <w:pPr>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830A1A">
        <w:rPr>
          <w:rFonts w:asciiTheme="minorHAnsi" w:hAnsiTheme="minorHAnsi" w:cstheme="minorHAnsi"/>
          <w:b/>
          <w:bCs/>
          <w:szCs w:val="22"/>
          <w:lang w:val="es-ES_tradnl"/>
        </w:rPr>
        <w:t>7</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CE7DFC">
      <w:pPr>
        <w:jc w:val="both"/>
        <w:rPr>
          <w:rFonts w:asciiTheme="minorHAnsi" w:hAnsiTheme="minorHAnsi" w:cstheme="minorHAnsi"/>
          <w:b/>
          <w:bCs/>
          <w:i/>
          <w:sz w:val="22"/>
          <w:szCs w:val="22"/>
          <w:lang w:val="es-ES_tradnl"/>
        </w:rPr>
      </w:pPr>
    </w:p>
    <w:p w14:paraId="1FFF3B64" w14:textId="77777777" w:rsidR="00AF5764" w:rsidRPr="00E14BF9" w:rsidRDefault="004356B8" w:rsidP="00CE7DFC">
      <w:pPr>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CE7DFC">
      <w:pPr>
        <w:suppressAutoHyphens w:val="0"/>
        <w:jc w:val="both"/>
        <w:rPr>
          <w:rFonts w:asciiTheme="minorHAnsi" w:hAnsiTheme="minorHAnsi" w:cstheme="minorHAnsi"/>
          <w:sz w:val="22"/>
          <w:szCs w:val="22"/>
        </w:rPr>
      </w:pPr>
    </w:p>
    <w:p w14:paraId="245948CD" w14:textId="77777777" w:rsidR="00110C28" w:rsidRPr="00E14BF9" w:rsidRDefault="00110C28" w:rsidP="00CE7DFC">
      <w:pPr>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w:t>
      </w:r>
      <w:proofErr w:type="gramStart"/>
      <w:r w:rsidRPr="00E14BF9">
        <w:rPr>
          <w:rFonts w:asciiTheme="minorHAnsi" w:hAnsiTheme="minorHAnsi" w:cstheme="minorHAnsi"/>
          <w:bCs/>
          <w:sz w:val="22"/>
          <w:szCs w:val="22"/>
        </w:rPr>
        <w:t>Secretaria</w:t>
      </w:r>
      <w:proofErr w:type="gramEnd"/>
      <w:r w:rsidRPr="00E14BF9">
        <w:rPr>
          <w:rFonts w:asciiTheme="minorHAnsi" w:hAnsiTheme="minorHAnsi" w:cstheme="minorHAnsi"/>
          <w:bCs/>
          <w:sz w:val="22"/>
          <w:szCs w:val="22"/>
        </w:rPr>
        <w:t xml:space="preserve">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CE7DFC">
      <w:pPr>
        <w:suppressAutoHyphens w:val="0"/>
        <w:jc w:val="both"/>
        <w:rPr>
          <w:rFonts w:asciiTheme="minorHAnsi" w:hAnsiTheme="minorHAnsi" w:cstheme="minorHAnsi"/>
          <w:sz w:val="22"/>
          <w:szCs w:val="22"/>
        </w:rPr>
      </w:pPr>
    </w:p>
    <w:p w14:paraId="7DA183FD" w14:textId="3EFCEC8A" w:rsidR="002D58A3" w:rsidRPr="0043552E" w:rsidRDefault="00160661" w:rsidP="00CE7DFC">
      <w:pPr>
        <w:rPr>
          <w:rFonts w:asciiTheme="minorHAnsi" w:hAnsiTheme="minorHAnsi" w:cstheme="minorHAnsi"/>
          <w:b/>
          <w:bCs/>
          <w:szCs w:val="22"/>
        </w:rPr>
      </w:pPr>
      <w:r w:rsidRPr="0043552E">
        <w:rPr>
          <w:rFonts w:asciiTheme="minorHAnsi" w:hAnsiTheme="minorHAnsi" w:cstheme="minorHAnsi"/>
          <w:b/>
          <w:bCs/>
          <w:szCs w:val="22"/>
        </w:rPr>
        <w:t>2</w:t>
      </w:r>
      <w:r w:rsidR="00830A1A">
        <w:rPr>
          <w:rFonts w:asciiTheme="minorHAnsi" w:hAnsiTheme="minorHAnsi" w:cstheme="minorHAnsi"/>
          <w:b/>
          <w:bCs/>
          <w:szCs w:val="22"/>
        </w:rPr>
        <w:t>8</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160661">
      <w:pPr>
        <w:jc w:val="both"/>
        <w:rPr>
          <w:rFonts w:asciiTheme="minorHAnsi" w:hAnsiTheme="minorHAnsi" w:cstheme="minorHAnsi"/>
          <w:sz w:val="22"/>
          <w:szCs w:val="22"/>
        </w:rPr>
      </w:pPr>
    </w:p>
    <w:p w14:paraId="2820FABD" w14:textId="77777777" w:rsidR="002D58A3" w:rsidRPr="00E14BF9" w:rsidRDefault="002D58A3" w:rsidP="00160661">
      <w:pPr>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E14BF9" w:rsidRDefault="002D58A3" w:rsidP="00160661">
      <w:pPr>
        <w:jc w:val="both"/>
        <w:rPr>
          <w:rFonts w:asciiTheme="minorHAnsi" w:hAnsiTheme="minorHAnsi" w:cstheme="minorHAnsi"/>
          <w:sz w:val="22"/>
          <w:szCs w:val="22"/>
        </w:rPr>
      </w:pPr>
    </w:p>
    <w:p w14:paraId="71871A8C" w14:textId="64E90172"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CD57B5">
        <w:rPr>
          <w:rFonts w:asciiTheme="minorHAnsi" w:hAnsiTheme="minorHAnsi" w:cstheme="minorHAnsi"/>
          <w:sz w:val="22"/>
          <w:szCs w:val="22"/>
        </w:rPr>
        <w:t xml:space="preserve">9, 9.1, 10, 11, </w:t>
      </w:r>
      <w:r w:rsidR="00CD57B5" w:rsidRPr="00E14BF9">
        <w:rPr>
          <w:rFonts w:asciiTheme="minorHAnsi" w:hAnsiTheme="minorHAnsi" w:cstheme="minorHAnsi"/>
          <w:sz w:val="22"/>
          <w:szCs w:val="22"/>
        </w:rPr>
        <w:t>13</w:t>
      </w:r>
      <w:r w:rsidR="00CD57B5">
        <w:rPr>
          <w:rFonts w:asciiTheme="minorHAnsi" w:hAnsiTheme="minorHAnsi" w:cstheme="minorHAnsi"/>
          <w:sz w:val="22"/>
          <w:szCs w:val="22"/>
        </w:rPr>
        <w:t xml:space="preserve">, 14, 15 </w:t>
      </w:r>
      <w:r w:rsidR="007E5E67" w:rsidRPr="00E14BF9">
        <w:rPr>
          <w:rFonts w:asciiTheme="minorHAnsi" w:hAnsiTheme="minorHAnsi" w:cstheme="minorHAnsi"/>
          <w:sz w:val="22"/>
          <w:szCs w:val="22"/>
        </w:rPr>
        <w:t xml:space="preserve">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671259A7" w14:textId="77777777" w:rsidR="002D58A3" w:rsidRPr="00E14BF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160661">
      <w:pPr>
        <w:pStyle w:val="Prrafodelista"/>
        <w:rPr>
          <w:rFonts w:asciiTheme="minorHAnsi" w:hAnsiTheme="minorHAnsi" w:cstheme="minorHAnsi"/>
          <w:sz w:val="22"/>
          <w:szCs w:val="22"/>
        </w:rPr>
      </w:pPr>
    </w:p>
    <w:p w14:paraId="0CB8B866" w14:textId="77777777" w:rsidR="00D977B3" w:rsidRDefault="00D977B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7448A8C3" w14:textId="77777777" w:rsidR="00FB3868" w:rsidRDefault="00FB3868" w:rsidP="00FB3868">
      <w:pPr>
        <w:pStyle w:val="Prrafodelista"/>
        <w:rPr>
          <w:rFonts w:asciiTheme="minorHAnsi" w:hAnsiTheme="minorHAnsi" w:cstheme="minorHAnsi"/>
          <w:sz w:val="22"/>
          <w:szCs w:val="22"/>
        </w:rPr>
      </w:pPr>
    </w:p>
    <w:p w14:paraId="3CFDEBB7" w14:textId="71D8CC71" w:rsidR="00FB3868" w:rsidRPr="00E14BF9" w:rsidRDefault="00FB3868" w:rsidP="00160661">
      <w:pPr>
        <w:numPr>
          <w:ilvl w:val="0"/>
          <w:numId w:val="5"/>
        </w:numPr>
        <w:tabs>
          <w:tab w:val="left" w:pos="567"/>
        </w:tabs>
        <w:ind w:left="567" w:hanging="567"/>
        <w:jc w:val="both"/>
        <w:rPr>
          <w:rFonts w:asciiTheme="minorHAnsi" w:hAnsiTheme="minorHAnsi" w:cstheme="minorHAnsi"/>
          <w:sz w:val="22"/>
          <w:szCs w:val="22"/>
        </w:rPr>
      </w:pPr>
      <w:r>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E14BF9" w:rsidRDefault="00DA006D" w:rsidP="00160661">
      <w:pPr>
        <w:pStyle w:val="Prrafodelista"/>
        <w:rPr>
          <w:rFonts w:asciiTheme="minorHAnsi" w:hAnsiTheme="minorHAnsi" w:cstheme="minorHAnsi"/>
          <w:sz w:val="22"/>
          <w:szCs w:val="22"/>
        </w:rPr>
      </w:pPr>
    </w:p>
    <w:p w14:paraId="42EFDBEB" w14:textId="6C7F2C31" w:rsidR="002D58A3"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se compruebe que tienen acuerdo con otros licitantes para elevar el costo </w:t>
      </w:r>
      <w:r w:rsidR="007E5E67" w:rsidRPr="00C978E3">
        <w:rPr>
          <w:rFonts w:asciiTheme="minorHAnsi" w:hAnsiTheme="minorHAnsi" w:cstheme="minorHAnsi"/>
          <w:sz w:val="22"/>
          <w:szCs w:val="22"/>
        </w:rPr>
        <w:t>de</w:t>
      </w:r>
      <w:r w:rsidR="00D7260F">
        <w:rPr>
          <w:rFonts w:asciiTheme="minorHAnsi" w:hAnsiTheme="minorHAnsi" w:cstheme="minorHAnsi"/>
          <w:sz w:val="22"/>
          <w:szCs w:val="22"/>
        </w:rPr>
        <w:t xml:space="preserve"> </w:t>
      </w:r>
      <w:proofErr w:type="gramStart"/>
      <w:r w:rsidR="00BE512C">
        <w:rPr>
          <w:rFonts w:asciiTheme="minorHAnsi" w:hAnsiTheme="minorHAnsi" w:cstheme="minorHAnsi"/>
          <w:sz w:val="22"/>
          <w:szCs w:val="22"/>
        </w:rPr>
        <w:t>l</w:t>
      </w:r>
      <w:r w:rsidR="00D7260F">
        <w:rPr>
          <w:rFonts w:asciiTheme="minorHAnsi" w:hAnsiTheme="minorHAnsi" w:cstheme="minorHAnsi"/>
          <w:sz w:val="22"/>
          <w:szCs w:val="22"/>
        </w:rPr>
        <w:t xml:space="preserve">os </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w:t>
      </w:r>
      <w:proofErr w:type="gramEnd"/>
      <w:r w:rsidR="008B1C3C">
        <w:rPr>
          <w:rFonts w:asciiTheme="minorHAnsi" w:hAnsiTheme="minorHAnsi" w:cstheme="minorHAnsi"/>
          <w:b/>
          <w:bCs/>
          <w:color w:val="0000FF"/>
          <w:sz w:val="22"/>
          <w:szCs w:val="22"/>
          <w:lang w:val="es-ES"/>
        </w:rPr>
        <w:t xml:space="preserve"> DE EQUIPOS DE IMPRESION</w:t>
      </w:r>
      <w:r w:rsidRPr="00E14BF9">
        <w:rPr>
          <w:rFonts w:asciiTheme="minorHAnsi" w:hAnsiTheme="minorHAnsi" w:cstheme="minorHAnsi"/>
          <w:sz w:val="22"/>
          <w:szCs w:val="22"/>
        </w:rPr>
        <w:t xml:space="preserve"> </w:t>
      </w:r>
      <w:r w:rsidR="00BE512C">
        <w:rPr>
          <w:rFonts w:asciiTheme="minorHAnsi" w:hAnsiTheme="minorHAnsi" w:cstheme="minorHAnsi"/>
          <w:sz w:val="22"/>
          <w:szCs w:val="22"/>
        </w:rPr>
        <w:t>ofertado</w:t>
      </w:r>
      <w:r w:rsidR="00D7260F">
        <w:rPr>
          <w:rFonts w:asciiTheme="minorHAnsi" w:hAnsiTheme="minorHAnsi" w:cstheme="minorHAnsi"/>
          <w:sz w:val="22"/>
          <w:szCs w:val="22"/>
        </w:rPr>
        <w:t>s</w:t>
      </w:r>
      <w:r w:rsidR="001354B2">
        <w:rPr>
          <w:rFonts w:asciiTheme="minorHAnsi" w:hAnsiTheme="minorHAnsi" w:cstheme="minorHAnsi"/>
          <w:sz w:val="22"/>
          <w:szCs w:val="22"/>
        </w:rPr>
        <w:t xml:space="preserve">, </w:t>
      </w:r>
      <w:r w:rsidRPr="00E14BF9">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AC7063">
      <w:pPr>
        <w:pStyle w:val="Prrafodelista"/>
        <w:rPr>
          <w:rFonts w:asciiTheme="minorHAnsi" w:hAnsiTheme="minorHAnsi" w:cstheme="minorHAnsi"/>
          <w:sz w:val="22"/>
          <w:szCs w:val="22"/>
        </w:rPr>
      </w:pPr>
    </w:p>
    <w:p w14:paraId="288B6CD7" w14:textId="77777777" w:rsidR="00AC7063" w:rsidRDefault="00AC7063" w:rsidP="00AC7063">
      <w:pPr>
        <w:pStyle w:val="Prrafodelista"/>
        <w:numPr>
          <w:ilvl w:val="0"/>
          <w:numId w:val="5"/>
        </w:numPr>
        <w:ind w:left="567" w:hanging="567"/>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AC7063">
      <w:pPr>
        <w:pStyle w:val="Prrafodelista"/>
        <w:rPr>
          <w:rFonts w:asciiTheme="minorHAnsi" w:hAnsiTheme="minorHAnsi" w:cstheme="minorHAnsi"/>
          <w:sz w:val="22"/>
          <w:szCs w:val="22"/>
        </w:rPr>
      </w:pPr>
    </w:p>
    <w:p w14:paraId="7F957943" w14:textId="77777777" w:rsidR="00AC7063" w:rsidRPr="00ED56D7"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Cuando no exista correspondencia en los datos asentados en su</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propuesta</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técnica</w:t>
      </w:r>
      <w:r w:rsidR="00160661" w:rsidRPr="00E14BF9">
        <w:rPr>
          <w:rFonts w:asciiTheme="minorHAnsi" w:hAnsiTheme="minorHAnsi" w:cstheme="minorHAnsi"/>
          <w:sz w:val="22"/>
          <w:szCs w:val="22"/>
        </w:rPr>
        <w:t xml:space="preserve"> y propuesta económica, y con los demás </w:t>
      </w:r>
      <w:r w:rsidRPr="00E14BF9">
        <w:rPr>
          <w:rFonts w:asciiTheme="minorHAnsi" w:hAnsiTheme="minorHAnsi" w:cstheme="minorHAnsi"/>
          <w:sz w:val="22"/>
          <w:szCs w:val="22"/>
        </w:rPr>
        <w:t>documentos presentados por el licitante</w:t>
      </w:r>
      <w:r w:rsidR="00160661" w:rsidRPr="00E14BF9">
        <w:rPr>
          <w:rFonts w:asciiTheme="minorHAnsi" w:hAnsiTheme="minorHAnsi" w:cstheme="minorHAnsi"/>
          <w:sz w:val="22"/>
          <w:szCs w:val="22"/>
        </w:rPr>
        <w:t>.</w:t>
      </w:r>
    </w:p>
    <w:p w14:paraId="50D8E21C" w14:textId="77777777" w:rsidR="00ED5A9C" w:rsidRPr="00E14BF9" w:rsidRDefault="00ED5A9C" w:rsidP="00160661">
      <w:pPr>
        <w:pStyle w:val="Prrafodelista"/>
        <w:rPr>
          <w:rFonts w:asciiTheme="minorHAnsi" w:hAnsiTheme="minorHAnsi" w:cstheme="minorHAnsi"/>
          <w:sz w:val="22"/>
          <w:szCs w:val="22"/>
        </w:rPr>
      </w:pPr>
    </w:p>
    <w:p w14:paraId="2B672F01" w14:textId="77777777" w:rsidR="00ED5A9C" w:rsidRPr="007C6FDA" w:rsidRDefault="00ED5A9C" w:rsidP="00AC7063">
      <w:pPr>
        <w:pStyle w:val="Prrafodelista"/>
        <w:numPr>
          <w:ilvl w:val="0"/>
          <w:numId w:val="5"/>
        </w:numPr>
        <w:ind w:left="567" w:hanging="567"/>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7C6FDA">
      <w:pPr>
        <w:pStyle w:val="Prrafodelista"/>
        <w:rPr>
          <w:rFonts w:asciiTheme="minorHAnsi" w:hAnsiTheme="minorHAnsi" w:cstheme="minorHAnsi"/>
          <w:sz w:val="22"/>
          <w:szCs w:val="22"/>
        </w:rPr>
      </w:pPr>
    </w:p>
    <w:p w14:paraId="0EB20156" w14:textId="77777777" w:rsidR="007C6FDA" w:rsidRPr="00CE7F95"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 xml:space="preserve">Los que incurran en prácticas monopólicas absolutas de conformidad con el 9º de </w:t>
      </w:r>
      <w:proofErr w:type="gramStart"/>
      <w:r w:rsidRPr="00CE7F95">
        <w:rPr>
          <w:rFonts w:asciiTheme="minorHAnsi" w:hAnsiTheme="minorHAnsi" w:cstheme="minorHAnsi"/>
          <w:sz w:val="22"/>
          <w:szCs w:val="22"/>
          <w:lang w:val="es-ES"/>
        </w:rPr>
        <w:t>la  Ley</w:t>
      </w:r>
      <w:proofErr w:type="gramEnd"/>
      <w:r w:rsidRPr="00CE7F95">
        <w:rPr>
          <w:rFonts w:asciiTheme="minorHAnsi" w:hAnsiTheme="minorHAnsi" w:cstheme="minorHAnsi"/>
          <w:sz w:val="22"/>
          <w:szCs w:val="22"/>
          <w:lang w:val="es-ES"/>
        </w:rPr>
        <w:t xml:space="preserve">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7C6FDA">
      <w:pPr>
        <w:pStyle w:val="Prrafodelista"/>
        <w:rPr>
          <w:rFonts w:asciiTheme="minorHAnsi" w:hAnsiTheme="minorHAnsi" w:cstheme="minorHAnsi"/>
          <w:sz w:val="22"/>
          <w:szCs w:val="22"/>
        </w:rPr>
      </w:pPr>
    </w:p>
    <w:p w14:paraId="0C03F748" w14:textId="77777777" w:rsidR="007C6FDA" w:rsidRPr="00CE7F95"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7C6FDA">
      <w:pPr>
        <w:jc w:val="both"/>
        <w:rPr>
          <w:rFonts w:asciiTheme="minorHAnsi" w:hAnsiTheme="minorHAnsi" w:cstheme="minorHAnsi"/>
          <w:sz w:val="22"/>
          <w:szCs w:val="22"/>
        </w:rPr>
      </w:pPr>
    </w:p>
    <w:p w14:paraId="5AA7CF0A" w14:textId="77777777" w:rsidR="007E5E67" w:rsidRPr="00897868" w:rsidRDefault="007E5E67" w:rsidP="007E5E67">
      <w:pPr>
        <w:pStyle w:val="Prrafodelista"/>
        <w:numPr>
          <w:ilvl w:val="0"/>
          <w:numId w:val="5"/>
        </w:numPr>
        <w:ind w:left="567" w:hanging="567"/>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7E5E67">
      <w:pPr>
        <w:tabs>
          <w:tab w:val="left" w:pos="567"/>
        </w:tabs>
        <w:ind w:left="567"/>
        <w:jc w:val="both"/>
        <w:rPr>
          <w:rFonts w:asciiTheme="minorHAnsi" w:hAnsiTheme="minorHAnsi" w:cstheme="minorHAnsi"/>
          <w:sz w:val="22"/>
          <w:szCs w:val="22"/>
        </w:rPr>
      </w:pPr>
    </w:p>
    <w:p w14:paraId="4921E9FE" w14:textId="34E2061E" w:rsidR="005A77AB" w:rsidRPr="0043552E" w:rsidRDefault="00160661" w:rsidP="005A77AB">
      <w:pPr>
        <w:ind w:left="567" w:hanging="567"/>
        <w:jc w:val="both"/>
        <w:rPr>
          <w:rFonts w:asciiTheme="minorHAnsi" w:hAnsiTheme="minorHAnsi" w:cstheme="minorHAnsi"/>
          <w:szCs w:val="22"/>
          <w:lang w:val="es-ES" w:eastAsia="es-ES"/>
        </w:rPr>
      </w:pPr>
      <w:r w:rsidRPr="0043552E">
        <w:rPr>
          <w:rFonts w:asciiTheme="minorHAnsi" w:hAnsiTheme="minorHAnsi" w:cstheme="minorHAnsi"/>
          <w:b/>
          <w:szCs w:val="22"/>
        </w:rPr>
        <w:t>2</w:t>
      </w:r>
      <w:r w:rsidR="00830A1A">
        <w:rPr>
          <w:rFonts w:asciiTheme="minorHAnsi" w:hAnsiTheme="minorHAnsi" w:cstheme="minorHAnsi"/>
          <w:b/>
          <w:szCs w:val="22"/>
        </w:rPr>
        <w:t>9</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46E1100B" w:rsidR="005A77AB" w:rsidRPr="00E14BF9"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146AB1">
        <w:rPr>
          <w:rFonts w:asciiTheme="minorHAnsi" w:hAnsiTheme="minorHAnsi" w:cstheme="minorHAnsi"/>
          <w:sz w:val="22"/>
          <w:szCs w:val="22"/>
        </w:rPr>
        <w:t xml:space="preserve"> </w:t>
      </w:r>
      <w:r w:rsidR="00BE512C">
        <w:rPr>
          <w:rFonts w:asciiTheme="minorHAnsi" w:hAnsiTheme="minorHAnsi" w:cstheme="minorHAnsi"/>
          <w:sz w:val="22"/>
          <w:szCs w:val="22"/>
        </w:rPr>
        <w:t>l</w:t>
      </w:r>
      <w:r w:rsidR="00146AB1">
        <w:rPr>
          <w:rFonts w:asciiTheme="minorHAnsi" w:hAnsiTheme="minorHAnsi" w:cstheme="minorHAnsi"/>
          <w:sz w:val="22"/>
          <w:szCs w:val="22"/>
        </w:rPr>
        <w:t>os</w:t>
      </w:r>
      <w:r w:rsidR="00BE512C">
        <w:rPr>
          <w:rFonts w:asciiTheme="minorHAnsi" w:hAnsiTheme="minorHAnsi" w:cstheme="minorHAnsi"/>
          <w:sz w:val="22"/>
          <w:szCs w:val="22"/>
        </w:rPr>
        <w:t xml:space="preserve"> </w:t>
      </w:r>
      <w:r w:rsidR="00146AB1">
        <w:rPr>
          <w:rFonts w:asciiTheme="minorHAnsi" w:hAnsiTheme="minorHAnsi" w:cstheme="minorHAnsi"/>
          <w:b/>
          <w:bCs/>
          <w:color w:val="0000FF"/>
          <w:sz w:val="22"/>
          <w:szCs w:val="22"/>
          <w:lang w:val="es-ES"/>
        </w:rPr>
        <w:t>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3C768531" w14:textId="7EFB94B5" w:rsidR="005A77AB" w:rsidRPr="00E14BF9"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146AB1">
        <w:rPr>
          <w:rFonts w:asciiTheme="minorHAnsi" w:hAnsiTheme="minorHAnsi" w:cstheme="minorHAnsi"/>
          <w:sz w:val="22"/>
          <w:szCs w:val="22"/>
          <w:lang w:val="es-ES" w:eastAsia="es-ES"/>
        </w:rPr>
        <w:t>los 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22C778DC" w14:textId="481D6765" w:rsidR="005A77AB"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2E39D6" w:rsidRPr="00C978E3">
        <w:rPr>
          <w:rFonts w:asciiTheme="minorHAnsi" w:hAnsiTheme="minorHAnsi" w:cstheme="minorHAnsi"/>
          <w:sz w:val="22"/>
          <w:szCs w:val="22"/>
        </w:rPr>
        <w:t>de</w:t>
      </w:r>
      <w:r w:rsidR="00146AB1">
        <w:rPr>
          <w:rFonts w:asciiTheme="minorHAnsi" w:hAnsiTheme="minorHAnsi" w:cstheme="minorHAnsi"/>
          <w:sz w:val="22"/>
          <w:szCs w:val="22"/>
        </w:rPr>
        <w:t xml:space="preserve"> </w:t>
      </w:r>
      <w:r w:rsidR="00BE512C">
        <w:rPr>
          <w:rFonts w:asciiTheme="minorHAnsi" w:hAnsiTheme="minorHAnsi" w:cstheme="minorHAnsi"/>
          <w:sz w:val="22"/>
          <w:szCs w:val="22"/>
        </w:rPr>
        <w:t>l</w:t>
      </w:r>
      <w:r w:rsidR="00146AB1">
        <w:rPr>
          <w:rFonts w:asciiTheme="minorHAnsi" w:hAnsiTheme="minorHAnsi" w:cstheme="minorHAnsi"/>
          <w:sz w:val="22"/>
          <w:szCs w:val="22"/>
        </w:rPr>
        <w:t>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67CA2850" w14:textId="77777777" w:rsidR="002E39D6" w:rsidRDefault="002E39D6" w:rsidP="005A77AB">
      <w:pPr>
        <w:suppressAutoHyphens w:val="0"/>
        <w:jc w:val="both"/>
        <w:rPr>
          <w:rFonts w:asciiTheme="minorHAnsi" w:hAnsiTheme="minorHAnsi" w:cstheme="minorHAnsi"/>
          <w:sz w:val="22"/>
          <w:szCs w:val="22"/>
          <w:lang w:val="es-ES" w:eastAsia="es-ES"/>
        </w:rPr>
      </w:pPr>
    </w:p>
    <w:p w14:paraId="3CFA7EE3" w14:textId="602F866F" w:rsidR="002E39D6" w:rsidRPr="00897868" w:rsidRDefault="002E39D6" w:rsidP="004D603D">
      <w:pPr>
        <w:pStyle w:val="Body1"/>
        <w:numPr>
          <w:ilvl w:val="1"/>
          <w:numId w:val="24"/>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59744D49" w14:textId="12FB00E3" w:rsidR="005A77AB" w:rsidRDefault="00C843E2" w:rsidP="00C843E2">
      <w:pPr>
        <w:tabs>
          <w:tab w:val="left" w:pos="1155"/>
        </w:tabs>
        <w:suppressAutoHyphens w:val="0"/>
        <w:jc w:val="both"/>
        <w:rPr>
          <w:rFonts w:asciiTheme="minorHAnsi" w:hAnsiTheme="minorHAnsi" w:cstheme="minorHAnsi"/>
          <w:sz w:val="22"/>
          <w:szCs w:val="22"/>
          <w:lang w:val="es-ES" w:eastAsia="es-ES"/>
        </w:rPr>
      </w:pPr>
      <w:r>
        <w:rPr>
          <w:rFonts w:asciiTheme="minorHAnsi" w:hAnsiTheme="minorHAnsi" w:cstheme="minorHAnsi"/>
          <w:sz w:val="22"/>
          <w:szCs w:val="22"/>
          <w:lang w:val="es-ES" w:eastAsia="es-ES"/>
        </w:rPr>
        <w:tab/>
      </w:r>
    </w:p>
    <w:p w14:paraId="1B31015B" w14:textId="39070177" w:rsidR="00C843E2" w:rsidRPr="0041492E" w:rsidRDefault="00C843E2" w:rsidP="00C843E2">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w:t>
      </w:r>
      <w:r w:rsidR="00810F09">
        <w:rPr>
          <w:rFonts w:asciiTheme="minorHAnsi" w:hAnsiTheme="minorHAnsi" w:cstheme="minorHAnsi"/>
          <w:b/>
          <w:color w:val="0000FF"/>
          <w:sz w:val="22"/>
          <w:szCs w:val="22"/>
        </w:rPr>
        <w:t>4</w:t>
      </w:r>
      <w:r w:rsidRPr="0041492E">
        <w:rPr>
          <w:rFonts w:asciiTheme="minorHAnsi" w:hAnsiTheme="minorHAnsi" w:cstheme="minorHAnsi"/>
          <w:b/>
          <w:color w:val="0000FF"/>
          <w:sz w:val="22"/>
          <w:szCs w:val="22"/>
        </w:rPr>
        <w:t xml:space="preserve"> (</w:t>
      </w:r>
      <w:r w:rsidR="00810F09">
        <w:rPr>
          <w:rFonts w:asciiTheme="minorHAnsi" w:hAnsiTheme="minorHAnsi" w:cstheme="minorHAnsi"/>
          <w:b/>
          <w:color w:val="0000FF"/>
          <w:sz w:val="22"/>
          <w:szCs w:val="22"/>
        </w:rPr>
        <w:t>catorce</w:t>
      </w:r>
      <w:r w:rsidRPr="0041492E">
        <w:rPr>
          <w:rFonts w:asciiTheme="minorHAnsi" w:hAnsiTheme="minorHAnsi" w:cstheme="minorHAnsi"/>
          <w:b/>
          <w:color w:val="0000FF"/>
          <w:sz w:val="22"/>
          <w:szCs w:val="22"/>
        </w:rPr>
        <w:t>).</w:t>
      </w:r>
    </w:p>
    <w:p w14:paraId="425DAE5A"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1EF67AC7"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0B485F88" w14:textId="3E26BC73" w:rsidR="005A77AB" w:rsidRPr="00E14BF9" w:rsidRDefault="005A77AB" w:rsidP="002E39D6">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BE512C">
        <w:rPr>
          <w:rFonts w:asciiTheme="minorHAnsi" w:hAnsiTheme="minorHAnsi" w:cstheme="minorHAnsi"/>
          <w:sz w:val="22"/>
          <w:szCs w:val="22"/>
          <w:lang w:val="es-ES" w:eastAsia="es-ES"/>
        </w:rPr>
        <w:t>o</w:t>
      </w:r>
      <w:r w:rsidR="002E39D6">
        <w:rPr>
          <w:rFonts w:asciiTheme="minorHAnsi" w:hAnsiTheme="minorHAnsi" w:cstheme="minorHAnsi"/>
          <w:sz w:val="22"/>
          <w:szCs w:val="22"/>
          <w:lang w:val="es-ES" w:eastAsia="es-ES"/>
        </w:rPr>
        <w:t xml:space="preserve"> y aceptad</w:t>
      </w:r>
      <w:r w:rsidR="00BE512C">
        <w:rPr>
          <w:rFonts w:asciiTheme="minorHAnsi" w:hAnsiTheme="minorHAnsi" w:cstheme="minorHAnsi"/>
          <w:sz w:val="22"/>
          <w:szCs w:val="22"/>
          <w:lang w:val="es-ES" w:eastAsia="es-ES"/>
        </w:rPr>
        <w:t>o</w:t>
      </w:r>
      <w:r w:rsidR="00152260">
        <w:rPr>
          <w:rFonts w:asciiTheme="minorHAnsi" w:hAnsiTheme="minorHAnsi" w:cstheme="minorHAnsi"/>
          <w:sz w:val="22"/>
          <w:szCs w:val="22"/>
          <w:lang w:val="es-ES" w:eastAsia="es-ES"/>
        </w:rPr>
        <w:t>s</w:t>
      </w:r>
      <w:r w:rsidR="00BE512C">
        <w:rPr>
          <w:rFonts w:asciiTheme="minorHAnsi" w:hAnsiTheme="minorHAnsi" w:cstheme="minorHAnsi"/>
          <w:sz w:val="22"/>
          <w:szCs w:val="22"/>
          <w:lang w:val="es-ES" w:eastAsia="es-ES"/>
        </w:rPr>
        <w:t xml:space="preserve"> </w:t>
      </w:r>
      <w:r w:rsidR="00152260">
        <w:rPr>
          <w:rFonts w:asciiTheme="minorHAnsi" w:hAnsiTheme="minorHAnsi" w:cstheme="minorHAnsi"/>
          <w:sz w:val="22"/>
          <w:szCs w:val="22"/>
          <w:lang w:val="es-ES" w:eastAsia="es-ES"/>
        </w:rPr>
        <w:t>los</w:t>
      </w:r>
      <w:r w:rsidR="00BE512C">
        <w:rPr>
          <w:rFonts w:asciiTheme="minorHAnsi" w:hAnsiTheme="minorHAnsi" w:cstheme="minorHAnsi"/>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bCs/>
          <w:color w:val="0000FF"/>
          <w:sz w:val="22"/>
          <w:szCs w:val="22"/>
          <w:lang w:val="es-ES"/>
        </w:rPr>
        <w:t>.</w:t>
      </w:r>
    </w:p>
    <w:p w14:paraId="7285975B" w14:textId="77777777" w:rsidR="005A77AB" w:rsidRPr="00E14BF9" w:rsidRDefault="005A77AB" w:rsidP="005A77AB">
      <w:pPr>
        <w:ind w:left="567" w:hanging="567"/>
        <w:jc w:val="both"/>
        <w:rPr>
          <w:rFonts w:asciiTheme="minorHAnsi" w:hAnsiTheme="minorHAnsi" w:cstheme="minorHAnsi"/>
          <w:sz w:val="22"/>
          <w:szCs w:val="22"/>
          <w:lang w:val="es-ES" w:eastAsia="es-ES"/>
        </w:rPr>
      </w:pPr>
    </w:p>
    <w:p w14:paraId="0A0C6BAF" w14:textId="5BDBA739" w:rsidR="005A77AB" w:rsidRPr="0043552E" w:rsidRDefault="00830A1A" w:rsidP="005A77AB">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30</w:t>
      </w:r>
      <w:r w:rsidR="005A77AB"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20F3736A" w:rsidR="00AB6140" w:rsidRPr="00E14BF9" w:rsidRDefault="00AB6140" w:rsidP="00AB6140">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sidR="00BE512C">
        <w:rPr>
          <w:rFonts w:asciiTheme="minorHAnsi" w:hAnsiTheme="minorHAnsi" w:cstheme="minorHAnsi"/>
          <w:b/>
          <w:bCs/>
          <w:color w:val="0000FF"/>
          <w:sz w:val="22"/>
          <w:szCs w:val="22"/>
          <w:lang w:val="es-ES"/>
        </w:rPr>
        <w:t>e</w:t>
      </w:r>
      <w:r w:rsidR="00B223F8">
        <w:rPr>
          <w:rFonts w:asciiTheme="minorHAnsi" w:hAnsiTheme="minorHAnsi" w:cstheme="minorHAnsi"/>
          <w:b/>
          <w:bCs/>
          <w:color w:val="0000FF"/>
          <w:sz w:val="22"/>
          <w:szCs w:val="22"/>
          <w:lang w:val="es-ES"/>
        </w:rPr>
        <w:t xml:space="preserve"> </w:t>
      </w:r>
      <w:r w:rsidR="00BE512C">
        <w:rPr>
          <w:rFonts w:asciiTheme="minorHAnsi" w:hAnsiTheme="minorHAnsi" w:cstheme="minorHAnsi"/>
          <w:b/>
          <w:bCs/>
          <w:color w:val="0000FF"/>
          <w:sz w:val="22"/>
          <w:szCs w:val="22"/>
          <w:lang w:val="es-ES"/>
        </w:rPr>
        <w:t>l</w:t>
      </w:r>
      <w:r w:rsidR="00B223F8">
        <w:rPr>
          <w:rFonts w:asciiTheme="minorHAnsi" w:hAnsiTheme="minorHAnsi" w:cstheme="minorHAnsi"/>
          <w:b/>
          <w:bCs/>
          <w:color w:val="0000FF"/>
          <w:sz w:val="22"/>
          <w:szCs w:val="22"/>
          <w:lang w:val="es-ES"/>
        </w:rPr>
        <w:t>os</w:t>
      </w:r>
      <w:r w:rsidR="00BE512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b/>
          <w:color w:val="0000FF"/>
          <w:sz w:val="22"/>
          <w:szCs w:val="22"/>
          <w:lang w:val="es-ES" w:eastAsia="es-ES"/>
        </w:rPr>
        <w:t xml:space="preserve">, por parte del licitante adjudicado, será en un plazo no mayor de </w:t>
      </w:r>
      <w:r w:rsidR="00856572">
        <w:rPr>
          <w:rFonts w:asciiTheme="minorHAnsi" w:hAnsiTheme="minorHAnsi" w:cstheme="minorHAnsi"/>
          <w:b/>
          <w:color w:val="0000FF"/>
          <w:sz w:val="22"/>
          <w:szCs w:val="22"/>
          <w:lang w:val="es-ES" w:eastAsia="es-ES"/>
        </w:rPr>
        <w:t>3</w:t>
      </w:r>
      <w:r>
        <w:rPr>
          <w:rFonts w:asciiTheme="minorHAnsi" w:hAnsiTheme="minorHAnsi" w:cstheme="minorHAnsi"/>
          <w:b/>
          <w:color w:val="0000FF"/>
          <w:sz w:val="22"/>
          <w:szCs w:val="22"/>
          <w:lang w:val="es-ES" w:eastAsia="es-ES"/>
        </w:rPr>
        <w:t>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6EFC7C66"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La entrega de</w:t>
      </w:r>
      <w:r w:rsidR="00B223F8">
        <w:rPr>
          <w:rFonts w:asciiTheme="minorHAnsi" w:hAnsiTheme="minorHAnsi" w:cstheme="minorHAnsi"/>
          <w:bCs/>
          <w:sz w:val="22"/>
          <w:szCs w:val="22"/>
          <w:lang w:val="es-ES" w:eastAsia="es-ES"/>
        </w:rPr>
        <w:t xml:space="preserve"> </w:t>
      </w:r>
      <w:r w:rsidR="00BE512C">
        <w:rPr>
          <w:rFonts w:asciiTheme="minorHAnsi" w:hAnsiTheme="minorHAnsi" w:cstheme="minorHAnsi"/>
          <w:bCs/>
          <w:sz w:val="22"/>
          <w:szCs w:val="22"/>
          <w:lang w:val="es-ES" w:eastAsia="es-ES"/>
        </w:rPr>
        <w:t>l</w:t>
      </w:r>
      <w:r w:rsidR="00B223F8">
        <w:rPr>
          <w:rFonts w:asciiTheme="minorHAnsi" w:hAnsiTheme="minorHAnsi" w:cstheme="minorHAnsi"/>
          <w:bCs/>
          <w:sz w:val="22"/>
          <w:szCs w:val="22"/>
          <w:lang w:val="es-ES" w:eastAsia="es-ES"/>
        </w:rPr>
        <w:t>os</w:t>
      </w:r>
      <w:r w:rsidR="00BE512C">
        <w:rPr>
          <w:rFonts w:asciiTheme="minorHAnsi" w:hAnsiTheme="minorHAnsi" w:cstheme="minorHAnsi"/>
          <w:bCs/>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mediante entrega</w:t>
      </w:r>
      <w:r w:rsidR="002E39D6">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56BCE963" w14:textId="5F9DE865" w:rsidR="005A77AB" w:rsidRPr="00E14BF9" w:rsidRDefault="005A77AB" w:rsidP="005A77AB">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En caso de que sean cancelados los comunicados oficiales o pedidos se hará del conocimiento del proveedor, una vez que se hayan cancelado y previo a la entrega de</w:t>
      </w:r>
      <w:r w:rsidR="00B223F8">
        <w:rPr>
          <w:rFonts w:asciiTheme="minorHAnsi" w:hAnsiTheme="minorHAnsi" w:cstheme="minorHAnsi"/>
          <w:sz w:val="22"/>
          <w:szCs w:val="22"/>
          <w:lang w:val="es-ES" w:eastAsia="es-ES"/>
        </w:rPr>
        <w:t xml:space="preserve"> </w:t>
      </w:r>
      <w:r w:rsidR="00BE512C">
        <w:rPr>
          <w:rFonts w:asciiTheme="minorHAnsi" w:hAnsiTheme="minorHAnsi" w:cstheme="minorHAnsi"/>
          <w:sz w:val="22"/>
          <w:szCs w:val="22"/>
          <w:lang w:val="es-ES" w:eastAsia="es-ES"/>
        </w:rPr>
        <w:t>l</w:t>
      </w:r>
      <w:r w:rsidR="00B223F8">
        <w:rPr>
          <w:rFonts w:asciiTheme="minorHAnsi" w:hAnsiTheme="minorHAnsi" w:cstheme="minorHAnsi"/>
          <w:sz w:val="22"/>
          <w:szCs w:val="22"/>
          <w:lang w:val="es-ES" w:eastAsia="es-ES"/>
        </w:rPr>
        <w:t>os</w:t>
      </w:r>
      <w:r w:rsidR="002E39D6"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b/>
          <w:sz w:val="22"/>
          <w:szCs w:val="22"/>
          <w:lang w:val="es-ES" w:eastAsia="es-ES"/>
        </w:rPr>
        <w:t>.</w:t>
      </w:r>
    </w:p>
    <w:p w14:paraId="28527121" w14:textId="77777777" w:rsidR="005A77AB" w:rsidRPr="00E14BF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43552E" w:rsidRDefault="0043552E" w:rsidP="005A77AB">
      <w:pPr>
        <w:widowControl w:val="0"/>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1</w:t>
      </w:r>
      <w:r w:rsidR="005A77AB" w:rsidRPr="0043552E">
        <w:rPr>
          <w:rFonts w:asciiTheme="minorHAnsi" w:hAnsiTheme="minorHAnsi" w:cstheme="minorHAnsi"/>
          <w:b/>
          <w:szCs w:val="22"/>
        </w:rPr>
        <w:t xml:space="preserve">.-CANJE O </w:t>
      </w:r>
      <w:r w:rsidR="00077202" w:rsidRPr="0043552E">
        <w:rPr>
          <w:rFonts w:asciiTheme="minorHAnsi" w:hAnsiTheme="minorHAnsi" w:cstheme="minorHAnsi"/>
          <w:b/>
          <w:szCs w:val="22"/>
        </w:rPr>
        <w:t>SUSTITUCIÓN.</w:t>
      </w:r>
    </w:p>
    <w:p w14:paraId="5E824058" w14:textId="77777777" w:rsidR="005A77AB" w:rsidRPr="00E14BF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72916915" w:rsidR="000F6555" w:rsidRPr="00E14BF9" w:rsidRDefault="005A77AB" w:rsidP="00B75E1B">
      <w:pPr>
        <w:widowControl w:val="0"/>
        <w:jc w:val="both"/>
        <w:rPr>
          <w:rFonts w:asciiTheme="minorHAnsi" w:hAnsiTheme="minorHAnsi" w:cstheme="minorHAnsi"/>
          <w:sz w:val="22"/>
          <w:szCs w:val="22"/>
        </w:rPr>
      </w:pPr>
      <w:r w:rsidRPr="00E14BF9">
        <w:rPr>
          <w:rFonts w:asciiTheme="minorHAnsi" w:hAnsiTheme="minorHAnsi" w:cstheme="minorHAnsi"/>
          <w:sz w:val="22"/>
          <w:szCs w:val="22"/>
        </w:rPr>
        <w:t>Dentro del periodo de garantía de</w:t>
      </w:r>
      <w:r w:rsidR="00B223F8">
        <w:rPr>
          <w:rFonts w:asciiTheme="minorHAnsi" w:hAnsiTheme="minorHAnsi" w:cstheme="minorHAnsi"/>
          <w:sz w:val="22"/>
          <w:szCs w:val="22"/>
        </w:rPr>
        <w:t xml:space="preserve"> </w:t>
      </w:r>
      <w:r w:rsidR="00BE512C">
        <w:rPr>
          <w:rFonts w:asciiTheme="minorHAnsi" w:hAnsiTheme="minorHAnsi" w:cstheme="minorHAnsi"/>
          <w:sz w:val="22"/>
          <w:szCs w:val="22"/>
        </w:rPr>
        <w:t>l</w:t>
      </w:r>
      <w:r w:rsidR="00B223F8">
        <w:rPr>
          <w:rFonts w:asciiTheme="minorHAnsi" w:hAnsiTheme="minorHAnsi" w:cstheme="minorHAnsi"/>
          <w:sz w:val="22"/>
          <w:szCs w:val="22"/>
        </w:rPr>
        <w:t>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sz w:val="22"/>
          <w:szCs w:val="22"/>
        </w:rPr>
        <w:t xml:space="preserve"> </w:t>
      </w:r>
      <w:r w:rsidR="002E39D6">
        <w:rPr>
          <w:rFonts w:asciiTheme="minorHAnsi" w:hAnsiTheme="minorHAnsi" w:cstheme="minorHAnsi"/>
          <w:sz w:val="22"/>
          <w:szCs w:val="22"/>
        </w:rPr>
        <w:t>adjudicad</w:t>
      </w:r>
      <w:r w:rsidR="00BE512C">
        <w:rPr>
          <w:rFonts w:asciiTheme="minorHAnsi" w:hAnsiTheme="minorHAnsi" w:cstheme="minorHAnsi"/>
          <w:sz w:val="22"/>
          <w:szCs w:val="22"/>
        </w:rPr>
        <w:t>o</w:t>
      </w:r>
      <w:r w:rsidR="00B223F8">
        <w:rPr>
          <w:rFonts w:asciiTheme="minorHAnsi" w:hAnsiTheme="minorHAnsi" w:cstheme="minorHAnsi"/>
          <w:sz w:val="22"/>
          <w:szCs w:val="22"/>
        </w:rPr>
        <w:t>s</w:t>
      </w:r>
      <w:r w:rsidRPr="00E14BF9">
        <w:rPr>
          <w:rFonts w:asciiTheme="minorHAnsi" w:hAnsiTheme="minorHAnsi" w:cstheme="minorHAnsi"/>
          <w:sz w:val="22"/>
          <w:szCs w:val="22"/>
        </w:rPr>
        <w:t xml:space="preserve">, </w:t>
      </w:r>
      <w:r w:rsidR="00B75E1B" w:rsidRPr="00E14BF9">
        <w:rPr>
          <w:rFonts w:asciiTheme="minorHAnsi" w:hAnsiTheme="minorHAnsi" w:cstheme="minorHAnsi"/>
          <w:sz w:val="22"/>
          <w:szCs w:val="22"/>
        </w:rPr>
        <w:t xml:space="preserve">los </w:t>
      </w:r>
      <w:r w:rsidRPr="00E14BF9">
        <w:rPr>
          <w:rFonts w:asciiTheme="minorHAnsi" w:hAnsiTheme="minorHAnsi" w:cstheme="minorHAnsi"/>
          <w:sz w:val="22"/>
          <w:szCs w:val="22"/>
          <w:lang w:val="es-ES"/>
        </w:rPr>
        <w:t>Servicios de Salud de Zacatecas, a través de la Subdirección de Recursos Materiales</w:t>
      </w:r>
      <w:r w:rsidR="00B75E1B" w:rsidRPr="00E14BF9">
        <w:rPr>
          <w:rFonts w:asciiTheme="minorHAnsi" w:hAnsiTheme="minorHAnsi" w:cstheme="minorHAnsi"/>
          <w:sz w:val="22"/>
          <w:szCs w:val="22"/>
          <w:lang w:val="es-ES"/>
        </w:rPr>
        <w:t xml:space="preserve">, </w:t>
      </w:r>
      <w:r w:rsidRPr="00E14BF9">
        <w:rPr>
          <w:rFonts w:asciiTheme="minorHAnsi" w:hAnsiTheme="minorHAnsi" w:cstheme="minorHAnsi"/>
          <w:sz w:val="22"/>
          <w:szCs w:val="22"/>
        </w:rPr>
        <w:t xml:space="preserve">podrá solicitar directamente al proveedor, </w:t>
      </w:r>
      <w:r w:rsidR="000F6555" w:rsidRPr="00E14BF9">
        <w:rPr>
          <w:rFonts w:asciiTheme="minorHAnsi" w:hAnsiTheme="minorHAnsi" w:cstheme="minorHAnsi"/>
          <w:sz w:val="22"/>
          <w:szCs w:val="22"/>
        </w:rPr>
        <w:t xml:space="preserve">el canje </w:t>
      </w:r>
      <w:r w:rsidR="00A234D7" w:rsidRPr="00E14BF9">
        <w:rPr>
          <w:rFonts w:asciiTheme="minorHAnsi" w:hAnsiTheme="minorHAnsi" w:cstheme="minorHAnsi"/>
          <w:sz w:val="22"/>
          <w:szCs w:val="22"/>
        </w:rPr>
        <w:t xml:space="preserve">o sustitución </w:t>
      </w:r>
      <w:r w:rsidR="005F353F">
        <w:rPr>
          <w:rFonts w:asciiTheme="minorHAnsi" w:hAnsiTheme="minorHAnsi" w:cstheme="minorHAnsi"/>
          <w:sz w:val="22"/>
          <w:szCs w:val="22"/>
        </w:rPr>
        <w:t>de los CONSUMIBLES DE EQUIPOS DE IMPRESION</w:t>
      </w:r>
      <w:r w:rsidR="00A234D7" w:rsidRPr="00E14BF9">
        <w:rPr>
          <w:rFonts w:asciiTheme="minorHAnsi" w:hAnsiTheme="minorHAnsi" w:cstheme="minorHAnsi"/>
          <w:b/>
          <w:color w:val="0000FF"/>
          <w:sz w:val="22"/>
          <w:szCs w:val="22"/>
        </w:rPr>
        <w:t xml:space="preserve"> </w:t>
      </w:r>
      <w:r w:rsidR="002E39D6">
        <w:rPr>
          <w:rFonts w:asciiTheme="minorHAnsi" w:hAnsiTheme="minorHAnsi" w:cstheme="minorHAnsi"/>
          <w:sz w:val="22"/>
          <w:szCs w:val="22"/>
        </w:rPr>
        <w:t>entregad</w:t>
      </w:r>
      <w:r w:rsidR="00BE512C">
        <w:rPr>
          <w:rFonts w:asciiTheme="minorHAnsi" w:hAnsiTheme="minorHAnsi" w:cstheme="minorHAnsi"/>
          <w:sz w:val="22"/>
          <w:szCs w:val="22"/>
        </w:rPr>
        <w:t>o</w:t>
      </w:r>
      <w:r w:rsidR="000F6555" w:rsidRPr="00E14BF9">
        <w:rPr>
          <w:rFonts w:asciiTheme="minorHAnsi" w:hAnsiTheme="minorHAnsi" w:cstheme="minorHAnsi"/>
          <w:sz w:val="22"/>
          <w:szCs w:val="22"/>
        </w:rPr>
        <w:t>, cuando se cumpla alguno de los siguientes supuestos:</w:t>
      </w:r>
    </w:p>
    <w:p w14:paraId="6F24F43D" w14:textId="77777777" w:rsidR="000F6555" w:rsidRPr="00E14BF9" w:rsidRDefault="000F6555" w:rsidP="000F6555">
      <w:pPr>
        <w:suppressAutoHyphens w:val="0"/>
        <w:contextualSpacing/>
        <w:jc w:val="both"/>
        <w:rPr>
          <w:rFonts w:asciiTheme="minorHAnsi" w:hAnsiTheme="minorHAnsi" w:cstheme="minorHAnsi"/>
          <w:sz w:val="22"/>
          <w:szCs w:val="22"/>
        </w:rPr>
      </w:pPr>
    </w:p>
    <w:p w14:paraId="51A2E09B" w14:textId="073ECB27"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w:t>
      </w:r>
      <w:r w:rsidR="00BE512C">
        <w:rPr>
          <w:rFonts w:asciiTheme="minorHAnsi" w:hAnsiTheme="minorHAnsi" w:cstheme="minorHAnsi"/>
          <w:sz w:val="22"/>
          <w:szCs w:val="22"/>
        </w:rPr>
        <w:t xml:space="preserv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problemas de calidad o vicios ocultos.</w:t>
      </w:r>
    </w:p>
    <w:p w14:paraId="3512A5AD" w14:textId="77777777" w:rsidR="007C6FDA" w:rsidRPr="007C6FDA" w:rsidRDefault="007C6FDA" w:rsidP="007C6FDA">
      <w:pPr>
        <w:suppressAutoHyphens w:val="0"/>
        <w:ind w:left="360"/>
        <w:jc w:val="both"/>
        <w:rPr>
          <w:rFonts w:asciiTheme="minorHAnsi" w:hAnsiTheme="minorHAnsi" w:cstheme="minorHAnsi"/>
          <w:sz w:val="22"/>
          <w:szCs w:val="22"/>
        </w:rPr>
      </w:pPr>
    </w:p>
    <w:p w14:paraId="708F7C89" w14:textId="17140D8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defectos de fabricación.</w:t>
      </w:r>
    </w:p>
    <w:p w14:paraId="276AA63B" w14:textId="77777777" w:rsidR="007C6FDA" w:rsidRPr="007C6FDA" w:rsidRDefault="007C6FDA" w:rsidP="007C6FDA">
      <w:pPr>
        <w:suppressAutoHyphens w:val="0"/>
        <w:ind w:left="360"/>
        <w:jc w:val="both"/>
        <w:rPr>
          <w:rFonts w:asciiTheme="minorHAnsi" w:hAnsiTheme="minorHAnsi" w:cstheme="minorHAnsi"/>
          <w:sz w:val="22"/>
          <w:szCs w:val="22"/>
        </w:rPr>
      </w:pPr>
    </w:p>
    <w:p w14:paraId="4BA998FE" w14:textId="63C497B0"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el proveedor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con especificaciones distintas o de calidad inferior a las ofertadas.</w:t>
      </w:r>
    </w:p>
    <w:p w14:paraId="4177EABE" w14:textId="77777777" w:rsidR="007C6FDA" w:rsidRPr="007C6FDA" w:rsidRDefault="007C6FDA" w:rsidP="007C6FDA">
      <w:pPr>
        <w:suppressAutoHyphens w:val="0"/>
        <w:ind w:left="360"/>
        <w:jc w:val="both"/>
        <w:rPr>
          <w:rFonts w:asciiTheme="minorHAnsi" w:hAnsiTheme="minorHAnsi" w:cstheme="minorHAnsi"/>
          <w:sz w:val="22"/>
          <w:szCs w:val="22"/>
        </w:rPr>
      </w:pPr>
    </w:p>
    <w:p w14:paraId="445F209D" w14:textId="3E87A894" w:rsidR="00077202" w:rsidRDefault="00077202"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entregad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se encuentre en mal estado o incompleto. </w:t>
      </w:r>
    </w:p>
    <w:p w14:paraId="3075558A" w14:textId="77777777" w:rsidR="007C6FDA" w:rsidRPr="007C6FDA" w:rsidRDefault="007C6FDA" w:rsidP="007C6FDA">
      <w:pPr>
        <w:suppressAutoHyphens w:val="0"/>
        <w:ind w:left="360"/>
        <w:jc w:val="both"/>
        <w:rPr>
          <w:rFonts w:asciiTheme="minorHAnsi" w:hAnsiTheme="minorHAnsi" w:cstheme="minorHAnsi"/>
          <w:sz w:val="22"/>
          <w:szCs w:val="22"/>
        </w:rPr>
      </w:pPr>
    </w:p>
    <w:p w14:paraId="107306CC" w14:textId="2CC2F6E6"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 condiciones distintas a las pactadas en el contrato que se formalice con motivo del fallo ganador de esta licitación.</w:t>
      </w:r>
    </w:p>
    <w:p w14:paraId="205F52CC" w14:textId="77777777" w:rsidR="007C6FDA" w:rsidRPr="007C6FDA" w:rsidRDefault="007C6FDA" w:rsidP="007C6FDA">
      <w:pPr>
        <w:suppressAutoHyphens w:val="0"/>
        <w:ind w:left="360"/>
        <w:jc w:val="both"/>
        <w:rPr>
          <w:rFonts w:asciiTheme="minorHAnsi" w:hAnsiTheme="minorHAnsi" w:cstheme="minorHAnsi"/>
          <w:sz w:val="22"/>
          <w:szCs w:val="22"/>
        </w:rPr>
      </w:pPr>
    </w:p>
    <w:p w14:paraId="27D878D5" w14:textId="5220691D" w:rsidR="00A234D7" w:rsidRPr="00E14BF9" w:rsidRDefault="00A234D7"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 ocurra cualquier circunstancia o motivo que impida la utilización d</w:t>
      </w:r>
      <w:r w:rsidR="00BE512C">
        <w:rPr>
          <w:rFonts w:asciiTheme="minorHAnsi" w:hAnsiTheme="minorHAnsi" w:cstheme="minorHAnsi"/>
          <w:sz w:val="22"/>
          <w:szCs w:val="22"/>
        </w:rPr>
        <w:t>e</w:t>
      </w:r>
      <w:r w:rsidR="00B223F8">
        <w:rPr>
          <w:rFonts w:asciiTheme="minorHAnsi" w:hAnsiTheme="minorHAnsi" w:cstheme="minorHAnsi"/>
          <w:sz w:val="22"/>
          <w:szCs w:val="22"/>
        </w:rPr>
        <w:t xml:space="preserve"> </w:t>
      </w:r>
      <w:r w:rsidR="00BE512C">
        <w:rPr>
          <w:rFonts w:asciiTheme="minorHAnsi" w:hAnsiTheme="minorHAnsi" w:cstheme="minorHAnsi"/>
          <w:sz w:val="22"/>
          <w:szCs w:val="22"/>
        </w:rPr>
        <w:t>l</w:t>
      </w:r>
      <w:r w:rsidR="00B223F8">
        <w:rPr>
          <w:rFonts w:asciiTheme="minorHAnsi" w:hAnsiTheme="minorHAnsi" w:cstheme="minorHAnsi"/>
          <w:sz w:val="22"/>
          <w:szCs w:val="22"/>
        </w:rPr>
        <w:t>os</w:t>
      </w:r>
      <w:r w:rsidR="002E39D6"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2E39D6">
        <w:rPr>
          <w:rFonts w:asciiTheme="minorHAnsi" w:hAnsiTheme="minorHAnsi" w:cstheme="minorHAnsi"/>
          <w:sz w:val="22"/>
          <w:szCs w:val="22"/>
        </w:rPr>
        <w:t xml:space="preserve"> suministrad</w:t>
      </w:r>
      <w:r w:rsidR="00BE512C">
        <w:rPr>
          <w:rFonts w:asciiTheme="minorHAnsi" w:hAnsiTheme="minorHAnsi" w:cstheme="minorHAnsi"/>
          <w:sz w:val="22"/>
          <w:szCs w:val="22"/>
        </w:rPr>
        <w:t>o</w:t>
      </w:r>
      <w:r w:rsidRPr="00E14BF9">
        <w:rPr>
          <w:rFonts w:asciiTheme="minorHAnsi" w:hAnsiTheme="minorHAnsi" w:cstheme="minorHAnsi"/>
          <w:sz w:val="22"/>
          <w:szCs w:val="22"/>
        </w:rPr>
        <w:t>.</w:t>
      </w:r>
    </w:p>
    <w:p w14:paraId="36A04A1D" w14:textId="77777777" w:rsidR="000F6555" w:rsidRPr="00E14BF9" w:rsidRDefault="000F6555" w:rsidP="000F6555">
      <w:pPr>
        <w:suppressAutoHyphens w:val="0"/>
        <w:contextualSpacing/>
        <w:jc w:val="both"/>
        <w:rPr>
          <w:rFonts w:asciiTheme="minorHAnsi" w:hAnsiTheme="minorHAnsi" w:cstheme="minorHAnsi"/>
          <w:sz w:val="22"/>
          <w:szCs w:val="22"/>
        </w:rPr>
      </w:pPr>
    </w:p>
    <w:p w14:paraId="6B349BB9" w14:textId="21F4135E" w:rsidR="005A77AB" w:rsidRPr="00E14BF9" w:rsidRDefault="000F6555" w:rsidP="000F6555">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w:t>
      </w:r>
      <w:r w:rsidR="005A77AB" w:rsidRPr="00E14BF9">
        <w:rPr>
          <w:rFonts w:asciiTheme="minorHAnsi" w:hAnsiTheme="minorHAnsi" w:cstheme="minorHAnsi"/>
          <w:sz w:val="22"/>
          <w:szCs w:val="22"/>
        </w:rPr>
        <w:t xml:space="preserve">dentro de los 03 días hábiles siguientes al momento en que se haya percatado del </w:t>
      </w:r>
      <w:r w:rsidRPr="00E14BF9">
        <w:rPr>
          <w:rFonts w:asciiTheme="minorHAnsi" w:hAnsiTheme="minorHAnsi" w:cstheme="minorHAnsi"/>
          <w:sz w:val="22"/>
          <w:szCs w:val="22"/>
        </w:rPr>
        <w:t>motivo de canje</w:t>
      </w:r>
      <w:r w:rsidR="00B75E1B" w:rsidRPr="00E14BF9">
        <w:rPr>
          <w:rFonts w:asciiTheme="minorHAnsi" w:hAnsiTheme="minorHAnsi" w:cstheme="minorHAnsi"/>
          <w:sz w:val="22"/>
          <w:szCs w:val="22"/>
        </w:rPr>
        <w:t xml:space="preserve"> o sustitución</w:t>
      </w:r>
      <w:r w:rsidRPr="00E14BF9">
        <w:rPr>
          <w:rFonts w:asciiTheme="minorHAnsi" w:hAnsiTheme="minorHAnsi" w:cstheme="minorHAnsi"/>
          <w:sz w:val="22"/>
          <w:szCs w:val="22"/>
        </w:rPr>
        <w:t xml:space="preserve">, </w:t>
      </w:r>
      <w:r w:rsidR="00077202" w:rsidRPr="00E14BF9">
        <w:rPr>
          <w:rFonts w:asciiTheme="minorHAnsi" w:hAnsiTheme="minorHAnsi" w:cstheme="minorHAnsi"/>
          <w:sz w:val="22"/>
          <w:szCs w:val="22"/>
        </w:rPr>
        <w:t>notificará</w:t>
      </w:r>
      <w:r w:rsidR="005A77AB" w:rsidRPr="00E14BF9">
        <w:rPr>
          <w:rFonts w:asciiTheme="minorHAnsi" w:hAnsiTheme="minorHAnsi" w:cstheme="minorHAnsi"/>
          <w:sz w:val="22"/>
          <w:szCs w:val="22"/>
        </w:rPr>
        <w:t xml:space="preserve"> por escrito al licitante adjudicado</w:t>
      </w:r>
      <w:r w:rsidRPr="00E14BF9">
        <w:rPr>
          <w:rFonts w:asciiTheme="minorHAnsi" w:hAnsiTheme="minorHAnsi" w:cstheme="minorHAnsi"/>
          <w:sz w:val="22"/>
          <w:szCs w:val="22"/>
        </w:rPr>
        <w:t xml:space="preserve">, para que sustituya o canje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B223F8" w:rsidRPr="00B223F8">
        <w:rPr>
          <w:rFonts w:asciiTheme="minorHAnsi" w:hAnsiTheme="minorHAnsi" w:cstheme="minorHAnsi"/>
          <w:sz w:val="22"/>
          <w:szCs w:val="22"/>
        </w:rPr>
        <w:t>consumibles de equipos de impresión</w:t>
      </w:r>
      <w:r w:rsidR="00AB6140">
        <w:rPr>
          <w:rFonts w:asciiTheme="minorHAnsi" w:hAnsiTheme="minorHAnsi" w:cstheme="minorHAnsi"/>
          <w:b/>
          <w:bCs/>
          <w:color w:val="0000FF"/>
          <w:sz w:val="22"/>
          <w:szCs w:val="22"/>
          <w:lang w:val="es-ES"/>
        </w:rPr>
        <w:t>,</w:t>
      </w:r>
      <w:r w:rsidR="00AB6140"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que se encuentre en los supuestos señalados</w:t>
      </w:r>
      <w:r w:rsidR="00B75E1B" w:rsidRPr="00E14BF9">
        <w:rPr>
          <w:rFonts w:asciiTheme="minorHAnsi" w:hAnsiTheme="minorHAnsi" w:cstheme="minorHAnsi"/>
          <w:sz w:val="22"/>
          <w:szCs w:val="22"/>
        </w:rPr>
        <w:t>, esta notificación podrá hacerse mediante correo electrónico o mensajería especializada</w:t>
      </w:r>
      <w:r w:rsidR="00871046" w:rsidRPr="00E14BF9">
        <w:rPr>
          <w:rFonts w:asciiTheme="minorHAnsi" w:hAnsiTheme="minorHAnsi" w:cstheme="minorHAnsi"/>
          <w:sz w:val="22"/>
          <w:szCs w:val="22"/>
        </w:rPr>
        <w:t xml:space="preserve">, debiendo el </w:t>
      </w:r>
      <w:r w:rsidR="00B75E1B" w:rsidRPr="00E14BF9">
        <w:rPr>
          <w:rFonts w:asciiTheme="minorHAnsi" w:hAnsiTheme="minorHAnsi" w:cstheme="minorHAnsi"/>
          <w:sz w:val="22"/>
          <w:szCs w:val="22"/>
        </w:rPr>
        <w:t xml:space="preserve">licitante adjudicado </w:t>
      </w:r>
      <w:r w:rsidR="00871046" w:rsidRPr="00E14BF9">
        <w:rPr>
          <w:rFonts w:asciiTheme="minorHAnsi" w:hAnsiTheme="minorHAnsi" w:cstheme="minorHAnsi"/>
          <w:sz w:val="22"/>
          <w:szCs w:val="22"/>
        </w:rPr>
        <w:t>A</w:t>
      </w:r>
      <w:r w:rsidR="00B75E1B" w:rsidRPr="00E14BF9">
        <w:rPr>
          <w:rFonts w:asciiTheme="minorHAnsi" w:hAnsiTheme="minorHAnsi" w:cstheme="minorHAnsi"/>
          <w:sz w:val="22"/>
          <w:szCs w:val="22"/>
        </w:rPr>
        <w:t xml:space="preserve">cusar de </w:t>
      </w:r>
      <w:r w:rsidR="00871046" w:rsidRPr="00E14BF9">
        <w:rPr>
          <w:rFonts w:asciiTheme="minorHAnsi" w:hAnsiTheme="minorHAnsi" w:cstheme="minorHAnsi"/>
          <w:sz w:val="22"/>
          <w:szCs w:val="22"/>
        </w:rPr>
        <w:t>R</w:t>
      </w:r>
      <w:r w:rsidR="00B75E1B" w:rsidRPr="00E14BF9">
        <w:rPr>
          <w:rFonts w:asciiTheme="minorHAnsi" w:hAnsiTheme="minorHAnsi" w:cstheme="minorHAnsi"/>
          <w:sz w:val="22"/>
          <w:szCs w:val="22"/>
        </w:rPr>
        <w:t>ecibid</w:t>
      </w:r>
      <w:r w:rsidR="00871046" w:rsidRPr="00E14BF9">
        <w:rPr>
          <w:rFonts w:asciiTheme="minorHAnsi" w:hAnsiTheme="minorHAnsi" w:cstheme="minorHAnsi"/>
          <w:sz w:val="22"/>
          <w:szCs w:val="22"/>
        </w:rPr>
        <w:t xml:space="preserve">o </w:t>
      </w:r>
      <w:r w:rsidR="00B75E1B" w:rsidRPr="00E14BF9">
        <w:rPr>
          <w:rFonts w:asciiTheme="minorHAnsi" w:hAnsiTheme="minorHAnsi" w:cstheme="minorHAnsi"/>
          <w:sz w:val="22"/>
          <w:szCs w:val="22"/>
        </w:rPr>
        <w:t xml:space="preserve">la </w:t>
      </w:r>
      <w:r w:rsidR="00871046" w:rsidRPr="00E14BF9">
        <w:rPr>
          <w:rFonts w:asciiTheme="minorHAnsi" w:hAnsiTheme="minorHAnsi" w:cstheme="minorHAnsi"/>
          <w:sz w:val="22"/>
          <w:szCs w:val="22"/>
        </w:rPr>
        <w:t>solicitud</w:t>
      </w:r>
      <w:r w:rsidR="00B75E1B" w:rsidRPr="00E14BF9">
        <w:rPr>
          <w:rFonts w:asciiTheme="minorHAnsi" w:hAnsiTheme="minorHAnsi" w:cstheme="minorHAnsi"/>
          <w:sz w:val="22"/>
          <w:szCs w:val="22"/>
        </w:rPr>
        <w:t xml:space="preserve"> de </w:t>
      </w:r>
      <w:r w:rsidR="00871046" w:rsidRPr="00E14BF9">
        <w:rPr>
          <w:rFonts w:asciiTheme="minorHAnsi" w:hAnsiTheme="minorHAnsi" w:cstheme="minorHAnsi"/>
          <w:sz w:val="22"/>
          <w:szCs w:val="22"/>
        </w:rPr>
        <w:t>canje o sustitución.</w:t>
      </w:r>
    </w:p>
    <w:p w14:paraId="5C46E9FD" w14:textId="77777777" w:rsidR="005A77AB" w:rsidRPr="00E14BF9" w:rsidRDefault="005A77AB" w:rsidP="005A77AB">
      <w:pPr>
        <w:suppressAutoHyphens w:val="0"/>
        <w:jc w:val="both"/>
        <w:rPr>
          <w:rFonts w:asciiTheme="minorHAnsi" w:hAnsiTheme="minorHAnsi" w:cstheme="minorHAnsi"/>
          <w:sz w:val="22"/>
          <w:szCs w:val="22"/>
          <w:lang w:eastAsia="es-ES"/>
        </w:rPr>
      </w:pPr>
    </w:p>
    <w:p w14:paraId="278B6A66" w14:textId="7F9B6B7E" w:rsidR="00A234D7" w:rsidRPr="00E14BF9" w:rsidRDefault="005A77AB"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E14BF9">
        <w:rPr>
          <w:rFonts w:asciiTheme="minorHAnsi" w:hAnsiTheme="minorHAnsi" w:cstheme="minorHAnsi"/>
          <w:b/>
          <w:color w:val="0000FF"/>
          <w:sz w:val="22"/>
          <w:szCs w:val="22"/>
          <w:lang w:eastAsia="es-ES"/>
        </w:rPr>
        <w:t xml:space="preserve">de </w:t>
      </w:r>
      <w:r w:rsidR="00566420">
        <w:rPr>
          <w:rFonts w:asciiTheme="minorHAnsi" w:hAnsiTheme="minorHAnsi" w:cstheme="minorHAnsi"/>
          <w:b/>
          <w:color w:val="0000FF"/>
          <w:sz w:val="22"/>
          <w:szCs w:val="22"/>
          <w:lang w:eastAsia="es-ES"/>
        </w:rPr>
        <w:t>20</w:t>
      </w:r>
      <w:r w:rsidR="00AB6140">
        <w:rPr>
          <w:rFonts w:asciiTheme="minorHAnsi" w:hAnsiTheme="minorHAnsi" w:cstheme="minorHAnsi"/>
          <w:b/>
          <w:color w:val="0000FF"/>
          <w:sz w:val="22"/>
          <w:szCs w:val="22"/>
          <w:lang w:eastAsia="es-ES"/>
        </w:rPr>
        <w:t xml:space="preserve"> días naturales</w:t>
      </w:r>
      <w:r w:rsidRPr="00E14BF9">
        <w:rPr>
          <w:rFonts w:asciiTheme="minorHAnsi" w:hAnsiTheme="minorHAnsi" w:cstheme="minorHAnsi"/>
          <w:b/>
          <w:color w:val="0000FF"/>
          <w:sz w:val="22"/>
          <w:szCs w:val="22"/>
          <w:lang w:eastAsia="es-ES"/>
        </w:rPr>
        <w:t>, contados a partir de la fecha de su notificación</w:t>
      </w:r>
      <w:r w:rsidR="00A234D7" w:rsidRPr="00E14BF9">
        <w:rPr>
          <w:rFonts w:asciiTheme="minorHAnsi" w:hAnsiTheme="minorHAnsi" w:cstheme="minorHAnsi"/>
          <w:b/>
          <w:color w:val="0000FF"/>
          <w:sz w:val="22"/>
          <w:szCs w:val="22"/>
          <w:lang w:eastAsia="es-ES"/>
        </w:rPr>
        <w:t>.</w:t>
      </w:r>
    </w:p>
    <w:p w14:paraId="2A7D9C94" w14:textId="77777777" w:rsidR="00A234D7" w:rsidRPr="00E14BF9" w:rsidRDefault="00A234D7" w:rsidP="000F6555">
      <w:pPr>
        <w:suppressAutoHyphens w:val="0"/>
        <w:jc w:val="both"/>
        <w:rPr>
          <w:rFonts w:asciiTheme="minorHAnsi" w:hAnsiTheme="minorHAnsi" w:cstheme="minorHAnsi"/>
          <w:b/>
          <w:color w:val="0000FF"/>
          <w:sz w:val="22"/>
          <w:szCs w:val="22"/>
          <w:lang w:eastAsia="es-ES"/>
        </w:rPr>
      </w:pPr>
    </w:p>
    <w:p w14:paraId="2FECA538" w14:textId="29C1FFB9" w:rsidR="005A77AB" w:rsidRPr="00E14BF9" w:rsidRDefault="00A234D7"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lastRenderedPageBreak/>
        <w:t xml:space="preserve">El canje o sustitución </w:t>
      </w:r>
      <w:r w:rsidR="00AB6140" w:rsidRPr="00AB6140">
        <w:rPr>
          <w:rFonts w:asciiTheme="minorHAnsi" w:hAnsiTheme="minorHAnsi" w:cstheme="minorHAnsi"/>
          <w:b/>
          <w:bCs/>
          <w:color w:val="0000FF"/>
          <w:sz w:val="22"/>
          <w:szCs w:val="22"/>
          <w:lang w:val="es-ES"/>
        </w:rPr>
        <w:t>de</w:t>
      </w:r>
      <w:r w:rsidR="00B223F8">
        <w:rPr>
          <w:rFonts w:asciiTheme="minorHAnsi" w:hAnsiTheme="minorHAnsi" w:cstheme="minorHAnsi"/>
          <w:b/>
          <w:bCs/>
          <w:color w:val="0000FF"/>
          <w:sz w:val="22"/>
          <w:szCs w:val="22"/>
          <w:lang w:val="es-ES"/>
        </w:rPr>
        <w:t xml:space="preserve"> </w:t>
      </w:r>
      <w:r w:rsidR="00BE512C">
        <w:rPr>
          <w:rFonts w:asciiTheme="minorHAnsi" w:hAnsiTheme="minorHAnsi" w:cstheme="minorHAnsi"/>
          <w:b/>
          <w:bCs/>
          <w:color w:val="0000FF"/>
          <w:sz w:val="22"/>
          <w:szCs w:val="22"/>
          <w:lang w:val="es-ES"/>
        </w:rPr>
        <w:t>l</w:t>
      </w:r>
      <w:r w:rsidR="00B223F8">
        <w:rPr>
          <w:rFonts w:asciiTheme="minorHAnsi" w:hAnsiTheme="minorHAnsi" w:cstheme="minorHAnsi"/>
          <w:b/>
          <w:bCs/>
          <w:color w:val="0000FF"/>
          <w:sz w:val="22"/>
          <w:szCs w:val="22"/>
          <w:lang w:val="es-ES"/>
        </w:rPr>
        <w:t>os</w:t>
      </w:r>
      <w:r w:rsidR="00BE512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5A77AB" w:rsidRPr="00E14BF9">
        <w:rPr>
          <w:rFonts w:asciiTheme="minorHAnsi" w:hAnsiTheme="minorHAnsi" w:cstheme="minorHAnsi"/>
          <w:b/>
          <w:color w:val="0000FF"/>
          <w:sz w:val="22"/>
          <w:szCs w:val="22"/>
          <w:lang w:eastAsia="es-ES"/>
        </w:rPr>
        <w:t xml:space="preserve">, </w:t>
      </w:r>
      <w:r w:rsidR="00AB6140">
        <w:rPr>
          <w:rFonts w:asciiTheme="minorHAnsi" w:hAnsiTheme="minorHAnsi" w:cstheme="minorHAnsi"/>
          <w:b/>
          <w:color w:val="0000FF"/>
          <w:sz w:val="22"/>
          <w:szCs w:val="22"/>
          <w:lang w:eastAsia="es-ES"/>
        </w:rPr>
        <w:t>por otr</w:t>
      </w:r>
      <w:r w:rsidR="00BE512C">
        <w:rPr>
          <w:rFonts w:asciiTheme="minorHAnsi" w:hAnsiTheme="minorHAnsi" w:cstheme="minorHAnsi"/>
          <w:b/>
          <w:color w:val="0000FF"/>
          <w:sz w:val="22"/>
          <w:szCs w:val="22"/>
          <w:lang w:eastAsia="es-ES"/>
        </w:rPr>
        <w:t>o</w:t>
      </w:r>
      <w:r w:rsidR="00AB6140">
        <w:rPr>
          <w:rFonts w:asciiTheme="minorHAnsi" w:hAnsiTheme="minorHAnsi" w:cstheme="minorHAnsi"/>
          <w:b/>
          <w:color w:val="0000FF"/>
          <w:sz w:val="22"/>
          <w:szCs w:val="22"/>
          <w:lang w:eastAsia="es-ES"/>
        </w:rPr>
        <w:t>s con las características solicitadas</w:t>
      </w:r>
      <w:r w:rsidRPr="00E14BF9">
        <w:rPr>
          <w:rFonts w:asciiTheme="minorHAnsi" w:hAnsiTheme="minorHAnsi" w:cstheme="minorHAnsi"/>
          <w:b/>
          <w:color w:val="0000FF"/>
          <w:sz w:val="22"/>
          <w:szCs w:val="22"/>
          <w:lang w:eastAsia="es-ES"/>
        </w:rPr>
        <w:t>, será realizado por el licitante adjudicado, sin que se genere cobro alguno a los Servicios de Salud de Zacatecas.</w:t>
      </w:r>
    </w:p>
    <w:p w14:paraId="248B2BD0" w14:textId="77777777" w:rsidR="005A77AB" w:rsidRPr="00E14BF9" w:rsidRDefault="005A77AB" w:rsidP="005A77AB">
      <w:pPr>
        <w:suppressAutoHyphens w:val="0"/>
        <w:jc w:val="both"/>
        <w:rPr>
          <w:rFonts w:asciiTheme="minorHAnsi" w:hAnsiTheme="minorHAnsi" w:cstheme="minorHAnsi"/>
          <w:sz w:val="22"/>
          <w:szCs w:val="22"/>
          <w:lang w:eastAsia="es-ES"/>
        </w:rPr>
      </w:pPr>
    </w:p>
    <w:p w14:paraId="0A1C9592"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proveedor se obliga a responder por su cuenta y riesgo de los daños y/o perjuicios </w:t>
      </w:r>
      <w:r w:rsidR="00936118" w:rsidRPr="00E14BF9">
        <w:rPr>
          <w:rFonts w:asciiTheme="minorHAnsi" w:hAnsiTheme="minorHAnsi" w:cstheme="minorHAnsi"/>
          <w:sz w:val="22"/>
          <w:szCs w:val="22"/>
          <w:lang w:eastAsia="es-ES"/>
        </w:rPr>
        <w:t>que,</w:t>
      </w:r>
      <w:r w:rsidRPr="00E14BF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E14BF9" w:rsidRDefault="005A77AB" w:rsidP="005A77AB">
      <w:pPr>
        <w:suppressAutoHyphens w:val="0"/>
        <w:jc w:val="both"/>
        <w:rPr>
          <w:rFonts w:asciiTheme="minorHAnsi" w:hAnsiTheme="minorHAnsi" w:cstheme="minorHAnsi"/>
          <w:sz w:val="22"/>
          <w:szCs w:val="22"/>
          <w:lang w:eastAsia="es-ES"/>
        </w:rPr>
      </w:pPr>
    </w:p>
    <w:p w14:paraId="4D14C665"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caso de que los Servicios de Salud de Zacatecas, durante la vigencia del contrato o la garantía de cumplimiento reciba comunicado por parte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la Función Pública,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la Función Pública del Estado de Zacatecas,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Salud o por cualquier otro Organismo de Gobierno, de que ha sido sancionado el proveedor, se podrá en su caso, iniciar el procedimiento de rescisión administrativa del contrato.</w:t>
      </w:r>
    </w:p>
    <w:p w14:paraId="310BE177" w14:textId="77777777" w:rsidR="005A77AB" w:rsidRPr="00E14BF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43552E" w:rsidRDefault="005A77AB" w:rsidP="0007167D">
      <w:pPr>
        <w:jc w:val="both"/>
        <w:rPr>
          <w:rFonts w:asciiTheme="minorHAnsi" w:hAnsiTheme="minorHAnsi" w:cstheme="minorHAnsi"/>
          <w:b/>
          <w:bCs/>
          <w:szCs w:val="22"/>
        </w:rPr>
      </w:pPr>
      <w:r w:rsidRPr="0043552E">
        <w:rPr>
          <w:rFonts w:asciiTheme="minorHAnsi" w:hAnsiTheme="minorHAnsi" w:cstheme="minorHAnsi"/>
          <w:b/>
          <w:bCs/>
          <w:szCs w:val="22"/>
        </w:rPr>
        <w:t>3</w:t>
      </w:r>
      <w:r w:rsidR="00830A1A">
        <w:rPr>
          <w:rFonts w:asciiTheme="minorHAnsi" w:hAnsiTheme="minorHAnsi" w:cstheme="minorHAnsi"/>
          <w:b/>
          <w:bCs/>
          <w:szCs w:val="22"/>
        </w:rPr>
        <w:t>2</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07167D">
      <w:pPr>
        <w:jc w:val="both"/>
        <w:rPr>
          <w:rFonts w:asciiTheme="minorHAnsi" w:hAnsiTheme="minorHAnsi" w:cstheme="minorHAnsi"/>
          <w:b/>
          <w:sz w:val="22"/>
          <w:szCs w:val="22"/>
        </w:rPr>
      </w:pPr>
    </w:p>
    <w:p w14:paraId="2965B415" w14:textId="3821629C"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.1- PRECIO.</w:t>
      </w:r>
    </w:p>
    <w:p w14:paraId="3DBA553B" w14:textId="77777777" w:rsidR="00E862BC" w:rsidRDefault="00E862BC" w:rsidP="0007167D">
      <w:pPr>
        <w:jc w:val="both"/>
        <w:rPr>
          <w:rFonts w:asciiTheme="minorHAnsi" w:hAnsiTheme="minorHAnsi" w:cstheme="minorHAnsi"/>
          <w:b/>
          <w:bCs/>
          <w:szCs w:val="22"/>
        </w:rPr>
      </w:pPr>
    </w:p>
    <w:p w14:paraId="30649CD7" w14:textId="0E428287" w:rsidR="00E862BC" w:rsidRPr="00E862BC"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07167D">
      <w:pPr>
        <w:jc w:val="both"/>
        <w:rPr>
          <w:rFonts w:asciiTheme="minorHAnsi" w:hAnsiTheme="minorHAnsi" w:cstheme="minorHAnsi"/>
          <w:b/>
          <w:bCs/>
          <w:szCs w:val="22"/>
        </w:rPr>
      </w:pPr>
    </w:p>
    <w:p w14:paraId="3BA082E0" w14:textId="2DCBB362"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.2-</w:t>
      </w:r>
      <w:r>
        <w:rPr>
          <w:rFonts w:asciiTheme="minorHAnsi" w:hAnsiTheme="minorHAnsi" w:cstheme="minorHAnsi"/>
          <w:b/>
          <w:bCs/>
          <w:szCs w:val="22"/>
        </w:rPr>
        <w:t xml:space="preserve"> PAGOS.</w:t>
      </w:r>
    </w:p>
    <w:p w14:paraId="17C9A19F" w14:textId="77777777" w:rsidR="00E862BC" w:rsidRDefault="00E862BC" w:rsidP="0007167D">
      <w:pPr>
        <w:jc w:val="both"/>
        <w:rPr>
          <w:rFonts w:asciiTheme="minorHAnsi" w:hAnsiTheme="minorHAnsi" w:cstheme="minorHAnsi"/>
          <w:b/>
          <w:bCs/>
          <w:szCs w:val="22"/>
        </w:rPr>
      </w:pPr>
    </w:p>
    <w:p w14:paraId="2D4A1DDD" w14:textId="77777777" w:rsidR="002D58A3" w:rsidRPr="00E14BF9" w:rsidRDefault="002D58A3" w:rsidP="0007167D">
      <w:pPr>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07167D">
      <w:pPr>
        <w:jc w:val="both"/>
        <w:rPr>
          <w:rFonts w:asciiTheme="minorHAnsi" w:hAnsiTheme="minorHAnsi" w:cstheme="minorHAnsi"/>
          <w:sz w:val="22"/>
          <w:szCs w:val="22"/>
        </w:rPr>
      </w:pPr>
    </w:p>
    <w:p w14:paraId="36A76060" w14:textId="77777777" w:rsidR="002D58A3" w:rsidRPr="00E14BF9" w:rsidRDefault="000D24DC" w:rsidP="0007167D">
      <w:pPr>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07167D">
      <w:pPr>
        <w:jc w:val="both"/>
        <w:rPr>
          <w:rFonts w:asciiTheme="minorHAnsi" w:hAnsiTheme="minorHAnsi" w:cstheme="minorHAnsi"/>
          <w:sz w:val="22"/>
          <w:szCs w:val="22"/>
        </w:rPr>
      </w:pPr>
    </w:p>
    <w:p w14:paraId="1A7607B3"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Pr="00E14BF9" w:rsidRDefault="002D58A3" w:rsidP="0007167D">
      <w:pPr>
        <w:jc w:val="both"/>
        <w:rPr>
          <w:rFonts w:asciiTheme="minorHAnsi" w:hAnsiTheme="minorHAnsi" w:cstheme="minorHAnsi"/>
          <w:b/>
          <w:sz w:val="22"/>
          <w:szCs w:val="22"/>
        </w:rPr>
      </w:pPr>
    </w:p>
    <w:p w14:paraId="7BECDDCC" w14:textId="424A9738"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e</w:t>
      </w:r>
      <w:r w:rsidR="00B223F8">
        <w:rPr>
          <w:rFonts w:asciiTheme="minorHAnsi" w:hAnsiTheme="minorHAnsi" w:cstheme="minorHAnsi"/>
          <w:sz w:val="22"/>
          <w:szCs w:val="22"/>
          <w:lang w:val="es-ES" w:eastAsia="es-ES"/>
        </w:rPr>
        <w:t xml:space="preserve"> </w:t>
      </w:r>
      <w:r w:rsidR="00BE512C">
        <w:rPr>
          <w:rFonts w:asciiTheme="minorHAnsi" w:hAnsiTheme="minorHAnsi" w:cstheme="minorHAnsi"/>
          <w:sz w:val="22"/>
          <w:szCs w:val="22"/>
          <w:lang w:val="es-ES" w:eastAsia="es-ES"/>
        </w:rPr>
        <w:t>l</w:t>
      </w:r>
      <w:r w:rsidR="00B223F8">
        <w:rPr>
          <w:rFonts w:asciiTheme="minorHAnsi" w:hAnsiTheme="minorHAnsi" w:cstheme="minorHAnsi"/>
          <w:sz w:val="22"/>
          <w:szCs w:val="22"/>
          <w:lang w:val="es-ES" w:eastAsia="es-ES"/>
        </w:rPr>
        <w:t>os</w:t>
      </w:r>
      <w:r w:rsidR="00BE512C">
        <w:rPr>
          <w:rFonts w:asciiTheme="minorHAnsi" w:hAnsiTheme="minorHAnsi" w:cstheme="minorHAnsi"/>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CF7D99" w:rsidRPr="00E862BC">
        <w:rPr>
          <w:rFonts w:asciiTheme="minorHAnsi" w:hAnsiTheme="minorHAnsi" w:cstheme="minorHAnsi"/>
          <w:sz w:val="22"/>
          <w:szCs w:val="22"/>
          <w:lang w:val="es-ES" w:eastAsia="es-ES"/>
        </w:rPr>
        <w:t xml:space="preserve"> </w:t>
      </w:r>
      <w:r w:rsidRPr="00E862BC">
        <w:rPr>
          <w:rFonts w:asciiTheme="minorHAnsi" w:hAnsiTheme="minorHAnsi" w:cstheme="minorHAnsi"/>
          <w:sz w:val="22"/>
          <w:szCs w:val="22"/>
          <w:lang w:val="es-ES" w:eastAsia="es-ES"/>
        </w:rPr>
        <w:t>recibid</w:t>
      </w:r>
      <w:r w:rsidR="00BE512C">
        <w:rPr>
          <w:rFonts w:asciiTheme="minorHAnsi" w:hAnsiTheme="minorHAnsi" w:cstheme="minorHAnsi"/>
          <w:sz w:val="22"/>
          <w:szCs w:val="22"/>
          <w:lang w:val="es-ES" w:eastAsia="es-ES"/>
        </w:rPr>
        <w:t>o</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CF7D99">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4301D7C4" w:rsidR="00E862BC" w:rsidRPr="00E862BC"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 xml:space="preserve">l plazo de pago comenzara a partir de que se reciba a entera satisfacción de los SSZ, </w:t>
      </w:r>
      <w:r w:rsidR="00B223F8">
        <w:rPr>
          <w:rFonts w:asciiTheme="minorHAnsi" w:hAnsiTheme="minorHAnsi" w:cstheme="minorHAnsi"/>
          <w:b/>
          <w:color w:val="0000FF"/>
          <w:sz w:val="22"/>
          <w:szCs w:val="22"/>
          <w:lang w:val="es-ES" w:eastAsia="es-ES"/>
        </w:rPr>
        <w:t>los</w:t>
      </w:r>
      <w:r w:rsidR="00D91EB0">
        <w:rPr>
          <w:rFonts w:asciiTheme="minorHAnsi" w:hAnsiTheme="minorHAnsi" w:cstheme="minorHAnsi"/>
          <w:b/>
          <w:color w:val="0000FF"/>
          <w:sz w:val="22"/>
          <w:szCs w:val="22"/>
          <w:lang w:val="es-ES" w:eastAsia="es-ES"/>
        </w:rPr>
        <w:t xml:space="preserve"> </w:t>
      </w:r>
      <w:r w:rsidR="008B1C3C">
        <w:rPr>
          <w:rFonts w:asciiTheme="minorHAnsi" w:hAnsiTheme="minorHAnsi" w:cstheme="minorHAnsi"/>
          <w:b/>
          <w:bCs/>
          <w:color w:val="0000FF"/>
          <w:sz w:val="22"/>
          <w:szCs w:val="22"/>
          <w:lang w:val="es-ES"/>
        </w:rPr>
        <w:t>CONSUMIBLES DE EQUIPOS DE IMPRESION</w:t>
      </w:r>
      <w:r w:rsidR="00D91EB0">
        <w:rPr>
          <w:rFonts w:asciiTheme="minorHAnsi" w:hAnsiTheme="minorHAnsi" w:cstheme="minorHAnsi"/>
          <w:b/>
          <w:bCs/>
          <w:color w:val="0000FF"/>
          <w:sz w:val="22"/>
          <w:szCs w:val="22"/>
          <w:lang w:val="es-ES"/>
        </w:rPr>
        <w:t xml:space="preserve"> adquirido</w:t>
      </w:r>
      <w:r w:rsidR="00B223F8">
        <w:rPr>
          <w:rFonts w:asciiTheme="minorHAnsi" w:hAnsiTheme="minorHAnsi" w:cstheme="minorHAnsi"/>
          <w:b/>
          <w:bCs/>
          <w:color w:val="0000FF"/>
          <w:sz w:val="22"/>
          <w:szCs w:val="22"/>
          <w:lang w:val="es-ES"/>
        </w:rPr>
        <w:t>s</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7C6FDA" w:rsidRDefault="00205449"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lastRenderedPageBreak/>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los 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0" w:author="Arturo Rivera" w:date="2013-10-21T18:48:00Z"/>
          <w:rFonts w:asciiTheme="minorHAnsi" w:hAnsiTheme="minorHAnsi" w:cstheme="minorHAnsi"/>
          <w:b/>
          <w:i/>
          <w:sz w:val="22"/>
          <w:szCs w:val="22"/>
          <w:u w:val="single"/>
        </w:rPr>
      </w:pPr>
    </w:p>
    <w:p w14:paraId="30177465" w14:textId="69491E0C" w:rsidR="007C6FDA" w:rsidRPr="00897868" w:rsidRDefault="007C6FDA"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26066B64" w14:textId="77777777" w:rsidR="006D57DE"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B84F36"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E14BF9" w:rsidRDefault="002D58A3" w:rsidP="00C030F8">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E14BF9" w:rsidRDefault="00185BEE" w:rsidP="00C030F8">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E14BF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lastRenderedPageBreak/>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C030F8">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El pago de los bienes quedará condicionado proporcionalmente al pago que el proveedor deb</w:t>
      </w:r>
      <w:r w:rsidR="000A3644" w:rsidRPr="00E14BF9">
        <w:rPr>
          <w:rFonts w:asciiTheme="minorHAnsi" w:hAnsiTheme="minorHAnsi" w:cstheme="minorHAnsi"/>
          <w:sz w:val="22"/>
          <w:szCs w:val="22"/>
        </w:rPr>
        <w:t>a</w:t>
      </w:r>
      <w:r w:rsidRPr="00E14BF9">
        <w:rPr>
          <w:rFonts w:asciiTheme="minorHAnsi" w:hAnsiTheme="minorHAnsi" w:cstheme="minorHAnsi"/>
          <w:sz w:val="22"/>
          <w:szCs w:val="22"/>
        </w:rPr>
        <w:t xml:space="preserve"> efectuar por concepto de </w:t>
      </w:r>
      <w:r w:rsidR="00082D9F">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sidR="00082D9F">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535564CE" w14:textId="77777777" w:rsidR="002D58A3" w:rsidRPr="00E14BF9" w:rsidRDefault="002D58A3" w:rsidP="0007167D">
      <w:pPr>
        <w:ind w:left="426"/>
        <w:jc w:val="both"/>
        <w:rPr>
          <w:rFonts w:asciiTheme="minorHAnsi" w:hAnsiTheme="minorHAnsi" w:cstheme="minorHAnsi"/>
          <w:sz w:val="22"/>
          <w:szCs w:val="22"/>
        </w:rPr>
      </w:pPr>
    </w:p>
    <w:p w14:paraId="0E090C3B" w14:textId="77777777" w:rsidR="002D58A3" w:rsidRPr="00E14BF9" w:rsidRDefault="002D58A3" w:rsidP="00C030F8">
      <w:pPr>
        <w:tabs>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E14BF9" w:rsidRDefault="00205449" w:rsidP="00C030F8">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7"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43552E"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3</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5A2FC9">
      <w:pPr>
        <w:pStyle w:val="Prrafodelista"/>
        <w:rPr>
          <w:rFonts w:asciiTheme="minorHAnsi" w:hAnsiTheme="minorHAnsi" w:cstheme="minorHAnsi"/>
          <w:sz w:val="22"/>
          <w:szCs w:val="22"/>
          <w:lang w:eastAsia="es-ES"/>
        </w:rPr>
      </w:pPr>
    </w:p>
    <w:p w14:paraId="333736BD"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Por recomendación o resolución administrativa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la Función Pública o del órgano Interno de Control de los Servicios de Salud de Zacatecas.</w:t>
      </w:r>
    </w:p>
    <w:p w14:paraId="673CAA4E" w14:textId="77777777" w:rsidR="002D58A3" w:rsidRPr="00E14BF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E14BF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E14BF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009B1394" w:rsidR="00082D9F" w:rsidRPr="004B511E" w:rsidRDefault="00082D9F" w:rsidP="004D603D">
      <w:pPr>
        <w:numPr>
          <w:ilvl w:val="0"/>
          <w:numId w:val="25"/>
        </w:numPr>
        <w:suppressAutoHyphens w:val="0"/>
        <w:contextualSpacing/>
        <w:jc w:val="both"/>
        <w:rPr>
          <w:rFonts w:asciiTheme="minorHAnsi" w:hAnsiTheme="minorHAnsi" w:cstheme="minorHAnsi"/>
          <w:sz w:val="20"/>
        </w:rPr>
      </w:pPr>
      <w:r w:rsidRPr="004B511E">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w:t>
      </w:r>
      <w:r>
        <w:rPr>
          <w:rFonts w:asciiTheme="minorHAnsi" w:eastAsia="Arial Unicode MS" w:hAnsiTheme="minorHAnsi" w:cstheme="minorHAnsi"/>
          <w:color w:val="000000"/>
          <w:sz w:val="20"/>
          <w:u w:color="000000"/>
          <w:lang w:eastAsia="es-MX"/>
        </w:rPr>
        <w:t>adquisición de</w:t>
      </w:r>
      <w:r w:rsidR="00B223F8">
        <w:rPr>
          <w:rFonts w:asciiTheme="minorHAnsi" w:eastAsia="Arial Unicode MS" w:hAnsiTheme="minorHAnsi" w:cstheme="minorHAnsi"/>
          <w:color w:val="000000"/>
          <w:sz w:val="20"/>
          <w:u w:color="000000"/>
          <w:lang w:eastAsia="es-MX"/>
        </w:rPr>
        <w:t xml:space="preserve"> </w:t>
      </w:r>
      <w:r w:rsidR="00D91EB0">
        <w:rPr>
          <w:rFonts w:asciiTheme="minorHAnsi" w:eastAsia="Arial Unicode MS" w:hAnsiTheme="minorHAnsi" w:cstheme="minorHAnsi"/>
          <w:color w:val="000000"/>
          <w:sz w:val="20"/>
          <w:u w:color="000000"/>
          <w:lang w:eastAsia="es-MX"/>
        </w:rPr>
        <w:t>l</w:t>
      </w:r>
      <w:r w:rsidR="00B223F8">
        <w:rPr>
          <w:rFonts w:asciiTheme="minorHAnsi" w:eastAsia="Arial Unicode MS" w:hAnsiTheme="minorHAnsi" w:cstheme="minorHAnsi"/>
          <w:color w:val="000000"/>
          <w:sz w:val="20"/>
          <w:u w:color="000000"/>
          <w:lang w:eastAsia="es-MX"/>
        </w:rPr>
        <w:t>os</w:t>
      </w:r>
      <w:r w:rsidR="00D91EB0">
        <w:rPr>
          <w:rFonts w:asciiTheme="minorHAnsi" w:eastAsia="Arial Unicode MS" w:hAnsiTheme="minorHAnsi" w:cstheme="minorHAnsi"/>
          <w:color w:val="000000"/>
          <w:sz w:val="20"/>
          <w:u w:color="000000"/>
          <w:lang w:eastAsia="es-MX"/>
        </w:rPr>
        <w:t xml:space="preserve"> </w:t>
      </w:r>
      <w:r w:rsidR="008B1C3C">
        <w:rPr>
          <w:rFonts w:asciiTheme="minorHAnsi" w:hAnsiTheme="minorHAnsi" w:cstheme="minorHAnsi"/>
          <w:b/>
          <w:color w:val="0000FF"/>
          <w:sz w:val="22"/>
          <w:szCs w:val="22"/>
        </w:rPr>
        <w:t>CONSUMIBLES DE EQUIPOS DE IMPRESION</w:t>
      </w:r>
      <w:r w:rsidRPr="004B511E">
        <w:rPr>
          <w:rFonts w:asciiTheme="minorHAnsi" w:eastAsia="Arial Unicode MS" w:hAnsiTheme="minorHAnsi" w:cstheme="minorHAnsi"/>
          <w:color w:val="000000"/>
          <w:sz w:val="20"/>
          <w:u w:color="000000"/>
          <w:lang w:eastAsia="es-MX"/>
        </w:rPr>
        <w:t xml:space="preserve"> </w:t>
      </w:r>
      <w:r>
        <w:rPr>
          <w:rFonts w:asciiTheme="minorHAnsi" w:eastAsia="Arial Unicode MS" w:hAnsiTheme="minorHAnsi" w:cstheme="minorHAnsi"/>
          <w:color w:val="000000"/>
          <w:sz w:val="20"/>
          <w:u w:color="000000"/>
          <w:lang w:eastAsia="es-MX"/>
        </w:rPr>
        <w:t>solicitad</w:t>
      </w:r>
      <w:r w:rsidR="00D91EB0">
        <w:rPr>
          <w:rFonts w:asciiTheme="minorHAnsi" w:eastAsia="Arial Unicode MS" w:hAnsiTheme="minorHAnsi" w:cstheme="minorHAnsi"/>
          <w:color w:val="000000"/>
          <w:sz w:val="20"/>
          <w:u w:color="000000"/>
          <w:lang w:eastAsia="es-MX"/>
        </w:rPr>
        <w:t>o</w:t>
      </w:r>
      <w:r w:rsidRPr="004B511E">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8C74D1">
      <w:pPr>
        <w:pStyle w:val="Listavistosa-nfasis11"/>
        <w:rPr>
          <w:rFonts w:asciiTheme="minorHAnsi" w:hAnsiTheme="minorHAnsi" w:cstheme="minorHAnsi"/>
          <w:sz w:val="22"/>
          <w:szCs w:val="22"/>
          <w:lang w:eastAsia="es-ES"/>
        </w:rPr>
      </w:pPr>
    </w:p>
    <w:p w14:paraId="109FABB2" w14:textId="3CEF7153" w:rsidR="002D58A3" w:rsidRPr="0043552E"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4</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77777777" w:rsidR="00684949" w:rsidRPr="00C7635F" w:rsidRDefault="00684949" w:rsidP="004D603D">
      <w:pPr>
        <w:numPr>
          <w:ilvl w:val="0"/>
          <w:numId w:val="26"/>
        </w:numPr>
        <w:tabs>
          <w:tab w:val="left" w:pos="375"/>
        </w:tabs>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w:t>
      </w:r>
      <w:proofErr w:type="gramStart"/>
      <w:r w:rsidRPr="00C7635F">
        <w:rPr>
          <w:rFonts w:asciiTheme="minorHAnsi" w:hAnsiTheme="minorHAnsi" w:cstheme="minorHAnsi"/>
          <w:sz w:val="22"/>
          <w:szCs w:val="22"/>
          <w:lang w:eastAsia="es-ES"/>
        </w:rPr>
        <w:t>declarara</w:t>
      </w:r>
      <w:proofErr w:type="gramEnd"/>
      <w:r w:rsidRPr="00C7635F">
        <w:rPr>
          <w:rFonts w:asciiTheme="minorHAnsi" w:hAnsiTheme="minorHAnsi" w:cstheme="minorHAnsi"/>
          <w:sz w:val="22"/>
          <w:szCs w:val="22"/>
          <w:lang w:eastAsia="es-ES"/>
        </w:rPr>
        <w:t xml:space="preserve"> desierta la licitación, si ningún interesado adquiere las bases.</w:t>
      </w:r>
    </w:p>
    <w:p w14:paraId="4EE47868" w14:textId="77777777" w:rsidR="00684949" w:rsidRPr="00C7635F"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C7635F" w:rsidRDefault="00684949" w:rsidP="004D603D">
      <w:pPr>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o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 si en el acto de presentación y apertura de propuestas técnicas y económicas, no se presenta ninguna propuesta.</w:t>
      </w:r>
    </w:p>
    <w:p w14:paraId="28800122" w14:textId="77777777" w:rsidR="00684949" w:rsidRPr="00C7635F"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4D603D">
      <w:pPr>
        <w:pStyle w:val="Prrafodelista"/>
        <w:numPr>
          <w:ilvl w:val="0"/>
          <w:numId w:val="27"/>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7635F" w:rsidRDefault="003F0E98"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lastRenderedPageBreak/>
        <w:t>Los precios de los bienes, arrendamientos o servicios 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C7635F" w:rsidRDefault="008C74D1"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C7635F" w:rsidRDefault="003A37D3" w:rsidP="004D603D">
      <w:pPr>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Se declarará desierta alguna</w:t>
      </w:r>
      <w:r w:rsidR="00C7635F" w:rsidRPr="00C7635F">
        <w:rPr>
          <w:rFonts w:asciiTheme="minorHAnsi" w:hAnsiTheme="minorHAnsi" w:cstheme="minorHAnsi"/>
          <w:sz w:val="22"/>
          <w:szCs w:val="22"/>
          <w:lang w:eastAsia="es-ES"/>
        </w:rPr>
        <w:t xml:space="preserve"> partida</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C7635F">
      <w:pPr>
        <w:ind w:left="720"/>
        <w:contextualSpacing/>
        <w:rPr>
          <w:rFonts w:asciiTheme="minorHAnsi" w:hAnsiTheme="minorHAnsi" w:cstheme="minorHAnsi"/>
          <w:b/>
          <w:i/>
          <w:sz w:val="20"/>
          <w:u w:val="single"/>
        </w:rPr>
      </w:pPr>
    </w:p>
    <w:p w14:paraId="294E1148" w14:textId="404C8217" w:rsidR="00C7635F" w:rsidRPr="00C7635F" w:rsidRDefault="00C7635F" w:rsidP="004D603D">
      <w:pPr>
        <w:pStyle w:val="Prrafodelista"/>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Se declarará desierta la licitación</w:t>
      </w:r>
      <w:r w:rsidR="003A37D3">
        <w:rPr>
          <w:rFonts w:asciiTheme="minorHAnsi" w:hAnsiTheme="minorHAnsi" w:cstheme="minorHAnsi"/>
          <w:sz w:val="22"/>
          <w:lang w:eastAsia="es-ES"/>
        </w:rPr>
        <w:t xml:space="preserve"> o alguna Partida</w:t>
      </w:r>
      <w:r w:rsidRPr="00C7635F">
        <w:rPr>
          <w:rFonts w:asciiTheme="minorHAnsi" w:hAnsiTheme="minorHAnsi" w:cstheme="minorHAnsi"/>
          <w:sz w:val="22"/>
          <w:lang w:eastAsia="es-ES"/>
        </w:rPr>
        <w:t xml:space="preserve">,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E14BF9" w:rsidRDefault="002D58A3" w:rsidP="008C74D1">
      <w:pPr>
        <w:jc w:val="both"/>
        <w:rPr>
          <w:rFonts w:asciiTheme="minorHAnsi" w:hAnsiTheme="minorHAnsi" w:cstheme="minorHAnsi"/>
          <w:b/>
          <w:sz w:val="22"/>
          <w:szCs w:val="22"/>
        </w:rPr>
      </w:pPr>
    </w:p>
    <w:p w14:paraId="0505ED2A" w14:textId="21AADFB0" w:rsidR="002D58A3" w:rsidRPr="0043552E" w:rsidRDefault="005A2FC9" w:rsidP="008C74D1">
      <w:pPr>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E14BF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E14BF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076D7771" w:rsidR="002D58A3" w:rsidRPr="005F488B" w:rsidRDefault="002D58A3">
      <w:pPr>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w:t>
      </w:r>
      <w:proofErr w:type="gramStart"/>
      <w:r w:rsidRPr="005F488B">
        <w:rPr>
          <w:rFonts w:asciiTheme="minorHAnsi" w:hAnsiTheme="minorHAnsi" w:cstheme="minorHAnsi"/>
          <w:sz w:val="20"/>
          <w:szCs w:val="22"/>
          <w:u w:val="single"/>
        </w:rPr>
        <w:t xml:space="preserve">nombre)   </w:t>
      </w:r>
      <w:proofErr w:type="gramEnd"/>
      <w:r w:rsidRPr="005F488B">
        <w:rPr>
          <w:rFonts w:asciiTheme="minorHAnsi" w:hAnsiTheme="minorHAnsi" w:cstheme="minorHAnsi"/>
          <w:sz w:val="20"/>
          <w:szCs w:val="22"/>
          <w:u w:val="single"/>
        </w:rPr>
        <w:t xml:space="preserve">        </w:t>
      </w:r>
      <w:proofErr w:type="gramStart"/>
      <w:r w:rsidRPr="005F488B">
        <w:rPr>
          <w:rFonts w:asciiTheme="minorHAnsi" w:hAnsiTheme="minorHAnsi" w:cstheme="minorHAnsi"/>
          <w:sz w:val="20"/>
          <w:szCs w:val="22"/>
          <w:u w:val="single"/>
        </w:rPr>
        <w:t xml:space="preserve">  ,</w:t>
      </w:r>
      <w:proofErr w:type="gramEnd"/>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a nombre y representación de: </w:t>
      </w:r>
      <w:r w:rsidRPr="005F488B">
        <w:rPr>
          <w:rFonts w:asciiTheme="minorHAnsi" w:hAnsiTheme="minorHAnsi" w:cstheme="minorHAnsi"/>
          <w:sz w:val="20"/>
          <w:szCs w:val="22"/>
          <w:u w:val="single"/>
        </w:rPr>
        <w:t>__</w:t>
      </w:r>
      <w:proofErr w:type="gramStart"/>
      <w:r w:rsidRPr="005F488B">
        <w:rPr>
          <w:rFonts w:asciiTheme="minorHAnsi" w:hAnsiTheme="minorHAnsi" w:cstheme="minorHAnsi"/>
          <w:sz w:val="20"/>
          <w:szCs w:val="22"/>
          <w:u w:val="single"/>
        </w:rPr>
        <w:t>_(</w:t>
      </w:r>
      <w:proofErr w:type="gramEnd"/>
      <w:r w:rsidRPr="005F488B">
        <w:rPr>
          <w:rFonts w:asciiTheme="minorHAnsi" w:hAnsiTheme="minorHAnsi" w:cstheme="minorHAnsi"/>
          <w:sz w:val="20"/>
          <w:szCs w:val="22"/>
          <w:u w:val="single"/>
        </w:rPr>
        <w:t xml:space="preserve">persona física o </w:t>
      </w:r>
      <w:proofErr w:type="gramStart"/>
      <w:r w:rsidRPr="005F488B">
        <w:rPr>
          <w:rFonts w:asciiTheme="minorHAnsi" w:hAnsiTheme="minorHAnsi" w:cstheme="minorHAnsi"/>
          <w:sz w:val="20"/>
          <w:szCs w:val="22"/>
          <w:u w:val="single"/>
        </w:rPr>
        <w:t>moral)_</w:t>
      </w:r>
      <w:proofErr w:type="gramEnd"/>
      <w:r w:rsidRPr="005F488B">
        <w:rPr>
          <w:rFonts w:asciiTheme="minorHAnsi" w:hAnsiTheme="minorHAnsi" w:cstheme="minorHAnsi"/>
          <w:sz w:val="20"/>
          <w:szCs w:val="22"/>
          <w:u w:val="single"/>
        </w:rPr>
        <w:t>__.</w:t>
      </w:r>
    </w:p>
    <w:p w14:paraId="66D0B86E" w14:textId="77777777" w:rsidR="002D58A3" w:rsidRPr="005F488B" w:rsidRDefault="002D58A3">
      <w:pPr>
        <w:jc w:val="both"/>
        <w:rPr>
          <w:rFonts w:asciiTheme="minorHAnsi" w:hAnsiTheme="minorHAnsi" w:cstheme="minorHAnsi"/>
          <w:sz w:val="20"/>
          <w:szCs w:val="22"/>
        </w:rPr>
      </w:pPr>
    </w:p>
    <w:p w14:paraId="70403E22" w14:textId="4BBDFEB2"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pPr>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pPr>
              <w:rPr>
                <w:rFonts w:asciiTheme="minorHAnsi" w:hAnsiTheme="minorHAnsi" w:cstheme="minorHAnsi"/>
                <w:sz w:val="20"/>
                <w:szCs w:val="22"/>
              </w:rPr>
            </w:pPr>
          </w:p>
          <w:p w14:paraId="562994E2" w14:textId="77777777" w:rsidR="002D58A3" w:rsidRPr="005F488B" w:rsidRDefault="00F8042E">
            <w:pPr>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pPr>
              <w:rPr>
                <w:rFonts w:asciiTheme="minorHAnsi" w:hAnsiTheme="minorHAnsi" w:cstheme="minorHAnsi"/>
                <w:sz w:val="20"/>
                <w:szCs w:val="22"/>
              </w:rPr>
            </w:pPr>
          </w:p>
          <w:p w14:paraId="2E1D2B28"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pPr>
              <w:rPr>
                <w:rFonts w:asciiTheme="minorHAnsi" w:hAnsiTheme="minorHAnsi" w:cstheme="minorHAnsi"/>
                <w:sz w:val="20"/>
                <w:szCs w:val="22"/>
              </w:rPr>
            </w:pPr>
          </w:p>
          <w:p w14:paraId="0E1C9B0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pPr>
              <w:pStyle w:val="Encabezado"/>
              <w:tabs>
                <w:tab w:val="left" w:pos="4536"/>
              </w:tabs>
              <w:rPr>
                <w:rFonts w:asciiTheme="minorHAnsi" w:hAnsiTheme="minorHAnsi" w:cstheme="minorHAnsi"/>
                <w:szCs w:val="22"/>
              </w:rPr>
            </w:pPr>
          </w:p>
          <w:p w14:paraId="5BDC8C79" w14:textId="77777777" w:rsidR="005F488B" w:rsidRDefault="002D58A3">
            <w:pPr>
              <w:pStyle w:val="Encabezado"/>
              <w:tabs>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pPr>
              <w:pStyle w:val="Encabezado"/>
              <w:tabs>
                <w:tab w:val="left" w:pos="4536"/>
              </w:tabs>
              <w:rPr>
                <w:rFonts w:asciiTheme="minorHAnsi" w:hAnsiTheme="minorHAnsi" w:cstheme="minorHAnsi"/>
                <w:szCs w:val="22"/>
                <w:lang w:val="pt-BR"/>
              </w:rPr>
            </w:pPr>
          </w:p>
          <w:p w14:paraId="77F4EA9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pPr>
              <w:pStyle w:val="Encabezado"/>
              <w:tabs>
                <w:tab w:val="left" w:pos="4536"/>
              </w:tabs>
              <w:rPr>
                <w:rFonts w:asciiTheme="minorHAnsi" w:hAnsiTheme="minorHAnsi" w:cstheme="minorHAnsi"/>
                <w:szCs w:val="22"/>
              </w:rPr>
            </w:pPr>
          </w:p>
          <w:p w14:paraId="6986B24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pPr>
              <w:pStyle w:val="Encabezado"/>
              <w:tabs>
                <w:tab w:val="left" w:pos="4536"/>
              </w:tabs>
              <w:rPr>
                <w:rFonts w:asciiTheme="minorHAnsi" w:hAnsiTheme="minorHAnsi" w:cstheme="minorHAnsi"/>
                <w:szCs w:val="22"/>
              </w:rPr>
            </w:pPr>
          </w:p>
          <w:p w14:paraId="1D7DBC2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pPr>
              <w:pStyle w:val="Encabezado"/>
              <w:tabs>
                <w:tab w:val="left" w:pos="4536"/>
              </w:tabs>
              <w:rPr>
                <w:rFonts w:asciiTheme="minorHAnsi" w:hAnsiTheme="minorHAnsi" w:cstheme="minorHAnsi"/>
                <w:szCs w:val="22"/>
              </w:rPr>
            </w:pPr>
          </w:p>
          <w:p w14:paraId="0133EC63"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pPr>
              <w:pStyle w:val="Encabezado"/>
              <w:tabs>
                <w:tab w:val="left" w:pos="4536"/>
              </w:tabs>
              <w:rPr>
                <w:rFonts w:asciiTheme="minorHAnsi" w:hAnsiTheme="minorHAnsi" w:cstheme="minorHAnsi"/>
                <w:szCs w:val="22"/>
              </w:rPr>
            </w:pPr>
          </w:p>
          <w:p w14:paraId="00871202"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pPr>
              <w:pStyle w:val="Encabezado"/>
              <w:tabs>
                <w:tab w:val="left" w:pos="4536"/>
              </w:tabs>
              <w:rPr>
                <w:rFonts w:asciiTheme="minorHAnsi" w:hAnsiTheme="minorHAnsi" w:cstheme="minorHAnsi"/>
                <w:szCs w:val="22"/>
              </w:rPr>
            </w:pPr>
          </w:p>
          <w:p w14:paraId="6D35FDC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pPr>
              <w:rPr>
                <w:rFonts w:asciiTheme="minorHAnsi" w:hAnsiTheme="minorHAnsi" w:cstheme="minorHAnsi"/>
                <w:sz w:val="20"/>
                <w:szCs w:val="22"/>
              </w:rPr>
            </w:pPr>
          </w:p>
          <w:p w14:paraId="3C783C0C"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pPr>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B87000">
            <w:pPr>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5F488B">
            <w:pPr>
              <w:snapToGrid w:val="0"/>
              <w:rPr>
                <w:rFonts w:asciiTheme="minorHAnsi" w:hAnsiTheme="minorHAnsi" w:cstheme="minorHAnsi"/>
                <w:sz w:val="20"/>
                <w:szCs w:val="22"/>
              </w:rPr>
            </w:pPr>
          </w:p>
          <w:p w14:paraId="11F63371"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 xml:space="preserve">Datos del documento mediante el cual acredita su personalidad y </w:t>
            </w:r>
            <w:proofErr w:type="gramStart"/>
            <w:r w:rsidRPr="005F488B">
              <w:rPr>
                <w:rFonts w:asciiTheme="minorHAnsi" w:hAnsiTheme="minorHAnsi" w:cstheme="minorHAnsi"/>
                <w:sz w:val="20"/>
                <w:szCs w:val="22"/>
              </w:rPr>
              <w:t>facultades.-</w:t>
            </w:r>
            <w:proofErr w:type="gramEnd"/>
          </w:p>
          <w:p w14:paraId="2D20245C" w14:textId="77777777" w:rsidR="005F488B" w:rsidRPr="005F488B" w:rsidRDefault="005F488B" w:rsidP="005F488B">
            <w:pPr>
              <w:snapToGrid w:val="0"/>
              <w:rPr>
                <w:rFonts w:asciiTheme="minorHAnsi" w:hAnsiTheme="minorHAnsi" w:cstheme="minorHAnsi"/>
                <w:sz w:val="20"/>
                <w:szCs w:val="22"/>
              </w:rPr>
            </w:pPr>
          </w:p>
          <w:p w14:paraId="451F9AA3"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5F488B">
            <w:pPr>
              <w:snapToGrid w:val="0"/>
              <w:rPr>
                <w:rFonts w:asciiTheme="minorHAnsi" w:hAnsiTheme="minorHAnsi" w:cstheme="minorHAnsi"/>
                <w:sz w:val="20"/>
                <w:szCs w:val="22"/>
              </w:rPr>
            </w:pPr>
          </w:p>
          <w:p w14:paraId="02F2E540"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pPr>
        <w:rPr>
          <w:rFonts w:asciiTheme="minorHAnsi" w:hAnsiTheme="minorHAnsi" w:cstheme="minorHAnsi"/>
          <w:sz w:val="22"/>
          <w:szCs w:val="22"/>
        </w:rPr>
      </w:pPr>
    </w:p>
    <w:p w14:paraId="304012C7" w14:textId="77777777" w:rsidR="002D58A3" w:rsidRPr="005F488B" w:rsidRDefault="002D58A3">
      <w:pPr>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pPr>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9C61D9">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pPr>
        <w:jc w:val="center"/>
        <w:rPr>
          <w:rFonts w:asciiTheme="minorHAnsi" w:hAnsiTheme="minorHAnsi" w:cstheme="minorHAnsi"/>
          <w:b/>
          <w:sz w:val="22"/>
          <w:szCs w:val="22"/>
        </w:rPr>
      </w:pPr>
    </w:p>
    <w:p w14:paraId="020FB169"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pPr>
              <w:pStyle w:val="Ttulo1"/>
              <w:snapToGrid w:val="0"/>
              <w:spacing w:before="0" w:after="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pPr>
              <w:snapToGrid w:val="0"/>
              <w:jc w:val="center"/>
              <w:rPr>
                <w:rFonts w:asciiTheme="minorHAnsi" w:hAnsiTheme="minorHAnsi" w:cstheme="minorHAnsi"/>
                <w:b/>
                <w:bCs/>
                <w:sz w:val="18"/>
                <w:szCs w:val="22"/>
              </w:rPr>
            </w:pPr>
          </w:p>
          <w:p w14:paraId="06812A34"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pPr>
              <w:snapToGrid w:val="0"/>
              <w:jc w:val="center"/>
              <w:rPr>
                <w:rFonts w:asciiTheme="minorHAnsi" w:hAnsiTheme="minorHAnsi" w:cstheme="minorHAnsi"/>
                <w:b/>
                <w:bCs/>
                <w:sz w:val="18"/>
                <w:szCs w:val="22"/>
              </w:rPr>
            </w:pPr>
          </w:p>
          <w:p w14:paraId="4A08A3A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177FF4">
            <w:pPr>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Default="00115614" w:rsidP="005C58EF">
            <w:pPr>
              <w:snapToGrid w:val="0"/>
              <w:jc w:val="center"/>
              <w:rPr>
                <w:rFonts w:asciiTheme="minorHAnsi" w:hAnsiTheme="minorHAnsi" w:cstheme="minorHAnsi"/>
                <w:sz w:val="18"/>
                <w:szCs w:val="22"/>
              </w:rPr>
            </w:pPr>
            <w:r>
              <w:rPr>
                <w:rFonts w:asciiTheme="minorHAnsi" w:hAnsiTheme="minorHAnsi" w:cstheme="minorHAnsi"/>
                <w:sz w:val="18"/>
                <w:szCs w:val="22"/>
              </w:rPr>
              <w:t>16</w:t>
            </w:r>
            <w:r w:rsidR="00B334E6" w:rsidRPr="00456233">
              <w:rPr>
                <w:rFonts w:asciiTheme="minorHAnsi" w:hAnsiTheme="minorHAnsi" w:cstheme="minorHAnsi"/>
                <w:sz w:val="18"/>
                <w:szCs w:val="22"/>
              </w:rPr>
              <w:t xml:space="preserve"> inciso a)</w:t>
            </w:r>
          </w:p>
          <w:p w14:paraId="75D37F3E" w14:textId="77777777" w:rsidR="002D58A3" w:rsidRPr="00115614"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pPr>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pPr>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456233" w:rsidRDefault="005C58EF" w:rsidP="00115614">
            <w:pPr>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115614">
              <w:rPr>
                <w:rFonts w:asciiTheme="minorHAnsi" w:hAnsiTheme="minorHAnsi" w:cstheme="minorHAnsi"/>
                <w:sz w:val="18"/>
                <w:szCs w:val="22"/>
              </w:rPr>
              <w:t>7</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pPr>
              <w:snapToGrid w:val="0"/>
              <w:jc w:val="center"/>
              <w:rPr>
                <w:rFonts w:asciiTheme="minorHAnsi" w:hAnsiTheme="minorHAnsi" w:cstheme="minorHAnsi"/>
                <w:sz w:val="18"/>
                <w:szCs w:val="22"/>
              </w:rPr>
            </w:pPr>
          </w:p>
        </w:tc>
      </w:tr>
    </w:tbl>
    <w:p w14:paraId="4203D765" w14:textId="77777777" w:rsidR="002D58A3" w:rsidRPr="00E14BF9" w:rsidRDefault="002D58A3">
      <w:pPr>
        <w:rPr>
          <w:rFonts w:asciiTheme="minorHAnsi" w:hAnsiTheme="minorHAnsi" w:cstheme="minorHAnsi"/>
          <w:sz w:val="22"/>
          <w:szCs w:val="22"/>
        </w:rPr>
      </w:pPr>
    </w:p>
    <w:p w14:paraId="286B0A0C"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593CD7"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593CD7" w:rsidRDefault="002D58A3" w:rsidP="00593CD7">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593CD7" w:rsidRDefault="002D58A3">
            <w:pPr>
              <w:snapToGrid w:val="0"/>
              <w:jc w:val="center"/>
              <w:rPr>
                <w:rFonts w:asciiTheme="minorHAnsi" w:hAnsiTheme="minorHAnsi" w:cstheme="minorHAnsi"/>
                <w:b/>
                <w:bCs/>
                <w:sz w:val="18"/>
                <w:szCs w:val="18"/>
              </w:rPr>
            </w:pPr>
          </w:p>
          <w:p w14:paraId="3E168CC2"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593CD7" w:rsidRDefault="002D58A3">
            <w:pPr>
              <w:snapToGrid w:val="0"/>
              <w:jc w:val="center"/>
              <w:rPr>
                <w:rFonts w:asciiTheme="minorHAnsi" w:hAnsiTheme="minorHAnsi" w:cstheme="minorHAnsi"/>
                <w:b/>
                <w:bCs/>
                <w:sz w:val="18"/>
                <w:szCs w:val="18"/>
              </w:rPr>
            </w:pPr>
          </w:p>
          <w:p w14:paraId="0C5192C1"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PRESENTADO</w:t>
            </w:r>
          </w:p>
          <w:p w14:paraId="3077B8BA" w14:textId="77777777" w:rsidR="002D58A3" w:rsidRPr="00593CD7" w:rsidRDefault="002D58A3">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SI             NO</w:t>
            </w:r>
          </w:p>
        </w:tc>
      </w:tr>
      <w:tr w:rsidR="002D58A3" w:rsidRPr="00593CD7" w14:paraId="73730513" w14:textId="77777777" w:rsidTr="003212F1">
        <w:tc>
          <w:tcPr>
            <w:tcW w:w="5882" w:type="dxa"/>
            <w:tcBorders>
              <w:top w:val="single" w:sz="4" w:space="0" w:color="000000"/>
              <w:left w:val="single" w:sz="4" w:space="0" w:color="000000"/>
              <w:bottom w:val="single" w:sz="4" w:space="0" w:color="000000"/>
            </w:tcBorders>
          </w:tcPr>
          <w:p w14:paraId="1FCE8D75" w14:textId="77777777" w:rsidR="004668B8" w:rsidRPr="00593CD7" w:rsidRDefault="004668B8" w:rsidP="00593CD7">
            <w:pPr>
              <w:jc w:val="both"/>
              <w:rPr>
                <w:rFonts w:asciiTheme="minorHAnsi" w:hAnsiTheme="minorHAnsi" w:cstheme="minorHAnsi"/>
                <w:bCs/>
                <w:sz w:val="18"/>
                <w:szCs w:val="18"/>
              </w:rPr>
            </w:pPr>
            <w:r w:rsidRPr="00593CD7">
              <w:rPr>
                <w:rFonts w:asciiTheme="minorHAnsi" w:hAnsiTheme="minorHAnsi" w:cstheme="minorHAnsi"/>
                <w:bCs/>
                <w:sz w:val="18"/>
                <w:szCs w:val="18"/>
              </w:rPr>
              <w:t>Copia simple del</w:t>
            </w:r>
            <w:r w:rsidRPr="00593CD7">
              <w:rPr>
                <w:rFonts w:asciiTheme="minorHAnsi" w:hAnsiTheme="minorHAnsi" w:cstheme="minorHAnsi"/>
                <w:b/>
                <w:bCs/>
                <w:sz w:val="18"/>
                <w:szCs w:val="18"/>
              </w:rPr>
              <w:t xml:space="preserve"> </w:t>
            </w:r>
            <w:r w:rsidRPr="00593CD7">
              <w:rPr>
                <w:rFonts w:asciiTheme="minorHAnsi" w:hAnsiTheme="minorHAnsi" w:cstheme="minorHAnsi"/>
                <w:b/>
                <w:bCs/>
                <w:color w:val="0000FF"/>
                <w:sz w:val="18"/>
                <w:szCs w:val="18"/>
              </w:rPr>
              <w:t>escrito de confirmación de haber sido registrados como participantes</w:t>
            </w:r>
            <w:r w:rsidRPr="00593CD7">
              <w:rPr>
                <w:rFonts w:asciiTheme="minorHAnsi" w:hAnsiTheme="minorHAnsi" w:cstheme="minorHAnsi"/>
                <w:bCs/>
                <w:color w:val="0000FF"/>
                <w:sz w:val="18"/>
                <w:szCs w:val="18"/>
              </w:rPr>
              <w:t xml:space="preserve"> </w:t>
            </w:r>
            <w:r w:rsidRPr="00593CD7">
              <w:rPr>
                <w:rFonts w:asciiTheme="minorHAnsi" w:hAnsiTheme="minorHAnsi" w:cstheme="minorHAnsi"/>
                <w:b/>
                <w:bCs/>
                <w:color w:val="0000FF"/>
                <w:sz w:val="18"/>
                <w:szCs w:val="18"/>
              </w:rPr>
              <w:t>en la presente licitación</w:t>
            </w:r>
            <w:r w:rsidRPr="00593CD7">
              <w:rPr>
                <w:rFonts w:asciiTheme="minorHAnsi" w:hAnsiTheme="minorHAnsi" w:cstheme="minorHAnsi"/>
                <w:bCs/>
                <w:sz w:val="18"/>
                <w:szCs w:val="18"/>
              </w:rPr>
              <w:t>, conforme a lo señalado en el numeral 3 de las bases de esta licitación.</w:t>
            </w:r>
          </w:p>
          <w:p w14:paraId="6B5657CD" w14:textId="77777777" w:rsidR="00CC5821" w:rsidRPr="00593CD7" w:rsidRDefault="00CC5821" w:rsidP="001C5AA7">
            <w:pPr>
              <w:tabs>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w:t>
            </w:r>
            <w:r w:rsidR="00F8042E" w:rsidRPr="00593CD7">
              <w:rPr>
                <w:rFonts w:asciiTheme="minorHAnsi" w:hAnsiTheme="minorHAnsi" w:cstheme="minorHAnsi"/>
                <w:sz w:val="18"/>
                <w:szCs w:val="18"/>
              </w:rPr>
              <w:t>inciso A</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593CD7" w:rsidRDefault="002D58A3">
            <w:pPr>
              <w:snapToGrid w:val="0"/>
              <w:jc w:val="both"/>
              <w:rPr>
                <w:rFonts w:asciiTheme="minorHAnsi" w:hAnsiTheme="minorHAnsi" w:cstheme="minorHAnsi"/>
                <w:sz w:val="18"/>
                <w:szCs w:val="18"/>
              </w:rPr>
            </w:pPr>
          </w:p>
        </w:tc>
      </w:tr>
      <w:tr w:rsidR="002D58A3" w:rsidRPr="00593CD7" w14:paraId="6CBF50BC" w14:textId="77777777" w:rsidTr="003212F1">
        <w:tc>
          <w:tcPr>
            <w:tcW w:w="5882" w:type="dxa"/>
            <w:tcBorders>
              <w:top w:val="single" w:sz="4" w:space="0" w:color="000000"/>
              <w:left w:val="single" w:sz="4" w:space="0" w:color="000000"/>
              <w:bottom w:val="single" w:sz="4" w:space="0" w:color="000000"/>
            </w:tcBorders>
          </w:tcPr>
          <w:p w14:paraId="103E8EC6" w14:textId="58B21AE7" w:rsidR="004668B8" w:rsidRPr="00593CD7"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593CD7">
              <w:rPr>
                <w:rFonts w:asciiTheme="minorHAnsi" w:hAnsiTheme="minorHAnsi" w:cstheme="minorHAnsi"/>
                <w:bCs/>
                <w:sz w:val="18"/>
                <w:szCs w:val="18"/>
              </w:rPr>
              <w:t xml:space="preserve"> Descripción amplia y detallada </w:t>
            </w:r>
            <w:r w:rsidR="005F353F">
              <w:rPr>
                <w:rFonts w:asciiTheme="minorHAnsi" w:hAnsiTheme="minorHAnsi" w:cstheme="minorHAnsi"/>
                <w:sz w:val="18"/>
                <w:szCs w:val="18"/>
              </w:rPr>
              <w:t>de los CONSUMIBLES DE EQUIPOS DE IMPRESION</w:t>
            </w:r>
            <w:r w:rsidRPr="00593CD7">
              <w:rPr>
                <w:rFonts w:asciiTheme="minorHAnsi" w:hAnsiTheme="minorHAnsi" w:cstheme="minorHAnsi"/>
                <w:bCs/>
                <w:sz w:val="18"/>
                <w:szCs w:val="18"/>
              </w:rPr>
              <w:t xml:space="preserve"> ofertad</w:t>
            </w:r>
            <w:r w:rsidR="00D91EB0">
              <w:rPr>
                <w:rFonts w:asciiTheme="minorHAnsi" w:hAnsiTheme="minorHAnsi" w:cstheme="minorHAnsi"/>
                <w:bCs/>
                <w:sz w:val="18"/>
                <w:szCs w:val="18"/>
              </w:rPr>
              <w:t>o</w:t>
            </w:r>
            <w:r w:rsidRPr="00593CD7">
              <w:rPr>
                <w:rFonts w:asciiTheme="minorHAnsi" w:hAnsiTheme="minorHAnsi" w:cstheme="minorHAnsi"/>
                <w:bCs/>
                <w:sz w:val="18"/>
                <w:szCs w:val="18"/>
              </w:rPr>
              <w:t xml:space="preserve">, conforme a la información solicitada en el formato de </w:t>
            </w:r>
            <w:r w:rsidRPr="00593CD7">
              <w:rPr>
                <w:rFonts w:asciiTheme="minorHAnsi" w:hAnsiTheme="minorHAnsi" w:cstheme="minorHAnsi"/>
                <w:b/>
                <w:bCs/>
                <w:color w:val="0000FF"/>
                <w:sz w:val="18"/>
                <w:szCs w:val="18"/>
              </w:rPr>
              <w:t>Proposición Técnica</w:t>
            </w:r>
            <w:r w:rsidRPr="00593CD7">
              <w:rPr>
                <w:rFonts w:asciiTheme="minorHAnsi" w:hAnsiTheme="minorHAnsi" w:cstheme="minorHAnsi"/>
                <w:bCs/>
                <w:sz w:val="18"/>
                <w:szCs w:val="18"/>
              </w:rPr>
              <w:t xml:space="preserve">, </w:t>
            </w:r>
            <w:r w:rsidRPr="00593CD7">
              <w:rPr>
                <w:rFonts w:asciiTheme="minorHAnsi" w:hAnsiTheme="minorHAnsi" w:cstheme="minorHAnsi"/>
                <w:b/>
                <w:bCs/>
                <w:color w:val="0000FF"/>
                <w:sz w:val="18"/>
                <w:szCs w:val="18"/>
              </w:rPr>
              <w:t>Anexo Número 09 A (nueve A),</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por lo que los equipos ofertados, deberán cumplir</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 xml:space="preserve">estrictamente con lo solicitado en el </w:t>
            </w:r>
            <w:r w:rsidRPr="00593CD7">
              <w:rPr>
                <w:rFonts w:asciiTheme="minorHAnsi" w:hAnsiTheme="minorHAnsi" w:cstheme="minorHAnsi"/>
                <w:b/>
                <w:color w:val="0000FF"/>
                <w:sz w:val="18"/>
                <w:szCs w:val="18"/>
              </w:rPr>
              <w:t>Anexo Número 03 (tres) de Requerimiento con Descripción Amplia y Detallada.</w:t>
            </w:r>
          </w:p>
          <w:p w14:paraId="10CA1072" w14:textId="77777777" w:rsidR="00CC5821" w:rsidRPr="00593CD7"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inciso </w:t>
            </w:r>
            <w:r w:rsidR="00F8042E" w:rsidRPr="00593CD7">
              <w:rPr>
                <w:rFonts w:asciiTheme="minorHAnsi" w:hAnsiTheme="minorHAnsi" w:cstheme="minorHAnsi"/>
                <w:sz w:val="18"/>
                <w:szCs w:val="18"/>
              </w:rPr>
              <w:t>B</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593CD7" w:rsidRDefault="002D58A3">
            <w:pPr>
              <w:snapToGrid w:val="0"/>
              <w:jc w:val="both"/>
              <w:rPr>
                <w:rFonts w:asciiTheme="minorHAnsi" w:hAnsiTheme="minorHAnsi" w:cstheme="minorHAnsi"/>
                <w:sz w:val="18"/>
                <w:szCs w:val="18"/>
              </w:rPr>
            </w:pPr>
          </w:p>
        </w:tc>
      </w:tr>
      <w:tr w:rsidR="000D359C" w:rsidRPr="00593CD7" w14:paraId="50FEC0C7" w14:textId="77777777" w:rsidTr="003212F1">
        <w:tc>
          <w:tcPr>
            <w:tcW w:w="5882" w:type="dxa"/>
            <w:tcBorders>
              <w:top w:val="single" w:sz="4" w:space="0" w:color="000000"/>
              <w:left w:val="single" w:sz="4" w:space="0" w:color="000000"/>
              <w:bottom w:val="single" w:sz="4" w:space="0" w:color="000000"/>
            </w:tcBorders>
          </w:tcPr>
          <w:p w14:paraId="2BCCABE9" w14:textId="77777777" w:rsidR="00DC3DEC" w:rsidRPr="00DC3DEC" w:rsidRDefault="00DC3DEC" w:rsidP="00DC3DEC">
            <w:pPr>
              <w:pStyle w:val="Sangra3detindependiente1"/>
              <w:ind w:left="67" w:firstLine="0"/>
              <w:rPr>
                <w:rFonts w:asciiTheme="minorHAnsi" w:hAnsiTheme="minorHAnsi" w:cstheme="minorHAnsi"/>
                <w:b/>
                <w:bCs/>
                <w:sz w:val="18"/>
                <w:szCs w:val="22"/>
              </w:rPr>
            </w:pPr>
            <w:r w:rsidRPr="00DC3DEC">
              <w:rPr>
                <w:rFonts w:asciiTheme="minorHAnsi" w:hAnsiTheme="minorHAnsi" w:cstheme="minorHAnsi"/>
                <w:bCs/>
                <w:sz w:val="18"/>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DC3DEC">
              <w:rPr>
                <w:rFonts w:asciiTheme="minorHAnsi" w:hAnsiTheme="minorHAnsi" w:cstheme="minorHAnsi"/>
                <w:color w:val="000000"/>
                <w:sz w:val="18"/>
                <w:szCs w:val="22"/>
              </w:rPr>
              <w:t xml:space="preserve">inciso </w:t>
            </w:r>
            <w:r w:rsidRPr="00DC3DEC">
              <w:rPr>
                <w:rFonts w:asciiTheme="minorHAnsi" w:hAnsiTheme="minorHAnsi" w:cstheme="minorHAnsi"/>
                <w:b/>
                <w:sz w:val="18"/>
                <w:szCs w:val="22"/>
                <w:lang w:eastAsia="es-ES"/>
              </w:rPr>
              <w:t>A.- MANUALES, FOLLETOS, CATÁLOGOS Y/O FOTOGRAFÍAS DEL (LOS) FABRICANTES</w:t>
            </w:r>
            <w:r w:rsidRPr="00DC3DEC">
              <w:rPr>
                <w:rFonts w:asciiTheme="minorHAnsi" w:hAnsiTheme="minorHAnsi" w:cstheme="minorHAnsi"/>
                <w:color w:val="000000"/>
                <w:sz w:val="18"/>
                <w:szCs w:val="22"/>
              </w:rPr>
              <w:t xml:space="preserve">, del apartado de </w:t>
            </w:r>
            <w:r w:rsidRPr="00DC3DEC">
              <w:rPr>
                <w:rFonts w:asciiTheme="minorHAnsi" w:hAnsiTheme="minorHAnsi" w:cstheme="minorHAnsi"/>
                <w:b/>
                <w:color w:val="000000"/>
                <w:sz w:val="18"/>
                <w:szCs w:val="22"/>
              </w:rPr>
              <w:t>Requerimientos Esenciales y Servicios Conexos, del</w:t>
            </w:r>
            <w:r w:rsidRPr="00DC3DEC">
              <w:rPr>
                <w:rFonts w:asciiTheme="minorHAnsi" w:hAnsiTheme="minorHAnsi" w:cstheme="minorHAnsi"/>
                <w:color w:val="000000"/>
                <w:sz w:val="18"/>
                <w:szCs w:val="22"/>
              </w:rPr>
              <w:t xml:space="preserve"> </w:t>
            </w:r>
            <w:r w:rsidRPr="00DC3DEC">
              <w:rPr>
                <w:rFonts w:asciiTheme="minorHAnsi" w:hAnsiTheme="minorHAnsi" w:cstheme="minorHAnsi"/>
                <w:b/>
                <w:color w:val="0000FF"/>
                <w:sz w:val="18"/>
                <w:szCs w:val="22"/>
              </w:rPr>
              <w:t>Anexo Número 03 (tres).</w:t>
            </w:r>
          </w:p>
          <w:p w14:paraId="65EBC31D" w14:textId="77777777" w:rsidR="00DC3DEC" w:rsidRDefault="00DC3DEC" w:rsidP="00DC3DEC">
            <w:pPr>
              <w:pStyle w:val="Listavistosa-nfasis11"/>
              <w:ind w:left="67"/>
              <w:jc w:val="both"/>
              <w:rPr>
                <w:rFonts w:asciiTheme="minorHAnsi" w:hAnsiTheme="minorHAnsi" w:cstheme="minorHAnsi"/>
                <w:sz w:val="18"/>
                <w:lang w:val="es-ES_tradnl" w:eastAsia="es-ES"/>
              </w:rPr>
            </w:pPr>
          </w:p>
          <w:p w14:paraId="6348C1CB" w14:textId="77777777" w:rsidR="000D359C" w:rsidRPr="000D359C" w:rsidRDefault="000D359C" w:rsidP="00DC3DEC">
            <w:pPr>
              <w:pStyle w:val="Listavistosa-nfasis11"/>
              <w:ind w:left="67"/>
              <w:jc w:val="both"/>
              <w:rPr>
                <w:rFonts w:asciiTheme="minorHAnsi" w:hAnsiTheme="minorHAnsi" w:cstheme="minorHAnsi"/>
                <w:b/>
                <w:sz w:val="18"/>
                <w:szCs w:val="22"/>
                <w:lang w:val="es-ES_tradnl"/>
              </w:rPr>
            </w:pPr>
            <w:r w:rsidRPr="000D359C">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22"/>
              </w:rPr>
            </w:pPr>
          </w:p>
          <w:p w14:paraId="10DB18FA" w14:textId="77777777" w:rsidR="000D359C" w:rsidRPr="000D359C" w:rsidRDefault="000D359C" w:rsidP="00DC3DEC">
            <w:pPr>
              <w:pStyle w:val="Sangra3detindependiente1"/>
              <w:ind w:left="67" w:firstLine="0"/>
              <w:rPr>
                <w:rFonts w:asciiTheme="minorHAnsi" w:hAnsiTheme="minorHAnsi" w:cstheme="minorHAnsi"/>
                <w:b/>
                <w:sz w:val="18"/>
                <w:u w:val="single"/>
              </w:rPr>
            </w:pPr>
            <w:r w:rsidRPr="000D359C">
              <w:rPr>
                <w:rFonts w:asciiTheme="minorHAnsi" w:hAnsiTheme="minorHAnsi" w:cstheme="minorHAnsi"/>
                <w:b/>
                <w:sz w:val="18"/>
                <w:u w:val="single"/>
              </w:rPr>
              <w:t>El no presentarlos, el no referenciarlos y el no presentarlos solo en idioma español, será motivo de descalificación.</w:t>
            </w:r>
          </w:p>
          <w:p w14:paraId="25136BE6"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593CD7" w:rsidRDefault="00153157" w:rsidP="000D359C">
            <w:pPr>
              <w:snapToGrid w:val="0"/>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E817DC3" w14:textId="77777777" w:rsidTr="003212F1">
        <w:tc>
          <w:tcPr>
            <w:tcW w:w="5882" w:type="dxa"/>
            <w:tcBorders>
              <w:top w:val="single" w:sz="4" w:space="0" w:color="000000"/>
              <w:left w:val="single" w:sz="4" w:space="0" w:color="000000"/>
              <w:bottom w:val="single" w:sz="4" w:space="0" w:color="000000"/>
            </w:tcBorders>
          </w:tcPr>
          <w:p w14:paraId="72A562FF" w14:textId="354303FB"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sz w:val="18"/>
                <w:szCs w:val="18"/>
              </w:rPr>
              <w:t>Escrito, por el que los licitantes acreditarán su existencia legal y personalid</w:t>
            </w:r>
            <w:r w:rsidRPr="00593CD7">
              <w:rPr>
                <w:rFonts w:asciiTheme="minorHAnsi" w:hAnsiTheme="minorHAnsi" w:cstheme="minorHAnsi"/>
                <w:sz w:val="18"/>
                <w:szCs w:val="18"/>
              </w:rPr>
              <w:t xml:space="preserve">ad jurídica para efectos de la suscripción de las propuestas, pudiendo utilizar el formato que aparece en el </w:t>
            </w:r>
            <w:r w:rsidRPr="00593CD7">
              <w:rPr>
                <w:rFonts w:asciiTheme="minorHAnsi" w:hAnsiTheme="minorHAnsi" w:cstheme="minorHAnsi"/>
                <w:b/>
                <w:bCs/>
                <w:color w:val="0000FF"/>
                <w:sz w:val="18"/>
                <w:szCs w:val="18"/>
              </w:rPr>
              <w:t>Anexo Número 01 (uno),</w:t>
            </w:r>
            <w:r w:rsidRPr="00593CD7">
              <w:rPr>
                <w:rFonts w:asciiTheme="minorHAnsi" w:hAnsiTheme="minorHAnsi" w:cstheme="minorHAnsi"/>
                <w:sz w:val="18"/>
                <w:szCs w:val="18"/>
              </w:rPr>
              <w:t xml:space="preserve"> el cual forma parte de la presente convocatoria. </w:t>
            </w:r>
          </w:p>
          <w:p w14:paraId="6139E1D7" w14:textId="77777777" w:rsidR="000D359C" w:rsidRPr="00593CD7"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A394415" w14:textId="77777777" w:rsidTr="003212F1">
        <w:tc>
          <w:tcPr>
            <w:tcW w:w="5882" w:type="dxa"/>
            <w:tcBorders>
              <w:top w:val="single" w:sz="4" w:space="0" w:color="000000"/>
              <w:left w:val="single" w:sz="4" w:space="0" w:color="000000"/>
              <w:bottom w:val="single" w:sz="4" w:space="0" w:color="000000"/>
            </w:tcBorders>
          </w:tcPr>
          <w:p w14:paraId="43BE9B3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w:t>
            </w:r>
            <w:r w:rsidRPr="00593CD7">
              <w:rPr>
                <w:rFonts w:asciiTheme="minorHAnsi" w:hAnsiTheme="minorHAnsi" w:cstheme="minorHAnsi"/>
                <w:sz w:val="18"/>
                <w:szCs w:val="18"/>
              </w:rPr>
              <w:lastRenderedPageBreak/>
              <w:t xml:space="preserve">demás participantes, en términos del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6D5C56EA" w14:textId="77777777" w:rsidR="000D359C" w:rsidRPr="00593CD7"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00989F3" w14:textId="77777777" w:rsidTr="003212F1">
        <w:tc>
          <w:tcPr>
            <w:tcW w:w="5882" w:type="dxa"/>
            <w:tcBorders>
              <w:top w:val="single" w:sz="4" w:space="0" w:color="000000"/>
              <w:left w:val="single" w:sz="4" w:space="0" w:color="000000"/>
              <w:bottom w:val="single" w:sz="4" w:space="0" w:color="000000"/>
            </w:tcBorders>
          </w:tcPr>
          <w:p w14:paraId="6888AE6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4C4746"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B866C54" w14:textId="77777777" w:rsidTr="003212F1">
        <w:tc>
          <w:tcPr>
            <w:tcW w:w="5882" w:type="dxa"/>
            <w:tcBorders>
              <w:top w:val="single" w:sz="4" w:space="0" w:color="000000"/>
              <w:left w:val="single" w:sz="4" w:space="0" w:color="000000"/>
              <w:bottom w:val="single" w:sz="4" w:space="0" w:color="000000"/>
            </w:tcBorders>
          </w:tcPr>
          <w:p w14:paraId="68C40B1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de las presentes bases.</w:t>
            </w:r>
          </w:p>
          <w:p w14:paraId="2E80BCD5" w14:textId="77777777" w:rsidR="000D359C" w:rsidRPr="00593CD7"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04898BE" w14:textId="77777777" w:rsidTr="003212F1">
        <w:tc>
          <w:tcPr>
            <w:tcW w:w="5882" w:type="dxa"/>
            <w:tcBorders>
              <w:top w:val="single" w:sz="4" w:space="0" w:color="000000"/>
              <w:left w:val="single" w:sz="4" w:space="0" w:color="000000"/>
              <w:bottom w:val="single" w:sz="4" w:space="0" w:color="000000"/>
            </w:tcBorders>
          </w:tcPr>
          <w:p w14:paraId="0AE49FF4" w14:textId="7AAEA10D"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lang w:val="es-ES"/>
              </w:rPr>
              <w:t xml:space="preserve">Escrito de manifestación que conoce y acepta el contenido de la Convocatoria de la </w:t>
            </w:r>
            <w:r w:rsidR="00296340">
              <w:rPr>
                <w:rFonts w:asciiTheme="minorHAnsi" w:hAnsiTheme="minorHAnsi" w:cstheme="minorHAnsi"/>
                <w:sz w:val="18"/>
                <w:szCs w:val="18"/>
                <w:lang w:val="es-ES"/>
              </w:rPr>
              <w:t>Licitación Pública con Recurso Estatal de carácter Nacional</w:t>
            </w:r>
            <w:r w:rsidRPr="00593CD7">
              <w:rPr>
                <w:rFonts w:asciiTheme="minorHAnsi" w:hAnsiTheme="minorHAnsi" w:cstheme="minorHAnsi"/>
                <w:sz w:val="18"/>
                <w:szCs w:val="18"/>
                <w:lang w:val="es-ES"/>
              </w:rPr>
              <w:t xml:space="preserve">, número </w:t>
            </w:r>
            <w:r w:rsidR="0023565B">
              <w:rPr>
                <w:rFonts w:asciiTheme="minorHAnsi" w:hAnsiTheme="minorHAnsi" w:cstheme="minorHAnsi"/>
                <w:b/>
                <w:color w:val="0000FF"/>
                <w:sz w:val="18"/>
                <w:szCs w:val="18"/>
              </w:rPr>
              <w:t>EA-932057995-006-2025</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lang w:val="es-ES"/>
              </w:rPr>
              <w:t xml:space="preserve"> y los acuerdos derivados de la(s) junta(s) de aclaraciones, </w:t>
            </w:r>
            <w:r w:rsidRPr="00593CD7">
              <w:rPr>
                <w:rFonts w:asciiTheme="minorHAnsi" w:hAnsiTheme="minorHAnsi" w:cstheme="minorHAnsi"/>
                <w:sz w:val="18"/>
                <w:szCs w:val="18"/>
              </w:rPr>
              <w:t xml:space="preserve">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 xml:space="preserve"> de las presentes bases.</w:t>
            </w:r>
          </w:p>
          <w:p w14:paraId="69D9FE3C" w14:textId="77777777" w:rsidR="000D359C" w:rsidRPr="00593CD7"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140A6E0" w14:textId="77777777" w:rsidTr="003212F1">
        <w:tc>
          <w:tcPr>
            <w:tcW w:w="5882" w:type="dxa"/>
            <w:tcBorders>
              <w:top w:val="single" w:sz="4" w:space="0" w:color="000000"/>
              <w:left w:val="single" w:sz="4" w:space="0" w:color="000000"/>
              <w:bottom w:val="single" w:sz="4" w:space="0" w:color="000000"/>
            </w:tcBorders>
          </w:tcPr>
          <w:p w14:paraId="3BB51FB4" w14:textId="3ACCEDE6" w:rsidR="000D359C" w:rsidRPr="00593CD7" w:rsidRDefault="000D359C" w:rsidP="000D359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593CD7">
              <w:rPr>
                <w:rFonts w:asciiTheme="minorHAnsi" w:hAnsiTheme="minorHAnsi" w:cstheme="minorHAnsi"/>
                <w:b/>
                <w:bCs/>
                <w:color w:val="0000FF"/>
                <w:sz w:val="18"/>
                <w:szCs w:val="18"/>
              </w:rPr>
              <w:t xml:space="preserve">Anexo Número 06 (seis) </w:t>
            </w:r>
            <w:r w:rsidR="002B4E51">
              <w:rPr>
                <w:rFonts w:asciiTheme="minorHAnsi" w:hAnsiTheme="minorHAnsi" w:cstheme="minorHAnsi"/>
                <w:sz w:val="18"/>
                <w:szCs w:val="18"/>
                <w:lang w:val="es-ES_tradnl"/>
              </w:rPr>
              <w:t xml:space="preserve">de las presentes bases, </w:t>
            </w:r>
            <w:r w:rsidR="002B4E51" w:rsidRPr="002B4E51">
              <w:rPr>
                <w:rFonts w:asciiTheme="minorHAnsi" w:hAnsiTheme="minorHAnsi" w:cstheme="minorHAnsi"/>
                <w:sz w:val="18"/>
                <w:szCs w:val="18"/>
                <w:lang w:val="es-ES_tradnl"/>
              </w:rPr>
              <w:t>de conformidad con lo previsto en el Artículo 65 Fracción XXI de la Ley de Adquisiciones, Arrendamientos y Servicios del Estado de Zacatecas y sus Municipios</w:t>
            </w:r>
            <w:r w:rsidR="002B4E51">
              <w:rPr>
                <w:rFonts w:asciiTheme="minorHAnsi" w:hAnsiTheme="minorHAnsi" w:cstheme="minorHAnsi"/>
                <w:sz w:val="18"/>
                <w:szCs w:val="18"/>
                <w:lang w:val="es-ES_tradnl"/>
              </w:rPr>
              <w:t>.</w:t>
            </w:r>
          </w:p>
          <w:p w14:paraId="24EA4E14" w14:textId="77777777" w:rsidR="000D359C" w:rsidRPr="00593CD7" w:rsidRDefault="000D359C" w:rsidP="000D359C">
            <w:pPr>
              <w:pStyle w:val="BodyText21"/>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2EFFE0E" w14:textId="77777777" w:rsidTr="003212F1">
        <w:tc>
          <w:tcPr>
            <w:tcW w:w="5882" w:type="dxa"/>
            <w:tcBorders>
              <w:top w:val="single" w:sz="4" w:space="0" w:color="000000"/>
              <w:left w:val="single" w:sz="4" w:space="0" w:color="000000"/>
              <w:bottom w:val="single" w:sz="4" w:space="0" w:color="000000"/>
            </w:tcBorders>
          </w:tcPr>
          <w:p w14:paraId="2A320865"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93CD7">
              <w:rPr>
                <w:rFonts w:asciiTheme="minorHAnsi" w:hAnsiTheme="minorHAnsi" w:cstheme="minorHAnsi"/>
                <w:color w:val="0000FF"/>
                <w:sz w:val="18"/>
                <w:szCs w:val="18"/>
              </w:rPr>
              <w:t xml:space="preserve">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6A721E" w14:textId="77777777" w:rsidR="000D359C" w:rsidRPr="00593CD7"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A086E3A" w14:textId="77777777" w:rsidTr="003212F1">
        <w:tc>
          <w:tcPr>
            <w:tcW w:w="5882" w:type="dxa"/>
            <w:tcBorders>
              <w:top w:val="single" w:sz="4" w:space="0" w:color="000000"/>
              <w:left w:val="single" w:sz="4" w:space="0" w:color="000000"/>
              <w:bottom w:val="single" w:sz="4" w:space="0" w:color="000000"/>
            </w:tcBorders>
          </w:tcPr>
          <w:p w14:paraId="54DD61C1" w14:textId="268B5405"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original firmado por el o por su representante legal, donde manifieste:</w:t>
            </w:r>
          </w:p>
          <w:p w14:paraId="4BFC171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06612A66" w:rsidR="000D359C" w:rsidRPr="00593CD7"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593CD7">
              <w:rPr>
                <w:rFonts w:asciiTheme="minorHAnsi" w:hAnsiTheme="minorHAnsi" w:cstheme="minorHAnsi"/>
                <w:b/>
                <w:i/>
                <w:color w:val="0000FF"/>
                <w:sz w:val="18"/>
                <w:szCs w:val="18"/>
              </w:rPr>
              <w:t xml:space="preserve">“Que en esta licitación </w:t>
            </w:r>
            <w:r w:rsidR="0023565B">
              <w:rPr>
                <w:rFonts w:asciiTheme="minorHAnsi" w:hAnsiTheme="minorHAnsi" w:cstheme="minorHAnsi"/>
                <w:b/>
                <w:i/>
                <w:color w:val="0000FF"/>
                <w:sz w:val="18"/>
                <w:szCs w:val="18"/>
              </w:rPr>
              <w:t>EA-932057995-006-2025</w:t>
            </w:r>
            <w:r w:rsidRPr="00593CD7">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593CD7"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593CD7" w:rsidRDefault="000D359C" w:rsidP="000D359C">
            <w:pPr>
              <w:pStyle w:val="Listavistosa-nfasis11"/>
              <w:ind w:left="426"/>
              <w:jc w:val="both"/>
              <w:rPr>
                <w:rFonts w:asciiTheme="minorHAnsi" w:hAnsiTheme="minorHAnsi" w:cstheme="minorHAnsi"/>
                <w:b/>
                <w:sz w:val="18"/>
                <w:szCs w:val="18"/>
                <w:lang w:val="es-ES_tradnl"/>
              </w:rPr>
            </w:pPr>
          </w:p>
          <w:p w14:paraId="435E81B4" w14:textId="32A33AB0" w:rsidR="000D359C" w:rsidRPr="00593CD7" w:rsidRDefault="000D359C" w:rsidP="000D359C">
            <w:pPr>
              <w:pStyle w:val="Listavistosa-nfasis11"/>
              <w:ind w:left="357"/>
              <w:jc w:val="both"/>
              <w:rPr>
                <w:rFonts w:asciiTheme="minorHAnsi" w:hAnsiTheme="minorHAnsi" w:cstheme="minorHAnsi"/>
                <w:b/>
                <w:i/>
                <w:color w:val="0000FF"/>
                <w:sz w:val="18"/>
                <w:szCs w:val="18"/>
                <w:lang w:val="es-ES_tradnl"/>
              </w:rPr>
            </w:pPr>
            <w:r w:rsidRPr="00593CD7">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23565B">
              <w:rPr>
                <w:rFonts w:asciiTheme="minorHAnsi" w:hAnsiTheme="minorHAnsi" w:cstheme="minorHAnsi"/>
                <w:b/>
                <w:i/>
                <w:color w:val="0000FF"/>
                <w:sz w:val="18"/>
                <w:szCs w:val="18"/>
                <w:lang w:val="es-ES_tradnl"/>
              </w:rPr>
              <w:t>EA-932057995-006-2025</w:t>
            </w:r>
            <w:r w:rsidRPr="00593CD7">
              <w:rPr>
                <w:rFonts w:asciiTheme="minorHAnsi" w:hAnsiTheme="minorHAnsi" w:cstheme="minorHAnsi"/>
                <w:b/>
                <w:i/>
                <w:color w:val="0000FF"/>
                <w:sz w:val="18"/>
                <w:szCs w:val="18"/>
                <w:lang w:val="es-ES_tradnl"/>
              </w:rPr>
              <w:t xml:space="preserve">, estará apegado a lo </w:t>
            </w:r>
            <w:r w:rsidRPr="00593CD7">
              <w:rPr>
                <w:rFonts w:asciiTheme="minorHAnsi" w:hAnsiTheme="minorHAnsi" w:cstheme="minorHAnsi"/>
                <w:b/>
                <w:i/>
                <w:color w:val="0000FF"/>
                <w:sz w:val="18"/>
                <w:szCs w:val="18"/>
                <w:lang w:val="es-ES_tradnl"/>
              </w:rPr>
              <w:lastRenderedPageBreak/>
              <w:t>dispuesto por la Ley Federal de Competencia Económica, en materia de prácticas monopólicas, concentraciones y comercio interestatal”</w:t>
            </w:r>
          </w:p>
          <w:p w14:paraId="73A78818"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L)</w:t>
            </w:r>
          </w:p>
          <w:p w14:paraId="15DEFF64"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593CD7"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49DF5074" w14:textId="77777777" w:rsidR="000D359C" w:rsidRPr="00593CD7" w:rsidRDefault="000D359C" w:rsidP="000D359C">
            <w:pPr>
              <w:pStyle w:val="Sangra3detindependiente1"/>
              <w:tabs>
                <w:tab w:val="left" w:pos="426"/>
              </w:tabs>
              <w:ind w:left="0" w:firstLine="0"/>
              <w:rPr>
                <w:rFonts w:asciiTheme="minorHAnsi" w:hAnsiTheme="minorHAnsi" w:cstheme="minorHAnsi"/>
                <w:b/>
                <w:sz w:val="18"/>
                <w:szCs w:val="18"/>
              </w:rPr>
            </w:pPr>
            <w:r w:rsidRPr="00593CD7">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593CD7">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171E40E5" w14:textId="77777777" w:rsidR="000D359C" w:rsidRPr="00593CD7"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593CD7" w:rsidRDefault="000D359C" w:rsidP="000D359C">
            <w:pPr>
              <w:pStyle w:val="Textoindependiente"/>
              <w:spacing w:after="0"/>
              <w:jc w:val="both"/>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593CD7" w:rsidRDefault="000D359C" w:rsidP="000D359C">
            <w:pPr>
              <w:tabs>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M)</w:t>
            </w:r>
          </w:p>
          <w:p w14:paraId="47CD5E4A"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Convenio en términos de la legislación aplicable, conforme al </w:t>
            </w:r>
            <w:r w:rsidRPr="00593CD7">
              <w:rPr>
                <w:rFonts w:asciiTheme="minorHAnsi" w:hAnsiTheme="minorHAnsi" w:cstheme="minorHAnsi"/>
                <w:b/>
                <w:color w:val="0000FF"/>
                <w:sz w:val="18"/>
                <w:szCs w:val="18"/>
              </w:rPr>
              <w:t>Anexo Número 07 (siete)</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r w:rsidRPr="00593CD7">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593CD7" w:rsidRDefault="000D359C" w:rsidP="000D359C">
            <w:pPr>
              <w:pStyle w:val="BodyText21"/>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349AA227" w14:textId="3204AEB0"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En caso de distribuidores, deberán entregar Carta del Fabricante o Distribuidor Mayorista en original, en papel membretado y con firma autógrafa del mismo, en la que éste manifieste respaldar la propuesta técnica que se presente, por la(s) partida(s) en la(s) que participe, conforme al Anexo Número 08 (ocho), el cual forma parte de la presente convocatoria (Será suficiente con una sola carta indicando las partidas en las que desee participar).   </w:t>
            </w:r>
          </w:p>
          <w:p w14:paraId="2B4B802B"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0A80CED6"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 En caso de que el licitante sea el fabricante directo del bien ofertado, deberá adecuar dicho Anexo Número 08 (ocho), donde se indique esta situación.</w:t>
            </w:r>
          </w:p>
          <w:p w14:paraId="0A8B99B9"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2895079B"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En caso de que el licitante presente Carta de Apoyo o Respaldo del Distribuidor Mayorista, deberá acompañar a la misma, carta o documento donde el fabricante de los bienes, reconoce al distribuidor mayorista como Distribuidor Autorizado de su marca y que los bienes que este mayorista distribuye, son 100% nuevos y originales.</w:t>
            </w:r>
          </w:p>
          <w:p w14:paraId="78517E07"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563EAAC8" w14:textId="695CBFA3" w:rsidR="000D359C" w:rsidRPr="00593CD7" w:rsidRDefault="003F5EEC" w:rsidP="003F5EE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3F5EEC">
              <w:rPr>
                <w:rFonts w:asciiTheme="minorHAnsi" w:hAnsiTheme="minorHAnsi" w:cstheme="minorHAnsi"/>
                <w:bCs/>
                <w:iCs/>
                <w:sz w:val="18"/>
                <w:szCs w:val="18"/>
              </w:rPr>
              <w:t>Las Cartas de Apoyo o de Respaldo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2B9CE590"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93CD7">
              <w:rPr>
                <w:rFonts w:asciiTheme="minorHAnsi" w:hAnsiTheme="minorHAnsi" w:cstheme="minorHAnsi"/>
                <w:b/>
                <w:color w:val="0000FF"/>
                <w:sz w:val="18"/>
                <w:szCs w:val="18"/>
                <w:lang w:eastAsia="es-ES"/>
              </w:rPr>
              <w:t xml:space="preserve">POLIZA DE GARANTIA DE FABRICACION CON COBERTURA AMPLIA, </w:t>
            </w:r>
            <w:r w:rsidRPr="00593CD7">
              <w:rPr>
                <w:rFonts w:asciiTheme="minorHAnsi" w:hAnsiTheme="minorHAnsi" w:cstheme="minorHAnsi"/>
                <w:sz w:val="18"/>
                <w:szCs w:val="18"/>
                <w:lang w:eastAsia="es-ES"/>
              </w:rPr>
              <w:t xml:space="preserve">conforme a lo solicitado en el </w:t>
            </w:r>
            <w:r w:rsidRPr="00593CD7">
              <w:rPr>
                <w:rFonts w:asciiTheme="minorHAnsi" w:hAnsiTheme="minorHAnsi" w:cstheme="minorHAnsi"/>
                <w:b/>
                <w:sz w:val="18"/>
                <w:szCs w:val="18"/>
              </w:rPr>
              <w:t>numeral 1</w:t>
            </w:r>
            <w:r>
              <w:rPr>
                <w:rFonts w:asciiTheme="minorHAnsi" w:hAnsiTheme="minorHAnsi" w:cstheme="minorHAnsi"/>
                <w:b/>
                <w:sz w:val="18"/>
                <w:szCs w:val="18"/>
              </w:rPr>
              <w:t>2</w:t>
            </w:r>
            <w:r w:rsidRPr="00593CD7">
              <w:rPr>
                <w:rFonts w:asciiTheme="minorHAnsi" w:hAnsiTheme="minorHAnsi" w:cstheme="minorHAnsi"/>
                <w:b/>
                <w:sz w:val="18"/>
                <w:szCs w:val="18"/>
              </w:rPr>
              <w:t xml:space="preserve"> de la presente convocatoria</w:t>
            </w:r>
            <w:r w:rsidRPr="00593CD7">
              <w:rPr>
                <w:rFonts w:asciiTheme="minorHAnsi" w:hAnsiTheme="minorHAnsi" w:cstheme="minorHAnsi"/>
                <w:sz w:val="18"/>
                <w:szCs w:val="18"/>
              </w:rPr>
              <w:t xml:space="preserve">, </w:t>
            </w:r>
            <w:r w:rsidRPr="00593CD7">
              <w:rPr>
                <w:rFonts w:asciiTheme="minorHAnsi" w:hAnsiTheme="minorHAnsi" w:cstheme="minorHAnsi"/>
                <w:bCs/>
                <w:sz w:val="18"/>
                <w:szCs w:val="18"/>
              </w:rPr>
              <w:t>en escrito libre</w:t>
            </w:r>
            <w:r w:rsidRPr="00593CD7">
              <w:rPr>
                <w:rFonts w:asciiTheme="minorHAnsi" w:hAnsiTheme="minorHAnsi" w:cstheme="minorHAnsi"/>
                <w:sz w:val="18"/>
                <w:szCs w:val="18"/>
              </w:rPr>
              <w:t>.</w:t>
            </w:r>
          </w:p>
          <w:p w14:paraId="082ABC12" w14:textId="6A7DC26C" w:rsidR="000D359C" w:rsidRPr="003212F1" w:rsidRDefault="000D359C" w:rsidP="00902FA4">
            <w:pPr>
              <w:pStyle w:val="Sangra3detindependiente1"/>
              <w:tabs>
                <w:tab w:val="left" w:pos="634"/>
              </w:tabs>
              <w:ind w:left="0" w:firstLine="0"/>
            </w:pP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593CD7" w:rsidRDefault="00153157" w:rsidP="000D359C">
            <w:pPr>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902FA4" w:rsidRPr="00593CD7"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4C424013" w14:textId="77777777" w:rsidR="00902FA4" w:rsidRPr="00593CD7" w:rsidRDefault="00902FA4" w:rsidP="00902FA4">
            <w:pPr>
              <w:pStyle w:val="Sangra3detindependiente1"/>
              <w:tabs>
                <w:tab w:val="left" w:pos="1122"/>
              </w:tabs>
              <w:ind w:left="0" w:firstLine="0"/>
              <w:rPr>
                <w:rFonts w:asciiTheme="minorHAnsi" w:hAnsiTheme="minorHAnsi" w:cstheme="minorHAnsi"/>
                <w:bCs/>
                <w:sz w:val="18"/>
                <w:szCs w:val="18"/>
              </w:rPr>
            </w:pPr>
            <w:r w:rsidRPr="00593CD7">
              <w:rPr>
                <w:rFonts w:asciiTheme="minorHAnsi" w:hAnsiTheme="minorHAnsi" w:cstheme="minorHAnsi"/>
                <w:bCs/>
                <w:sz w:val="18"/>
                <w:szCs w:val="18"/>
                <w:lang w:val="es-ES"/>
              </w:rPr>
              <w:t xml:space="preserve">Carta compromiso en papel membretado y firma autógrafa del representante legal del licitante, </w:t>
            </w:r>
            <w:r w:rsidRPr="00593CD7">
              <w:rPr>
                <w:rFonts w:asciiTheme="minorHAnsi" w:hAnsiTheme="minorHAnsi" w:cstheme="minorHAnsi"/>
                <w:bCs/>
                <w:sz w:val="18"/>
                <w:szCs w:val="18"/>
              </w:rPr>
              <w:t xml:space="preserve">donde este se compromete a </w:t>
            </w:r>
            <w:r w:rsidRPr="00593CD7">
              <w:rPr>
                <w:rFonts w:asciiTheme="minorHAnsi" w:hAnsiTheme="minorHAnsi" w:cstheme="minorHAnsi"/>
                <w:b/>
                <w:bCs/>
                <w:sz w:val="18"/>
                <w:szCs w:val="18"/>
              </w:rPr>
              <w:t>asumir la responsabilidad total si infringe derechos de terceros sobre licencias, patentes y marcas,</w:t>
            </w:r>
            <w:r w:rsidRPr="00593CD7">
              <w:rPr>
                <w:rFonts w:asciiTheme="minorHAnsi" w:hAnsiTheme="minorHAnsi" w:cstheme="minorHAnsi"/>
                <w:bCs/>
                <w:sz w:val="18"/>
                <w:szCs w:val="18"/>
              </w:rPr>
              <w:t xml:space="preserve"> eximiendo de toda responsabilidad a los Servicios de Salud de Zacatecas (escrito libre), conforme a lo solicitado en el </w:t>
            </w:r>
            <w:r w:rsidRPr="00593CD7">
              <w:rPr>
                <w:rFonts w:asciiTheme="minorHAnsi" w:hAnsiTheme="minorHAnsi" w:cstheme="minorHAnsi"/>
                <w:b/>
                <w:bCs/>
                <w:sz w:val="18"/>
                <w:szCs w:val="18"/>
              </w:rPr>
              <w:t>numeral 1</w:t>
            </w:r>
            <w:r>
              <w:rPr>
                <w:rFonts w:asciiTheme="minorHAnsi" w:hAnsiTheme="minorHAnsi" w:cstheme="minorHAnsi"/>
                <w:b/>
                <w:bCs/>
                <w:sz w:val="18"/>
                <w:szCs w:val="18"/>
              </w:rPr>
              <w:t>3</w:t>
            </w:r>
            <w:r w:rsidRPr="00593CD7">
              <w:rPr>
                <w:rFonts w:asciiTheme="minorHAnsi" w:hAnsiTheme="minorHAnsi" w:cstheme="minorHAnsi"/>
                <w:b/>
                <w:bCs/>
                <w:sz w:val="18"/>
                <w:szCs w:val="18"/>
              </w:rPr>
              <w:t xml:space="preserve"> de la presente convocatoria (LICENCIAS, AUTORIZACIONES Y PERMISOS).</w:t>
            </w:r>
          </w:p>
          <w:p w14:paraId="06FA211A"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4D4A355" w14:textId="2183C7F1"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Q)</w:t>
            </w:r>
          </w:p>
        </w:tc>
        <w:tc>
          <w:tcPr>
            <w:tcW w:w="1134" w:type="dxa"/>
            <w:tcBorders>
              <w:top w:val="single" w:sz="4" w:space="0" w:color="000000"/>
              <w:left w:val="single" w:sz="4" w:space="0" w:color="000000"/>
              <w:bottom w:val="single" w:sz="4" w:space="0" w:color="000000"/>
            </w:tcBorders>
          </w:tcPr>
          <w:p w14:paraId="2C8AD94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4558E1D" w14:textId="77777777" w:rsidTr="003212F1">
        <w:trPr>
          <w:trHeight w:val="790"/>
        </w:trPr>
        <w:tc>
          <w:tcPr>
            <w:tcW w:w="5882" w:type="dxa"/>
            <w:tcBorders>
              <w:top w:val="single" w:sz="4" w:space="0" w:color="000000"/>
              <w:left w:val="single" w:sz="4" w:space="0" w:color="000000"/>
              <w:bottom w:val="single" w:sz="4" w:space="0" w:color="000000"/>
            </w:tcBorders>
          </w:tcPr>
          <w:p w14:paraId="24A0E914" w14:textId="77777777" w:rsidR="00902FA4" w:rsidRPr="00593CD7" w:rsidRDefault="00902FA4" w:rsidP="00902FA4">
            <w:pPr>
              <w:pStyle w:val="Sangra3detindependiente1"/>
              <w:tabs>
                <w:tab w:val="left" w:pos="426"/>
              </w:tabs>
              <w:spacing w:line="264" w:lineRule="auto"/>
              <w:ind w:left="0" w:firstLine="0"/>
              <w:rPr>
                <w:rFonts w:asciiTheme="minorHAnsi" w:hAnsiTheme="minorHAnsi" w:cstheme="minorHAnsi"/>
                <w:sz w:val="18"/>
                <w:szCs w:val="18"/>
              </w:rPr>
            </w:pPr>
            <w:r w:rsidRPr="00593CD7">
              <w:rPr>
                <w:rFonts w:asciiTheme="minorHAnsi" w:hAnsiTheme="minorHAnsi" w:cstheme="minorHAnsi"/>
                <w:bCs/>
                <w:sz w:val="18"/>
                <w:szCs w:val="18"/>
              </w:rPr>
              <w:lastRenderedPageBreak/>
              <w:t xml:space="preserve">En caso de participar con el carácter de </w:t>
            </w:r>
            <w:r w:rsidRPr="00593CD7">
              <w:rPr>
                <w:rFonts w:asciiTheme="minorHAnsi" w:hAnsiTheme="minorHAnsi" w:cstheme="minorHAnsi"/>
                <w:sz w:val="18"/>
                <w:szCs w:val="18"/>
              </w:rPr>
              <w:t xml:space="preserve">MIPYMES, presentar la manifestación que acredite su estratificación </w:t>
            </w:r>
            <w:r w:rsidRPr="00593CD7">
              <w:rPr>
                <w:rFonts w:asciiTheme="minorHAnsi" w:hAnsiTheme="minorHAnsi" w:cstheme="minorHAnsi"/>
                <w:b/>
                <w:color w:val="0000FF"/>
                <w:sz w:val="18"/>
                <w:szCs w:val="18"/>
              </w:rPr>
              <w:t>Anexo Número 11 (once).</w:t>
            </w:r>
          </w:p>
          <w:p w14:paraId="24C1E70A" w14:textId="77777777" w:rsidR="00902FA4" w:rsidRPr="003212F1" w:rsidRDefault="00902FA4" w:rsidP="00902FA4">
            <w:pPr>
              <w:jc w:val="center"/>
              <w:rPr>
                <w:lang w:val="es-ES_tradnl"/>
              </w:rPr>
            </w:pPr>
          </w:p>
        </w:tc>
        <w:tc>
          <w:tcPr>
            <w:tcW w:w="1418" w:type="dxa"/>
            <w:tcBorders>
              <w:top w:val="single" w:sz="4" w:space="0" w:color="000000"/>
              <w:left w:val="single" w:sz="4" w:space="0" w:color="000000"/>
              <w:bottom w:val="single" w:sz="4" w:space="0" w:color="000000"/>
            </w:tcBorders>
            <w:vAlign w:val="center"/>
          </w:tcPr>
          <w:p w14:paraId="62D67187" w14:textId="032B08BD"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R)</w:t>
            </w:r>
          </w:p>
        </w:tc>
        <w:tc>
          <w:tcPr>
            <w:tcW w:w="1134" w:type="dxa"/>
            <w:tcBorders>
              <w:top w:val="single" w:sz="4" w:space="0" w:color="000000"/>
              <w:left w:val="single" w:sz="4" w:space="0" w:color="000000"/>
              <w:bottom w:val="single" w:sz="4" w:space="0" w:color="000000"/>
            </w:tcBorders>
          </w:tcPr>
          <w:p w14:paraId="57CE22B4"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503CC029" w14:textId="77777777" w:rsidTr="003212F1">
        <w:trPr>
          <w:trHeight w:val="790"/>
        </w:trPr>
        <w:tc>
          <w:tcPr>
            <w:tcW w:w="5882" w:type="dxa"/>
            <w:tcBorders>
              <w:top w:val="single" w:sz="4" w:space="0" w:color="000000"/>
              <w:left w:val="single" w:sz="4" w:space="0" w:color="000000"/>
              <w:bottom w:val="single" w:sz="4" w:space="0" w:color="000000"/>
            </w:tcBorders>
          </w:tcPr>
          <w:p w14:paraId="2BB00E29"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 xml:space="preserve">Presentar impresión de la </w:t>
            </w:r>
            <w:r w:rsidRPr="00593CD7">
              <w:rPr>
                <w:rFonts w:asciiTheme="minorHAnsi" w:hAnsiTheme="minorHAnsi" w:cstheme="minorHAnsi"/>
                <w:b/>
                <w:bCs/>
                <w:color w:val="0000FF"/>
                <w:sz w:val="18"/>
                <w:szCs w:val="18"/>
              </w:rPr>
              <w:t>Cédula Vigente del Padrón de Proveedores del Gobierno del Estado de Zacatecas,</w:t>
            </w:r>
            <w:r w:rsidRPr="00593CD7">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AEBEF8E" w14:textId="77777777" w:rsidR="00902FA4" w:rsidRPr="003212F1" w:rsidRDefault="00902FA4" w:rsidP="00902FA4">
            <w:pPr>
              <w:jc w:val="center"/>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077C8972" w:rsidR="00902FA4" w:rsidRPr="00593CD7" w:rsidRDefault="00902FA4" w:rsidP="00902FA4">
            <w:pPr>
              <w:jc w:val="center"/>
              <w:rPr>
                <w:rFonts w:asciiTheme="minorHAnsi" w:hAnsiTheme="minorHAnsi" w:cstheme="minorHAnsi"/>
                <w:sz w:val="18"/>
                <w:szCs w:val="18"/>
              </w:rPr>
            </w:pPr>
            <w:r>
              <w:rPr>
                <w:rFonts w:asciiTheme="minorHAnsi" w:hAnsiTheme="minorHAnsi" w:cstheme="minorHAnsi"/>
                <w:sz w:val="18"/>
                <w:szCs w:val="18"/>
              </w:rPr>
              <w:t>14</w:t>
            </w:r>
            <w:r w:rsidR="002013F2">
              <w:rPr>
                <w:rFonts w:asciiTheme="minorHAnsi" w:hAnsiTheme="minorHAnsi" w:cstheme="minorHAnsi"/>
                <w:sz w:val="18"/>
                <w:szCs w:val="18"/>
              </w:rPr>
              <w:t xml:space="preserve"> inciso S</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924534B" w14:textId="77777777" w:rsidTr="003212F1">
        <w:trPr>
          <w:trHeight w:val="790"/>
        </w:trPr>
        <w:tc>
          <w:tcPr>
            <w:tcW w:w="5882" w:type="dxa"/>
            <w:tcBorders>
              <w:top w:val="single" w:sz="4" w:space="0" w:color="000000"/>
              <w:left w:val="single" w:sz="4" w:space="0" w:color="000000"/>
              <w:bottom w:val="single" w:sz="4" w:space="0" w:color="000000"/>
            </w:tcBorders>
          </w:tcPr>
          <w:p w14:paraId="1C1BFF28"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Escrito por el que licitante manifieste bajo protesta de decir verdad que es de nacionalidad mexicana y que tiene su domicilio fiscal en México, c</w:t>
            </w:r>
            <w:r w:rsidRPr="00593CD7">
              <w:rPr>
                <w:rFonts w:asciiTheme="minorHAnsi" w:hAnsiTheme="minorHAnsi" w:cstheme="minorHAnsi"/>
                <w:sz w:val="18"/>
                <w:szCs w:val="18"/>
              </w:rPr>
              <w:t xml:space="preserve">onforme al </w:t>
            </w:r>
            <w:r w:rsidRPr="00593CD7">
              <w:rPr>
                <w:rFonts w:asciiTheme="minorHAnsi" w:hAnsiTheme="minorHAnsi" w:cstheme="minorHAnsi"/>
                <w:b/>
                <w:color w:val="0000FF"/>
                <w:sz w:val="18"/>
                <w:szCs w:val="18"/>
              </w:rPr>
              <w:t>Anexo Número 1</w:t>
            </w:r>
            <w:r>
              <w:rPr>
                <w:rFonts w:asciiTheme="minorHAnsi" w:hAnsiTheme="minorHAnsi" w:cstheme="minorHAnsi"/>
                <w:b/>
                <w:color w:val="0000FF"/>
                <w:sz w:val="18"/>
                <w:szCs w:val="18"/>
              </w:rPr>
              <w:t>5</w:t>
            </w:r>
            <w:r w:rsidRPr="00593CD7">
              <w:rPr>
                <w:rFonts w:asciiTheme="minorHAnsi" w:hAnsiTheme="minorHAnsi" w:cstheme="minorHAnsi"/>
                <w:b/>
                <w:color w:val="0000FF"/>
                <w:sz w:val="18"/>
                <w:szCs w:val="18"/>
              </w:rPr>
              <w:t xml:space="preserve"> (catorce)</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5BF10712"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6E8172C4"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T</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D34506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1457EB8" w14:textId="77777777" w:rsidTr="003212F1">
        <w:trPr>
          <w:trHeight w:val="790"/>
        </w:trPr>
        <w:tc>
          <w:tcPr>
            <w:tcW w:w="5882" w:type="dxa"/>
            <w:tcBorders>
              <w:top w:val="single" w:sz="4" w:space="0" w:color="000000"/>
              <w:left w:val="single" w:sz="4" w:space="0" w:color="000000"/>
              <w:bottom w:val="single" w:sz="4" w:space="0" w:color="000000"/>
            </w:tcBorders>
          </w:tcPr>
          <w:p w14:paraId="79186736" w14:textId="191E4B26" w:rsidR="00902FA4" w:rsidRPr="00593CD7" w:rsidRDefault="00902FA4" w:rsidP="00902FA4">
            <w:pPr>
              <w:suppressAutoHyphens w:val="0"/>
              <w:autoSpaceDE w:val="0"/>
              <w:jc w:val="both"/>
              <w:rPr>
                <w:rFonts w:asciiTheme="minorHAnsi" w:hAnsiTheme="minorHAnsi" w:cstheme="minorHAnsi"/>
                <w:bCs/>
                <w:sz w:val="18"/>
                <w:szCs w:val="18"/>
                <w:lang w:val="es-ES_tradnl"/>
              </w:rPr>
            </w:pPr>
            <w:r w:rsidRPr="00593CD7">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383C7FF9" w14:textId="77777777" w:rsidR="00902FA4" w:rsidRPr="00593CD7" w:rsidRDefault="00902FA4" w:rsidP="00902FA4">
            <w:pPr>
              <w:suppressAutoHyphens w:val="0"/>
              <w:autoSpaceDE w:val="0"/>
              <w:ind w:left="284" w:hanging="284"/>
              <w:jc w:val="both"/>
              <w:rPr>
                <w:rFonts w:asciiTheme="minorHAnsi" w:hAnsiTheme="minorHAnsi" w:cstheme="minorHAnsi"/>
                <w:b/>
                <w:bCs/>
                <w:noProof/>
                <w:sz w:val="18"/>
                <w:szCs w:val="18"/>
                <w:lang w:val="es-ES_tradnl" w:eastAsia="en-US"/>
              </w:rPr>
            </w:pPr>
          </w:p>
          <w:p w14:paraId="040648F4" w14:textId="3634381B"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tratándose de personas físicas, deberán presentar un escrito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002975C9" w14:textId="77777777" w:rsidR="00902FA4" w:rsidRPr="00593CD7"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1985BE3" w14:textId="0C593868"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57DD606A"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62C8A14A" w14:textId="344663EB"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U</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32098D2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r w:rsidRPr="007B4050">
              <w:rPr>
                <w:rFonts w:asciiTheme="minorHAnsi" w:hAnsiTheme="minorHAnsi" w:cstheme="minorHAnsi"/>
                <w:sz w:val="18"/>
                <w:szCs w:val="18"/>
              </w:rPr>
              <w:t xml:space="preserve">Los licitantes deberán integrar en la documentación de su propuesta técnica, copia de la </w:t>
            </w:r>
            <w:r w:rsidRPr="007B4050">
              <w:rPr>
                <w:rFonts w:asciiTheme="minorHAnsi" w:hAnsiTheme="minorHAnsi" w:cstheme="minorHAnsi"/>
                <w:b/>
                <w:sz w:val="18"/>
                <w:szCs w:val="18"/>
              </w:rPr>
              <w:t>Constancia de Cumplimiento de Obligaciones Fiscales Estatales</w:t>
            </w:r>
            <w:r w:rsidRPr="007B4050">
              <w:rPr>
                <w:rFonts w:asciiTheme="minorHAnsi" w:hAnsiTheme="minorHAnsi" w:cstheme="minorHAnsi"/>
                <w:sz w:val="18"/>
                <w:szCs w:val="18"/>
              </w:rPr>
              <w:t xml:space="preserve">, emitida por la </w:t>
            </w:r>
            <w:proofErr w:type="gramStart"/>
            <w:r w:rsidRPr="007B4050">
              <w:rPr>
                <w:rFonts w:asciiTheme="minorHAnsi" w:hAnsiTheme="minorHAnsi" w:cstheme="minorHAnsi"/>
                <w:sz w:val="18"/>
                <w:szCs w:val="18"/>
              </w:rPr>
              <w:t>Secretaria</w:t>
            </w:r>
            <w:proofErr w:type="gramEnd"/>
            <w:r w:rsidRPr="007B4050">
              <w:rPr>
                <w:rFonts w:asciiTheme="minorHAnsi" w:hAnsiTheme="minorHAnsi" w:cstheme="minorHAnsi"/>
                <w:sz w:val="18"/>
                <w:szCs w:val="18"/>
              </w:rPr>
              <w:t xml:space="preserve"> de Finanzas del Estado de Zacatecas, la cual deberá estar vigente y tener Opinión Positiva para el caso de que el proveedor tribute en el Estado, para el caso de proveedores foráneos deberá presenta </w:t>
            </w:r>
            <w:r w:rsidRPr="007B4050">
              <w:rPr>
                <w:rFonts w:asciiTheme="minorHAnsi" w:hAnsiTheme="minorHAnsi" w:cstheme="minorHAnsi"/>
                <w:b/>
                <w:sz w:val="18"/>
                <w:szCs w:val="18"/>
              </w:rPr>
              <w:t>dicha opinión emitida por la entidad en la que se encuentre registrado su domicilio fiscal</w:t>
            </w:r>
            <w:r w:rsidRPr="007B4050">
              <w:rPr>
                <w:rFonts w:asciiTheme="minorHAnsi" w:hAnsiTheme="minorHAnsi" w:cstheme="minorHAnsi"/>
                <w:sz w:val="18"/>
                <w:szCs w:val="18"/>
              </w:rPr>
              <w:t>.</w:t>
            </w:r>
          </w:p>
          <w:p w14:paraId="337A228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p>
          <w:p w14:paraId="2BC14F3A" w14:textId="44C6ECDC" w:rsidR="00902FA4" w:rsidRPr="007B4050" w:rsidRDefault="007B4050" w:rsidP="007B4050">
            <w:pPr>
              <w:pStyle w:val="Prrafodelista"/>
              <w:ind w:left="67"/>
              <w:jc w:val="both"/>
              <w:textAlignment w:val="bottom"/>
              <w:rPr>
                <w:rFonts w:asciiTheme="minorHAnsi" w:hAnsiTheme="minorHAnsi" w:cstheme="minorHAnsi"/>
                <w:b/>
                <w:sz w:val="18"/>
                <w:szCs w:val="18"/>
              </w:rPr>
            </w:pPr>
            <w:r w:rsidRPr="007B4050">
              <w:rPr>
                <w:rFonts w:asciiTheme="minorHAnsi" w:hAnsiTheme="minorHAnsi" w:cstheme="minorHAnsi"/>
                <w:b/>
                <w:sz w:val="18"/>
                <w:szCs w:val="18"/>
              </w:rPr>
              <w:t>De no presentar la Constancia de Cumplimiento de Obligaciones Fiscales Estatales, o en caso de presentarla sin estar vigente,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32092722" w14:textId="244FF5B3"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V</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42F0CA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39D636B8"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lastRenderedPageBreak/>
              <w:t xml:space="preserve">Los licitantes deberán integra en la documentación de su propuesta técnica, copia de la </w:t>
            </w:r>
            <w:r w:rsidRPr="00593CD7">
              <w:rPr>
                <w:rFonts w:asciiTheme="minorHAnsi" w:hAnsiTheme="minorHAnsi" w:cstheme="minorHAnsi"/>
                <w:b/>
                <w:color w:val="000000"/>
                <w:sz w:val="18"/>
                <w:szCs w:val="18"/>
              </w:rPr>
              <w:t>Opinión de Cumplimiento de Obligaciones Fiscales Federales</w:t>
            </w:r>
            <w:r w:rsidRPr="00593CD7">
              <w:rPr>
                <w:rFonts w:asciiTheme="minorHAnsi" w:hAnsiTheme="minorHAnsi" w:cstheme="minorHAnsi"/>
                <w:color w:val="000000"/>
                <w:sz w:val="18"/>
                <w:szCs w:val="18"/>
              </w:rPr>
              <w:t xml:space="preserve">, emitida por el Servicio de Administración Tributaria (SAT),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225C3783" w14:textId="77777777" w:rsidR="002455A9" w:rsidRDefault="002455A9" w:rsidP="00902FA4">
            <w:pPr>
              <w:tabs>
                <w:tab w:val="left" w:pos="720"/>
              </w:tabs>
              <w:jc w:val="both"/>
              <w:outlineLvl w:val="0"/>
              <w:rPr>
                <w:rFonts w:asciiTheme="minorHAnsi" w:hAnsiTheme="minorHAnsi" w:cstheme="minorHAnsi"/>
                <w:b/>
                <w:color w:val="000000"/>
                <w:sz w:val="18"/>
                <w:szCs w:val="18"/>
              </w:rPr>
            </w:pPr>
          </w:p>
          <w:p w14:paraId="69FDF207" w14:textId="77777777" w:rsidR="00902FA4" w:rsidRPr="00593CD7" w:rsidRDefault="00902FA4" w:rsidP="00902FA4">
            <w:pPr>
              <w:tabs>
                <w:tab w:val="left" w:pos="720"/>
              </w:tabs>
              <w:jc w:val="both"/>
              <w:outlineLvl w:val="0"/>
              <w:rPr>
                <w:rFonts w:asciiTheme="minorHAnsi" w:hAnsiTheme="minorHAnsi" w:cstheme="minorHAnsi"/>
                <w:b/>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3D4FEE27" w14:textId="77777777" w:rsidR="00902FA4" w:rsidRPr="00593CD7" w:rsidRDefault="00902FA4" w:rsidP="00902FA4">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2A989799"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t>
            </w:r>
            <w:r w:rsidR="002455A9">
              <w:rPr>
                <w:rFonts w:asciiTheme="minorHAnsi" w:hAnsiTheme="minorHAnsi" w:cstheme="minorHAnsi"/>
                <w:sz w:val="18"/>
                <w:szCs w:val="18"/>
              </w:rPr>
              <w:t>W</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4E3AF7CB" w14:textId="77777777" w:rsidR="00902FA4" w:rsidRPr="003212F1" w:rsidRDefault="00902FA4" w:rsidP="00902FA4">
            <w:pPr>
              <w:tabs>
                <w:tab w:val="left" w:pos="720"/>
              </w:tabs>
              <w:jc w:val="both"/>
              <w:outlineLvl w:val="0"/>
              <w:rPr>
                <w:rFonts w:asciiTheme="minorHAnsi" w:hAnsiTheme="minorHAnsi" w:cstheme="minorHAnsi"/>
                <w:color w:val="000000"/>
                <w:sz w:val="18"/>
                <w:szCs w:val="22"/>
              </w:rPr>
            </w:pPr>
            <w:r w:rsidRPr="003212F1">
              <w:rPr>
                <w:rFonts w:asciiTheme="minorHAnsi" w:hAnsiTheme="minorHAnsi" w:cstheme="minorHAnsi"/>
                <w:sz w:val="18"/>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4A230697"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0A5CBA1A" w:rsidR="00902FA4" w:rsidRPr="00593CD7" w:rsidRDefault="002455A9" w:rsidP="00902FA4">
            <w:pPr>
              <w:jc w:val="center"/>
              <w:rPr>
                <w:rFonts w:asciiTheme="minorHAnsi" w:hAnsiTheme="minorHAnsi" w:cstheme="minorHAnsi"/>
                <w:sz w:val="18"/>
                <w:szCs w:val="18"/>
              </w:rPr>
            </w:pPr>
            <w:r>
              <w:rPr>
                <w:rFonts w:asciiTheme="minorHAnsi" w:hAnsiTheme="minorHAnsi" w:cstheme="minorHAnsi"/>
                <w:sz w:val="18"/>
                <w:szCs w:val="18"/>
              </w:rPr>
              <w:t>14 inciso X</w:t>
            </w:r>
            <w:r w:rsidR="00902FA4">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8C6674C"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bl>
    <w:p w14:paraId="38029E67" w14:textId="77777777" w:rsidR="000A2FFF" w:rsidRPr="00E14BF9" w:rsidRDefault="000A2FFF" w:rsidP="000A2FFF">
      <w:pPr>
        <w:jc w:val="center"/>
        <w:rPr>
          <w:rFonts w:asciiTheme="minorHAnsi" w:hAnsiTheme="minorHAnsi" w:cstheme="minorHAnsi"/>
          <w:b/>
          <w:i/>
          <w:sz w:val="22"/>
          <w:szCs w:val="22"/>
        </w:rPr>
      </w:pPr>
    </w:p>
    <w:p w14:paraId="5783AC2F" w14:textId="77777777" w:rsidR="00D03260" w:rsidRPr="00E14BF9" w:rsidRDefault="00D03260" w:rsidP="000A2FFF">
      <w:pPr>
        <w:jc w:val="center"/>
        <w:rPr>
          <w:rFonts w:asciiTheme="minorHAnsi" w:hAnsiTheme="minorHAnsi" w:cstheme="minorHAnsi"/>
          <w:b/>
          <w:i/>
          <w:sz w:val="22"/>
          <w:szCs w:val="22"/>
        </w:rPr>
      </w:pPr>
    </w:p>
    <w:p w14:paraId="71716DF3" w14:textId="77777777" w:rsidR="002D58A3" w:rsidRPr="00E14BF9" w:rsidRDefault="002D58A3" w:rsidP="000A2FFF">
      <w:pPr>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pPr>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32B08DF6" w14:textId="5B87A620" w:rsidR="00593CD7" w:rsidRPr="00593CD7" w:rsidRDefault="00593CD7" w:rsidP="00593CD7">
            <w:pPr>
              <w:pStyle w:val="Body1"/>
              <w:jc w:val="both"/>
              <w:rPr>
                <w:rFonts w:asciiTheme="minorHAnsi" w:hAnsiTheme="minorHAnsi" w:cstheme="minorHAnsi"/>
                <w:sz w:val="18"/>
                <w:szCs w:val="18"/>
              </w:rPr>
            </w:pPr>
            <w:r w:rsidRPr="00593CD7">
              <w:rPr>
                <w:rFonts w:asciiTheme="minorHAnsi" w:hAnsiTheme="minorHAnsi" w:cstheme="minorHAnsi"/>
                <w:sz w:val="18"/>
                <w:szCs w:val="18"/>
              </w:rPr>
              <w:t xml:space="preserve">La cotización original </w:t>
            </w:r>
            <w:r w:rsidR="004B275B">
              <w:rPr>
                <w:rFonts w:asciiTheme="minorHAnsi" w:hAnsiTheme="minorHAnsi" w:cstheme="minorHAnsi"/>
                <w:sz w:val="18"/>
                <w:szCs w:val="18"/>
              </w:rPr>
              <w:t xml:space="preserve">para el Suministro de </w:t>
            </w:r>
            <w:r w:rsidR="008B1C3C">
              <w:rPr>
                <w:rFonts w:asciiTheme="minorHAnsi" w:eastAsia="Times New Roman" w:hAnsiTheme="minorHAnsi" w:cstheme="minorHAnsi"/>
                <w:b/>
                <w:bCs/>
                <w:color w:val="0000FF"/>
                <w:sz w:val="18"/>
                <w:szCs w:val="18"/>
                <w:lang w:val="es-ES" w:eastAsia="ar-SA"/>
              </w:rPr>
              <w:t>CONSUMIBLES DE EQUIPOS DE IMPRESION</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rPr>
              <w:t xml:space="preserve"> solicitados en el requerimiento de esta licitación, conforme al formato de </w:t>
            </w:r>
            <w:r w:rsidRPr="00593CD7">
              <w:rPr>
                <w:rFonts w:asciiTheme="minorHAnsi" w:hAnsiTheme="minorHAnsi" w:cstheme="minorHAnsi"/>
                <w:b/>
                <w:color w:val="0000FF"/>
                <w:sz w:val="18"/>
                <w:szCs w:val="18"/>
              </w:rPr>
              <w:t xml:space="preserve">Anexo Número 09 B (nueve B), </w:t>
            </w:r>
            <w:r w:rsidRPr="00593CD7">
              <w:rPr>
                <w:rFonts w:asciiTheme="minorHAnsi" w:hAnsiTheme="minorHAnsi" w:cstheme="minorHAnsi"/>
                <w:sz w:val="18"/>
                <w:szCs w:val="18"/>
              </w:rPr>
              <w:t>indicando:</w:t>
            </w:r>
          </w:p>
          <w:p w14:paraId="3A42D409" w14:textId="77777777" w:rsidR="00593CD7" w:rsidRPr="00593CD7" w:rsidRDefault="00593CD7" w:rsidP="00593CD7">
            <w:pPr>
              <w:pStyle w:val="Body1"/>
              <w:ind w:left="567"/>
              <w:jc w:val="both"/>
              <w:rPr>
                <w:rFonts w:asciiTheme="minorHAnsi" w:hAnsiTheme="minorHAnsi" w:cstheme="minorHAnsi"/>
                <w:sz w:val="18"/>
                <w:szCs w:val="18"/>
              </w:rPr>
            </w:pPr>
          </w:p>
          <w:p w14:paraId="30CD238E"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No. de Partida</w:t>
            </w:r>
          </w:p>
          <w:p w14:paraId="48D9C09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Descripción de los Bienes Ofertados</w:t>
            </w:r>
          </w:p>
          <w:p w14:paraId="64BE8865"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Presentación</w:t>
            </w:r>
          </w:p>
          <w:p w14:paraId="7C836A39" w14:textId="77B3DA60"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Cantidad </w:t>
            </w:r>
            <w:r w:rsidR="004B275B">
              <w:rPr>
                <w:rFonts w:asciiTheme="minorHAnsi" w:hAnsiTheme="minorHAnsi" w:cstheme="minorHAnsi"/>
                <w:b/>
                <w:sz w:val="18"/>
                <w:szCs w:val="18"/>
              </w:rPr>
              <w:t xml:space="preserve">Máxima </w:t>
            </w:r>
            <w:r w:rsidRPr="00593CD7">
              <w:rPr>
                <w:rFonts w:asciiTheme="minorHAnsi" w:hAnsiTheme="minorHAnsi" w:cstheme="minorHAnsi"/>
                <w:b/>
                <w:sz w:val="18"/>
                <w:szCs w:val="18"/>
              </w:rPr>
              <w:t>Ofertada</w:t>
            </w:r>
          </w:p>
          <w:p w14:paraId="588EFD40" w14:textId="58A0ED0D"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Precio Unitario Ofertado </w:t>
            </w:r>
            <w:r w:rsidR="00B97F02">
              <w:rPr>
                <w:rFonts w:asciiTheme="minorHAnsi" w:hAnsiTheme="minorHAnsi" w:cstheme="minorHAnsi"/>
                <w:b/>
                <w:sz w:val="18"/>
                <w:szCs w:val="18"/>
              </w:rPr>
              <w:t>sin</w:t>
            </w:r>
            <w:r w:rsidRPr="00593CD7">
              <w:rPr>
                <w:rFonts w:asciiTheme="minorHAnsi" w:hAnsiTheme="minorHAnsi" w:cstheme="minorHAnsi"/>
                <w:b/>
                <w:sz w:val="18"/>
                <w:szCs w:val="18"/>
              </w:rPr>
              <w:t xml:space="preserve"> IVA, calculado a dos decimales.</w:t>
            </w:r>
          </w:p>
          <w:p w14:paraId="00965380" w14:textId="32325B1E"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Subtotal Ofertado </w:t>
            </w:r>
            <w:r w:rsidR="00B97F02">
              <w:rPr>
                <w:rFonts w:asciiTheme="minorHAnsi" w:hAnsiTheme="minorHAnsi" w:cstheme="minorHAnsi"/>
                <w:b/>
                <w:sz w:val="18"/>
                <w:szCs w:val="18"/>
              </w:rPr>
              <w:t>sin</w:t>
            </w:r>
            <w:r w:rsidRPr="00593CD7">
              <w:rPr>
                <w:rFonts w:asciiTheme="minorHAnsi" w:hAnsiTheme="minorHAnsi" w:cstheme="minorHAnsi"/>
                <w:b/>
                <w:sz w:val="18"/>
                <w:szCs w:val="18"/>
              </w:rPr>
              <w:t xml:space="preserve"> IVA</w:t>
            </w:r>
          </w:p>
          <w:p w14:paraId="220E0169" w14:textId="4232AD0A" w:rsidR="00593CD7" w:rsidRPr="00593CD7" w:rsidRDefault="00593CD7" w:rsidP="004D603D">
            <w:pPr>
              <w:pStyle w:val="Body1"/>
              <w:numPr>
                <w:ilvl w:val="0"/>
                <w:numId w:val="23"/>
              </w:numPr>
              <w:jc w:val="both"/>
              <w:rPr>
                <w:rFonts w:asciiTheme="minorHAnsi" w:hAnsiTheme="minorHAnsi" w:cstheme="minorHAnsi"/>
                <w:b/>
                <w:sz w:val="18"/>
                <w:szCs w:val="18"/>
              </w:rPr>
            </w:pPr>
            <w:proofErr w:type="gramStart"/>
            <w:r w:rsidRPr="00593CD7">
              <w:rPr>
                <w:rFonts w:asciiTheme="minorHAnsi" w:hAnsiTheme="minorHAnsi" w:cstheme="minorHAnsi"/>
                <w:b/>
                <w:sz w:val="18"/>
                <w:szCs w:val="18"/>
              </w:rPr>
              <w:t>Total</w:t>
            </w:r>
            <w:proofErr w:type="gramEnd"/>
            <w:r w:rsidRPr="00593CD7">
              <w:rPr>
                <w:rFonts w:asciiTheme="minorHAnsi" w:hAnsiTheme="minorHAnsi" w:cstheme="minorHAnsi"/>
                <w:b/>
                <w:sz w:val="18"/>
                <w:szCs w:val="18"/>
              </w:rPr>
              <w:t xml:space="preserve"> Ofertado </w:t>
            </w:r>
            <w:r w:rsidR="00B97F02">
              <w:rPr>
                <w:rFonts w:asciiTheme="minorHAnsi" w:hAnsiTheme="minorHAnsi" w:cstheme="minorHAnsi"/>
                <w:b/>
                <w:sz w:val="18"/>
                <w:szCs w:val="18"/>
              </w:rPr>
              <w:t>sin</w:t>
            </w:r>
            <w:r w:rsidRPr="00593CD7">
              <w:rPr>
                <w:rFonts w:asciiTheme="minorHAnsi" w:hAnsiTheme="minorHAnsi" w:cstheme="minorHAnsi"/>
                <w:b/>
                <w:sz w:val="18"/>
                <w:szCs w:val="18"/>
              </w:rPr>
              <w:t xml:space="preserve"> IVA.</w:t>
            </w:r>
          </w:p>
          <w:p w14:paraId="0E58DD8F" w14:textId="77777777" w:rsidR="00593CD7" w:rsidRPr="00593CD7" w:rsidRDefault="00593CD7" w:rsidP="00593CD7">
            <w:pPr>
              <w:pStyle w:val="Body1"/>
              <w:ind w:left="1134" w:hanging="567"/>
              <w:jc w:val="both"/>
              <w:rPr>
                <w:rFonts w:asciiTheme="minorHAnsi" w:hAnsiTheme="minorHAnsi" w:cstheme="minorHAnsi"/>
                <w:sz w:val="18"/>
                <w:szCs w:val="18"/>
              </w:rPr>
            </w:pPr>
          </w:p>
          <w:p w14:paraId="02386FB6" w14:textId="47614B01" w:rsidR="00593CD7" w:rsidRPr="00593CD7" w:rsidRDefault="00593CD7" w:rsidP="00593CD7">
            <w:pPr>
              <w:ind w:left="142"/>
              <w:jc w:val="both"/>
              <w:rPr>
                <w:rFonts w:asciiTheme="minorHAnsi" w:hAnsiTheme="minorHAnsi" w:cstheme="minorHAnsi"/>
                <w:b/>
                <w:color w:val="0000FF"/>
                <w:sz w:val="18"/>
                <w:szCs w:val="18"/>
                <w:u w:val="single"/>
              </w:rPr>
            </w:pPr>
            <w:r w:rsidRPr="00593CD7">
              <w:rPr>
                <w:rFonts w:asciiTheme="minorHAnsi" w:hAnsiTheme="minorHAnsi" w:cstheme="minorHAnsi"/>
                <w:b/>
                <w:color w:val="0000FF"/>
                <w:sz w:val="18"/>
                <w:szCs w:val="18"/>
                <w:u w:val="single"/>
              </w:rPr>
              <w:t>El precio a ofertar en su propuesta económica, deberá cotizarse en precios mexicanos y</w:t>
            </w:r>
            <w:r w:rsidR="00B97F02">
              <w:rPr>
                <w:rFonts w:asciiTheme="minorHAnsi" w:hAnsiTheme="minorHAnsi" w:cstheme="minorHAnsi"/>
                <w:b/>
                <w:color w:val="0000FF"/>
                <w:sz w:val="18"/>
                <w:szCs w:val="18"/>
                <w:u w:val="single"/>
              </w:rPr>
              <w:t xml:space="preserve"> no</w:t>
            </w:r>
            <w:r w:rsidRPr="00593CD7">
              <w:rPr>
                <w:rFonts w:asciiTheme="minorHAnsi" w:hAnsiTheme="minorHAnsi" w:cstheme="minorHAnsi"/>
                <w:b/>
                <w:color w:val="0000FF"/>
                <w:sz w:val="18"/>
                <w:szCs w:val="18"/>
                <w:u w:val="single"/>
              </w:rPr>
              <w:t xml:space="preserve"> deberá contener el IVA calculado a dos decimales.</w:t>
            </w:r>
          </w:p>
          <w:p w14:paraId="6CA7DE90" w14:textId="77777777" w:rsidR="002D58A3" w:rsidRPr="00593CD7"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pPr>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553122">
            <w:pPr>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w:t>
            </w:r>
            <w:r w:rsidR="00084BD4">
              <w:rPr>
                <w:rFonts w:asciiTheme="minorHAnsi" w:hAnsiTheme="minorHAnsi" w:cstheme="minorHAnsi"/>
                <w:sz w:val="18"/>
                <w:szCs w:val="18"/>
              </w:rPr>
              <w:t>9</w:t>
            </w:r>
            <w:r w:rsidR="009A73DB" w:rsidRPr="00593CD7">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pPr>
              <w:snapToGrid w:val="0"/>
              <w:jc w:val="both"/>
              <w:rPr>
                <w:rFonts w:asciiTheme="minorHAnsi" w:hAnsiTheme="minorHAnsi" w:cstheme="minorHAnsi"/>
                <w:sz w:val="18"/>
                <w:szCs w:val="18"/>
              </w:rPr>
            </w:pPr>
          </w:p>
        </w:tc>
      </w:tr>
    </w:tbl>
    <w:p w14:paraId="08856113" w14:textId="77777777" w:rsidR="002D58A3" w:rsidRPr="00E14BF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94597F">
            <w:pPr>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94597F">
            <w:pPr>
              <w:spacing w:line="192" w:lineRule="exact"/>
              <w:jc w:val="center"/>
              <w:rPr>
                <w:rFonts w:asciiTheme="minorHAnsi" w:hAnsiTheme="minorHAnsi" w:cstheme="minorHAnsi"/>
                <w:b/>
                <w:sz w:val="20"/>
                <w:szCs w:val="22"/>
              </w:rPr>
            </w:pPr>
          </w:p>
          <w:p w14:paraId="1631E7C6" w14:textId="77777777" w:rsidR="004E468E" w:rsidRPr="00456233"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E14BF9" w:rsidRDefault="00E55750">
      <w:pPr>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4F79473C" w14:textId="77777777" w:rsidR="005F353F" w:rsidRDefault="005F353F" w:rsidP="005F353F">
      <w:pPr>
        <w:pStyle w:val="Ttulo"/>
        <w:rPr>
          <w:rFonts w:ascii="Arial" w:hAnsi="Arial" w:cs="Arial"/>
          <w:sz w:val="22"/>
          <w:szCs w:val="22"/>
        </w:rPr>
      </w:pPr>
    </w:p>
    <w:p w14:paraId="0FE5545A" w14:textId="77777777" w:rsidR="003E6062" w:rsidRDefault="003E6062" w:rsidP="005F353F">
      <w:pPr>
        <w:pStyle w:val="Ttulo"/>
        <w:rPr>
          <w:rFonts w:ascii="Arial" w:hAnsi="Arial" w:cs="Arial"/>
          <w:sz w:val="22"/>
          <w:szCs w:val="22"/>
        </w:rPr>
      </w:pPr>
      <w:r>
        <w:rPr>
          <w:rFonts w:ascii="Arial" w:hAnsi="Arial" w:cs="Arial"/>
          <w:sz w:val="22"/>
          <w:szCs w:val="22"/>
        </w:rPr>
        <w:t>ANEXO NÚMERO 03 (TRES)</w:t>
      </w:r>
    </w:p>
    <w:p w14:paraId="6BE1C075" w14:textId="77777777" w:rsidR="003E6062" w:rsidRDefault="003E6062" w:rsidP="003E6062">
      <w:pPr>
        <w:jc w:val="center"/>
        <w:rPr>
          <w:rFonts w:ascii="Arial" w:hAnsi="Arial" w:cs="Arial"/>
          <w:b/>
          <w:bCs/>
          <w:sz w:val="22"/>
          <w:szCs w:val="22"/>
        </w:rPr>
      </w:pPr>
      <w:r>
        <w:rPr>
          <w:rFonts w:ascii="Arial" w:hAnsi="Arial" w:cs="Arial"/>
          <w:b/>
          <w:bCs/>
          <w:sz w:val="22"/>
          <w:szCs w:val="22"/>
        </w:rPr>
        <w:t>REQUERIMIENTO CON DESCRIPCIÓN AMPLIA Y DETALLADA</w:t>
      </w:r>
    </w:p>
    <w:p w14:paraId="4EA13872" w14:textId="77777777" w:rsidR="003E6062" w:rsidRDefault="003E6062" w:rsidP="003E6062">
      <w:pPr>
        <w:jc w:val="center"/>
        <w:rPr>
          <w:rFonts w:ascii="Arial" w:hAnsi="Arial" w:cs="Arial"/>
          <w:b/>
          <w:bCs/>
          <w:sz w:val="22"/>
          <w:szCs w:val="22"/>
        </w:rPr>
      </w:pPr>
    </w:p>
    <w:p w14:paraId="77F03E8C" w14:textId="110E8F27" w:rsidR="00BE57B4" w:rsidRDefault="00BE57B4" w:rsidP="00BE57B4">
      <w:pPr>
        <w:pStyle w:val="Prrafodelista"/>
        <w:numPr>
          <w:ilvl w:val="0"/>
          <w:numId w:val="38"/>
        </w:numPr>
        <w:tabs>
          <w:tab w:val="left" w:pos="567"/>
        </w:tabs>
        <w:ind w:left="0" w:firstLine="0"/>
        <w:jc w:val="both"/>
        <w:rPr>
          <w:rFonts w:asciiTheme="minorHAnsi" w:hAnsiTheme="minorHAnsi" w:cstheme="minorHAnsi"/>
          <w:b/>
          <w:bCs/>
          <w:sz w:val="22"/>
        </w:rPr>
      </w:pPr>
      <w:r>
        <w:rPr>
          <w:rFonts w:asciiTheme="minorHAnsi" w:hAnsiTheme="minorHAnsi" w:cstheme="minorHAnsi"/>
          <w:b/>
          <w:bCs/>
          <w:sz w:val="22"/>
        </w:rPr>
        <w:t>EL CONTRATO ABIERTO QUE SE ASIGNE AL LICITANTE GANADOR, ESTABLECERÁ UN MONTO MÍNIMO OBLIGADO DE EJERCER POR LA CONVOCANTE Y UN MONTO MÁXIMO SUSCEPTIBLE DE EJERCER POR LA CONVOCANTE, EL</w:t>
      </w:r>
      <w:r>
        <w:rPr>
          <w:rFonts w:asciiTheme="minorHAnsi" w:hAnsiTheme="minorHAnsi" w:cstheme="minorHAnsi"/>
          <w:b/>
          <w:sz w:val="22"/>
        </w:rPr>
        <w:t xml:space="preserve"> CUAL SE INTEGRARÁ DE NECESIDADES ESPECÍFICAS DE CADA PARTIDA SOLICITADA.</w:t>
      </w:r>
    </w:p>
    <w:p w14:paraId="569C6A0F" w14:textId="77777777" w:rsidR="00BE57B4" w:rsidRDefault="00BE57B4" w:rsidP="00BE57B4">
      <w:pPr>
        <w:tabs>
          <w:tab w:val="left" w:pos="567"/>
        </w:tabs>
        <w:jc w:val="both"/>
        <w:rPr>
          <w:rFonts w:asciiTheme="minorHAnsi" w:hAnsiTheme="minorHAnsi" w:cstheme="minorHAnsi"/>
          <w:b/>
          <w:bCs/>
          <w:sz w:val="22"/>
        </w:rPr>
      </w:pPr>
    </w:p>
    <w:p w14:paraId="499D9C30" w14:textId="07ECA174" w:rsidR="00BE57B4" w:rsidRDefault="00BE57B4" w:rsidP="00BE57B4">
      <w:pPr>
        <w:pStyle w:val="Body1"/>
        <w:numPr>
          <w:ilvl w:val="0"/>
          <w:numId w:val="38"/>
        </w:numPr>
        <w:tabs>
          <w:tab w:val="left" w:pos="567"/>
        </w:tabs>
        <w:ind w:left="0" w:firstLine="0"/>
        <w:jc w:val="both"/>
        <w:rPr>
          <w:rFonts w:asciiTheme="minorHAnsi" w:hAnsiTheme="minorHAnsi" w:cstheme="minorHAnsi"/>
          <w:b/>
          <w:color w:val="auto"/>
          <w:sz w:val="22"/>
        </w:rPr>
      </w:pPr>
      <w:r>
        <w:rPr>
          <w:rFonts w:asciiTheme="minorHAnsi" w:hAnsiTheme="minorHAnsi" w:cstheme="minorHAnsi"/>
          <w:b/>
          <w:color w:val="auto"/>
          <w:sz w:val="22"/>
        </w:rPr>
        <w:t>EL MONTO DEL CONTRATO QUE SE ADJUDIQUE AL LICITANTE GANADOR, ESTARÁ EN FUNCIÓN DE LA OFERTA SOLVENTE CON EL PRECIO MÁS BAJO Y DEL TECHO PRESUPUESTAL AUTORIZADO PARA CADA PARTIDA.</w:t>
      </w:r>
    </w:p>
    <w:p w14:paraId="3E7DB601" w14:textId="77777777" w:rsidR="00BE57B4" w:rsidRDefault="00BE57B4" w:rsidP="00BE57B4">
      <w:pPr>
        <w:pStyle w:val="Body1"/>
        <w:tabs>
          <w:tab w:val="left" w:pos="567"/>
        </w:tabs>
        <w:jc w:val="both"/>
        <w:rPr>
          <w:rFonts w:asciiTheme="minorHAnsi" w:hAnsiTheme="minorHAnsi" w:cstheme="minorHAnsi"/>
          <w:b/>
          <w:color w:val="auto"/>
          <w:sz w:val="22"/>
        </w:rPr>
      </w:pPr>
    </w:p>
    <w:p w14:paraId="77BC12A9" w14:textId="7453A609" w:rsidR="00BE57B4" w:rsidRDefault="00BE57B4" w:rsidP="00BE57B4">
      <w:pPr>
        <w:pStyle w:val="Prrafodelista"/>
        <w:numPr>
          <w:ilvl w:val="0"/>
          <w:numId w:val="38"/>
        </w:numPr>
        <w:tabs>
          <w:tab w:val="left" w:pos="567"/>
        </w:tabs>
        <w:suppressAutoHyphens w:val="0"/>
        <w:autoSpaceDE w:val="0"/>
        <w:autoSpaceDN w:val="0"/>
        <w:adjustRightInd w:val="0"/>
        <w:ind w:left="0" w:firstLine="0"/>
        <w:jc w:val="both"/>
        <w:rPr>
          <w:rFonts w:asciiTheme="minorHAnsi" w:hAnsiTheme="minorHAnsi" w:cstheme="minorHAnsi"/>
          <w:b/>
          <w:bCs/>
          <w:sz w:val="22"/>
          <w:szCs w:val="22"/>
        </w:rPr>
      </w:pPr>
      <w:r>
        <w:rPr>
          <w:rFonts w:asciiTheme="minorHAnsi" w:hAnsiTheme="minorHAnsi" w:cstheme="minorHAnsi"/>
          <w:b/>
          <w:bCs/>
          <w:sz w:val="22"/>
          <w:szCs w:val="18"/>
        </w:rPr>
        <w:t>LA ASIGNACIÓN QUE SE DERIVE DE ESTE PROCESO LICITATORIO, SERÁ POR CADA UNA DE LAS PARTIDAS, A UN SOLO LICITANTE, POR LO QUE UN LICITANTE PUEDE SER GANADOR DE UNA O MÁS PARTIDAS.</w:t>
      </w:r>
    </w:p>
    <w:p w14:paraId="0524D67C" w14:textId="77777777" w:rsidR="00BE57B4" w:rsidRDefault="00BE57B4" w:rsidP="00BE57B4">
      <w:pPr>
        <w:pStyle w:val="Prrafodelista"/>
        <w:tabs>
          <w:tab w:val="left" w:pos="567"/>
        </w:tabs>
        <w:ind w:left="0"/>
        <w:jc w:val="both"/>
        <w:rPr>
          <w:rFonts w:asciiTheme="minorHAnsi" w:hAnsiTheme="minorHAnsi" w:cstheme="minorHAnsi"/>
          <w:b/>
          <w:bCs/>
          <w:sz w:val="22"/>
          <w:szCs w:val="18"/>
        </w:rPr>
      </w:pPr>
    </w:p>
    <w:p w14:paraId="7144F48A" w14:textId="7218F741" w:rsidR="00BE57B4" w:rsidRDefault="00BE57B4" w:rsidP="00BE57B4">
      <w:pPr>
        <w:pStyle w:val="Body1"/>
        <w:numPr>
          <w:ilvl w:val="0"/>
          <w:numId w:val="38"/>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lang w:val="es-ES_tradnl"/>
        </w:rPr>
        <w:t xml:space="preserve">LOS LICITANTES DEBERÁN OFERTAR EL 100 % DE LAS CANTIDADES MÁXIMAS, DE LOS BIENES SOLICITADOS EN CADA UNA DE LAS PARTIDAS SEGÚN SEA SU ELECCIÓN POR LAS QUE PARTICIPE, </w:t>
      </w:r>
      <w:r>
        <w:rPr>
          <w:rFonts w:asciiTheme="minorHAnsi" w:hAnsiTheme="minorHAnsi" w:cstheme="minorHAnsi"/>
          <w:b/>
          <w:color w:val="auto"/>
          <w:sz w:val="22"/>
        </w:rPr>
        <w:t xml:space="preserve">EL NO HACERLO SERÁ MOTIVO DE DESCALIFICACIÓN. </w:t>
      </w:r>
    </w:p>
    <w:p w14:paraId="7D663363" w14:textId="77777777" w:rsidR="00BE57B4" w:rsidRDefault="00BE57B4" w:rsidP="00BE57B4">
      <w:pPr>
        <w:pStyle w:val="Prrafodelista"/>
        <w:tabs>
          <w:tab w:val="left" w:pos="567"/>
        </w:tabs>
        <w:ind w:left="0"/>
        <w:rPr>
          <w:rFonts w:asciiTheme="minorHAnsi" w:hAnsiTheme="minorHAnsi" w:cstheme="minorHAnsi"/>
          <w:b/>
          <w:sz w:val="22"/>
        </w:rPr>
      </w:pPr>
    </w:p>
    <w:p w14:paraId="54CE5479" w14:textId="431BB851" w:rsidR="00BE57B4" w:rsidRDefault="00BE57B4" w:rsidP="00BE57B4">
      <w:pPr>
        <w:pStyle w:val="Body1"/>
        <w:numPr>
          <w:ilvl w:val="0"/>
          <w:numId w:val="38"/>
        </w:numPr>
        <w:tabs>
          <w:tab w:val="left" w:pos="567"/>
        </w:tabs>
        <w:ind w:left="0" w:firstLine="0"/>
        <w:jc w:val="both"/>
        <w:rPr>
          <w:rFonts w:asciiTheme="minorHAnsi" w:hAnsiTheme="minorHAnsi" w:cstheme="minorHAnsi"/>
          <w:b/>
          <w:color w:val="auto"/>
          <w:sz w:val="22"/>
          <w:lang w:val="es-ES_tradnl"/>
        </w:rPr>
      </w:pPr>
      <w:r>
        <w:rPr>
          <w:rFonts w:asciiTheme="minorHAnsi" w:hAnsiTheme="minorHAnsi" w:cstheme="minorHAnsi"/>
          <w:b/>
          <w:color w:val="auto"/>
          <w:sz w:val="22"/>
          <w:lang w:val="es-ES_tradnl"/>
        </w:rPr>
        <w:t xml:space="preserve">LAS CANTIDADES DE LOS BIENES SOLICITADOS EN ESTA LICITACIÓN,  PARA CADA UNA DE LAS PARTIDAS QUE INTEGRAN EL REQUERIMIENTO DE ESTA LICITACIÓN, SE DETALLAN EN ESTE ANEXO NÚMERO 03 (TRES), 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Y ADMINISTRATIVAS DE LOS SSZ, PUDIENDO SER DICHAS CANTIDADES SUPERIORES A LAS SEÑALADAS EN ESTE ANEXO NÚMERO 03 (TRES), SIEMPRE Y CUANDO NO SE EXCEDA EL MONTO MÁXIMO DEL CONTRATO RESPECTIVO.  </w:t>
      </w:r>
    </w:p>
    <w:p w14:paraId="0A8B9B60" w14:textId="77777777" w:rsidR="00BE57B4" w:rsidRDefault="00BE57B4" w:rsidP="00BE57B4">
      <w:pPr>
        <w:pStyle w:val="Body1"/>
        <w:tabs>
          <w:tab w:val="left" w:pos="426"/>
          <w:tab w:val="left" w:pos="567"/>
          <w:tab w:val="left" w:pos="2160"/>
        </w:tabs>
        <w:jc w:val="both"/>
        <w:rPr>
          <w:rFonts w:asciiTheme="minorHAnsi" w:hAnsiTheme="minorHAnsi" w:cstheme="minorHAnsi"/>
          <w:b/>
          <w:color w:val="auto"/>
          <w:sz w:val="22"/>
        </w:rPr>
      </w:pPr>
    </w:p>
    <w:p w14:paraId="28D45731" w14:textId="02B1EA5B" w:rsidR="00BE57B4" w:rsidRDefault="00BE57B4" w:rsidP="00BE57B4">
      <w:pPr>
        <w:pStyle w:val="Body1"/>
        <w:numPr>
          <w:ilvl w:val="0"/>
          <w:numId w:val="38"/>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rPr>
        <w:t>LA FACTURACIÓN SE HARÁ CONFORME A LA INFORMACIÓN Y BIENES SOLICITADOS EN CADA UNO DE LOS PEDIDOS O COMUNICADOS OFICIALES DE COMPRA, SEÑALANDO EN LA FACTURA LOS DATOS DE LA VÍA DE FINANCIAMIENTO CORRESPONDIENTE.</w:t>
      </w:r>
    </w:p>
    <w:p w14:paraId="7521B7CF" w14:textId="77777777" w:rsidR="00BE57B4" w:rsidRDefault="00BE57B4" w:rsidP="00BE57B4">
      <w:pPr>
        <w:pStyle w:val="Prrafodelista"/>
        <w:tabs>
          <w:tab w:val="left" w:pos="567"/>
        </w:tabs>
        <w:ind w:left="0"/>
        <w:jc w:val="both"/>
        <w:rPr>
          <w:rFonts w:asciiTheme="minorHAnsi" w:hAnsiTheme="minorHAnsi" w:cstheme="minorHAnsi"/>
          <w:b/>
          <w:sz w:val="22"/>
        </w:rPr>
      </w:pPr>
    </w:p>
    <w:p w14:paraId="29956534" w14:textId="39B0B4AE" w:rsidR="00BE57B4" w:rsidRPr="001B104A" w:rsidRDefault="00BE57B4" w:rsidP="00BE57B4">
      <w:pPr>
        <w:pStyle w:val="Prrafodelista"/>
        <w:numPr>
          <w:ilvl w:val="0"/>
          <w:numId w:val="38"/>
        </w:numPr>
        <w:tabs>
          <w:tab w:val="left" w:pos="567"/>
        </w:tabs>
        <w:spacing w:after="160" w:line="259" w:lineRule="auto"/>
        <w:ind w:left="0" w:right="-34" w:firstLine="0"/>
        <w:jc w:val="both"/>
        <w:rPr>
          <w:rFonts w:asciiTheme="minorHAnsi" w:hAnsiTheme="minorHAnsi" w:cstheme="minorHAnsi"/>
          <w:b/>
          <w:sz w:val="22"/>
          <w:lang w:val="es-ES_tradnl" w:eastAsia="es-ES"/>
        </w:rPr>
      </w:pPr>
      <w:r w:rsidRPr="001B104A">
        <w:rPr>
          <w:rFonts w:asciiTheme="minorHAnsi" w:hAnsiTheme="minorHAnsi" w:cstheme="minorHAnsi"/>
          <w:b/>
          <w:sz w:val="22"/>
        </w:rPr>
        <w:t xml:space="preserve">LOS LICITANTES </w:t>
      </w:r>
      <w:r w:rsidRPr="001B104A">
        <w:rPr>
          <w:rFonts w:asciiTheme="minorHAnsi" w:hAnsiTheme="minorHAnsi" w:cstheme="minorHAnsi"/>
          <w:b/>
          <w:sz w:val="22"/>
          <w:lang w:val="es-ES_tradnl" w:eastAsia="es-ES"/>
        </w:rPr>
        <w:t>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095D8E6A" w14:textId="77777777" w:rsidR="00BE57B4"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p>
    <w:p w14:paraId="63585009" w14:textId="0A2C3D7E" w:rsidR="00BE57B4" w:rsidRPr="001B104A"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 xml:space="preserve">EN SU CASO PODRÁ PRESENTAR, IMPRESIÓN DE LA O LAS PÁGINAS QUE CONTENGAN LA INFORMACIÓN SOLICITADA, TOMADAS DE LA PÁGINA WEB (INTERNET) DEL FABRICANTE, SIEMPRE Y CUANDO EL </w:t>
      </w:r>
      <w:r w:rsidRPr="001B104A">
        <w:rPr>
          <w:rFonts w:asciiTheme="minorHAnsi" w:hAnsiTheme="minorHAnsi" w:cstheme="minorHAnsi"/>
          <w:b/>
          <w:sz w:val="22"/>
          <w:lang w:val="es-ES_tradnl" w:eastAsia="es-ES"/>
        </w:rPr>
        <w:lastRenderedPageBreak/>
        <w:t xml:space="preserve">DOCUMENTO IMPRESO QUE SE INTEGRE A LA PROPUESTA TÉCNICA SEÑALE LA LIGA DE LA PÁGINA WEB (INTERNET) DE LA CUAL FUE TOMADO, LA CUAL DEBERÁ CORRESPONDER A LA DEL FABRICANTE DE LOS </w:t>
      </w:r>
      <w:r>
        <w:rPr>
          <w:rFonts w:asciiTheme="minorHAnsi" w:hAnsiTheme="minorHAnsi" w:cstheme="minorHAnsi"/>
          <w:b/>
          <w:sz w:val="22"/>
          <w:lang w:val="es-ES_tradnl" w:eastAsia="es-ES"/>
        </w:rPr>
        <w:t>BIENES</w:t>
      </w:r>
      <w:r w:rsidRPr="001B104A">
        <w:rPr>
          <w:rFonts w:asciiTheme="minorHAnsi" w:hAnsiTheme="minorHAnsi" w:cstheme="minorHAnsi"/>
          <w:b/>
          <w:sz w:val="22"/>
          <w:lang w:val="es-ES_tradnl" w:eastAsia="es-ES"/>
        </w:rPr>
        <w:t>, SI DENTRO DE LA REVISIÓN SE</w:t>
      </w:r>
      <w:r w:rsidRPr="006C4C13">
        <w:rPr>
          <w:rFonts w:asciiTheme="minorHAnsi" w:hAnsiTheme="minorHAnsi" w:cstheme="minorHAnsi"/>
          <w:sz w:val="22"/>
          <w:lang w:val="es-ES_tradnl" w:eastAsia="es-ES"/>
        </w:rPr>
        <w:t xml:space="preserve"> </w:t>
      </w:r>
      <w:r w:rsidRPr="001B104A">
        <w:rPr>
          <w:rFonts w:asciiTheme="minorHAnsi" w:hAnsiTheme="minorHAnsi" w:cstheme="minorHAnsi"/>
          <w:b/>
          <w:sz w:val="22"/>
          <w:lang w:val="es-ES_tradnl" w:eastAsia="es-ES"/>
        </w:rPr>
        <w:t>COMPRUEBA LA INEXISTENCIA DE LA PÁGINA WEB (INTERNET) O DIFERENCIAS EN SU CONTENIDO CON RELACIÓN AL DOCUMENTO PRESENTADO, SE DESECHARÁ SU PROPUESTA.</w:t>
      </w:r>
    </w:p>
    <w:p w14:paraId="4E03426F" w14:textId="6FC17D5F" w:rsidR="00BE57B4" w:rsidRPr="001B104A" w:rsidRDefault="00BE57B4" w:rsidP="00BE57B4">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LOS FOLLETOS, CATÁLOGOS O IMPRESIÓN DE LA PÁGINA WEB DE LOS FABRICANTES, QUE SE PRESENTEN PARA CORROBORAR LAS CARACTERÍSTICAS DE LOS BIENES OFERTADOS, DEBERÁN SER PRESENTADOS SOLO EN IDIOMA ESPAÑOL.</w:t>
      </w:r>
    </w:p>
    <w:p w14:paraId="6E187C01" w14:textId="27CEE5B3" w:rsidR="00BE57B4" w:rsidRPr="001B104A" w:rsidRDefault="00BE57B4" w:rsidP="00BE57B4">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SI CON LA PRESENTACIÓN DE ALGUNO DE LOS DOCUMENTOS QUE SE INDICAN EN LOS PÁRRAFOS QUE ANTECEDEN (FOLLETOS, CATÁLOGOS O IMPRESIÓN DE PÁGINA WEB), SE INCLUYE LA TOTALIDAD DE LA INFORMACIÓN SOLICITADA PARA CORROBORAR LAS ESPECIFICACIONES DE LOS BIENES SOLICITADOS, NO SERÁ NECESARIA LA PRESENTACIÓN DEL RESTO DE LOS DOCUMENTOS.</w:t>
      </w:r>
    </w:p>
    <w:p w14:paraId="3C5A30D8" w14:textId="33191392" w:rsidR="00BE57B4" w:rsidRPr="001B104A" w:rsidRDefault="00BE57B4" w:rsidP="00BE57B4">
      <w:pPr>
        <w:pStyle w:val="Sangra3detindependiente1"/>
        <w:tabs>
          <w:tab w:val="left" w:pos="567"/>
        </w:tabs>
        <w:ind w:left="0" w:firstLine="0"/>
        <w:rPr>
          <w:rFonts w:asciiTheme="minorHAnsi" w:hAnsiTheme="minorHAnsi" w:cstheme="minorHAnsi"/>
          <w:b/>
          <w:sz w:val="22"/>
          <w:u w:val="single"/>
        </w:rPr>
      </w:pPr>
      <w:r w:rsidRPr="001B104A">
        <w:rPr>
          <w:rFonts w:asciiTheme="minorHAnsi" w:hAnsiTheme="minorHAnsi" w:cstheme="minorHAnsi"/>
          <w:b/>
          <w:sz w:val="22"/>
          <w:u w:val="single"/>
        </w:rPr>
        <w:t>EL NO PRESENTARLOS, EL NO REFERENCIARLOS Y EL NO PRESENTARLOS SOLO EN IDIOMA ESPAÑOL, SERÁ MOTIVO DE DESCALIFICACIÓN.</w:t>
      </w:r>
    </w:p>
    <w:p w14:paraId="6B109952" w14:textId="77777777" w:rsidR="00BE57B4" w:rsidRPr="001B104A" w:rsidRDefault="00BE57B4" w:rsidP="00BE57B4">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76D6CA3C" w14:textId="1987CA03" w:rsidR="00BE57B4" w:rsidRPr="006C4C13" w:rsidRDefault="00BE57B4" w:rsidP="00BE57B4">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1B104A">
        <w:rPr>
          <w:rFonts w:asciiTheme="minorHAnsi" w:hAnsiTheme="minorHAnsi" w:cstheme="minorHAnsi"/>
          <w:b/>
          <w:sz w:val="22"/>
          <w:lang w:val="es-ES_tradnl" w:eastAsia="es-ES"/>
        </w:rPr>
        <w:t xml:space="preserve">NO SE CONSIDERARÁ COMO VÁLIDOS LA PRESENTACIÓN DE DIBUJOS O ESQUEMAS, MUCHO MENOS </w:t>
      </w:r>
      <w:r w:rsidRPr="001B104A">
        <w:rPr>
          <w:rFonts w:asciiTheme="minorHAnsi" w:hAnsiTheme="minorHAnsi" w:cstheme="minorHAnsi"/>
          <w:b/>
          <w:sz w:val="22"/>
          <w:lang w:eastAsia="es-ES"/>
        </w:rPr>
        <w:t>LAS GUÍAS, FICHAS TÉCNICAS Ò CEDULAS QUE SE PROPORCIONEN EN LAS PRESENTES BASES POR PARTE DE LA CONVOCANTE, POR LO QUE NO SE TOMARÁN EN CUENTA, NI SERÁN CONSIDERADAS COMO CATÁLOGO DEL LICITANTE EN SU PROPUESTA TÉCNICA</w:t>
      </w:r>
      <w:r w:rsidRPr="006C4C13">
        <w:rPr>
          <w:rFonts w:asciiTheme="minorHAnsi" w:hAnsiTheme="minorHAnsi" w:cstheme="minorHAnsi"/>
          <w:sz w:val="22"/>
          <w:lang w:eastAsia="es-ES"/>
        </w:rPr>
        <w:t>.</w:t>
      </w:r>
    </w:p>
    <w:p w14:paraId="408D71A7" w14:textId="77777777" w:rsidR="003E606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p>
    <w:p w14:paraId="7F9DBCEA" w14:textId="77777777" w:rsidR="003E6062" w:rsidRDefault="003E6062" w:rsidP="003E6062">
      <w:pPr>
        <w:pStyle w:val="Sinespaciado"/>
        <w:tabs>
          <w:tab w:val="left" w:pos="1959"/>
        </w:tabs>
        <w:jc w:val="center"/>
        <w:rPr>
          <w:rFonts w:eastAsia="Arial Unicode MS" w:cstheme="minorHAnsi"/>
          <w:b/>
          <w:noProof/>
          <w:color w:val="000000"/>
          <w:sz w:val="28"/>
          <w:szCs w:val="28"/>
          <w:u w:color="000000"/>
          <w:lang w:val="es-ES_tradnl"/>
        </w:rPr>
      </w:pPr>
      <w:r>
        <w:rPr>
          <w:rFonts w:eastAsia="Arial Unicode MS" w:cstheme="minorHAnsi"/>
          <w:b/>
          <w:noProof/>
          <w:color w:val="000000"/>
          <w:sz w:val="28"/>
          <w:szCs w:val="28"/>
          <w:u w:color="000000"/>
          <w:lang w:val="es-ES_tradnl"/>
        </w:rPr>
        <w:t>R</w:t>
      </w:r>
      <w:r w:rsidRPr="0026387C">
        <w:rPr>
          <w:rFonts w:eastAsia="Arial Unicode MS" w:cstheme="minorHAnsi"/>
          <w:b/>
          <w:noProof/>
          <w:color w:val="000000"/>
          <w:sz w:val="28"/>
          <w:szCs w:val="28"/>
          <w:u w:color="000000"/>
          <w:lang w:val="es-ES_tradnl"/>
        </w:rPr>
        <w:t>ELACION D</w:t>
      </w:r>
      <w:r>
        <w:rPr>
          <w:rFonts w:eastAsia="Arial Unicode MS" w:cstheme="minorHAnsi"/>
          <w:b/>
          <w:noProof/>
          <w:color w:val="000000"/>
          <w:sz w:val="28"/>
          <w:szCs w:val="28"/>
          <w:u w:color="000000"/>
          <w:lang w:val="es-ES_tradnl"/>
        </w:rPr>
        <w:t xml:space="preserve">E LOS </w:t>
      </w:r>
      <w:r w:rsidRPr="0026387C">
        <w:rPr>
          <w:rFonts w:eastAsia="Arial Unicode MS" w:cstheme="minorHAnsi"/>
          <w:b/>
          <w:noProof/>
          <w:color w:val="000000"/>
          <w:sz w:val="28"/>
          <w:szCs w:val="28"/>
          <w:u w:color="000000"/>
          <w:lang w:val="es-ES_tradnl"/>
        </w:rPr>
        <w:t xml:space="preserve"> </w:t>
      </w:r>
      <w:r>
        <w:rPr>
          <w:rFonts w:eastAsia="Arial Unicode MS" w:cstheme="minorHAnsi"/>
          <w:b/>
          <w:noProof/>
          <w:color w:val="000000"/>
          <w:sz w:val="28"/>
          <w:szCs w:val="28"/>
          <w:u w:color="000000"/>
          <w:lang w:val="es-ES_tradnl"/>
        </w:rPr>
        <w:t>BIENES SOLICITADOS EN E</w:t>
      </w:r>
      <w:r w:rsidRPr="00CC5715">
        <w:rPr>
          <w:rFonts w:eastAsia="Arial Unicode MS" w:cstheme="minorHAnsi"/>
          <w:b/>
          <w:noProof/>
          <w:color w:val="000000"/>
          <w:sz w:val="28"/>
          <w:szCs w:val="28"/>
          <w:u w:color="000000"/>
          <w:lang w:val="es-ES_tradnl"/>
        </w:rPr>
        <w:t>STA LICITACIÓN.</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5271"/>
        <w:gridCol w:w="1417"/>
        <w:gridCol w:w="1276"/>
      </w:tblGrid>
      <w:tr w:rsidR="00730E16" w:rsidRPr="00730E16" w14:paraId="77135906" w14:textId="77777777" w:rsidTr="00730E16">
        <w:trPr>
          <w:trHeight w:val="876"/>
        </w:trPr>
        <w:tc>
          <w:tcPr>
            <w:tcW w:w="1240" w:type="dxa"/>
            <w:shd w:val="clear" w:color="000000" w:fill="DDEBF7"/>
            <w:noWrap/>
            <w:vAlign w:val="center"/>
            <w:hideMark/>
          </w:tcPr>
          <w:p w14:paraId="5E134212" w14:textId="77777777" w:rsidR="00730E16" w:rsidRPr="00730E16" w:rsidRDefault="00730E16" w:rsidP="00730E16">
            <w:pPr>
              <w:suppressAutoHyphens w:val="0"/>
              <w:jc w:val="center"/>
              <w:rPr>
                <w:rFonts w:ascii="Calibri" w:hAnsi="Calibri" w:cs="Calibri"/>
                <w:b/>
                <w:bCs/>
                <w:color w:val="000000"/>
                <w:sz w:val="22"/>
                <w:szCs w:val="22"/>
                <w:lang w:eastAsia="es-MX"/>
              </w:rPr>
            </w:pPr>
            <w:r w:rsidRPr="00730E16">
              <w:rPr>
                <w:rFonts w:ascii="Calibri" w:hAnsi="Calibri" w:cs="Calibri"/>
                <w:b/>
                <w:bCs/>
                <w:color w:val="000000"/>
                <w:sz w:val="22"/>
                <w:szCs w:val="22"/>
                <w:lang w:eastAsia="es-MX"/>
              </w:rPr>
              <w:t>PARTIDA</w:t>
            </w:r>
          </w:p>
        </w:tc>
        <w:tc>
          <w:tcPr>
            <w:tcW w:w="5271" w:type="dxa"/>
            <w:shd w:val="clear" w:color="000000" w:fill="DDEBF7"/>
            <w:noWrap/>
            <w:vAlign w:val="center"/>
            <w:hideMark/>
          </w:tcPr>
          <w:p w14:paraId="23DA9A29" w14:textId="77777777" w:rsidR="00730E16" w:rsidRPr="00730E16" w:rsidRDefault="00730E16" w:rsidP="00730E16">
            <w:pPr>
              <w:suppressAutoHyphens w:val="0"/>
              <w:jc w:val="center"/>
              <w:rPr>
                <w:rFonts w:ascii="Calibri" w:hAnsi="Calibri" w:cs="Calibri"/>
                <w:b/>
                <w:bCs/>
                <w:color w:val="000000"/>
                <w:sz w:val="22"/>
                <w:szCs w:val="22"/>
                <w:lang w:eastAsia="es-MX"/>
              </w:rPr>
            </w:pPr>
            <w:r w:rsidRPr="00730E16">
              <w:rPr>
                <w:rFonts w:ascii="Calibri" w:hAnsi="Calibri" w:cs="Calibri"/>
                <w:b/>
                <w:bCs/>
                <w:color w:val="000000"/>
                <w:sz w:val="22"/>
                <w:szCs w:val="22"/>
                <w:lang w:eastAsia="es-MX"/>
              </w:rPr>
              <w:t>DESCRIPCION</w:t>
            </w:r>
          </w:p>
        </w:tc>
        <w:tc>
          <w:tcPr>
            <w:tcW w:w="1417" w:type="dxa"/>
            <w:shd w:val="clear" w:color="000000" w:fill="DDEBF7"/>
            <w:vAlign w:val="center"/>
            <w:hideMark/>
          </w:tcPr>
          <w:p w14:paraId="1458E6C5" w14:textId="77777777" w:rsidR="00730E16" w:rsidRPr="00730E16" w:rsidRDefault="00730E16" w:rsidP="00730E16">
            <w:pPr>
              <w:suppressAutoHyphens w:val="0"/>
              <w:rPr>
                <w:rFonts w:ascii="Calibri" w:hAnsi="Calibri" w:cs="Calibri"/>
                <w:b/>
                <w:bCs/>
                <w:color w:val="000000"/>
                <w:sz w:val="22"/>
                <w:szCs w:val="22"/>
                <w:lang w:eastAsia="es-MX"/>
              </w:rPr>
            </w:pPr>
            <w:r w:rsidRPr="00730E16">
              <w:rPr>
                <w:rFonts w:ascii="Calibri" w:hAnsi="Calibri" w:cs="Calibri"/>
                <w:b/>
                <w:bCs/>
                <w:color w:val="000000"/>
                <w:sz w:val="22"/>
                <w:szCs w:val="22"/>
                <w:lang w:eastAsia="es-MX"/>
              </w:rPr>
              <w:t>CANTIDAD MINIMA SOLICITADA</w:t>
            </w:r>
          </w:p>
        </w:tc>
        <w:tc>
          <w:tcPr>
            <w:tcW w:w="1276" w:type="dxa"/>
            <w:shd w:val="clear" w:color="000000" w:fill="DDEBF7"/>
            <w:vAlign w:val="center"/>
            <w:hideMark/>
          </w:tcPr>
          <w:p w14:paraId="3199DF2C" w14:textId="77777777" w:rsidR="00730E16" w:rsidRPr="00730E16" w:rsidRDefault="00730E16" w:rsidP="00730E16">
            <w:pPr>
              <w:suppressAutoHyphens w:val="0"/>
              <w:rPr>
                <w:rFonts w:ascii="Calibri" w:hAnsi="Calibri" w:cs="Calibri"/>
                <w:b/>
                <w:bCs/>
                <w:color w:val="000000"/>
                <w:sz w:val="22"/>
                <w:szCs w:val="22"/>
                <w:lang w:eastAsia="es-MX"/>
              </w:rPr>
            </w:pPr>
            <w:r w:rsidRPr="00730E16">
              <w:rPr>
                <w:rFonts w:ascii="Calibri" w:hAnsi="Calibri" w:cs="Calibri"/>
                <w:b/>
                <w:bCs/>
                <w:color w:val="000000"/>
                <w:sz w:val="22"/>
                <w:szCs w:val="22"/>
                <w:lang w:eastAsia="es-MX"/>
              </w:rPr>
              <w:t>CANTIDAD MAXIMA SOLICITADA</w:t>
            </w:r>
          </w:p>
        </w:tc>
      </w:tr>
      <w:tr w:rsidR="00730E16" w:rsidRPr="00730E16" w14:paraId="75AD6A41" w14:textId="77777777" w:rsidTr="00730E16">
        <w:trPr>
          <w:trHeight w:val="300"/>
        </w:trPr>
        <w:tc>
          <w:tcPr>
            <w:tcW w:w="1240" w:type="dxa"/>
            <w:noWrap/>
            <w:vAlign w:val="center"/>
            <w:hideMark/>
          </w:tcPr>
          <w:p w14:paraId="3C4B244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5271" w:type="dxa"/>
            <w:noWrap/>
            <w:vAlign w:val="center"/>
            <w:hideMark/>
          </w:tcPr>
          <w:p w14:paraId="29BC982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35A (CB435</w:t>
            </w:r>
            <w:proofErr w:type="gramStart"/>
            <w:r w:rsidRPr="00730E16">
              <w:rPr>
                <w:rFonts w:ascii="Calibri" w:hAnsi="Calibri" w:cs="Calibri"/>
                <w:color w:val="000000"/>
                <w:sz w:val="22"/>
                <w:szCs w:val="22"/>
                <w:lang w:eastAsia="es-MX"/>
              </w:rPr>
              <w:t>A)NEGRO</w:t>
            </w:r>
            <w:proofErr w:type="gramEnd"/>
          </w:p>
        </w:tc>
        <w:tc>
          <w:tcPr>
            <w:tcW w:w="1417" w:type="dxa"/>
            <w:noWrap/>
            <w:vAlign w:val="center"/>
            <w:hideMark/>
          </w:tcPr>
          <w:p w14:paraId="4327005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c>
          <w:tcPr>
            <w:tcW w:w="1276" w:type="dxa"/>
            <w:noWrap/>
            <w:vAlign w:val="center"/>
            <w:hideMark/>
          </w:tcPr>
          <w:p w14:paraId="4A45DFF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12</w:t>
            </w:r>
          </w:p>
        </w:tc>
      </w:tr>
      <w:tr w:rsidR="00730E16" w:rsidRPr="00730E16" w14:paraId="2A09B71A" w14:textId="77777777" w:rsidTr="00730E16">
        <w:trPr>
          <w:trHeight w:val="300"/>
        </w:trPr>
        <w:tc>
          <w:tcPr>
            <w:tcW w:w="1240" w:type="dxa"/>
            <w:noWrap/>
            <w:vAlign w:val="center"/>
            <w:hideMark/>
          </w:tcPr>
          <w:p w14:paraId="18D23EE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5271" w:type="dxa"/>
            <w:noWrap/>
            <w:vAlign w:val="center"/>
            <w:hideMark/>
          </w:tcPr>
          <w:p w14:paraId="54C4883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36</w:t>
            </w:r>
            <w:proofErr w:type="gramStart"/>
            <w:r w:rsidRPr="00730E16">
              <w:rPr>
                <w:rFonts w:ascii="Calibri" w:hAnsi="Calibri" w:cs="Calibri"/>
                <w:color w:val="000000"/>
                <w:sz w:val="22"/>
                <w:szCs w:val="22"/>
                <w:lang w:eastAsia="es-MX"/>
              </w:rPr>
              <w:t>A  (</w:t>
            </w:r>
            <w:proofErr w:type="gramEnd"/>
            <w:r w:rsidRPr="00730E16">
              <w:rPr>
                <w:rFonts w:ascii="Calibri" w:hAnsi="Calibri" w:cs="Calibri"/>
                <w:color w:val="000000"/>
                <w:sz w:val="22"/>
                <w:szCs w:val="22"/>
                <w:lang w:eastAsia="es-MX"/>
              </w:rPr>
              <w:t>CE36A) NEGRO</w:t>
            </w:r>
          </w:p>
        </w:tc>
        <w:tc>
          <w:tcPr>
            <w:tcW w:w="1417" w:type="dxa"/>
            <w:noWrap/>
            <w:vAlign w:val="center"/>
            <w:hideMark/>
          </w:tcPr>
          <w:p w14:paraId="12AADE2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40196A2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r>
      <w:tr w:rsidR="00730E16" w:rsidRPr="00730E16" w14:paraId="3075E5D2" w14:textId="77777777" w:rsidTr="00730E16">
        <w:trPr>
          <w:trHeight w:val="300"/>
        </w:trPr>
        <w:tc>
          <w:tcPr>
            <w:tcW w:w="1240" w:type="dxa"/>
            <w:noWrap/>
            <w:vAlign w:val="center"/>
            <w:hideMark/>
          </w:tcPr>
          <w:p w14:paraId="51C239F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w:t>
            </w:r>
          </w:p>
        </w:tc>
        <w:tc>
          <w:tcPr>
            <w:tcW w:w="5271" w:type="dxa"/>
            <w:noWrap/>
            <w:vAlign w:val="center"/>
            <w:hideMark/>
          </w:tcPr>
          <w:p w14:paraId="233754B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(CE250A) NEGRO</w:t>
            </w:r>
          </w:p>
        </w:tc>
        <w:tc>
          <w:tcPr>
            <w:tcW w:w="1417" w:type="dxa"/>
            <w:noWrap/>
            <w:vAlign w:val="center"/>
            <w:hideMark/>
          </w:tcPr>
          <w:p w14:paraId="1CB98DA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157B263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5603F06B" w14:textId="77777777" w:rsidTr="00730E16">
        <w:trPr>
          <w:trHeight w:val="300"/>
        </w:trPr>
        <w:tc>
          <w:tcPr>
            <w:tcW w:w="1240" w:type="dxa"/>
            <w:noWrap/>
            <w:vAlign w:val="center"/>
            <w:hideMark/>
          </w:tcPr>
          <w:p w14:paraId="35FE7AF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5271" w:type="dxa"/>
            <w:noWrap/>
            <w:vAlign w:val="center"/>
            <w:hideMark/>
          </w:tcPr>
          <w:p w14:paraId="7EC008C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(CE253A) MAGENTA</w:t>
            </w:r>
          </w:p>
        </w:tc>
        <w:tc>
          <w:tcPr>
            <w:tcW w:w="1417" w:type="dxa"/>
            <w:noWrap/>
            <w:vAlign w:val="center"/>
            <w:hideMark/>
          </w:tcPr>
          <w:p w14:paraId="281CC8B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734C6D2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22A3667E" w14:textId="77777777" w:rsidTr="00730E16">
        <w:trPr>
          <w:trHeight w:val="300"/>
        </w:trPr>
        <w:tc>
          <w:tcPr>
            <w:tcW w:w="1240" w:type="dxa"/>
            <w:noWrap/>
            <w:vAlign w:val="center"/>
            <w:hideMark/>
          </w:tcPr>
          <w:p w14:paraId="702B19E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c>
          <w:tcPr>
            <w:tcW w:w="5271" w:type="dxa"/>
            <w:noWrap/>
            <w:vAlign w:val="center"/>
            <w:hideMark/>
          </w:tcPr>
          <w:p w14:paraId="408D956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78</w:t>
            </w:r>
            <w:proofErr w:type="gramStart"/>
            <w:r w:rsidRPr="00730E16">
              <w:rPr>
                <w:rFonts w:ascii="Calibri" w:hAnsi="Calibri" w:cs="Calibri"/>
                <w:color w:val="000000"/>
                <w:sz w:val="22"/>
                <w:szCs w:val="22"/>
                <w:lang w:eastAsia="es-MX"/>
              </w:rPr>
              <w:t>A  (</w:t>
            </w:r>
            <w:proofErr w:type="gramEnd"/>
            <w:r w:rsidRPr="00730E16">
              <w:rPr>
                <w:rFonts w:ascii="Calibri" w:hAnsi="Calibri" w:cs="Calibri"/>
                <w:color w:val="000000"/>
                <w:sz w:val="22"/>
                <w:szCs w:val="22"/>
                <w:lang w:eastAsia="es-MX"/>
              </w:rPr>
              <w:t>CE278A) NEGRO</w:t>
            </w:r>
          </w:p>
        </w:tc>
        <w:tc>
          <w:tcPr>
            <w:tcW w:w="1417" w:type="dxa"/>
            <w:noWrap/>
            <w:vAlign w:val="center"/>
            <w:hideMark/>
          </w:tcPr>
          <w:p w14:paraId="12A8516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72</w:t>
            </w:r>
          </w:p>
        </w:tc>
        <w:tc>
          <w:tcPr>
            <w:tcW w:w="1276" w:type="dxa"/>
            <w:noWrap/>
            <w:vAlign w:val="center"/>
            <w:hideMark/>
          </w:tcPr>
          <w:p w14:paraId="5E489C5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178</w:t>
            </w:r>
          </w:p>
        </w:tc>
      </w:tr>
      <w:tr w:rsidR="00730E16" w:rsidRPr="00730E16" w14:paraId="5966F8EB" w14:textId="77777777" w:rsidTr="00730E16">
        <w:trPr>
          <w:trHeight w:val="300"/>
        </w:trPr>
        <w:tc>
          <w:tcPr>
            <w:tcW w:w="1240" w:type="dxa"/>
            <w:noWrap/>
            <w:vAlign w:val="center"/>
            <w:hideMark/>
          </w:tcPr>
          <w:p w14:paraId="719FA6E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6</w:t>
            </w:r>
          </w:p>
        </w:tc>
        <w:tc>
          <w:tcPr>
            <w:tcW w:w="5271" w:type="dxa"/>
            <w:noWrap/>
            <w:vAlign w:val="center"/>
            <w:hideMark/>
          </w:tcPr>
          <w:p w14:paraId="14D3799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85A (CE285</w:t>
            </w:r>
            <w:proofErr w:type="gramStart"/>
            <w:r w:rsidRPr="00730E16">
              <w:rPr>
                <w:rFonts w:ascii="Calibri" w:hAnsi="Calibri" w:cs="Calibri"/>
                <w:color w:val="000000"/>
                <w:sz w:val="22"/>
                <w:szCs w:val="22"/>
                <w:lang w:eastAsia="es-MX"/>
              </w:rPr>
              <w:t>A)  NEGRO</w:t>
            </w:r>
            <w:proofErr w:type="gramEnd"/>
          </w:p>
        </w:tc>
        <w:tc>
          <w:tcPr>
            <w:tcW w:w="1417" w:type="dxa"/>
            <w:noWrap/>
            <w:vAlign w:val="center"/>
            <w:hideMark/>
          </w:tcPr>
          <w:p w14:paraId="0FEC3ED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47</w:t>
            </w:r>
          </w:p>
        </w:tc>
        <w:tc>
          <w:tcPr>
            <w:tcW w:w="1276" w:type="dxa"/>
            <w:noWrap/>
            <w:vAlign w:val="center"/>
            <w:hideMark/>
          </w:tcPr>
          <w:p w14:paraId="7533A5A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117</w:t>
            </w:r>
          </w:p>
        </w:tc>
      </w:tr>
      <w:tr w:rsidR="00730E16" w:rsidRPr="00730E16" w14:paraId="5481B283" w14:textId="77777777" w:rsidTr="00730E16">
        <w:trPr>
          <w:trHeight w:val="300"/>
        </w:trPr>
        <w:tc>
          <w:tcPr>
            <w:tcW w:w="1240" w:type="dxa"/>
            <w:noWrap/>
            <w:vAlign w:val="center"/>
            <w:hideMark/>
          </w:tcPr>
          <w:p w14:paraId="5E6835F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w:t>
            </w:r>
          </w:p>
        </w:tc>
        <w:tc>
          <w:tcPr>
            <w:tcW w:w="5271" w:type="dxa"/>
            <w:noWrap/>
            <w:vAlign w:val="center"/>
            <w:hideMark/>
          </w:tcPr>
          <w:p w14:paraId="5EEA784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w:t>
            </w: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128 A (CE320A) NEGRO</w:t>
            </w:r>
          </w:p>
        </w:tc>
        <w:tc>
          <w:tcPr>
            <w:tcW w:w="1417" w:type="dxa"/>
            <w:noWrap/>
            <w:vAlign w:val="center"/>
            <w:hideMark/>
          </w:tcPr>
          <w:p w14:paraId="641617A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w:t>
            </w:r>
          </w:p>
        </w:tc>
        <w:tc>
          <w:tcPr>
            <w:tcW w:w="1276" w:type="dxa"/>
            <w:noWrap/>
            <w:vAlign w:val="center"/>
            <w:hideMark/>
          </w:tcPr>
          <w:p w14:paraId="3E977C2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w:t>
            </w:r>
          </w:p>
        </w:tc>
      </w:tr>
      <w:tr w:rsidR="00730E16" w:rsidRPr="00730E16" w14:paraId="233A4CDD" w14:textId="77777777" w:rsidTr="00730E16">
        <w:trPr>
          <w:trHeight w:val="300"/>
        </w:trPr>
        <w:tc>
          <w:tcPr>
            <w:tcW w:w="1240" w:type="dxa"/>
            <w:noWrap/>
            <w:vAlign w:val="center"/>
            <w:hideMark/>
          </w:tcPr>
          <w:p w14:paraId="0EAA321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c>
          <w:tcPr>
            <w:tcW w:w="5271" w:type="dxa"/>
            <w:noWrap/>
            <w:vAlign w:val="center"/>
            <w:hideMark/>
          </w:tcPr>
          <w:p w14:paraId="325088C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12A (Q2612A) NEGRO</w:t>
            </w:r>
          </w:p>
        </w:tc>
        <w:tc>
          <w:tcPr>
            <w:tcW w:w="1417" w:type="dxa"/>
            <w:noWrap/>
            <w:vAlign w:val="center"/>
            <w:hideMark/>
          </w:tcPr>
          <w:p w14:paraId="569C0DC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3BC8D90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r>
      <w:tr w:rsidR="00730E16" w:rsidRPr="00730E16" w14:paraId="35BFE7BB" w14:textId="77777777" w:rsidTr="00730E16">
        <w:trPr>
          <w:trHeight w:val="300"/>
        </w:trPr>
        <w:tc>
          <w:tcPr>
            <w:tcW w:w="1240" w:type="dxa"/>
            <w:noWrap/>
            <w:vAlign w:val="center"/>
            <w:hideMark/>
          </w:tcPr>
          <w:p w14:paraId="0EA38F0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c>
          <w:tcPr>
            <w:tcW w:w="5271" w:type="dxa"/>
            <w:noWrap/>
            <w:vAlign w:val="center"/>
            <w:hideMark/>
          </w:tcPr>
          <w:p w14:paraId="33B2EA1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80A (CF280A) NEGRO</w:t>
            </w:r>
          </w:p>
        </w:tc>
        <w:tc>
          <w:tcPr>
            <w:tcW w:w="1417" w:type="dxa"/>
            <w:noWrap/>
            <w:vAlign w:val="center"/>
            <w:hideMark/>
          </w:tcPr>
          <w:p w14:paraId="71CB596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c>
          <w:tcPr>
            <w:tcW w:w="1276" w:type="dxa"/>
            <w:noWrap/>
            <w:vAlign w:val="center"/>
            <w:hideMark/>
          </w:tcPr>
          <w:p w14:paraId="2132D27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21</w:t>
            </w:r>
          </w:p>
        </w:tc>
      </w:tr>
      <w:tr w:rsidR="00730E16" w:rsidRPr="00730E16" w14:paraId="02EE57FA" w14:textId="77777777" w:rsidTr="00730E16">
        <w:trPr>
          <w:trHeight w:val="300"/>
        </w:trPr>
        <w:tc>
          <w:tcPr>
            <w:tcW w:w="1240" w:type="dxa"/>
            <w:noWrap/>
            <w:vAlign w:val="center"/>
            <w:hideMark/>
          </w:tcPr>
          <w:p w14:paraId="1E29D0F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10</w:t>
            </w:r>
          </w:p>
        </w:tc>
        <w:tc>
          <w:tcPr>
            <w:tcW w:w="5271" w:type="dxa"/>
            <w:noWrap/>
            <w:vAlign w:val="center"/>
            <w:hideMark/>
          </w:tcPr>
          <w:p w14:paraId="454374D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55A (CE255A) NEGRO</w:t>
            </w:r>
          </w:p>
        </w:tc>
        <w:tc>
          <w:tcPr>
            <w:tcW w:w="1417" w:type="dxa"/>
            <w:noWrap/>
            <w:vAlign w:val="center"/>
            <w:hideMark/>
          </w:tcPr>
          <w:p w14:paraId="47E7454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16</w:t>
            </w:r>
          </w:p>
        </w:tc>
        <w:tc>
          <w:tcPr>
            <w:tcW w:w="1276" w:type="dxa"/>
            <w:noWrap/>
            <w:vAlign w:val="center"/>
            <w:hideMark/>
          </w:tcPr>
          <w:p w14:paraId="0E58E24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38</w:t>
            </w:r>
          </w:p>
        </w:tc>
      </w:tr>
      <w:tr w:rsidR="00730E16" w:rsidRPr="00730E16" w14:paraId="6AD9BDFE" w14:textId="77777777" w:rsidTr="00730E16">
        <w:trPr>
          <w:trHeight w:val="300"/>
        </w:trPr>
        <w:tc>
          <w:tcPr>
            <w:tcW w:w="1240" w:type="dxa"/>
            <w:noWrap/>
            <w:vAlign w:val="center"/>
            <w:hideMark/>
          </w:tcPr>
          <w:p w14:paraId="0CB1C78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w:t>
            </w:r>
          </w:p>
        </w:tc>
        <w:tc>
          <w:tcPr>
            <w:tcW w:w="5271" w:type="dxa"/>
            <w:noWrap/>
            <w:vAlign w:val="center"/>
            <w:hideMark/>
          </w:tcPr>
          <w:p w14:paraId="1B41026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w:t>
            </w: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305 A (CE410A) NEGRO</w:t>
            </w:r>
          </w:p>
        </w:tc>
        <w:tc>
          <w:tcPr>
            <w:tcW w:w="1417" w:type="dxa"/>
            <w:noWrap/>
            <w:vAlign w:val="center"/>
            <w:hideMark/>
          </w:tcPr>
          <w:p w14:paraId="2806114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13</w:t>
            </w:r>
          </w:p>
        </w:tc>
        <w:tc>
          <w:tcPr>
            <w:tcW w:w="1276" w:type="dxa"/>
            <w:noWrap/>
            <w:vAlign w:val="center"/>
            <w:hideMark/>
          </w:tcPr>
          <w:p w14:paraId="0BD0F87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31</w:t>
            </w:r>
          </w:p>
        </w:tc>
      </w:tr>
      <w:tr w:rsidR="00730E16" w:rsidRPr="00730E16" w14:paraId="1C89EAF3" w14:textId="77777777" w:rsidTr="00730E16">
        <w:trPr>
          <w:trHeight w:val="300"/>
        </w:trPr>
        <w:tc>
          <w:tcPr>
            <w:tcW w:w="1240" w:type="dxa"/>
            <w:noWrap/>
            <w:vAlign w:val="center"/>
            <w:hideMark/>
          </w:tcPr>
          <w:p w14:paraId="3E5AB50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12</w:t>
            </w:r>
          </w:p>
        </w:tc>
        <w:tc>
          <w:tcPr>
            <w:tcW w:w="5271" w:type="dxa"/>
            <w:noWrap/>
            <w:vAlign w:val="center"/>
            <w:hideMark/>
          </w:tcPr>
          <w:p w14:paraId="38DF46BA" w14:textId="77777777" w:rsidR="00730E16" w:rsidRPr="00730E16" w:rsidRDefault="00730E16" w:rsidP="00730E16">
            <w:pPr>
              <w:suppressAutoHyphens w:val="0"/>
              <w:jc w:val="center"/>
              <w:rPr>
                <w:rFonts w:ascii="Calibri" w:hAnsi="Calibri" w:cs="Calibri"/>
                <w:color w:val="000000"/>
                <w:sz w:val="22"/>
                <w:szCs w:val="22"/>
                <w:lang w:eastAsia="es-MX"/>
              </w:rPr>
            </w:pP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305 A (CE411A) CIAN</w:t>
            </w:r>
          </w:p>
        </w:tc>
        <w:tc>
          <w:tcPr>
            <w:tcW w:w="1417" w:type="dxa"/>
            <w:noWrap/>
            <w:vAlign w:val="center"/>
            <w:hideMark/>
          </w:tcPr>
          <w:p w14:paraId="68A9131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13</w:t>
            </w:r>
          </w:p>
        </w:tc>
        <w:tc>
          <w:tcPr>
            <w:tcW w:w="1276" w:type="dxa"/>
            <w:noWrap/>
            <w:vAlign w:val="center"/>
            <w:hideMark/>
          </w:tcPr>
          <w:p w14:paraId="394EBBD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31</w:t>
            </w:r>
          </w:p>
        </w:tc>
      </w:tr>
      <w:tr w:rsidR="00730E16" w:rsidRPr="00730E16" w14:paraId="32E1C1DC" w14:textId="77777777" w:rsidTr="00730E16">
        <w:trPr>
          <w:trHeight w:val="300"/>
        </w:trPr>
        <w:tc>
          <w:tcPr>
            <w:tcW w:w="1240" w:type="dxa"/>
            <w:noWrap/>
            <w:vAlign w:val="center"/>
            <w:hideMark/>
          </w:tcPr>
          <w:p w14:paraId="720721B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13</w:t>
            </w:r>
          </w:p>
        </w:tc>
        <w:tc>
          <w:tcPr>
            <w:tcW w:w="5271" w:type="dxa"/>
            <w:noWrap/>
            <w:vAlign w:val="center"/>
            <w:hideMark/>
          </w:tcPr>
          <w:p w14:paraId="16A4BD6D" w14:textId="77777777" w:rsidR="00730E16" w:rsidRPr="00730E16" w:rsidRDefault="00730E16" w:rsidP="00730E16">
            <w:pPr>
              <w:suppressAutoHyphens w:val="0"/>
              <w:jc w:val="center"/>
              <w:rPr>
                <w:rFonts w:ascii="Calibri" w:hAnsi="Calibri" w:cs="Calibri"/>
                <w:color w:val="000000"/>
                <w:sz w:val="22"/>
                <w:szCs w:val="22"/>
                <w:lang w:eastAsia="es-MX"/>
              </w:rPr>
            </w:pP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305 A (CE412A) AMARILLO</w:t>
            </w:r>
          </w:p>
        </w:tc>
        <w:tc>
          <w:tcPr>
            <w:tcW w:w="1417" w:type="dxa"/>
            <w:noWrap/>
            <w:vAlign w:val="center"/>
            <w:hideMark/>
          </w:tcPr>
          <w:p w14:paraId="4903B99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15</w:t>
            </w:r>
          </w:p>
        </w:tc>
        <w:tc>
          <w:tcPr>
            <w:tcW w:w="1276" w:type="dxa"/>
            <w:noWrap/>
            <w:vAlign w:val="center"/>
            <w:hideMark/>
          </w:tcPr>
          <w:p w14:paraId="2EF2C7A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36</w:t>
            </w:r>
          </w:p>
        </w:tc>
      </w:tr>
      <w:tr w:rsidR="00730E16" w:rsidRPr="00730E16" w14:paraId="61D13246" w14:textId="77777777" w:rsidTr="00730E16">
        <w:trPr>
          <w:trHeight w:val="300"/>
        </w:trPr>
        <w:tc>
          <w:tcPr>
            <w:tcW w:w="1240" w:type="dxa"/>
            <w:noWrap/>
            <w:vAlign w:val="center"/>
            <w:hideMark/>
          </w:tcPr>
          <w:p w14:paraId="19D6E24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14</w:t>
            </w:r>
          </w:p>
        </w:tc>
        <w:tc>
          <w:tcPr>
            <w:tcW w:w="5271" w:type="dxa"/>
            <w:noWrap/>
            <w:vAlign w:val="center"/>
            <w:hideMark/>
          </w:tcPr>
          <w:p w14:paraId="63B2761B" w14:textId="77777777" w:rsidR="00730E16" w:rsidRPr="00730E16" w:rsidRDefault="00730E16" w:rsidP="00730E16">
            <w:pPr>
              <w:suppressAutoHyphens w:val="0"/>
              <w:jc w:val="center"/>
              <w:rPr>
                <w:rFonts w:ascii="Calibri" w:hAnsi="Calibri" w:cs="Calibri"/>
                <w:color w:val="000000"/>
                <w:sz w:val="22"/>
                <w:szCs w:val="22"/>
                <w:lang w:eastAsia="es-MX"/>
              </w:rPr>
            </w:pP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305 A (CE413A) MAGENTA</w:t>
            </w:r>
          </w:p>
        </w:tc>
        <w:tc>
          <w:tcPr>
            <w:tcW w:w="1417" w:type="dxa"/>
            <w:noWrap/>
            <w:vAlign w:val="center"/>
            <w:hideMark/>
          </w:tcPr>
          <w:p w14:paraId="5069E73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15</w:t>
            </w:r>
          </w:p>
        </w:tc>
        <w:tc>
          <w:tcPr>
            <w:tcW w:w="1276" w:type="dxa"/>
            <w:noWrap/>
            <w:vAlign w:val="center"/>
            <w:hideMark/>
          </w:tcPr>
          <w:p w14:paraId="09D8EB8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36</w:t>
            </w:r>
          </w:p>
        </w:tc>
      </w:tr>
      <w:tr w:rsidR="00730E16" w:rsidRPr="00730E16" w14:paraId="45162E71" w14:textId="77777777" w:rsidTr="00730E16">
        <w:trPr>
          <w:trHeight w:val="300"/>
        </w:trPr>
        <w:tc>
          <w:tcPr>
            <w:tcW w:w="1240" w:type="dxa"/>
            <w:noWrap/>
            <w:vAlign w:val="center"/>
            <w:hideMark/>
          </w:tcPr>
          <w:p w14:paraId="31828E2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15</w:t>
            </w:r>
          </w:p>
        </w:tc>
        <w:tc>
          <w:tcPr>
            <w:tcW w:w="5271" w:type="dxa"/>
            <w:noWrap/>
            <w:vAlign w:val="center"/>
            <w:hideMark/>
          </w:tcPr>
          <w:p w14:paraId="78946F7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83A NEGRO (CF283A)</w:t>
            </w:r>
          </w:p>
        </w:tc>
        <w:tc>
          <w:tcPr>
            <w:tcW w:w="1417" w:type="dxa"/>
            <w:noWrap/>
            <w:vAlign w:val="center"/>
            <w:hideMark/>
          </w:tcPr>
          <w:p w14:paraId="7186223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1276" w:type="dxa"/>
            <w:noWrap/>
            <w:vAlign w:val="center"/>
            <w:hideMark/>
          </w:tcPr>
          <w:p w14:paraId="41DC8CE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78</w:t>
            </w:r>
          </w:p>
        </w:tc>
      </w:tr>
      <w:tr w:rsidR="00730E16" w:rsidRPr="00730E16" w14:paraId="7FBE3A16" w14:textId="77777777" w:rsidTr="00730E16">
        <w:trPr>
          <w:trHeight w:val="300"/>
        </w:trPr>
        <w:tc>
          <w:tcPr>
            <w:tcW w:w="1240" w:type="dxa"/>
            <w:noWrap/>
            <w:vAlign w:val="center"/>
            <w:hideMark/>
          </w:tcPr>
          <w:p w14:paraId="7F008B8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lastRenderedPageBreak/>
              <w:t>16</w:t>
            </w:r>
          </w:p>
        </w:tc>
        <w:tc>
          <w:tcPr>
            <w:tcW w:w="5271" w:type="dxa"/>
            <w:noWrap/>
            <w:vAlign w:val="center"/>
            <w:hideMark/>
          </w:tcPr>
          <w:p w14:paraId="52F68CA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HP131A (CF210A) NEGRO</w:t>
            </w:r>
          </w:p>
        </w:tc>
        <w:tc>
          <w:tcPr>
            <w:tcW w:w="1417" w:type="dxa"/>
            <w:noWrap/>
            <w:vAlign w:val="center"/>
            <w:hideMark/>
          </w:tcPr>
          <w:p w14:paraId="577E697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27A1A83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r>
      <w:tr w:rsidR="00730E16" w:rsidRPr="00730E16" w14:paraId="56A95345" w14:textId="77777777" w:rsidTr="00730E16">
        <w:trPr>
          <w:trHeight w:val="300"/>
        </w:trPr>
        <w:tc>
          <w:tcPr>
            <w:tcW w:w="1240" w:type="dxa"/>
            <w:noWrap/>
            <w:vAlign w:val="center"/>
            <w:hideMark/>
          </w:tcPr>
          <w:p w14:paraId="3FC7597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17</w:t>
            </w:r>
          </w:p>
        </w:tc>
        <w:tc>
          <w:tcPr>
            <w:tcW w:w="5271" w:type="dxa"/>
            <w:noWrap/>
            <w:vAlign w:val="center"/>
            <w:hideMark/>
          </w:tcPr>
          <w:p w14:paraId="5DC05DF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HP131A (CF211A) CIAN</w:t>
            </w:r>
          </w:p>
        </w:tc>
        <w:tc>
          <w:tcPr>
            <w:tcW w:w="1417" w:type="dxa"/>
            <w:noWrap/>
            <w:vAlign w:val="center"/>
            <w:hideMark/>
          </w:tcPr>
          <w:p w14:paraId="37E25D0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021765C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r>
      <w:tr w:rsidR="00730E16" w:rsidRPr="00730E16" w14:paraId="2777DF64" w14:textId="77777777" w:rsidTr="00730E16">
        <w:trPr>
          <w:trHeight w:val="300"/>
        </w:trPr>
        <w:tc>
          <w:tcPr>
            <w:tcW w:w="1240" w:type="dxa"/>
            <w:noWrap/>
            <w:vAlign w:val="center"/>
            <w:hideMark/>
          </w:tcPr>
          <w:p w14:paraId="38EC6A3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18</w:t>
            </w:r>
          </w:p>
        </w:tc>
        <w:tc>
          <w:tcPr>
            <w:tcW w:w="5271" w:type="dxa"/>
            <w:noWrap/>
            <w:vAlign w:val="center"/>
            <w:hideMark/>
          </w:tcPr>
          <w:p w14:paraId="60B2A86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HP131A (CF212A) AMARILLO</w:t>
            </w:r>
          </w:p>
        </w:tc>
        <w:tc>
          <w:tcPr>
            <w:tcW w:w="1417" w:type="dxa"/>
            <w:noWrap/>
            <w:vAlign w:val="center"/>
            <w:hideMark/>
          </w:tcPr>
          <w:p w14:paraId="40F33FA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4EDDA10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r>
      <w:tr w:rsidR="00730E16" w:rsidRPr="00730E16" w14:paraId="0F9858C4" w14:textId="77777777" w:rsidTr="00730E16">
        <w:trPr>
          <w:trHeight w:val="300"/>
        </w:trPr>
        <w:tc>
          <w:tcPr>
            <w:tcW w:w="1240" w:type="dxa"/>
            <w:noWrap/>
            <w:vAlign w:val="center"/>
            <w:hideMark/>
          </w:tcPr>
          <w:p w14:paraId="3CC1C23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19</w:t>
            </w:r>
          </w:p>
        </w:tc>
        <w:tc>
          <w:tcPr>
            <w:tcW w:w="5271" w:type="dxa"/>
            <w:noWrap/>
            <w:vAlign w:val="center"/>
            <w:hideMark/>
          </w:tcPr>
          <w:p w14:paraId="70457FD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HP131A (CF213A) MAGENTA</w:t>
            </w:r>
          </w:p>
        </w:tc>
        <w:tc>
          <w:tcPr>
            <w:tcW w:w="1417" w:type="dxa"/>
            <w:noWrap/>
            <w:vAlign w:val="center"/>
            <w:hideMark/>
          </w:tcPr>
          <w:p w14:paraId="35473C1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08D9337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r>
      <w:tr w:rsidR="00730E16" w:rsidRPr="00730E16" w14:paraId="582A3D80" w14:textId="77777777" w:rsidTr="00730E16">
        <w:trPr>
          <w:trHeight w:val="300"/>
        </w:trPr>
        <w:tc>
          <w:tcPr>
            <w:tcW w:w="1240" w:type="dxa"/>
            <w:noWrap/>
            <w:vAlign w:val="center"/>
            <w:hideMark/>
          </w:tcPr>
          <w:p w14:paraId="6292065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w:t>
            </w:r>
          </w:p>
        </w:tc>
        <w:tc>
          <w:tcPr>
            <w:tcW w:w="5271" w:type="dxa"/>
            <w:noWrap/>
            <w:vAlign w:val="center"/>
            <w:hideMark/>
          </w:tcPr>
          <w:p w14:paraId="1709CE6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55X (CE255X) NEGRO</w:t>
            </w:r>
          </w:p>
        </w:tc>
        <w:tc>
          <w:tcPr>
            <w:tcW w:w="1417" w:type="dxa"/>
            <w:noWrap/>
            <w:vAlign w:val="center"/>
            <w:hideMark/>
          </w:tcPr>
          <w:p w14:paraId="6E3F67D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117F353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r>
      <w:tr w:rsidR="00730E16" w:rsidRPr="00730E16" w14:paraId="2CBF0DE1" w14:textId="77777777" w:rsidTr="00730E16">
        <w:trPr>
          <w:trHeight w:val="300"/>
        </w:trPr>
        <w:tc>
          <w:tcPr>
            <w:tcW w:w="1240" w:type="dxa"/>
            <w:noWrap/>
            <w:vAlign w:val="center"/>
            <w:hideMark/>
          </w:tcPr>
          <w:p w14:paraId="6786374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21</w:t>
            </w:r>
          </w:p>
        </w:tc>
        <w:tc>
          <w:tcPr>
            <w:tcW w:w="5271" w:type="dxa"/>
            <w:noWrap/>
            <w:vAlign w:val="center"/>
            <w:hideMark/>
          </w:tcPr>
          <w:p w14:paraId="2302BE1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83X (CF283XC) NEGRO</w:t>
            </w:r>
          </w:p>
        </w:tc>
        <w:tc>
          <w:tcPr>
            <w:tcW w:w="1417" w:type="dxa"/>
            <w:noWrap/>
            <w:vAlign w:val="center"/>
            <w:hideMark/>
          </w:tcPr>
          <w:p w14:paraId="3B42328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13</w:t>
            </w:r>
          </w:p>
        </w:tc>
        <w:tc>
          <w:tcPr>
            <w:tcW w:w="1276" w:type="dxa"/>
            <w:noWrap/>
            <w:vAlign w:val="center"/>
            <w:hideMark/>
          </w:tcPr>
          <w:p w14:paraId="7599EA5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r>
      <w:tr w:rsidR="00730E16" w:rsidRPr="00730E16" w14:paraId="0502DC75" w14:textId="77777777" w:rsidTr="00730E16">
        <w:trPr>
          <w:trHeight w:val="300"/>
        </w:trPr>
        <w:tc>
          <w:tcPr>
            <w:tcW w:w="1240" w:type="dxa"/>
            <w:noWrap/>
            <w:vAlign w:val="center"/>
            <w:hideMark/>
          </w:tcPr>
          <w:p w14:paraId="38842C4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22</w:t>
            </w:r>
          </w:p>
        </w:tc>
        <w:tc>
          <w:tcPr>
            <w:tcW w:w="5271" w:type="dxa"/>
            <w:noWrap/>
            <w:vAlign w:val="center"/>
            <w:hideMark/>
          </w:tcPr>
          <w:p w14:paraId="41A495AF" w14:textId="77777777" w:rsidR="00730E16" w:rsidRPr="00730E16" w:rsidRDefault="00730E16" w:rsidP="00730E16">
            <w:pPr>
              <w:suppressAutoHyphens w:val="0"/>
              <w:jc w:val="center"/>
              <w:rPr>
                <w:rFonts w:ascii="Calibri" w:hAnsi="Calibri" w:cs="Calibri"/>
                <w:color w:val="000000"/>
                <w:sz w:val="22"/>
                <w:szCs w:val="22"/>
                <w:lang w:eastAsia="es-MX"/>
              </w:rPr>
            </w:pPr>
            <w:proofErr w:type="spellStart"/>
            <w:r w:rsidRPr="00730E16">
              <w:rPr>
                <w:rFonts w:ascii="Calibri" w:hAnsi="Calibri" w:cs="Calibri"/>
                <w:color w:val="000000"/>
                <w:sz w:val="22"/>
                <w:szCs w:val="22"/>
                <w:lang w:eastAsia="es-MX"/>
              </w:rPr>
              <w:t>Toner</w:t>
            </w:r>
            <w:proofErr w:type="spellEnd"/>
            <w:r w:rsidRPr="00730E16">
              <w:rPr>
                <w:rFonts w:ascii="Calibri" w:hAnsi="Calibri" w:cs="Calibri"/>
                <w:color w:val="000000"/>
                <w:sz w:val="22"/>
                <w:szCs w:val="22"/>
                <w:lang w:eastAsia="es-MX"/>
              </w:rPr>
              <w:t xml:space="preserve"> HP 26</w:t>
            </w:r>
            <w:proofErr w:type="gramStart"/>
            <w:r w:rsidRPr="00730E16">
              <w:rPr>
                <w:rFonts w:ascii="Calibri" w:hAnsi="Calibri" w:cs="Calibri"/>
                <w:color w:val="000000"/>
                <w:sz w:val="22"/>
                <w:szCs w:val="22"/>
                <w:lang w:eastAsia="es-MX"/>
              </w:rPr>
              <w:t>A  (</w:t>
            </w:r>
            <w:proofErr w:type="gramEnd"/>
            <w:r w:rsidRPr="00730E16">
              <w:rPr>
                <w:rFonts w:ascii="Calibri" w:hAnsi="Calibri" w:cs="Calibri"/>
                <w:color w:val="000000"/>
                <w:sz w:val="22"/>
                <w:szCs w:val="22"/>
                <w:lang w:eastAsia="es-MX"/>
              </w:rPr>
              <w:t>CF226A) Negro</w:t>
            </w:r>
          </w:p>
        </w:tc>
        <w:tc>
          <w:tcPr>
            <w:tcW w:w="1417" w:type="dxa"/>
            <w:noWrap/>
            <w:vAlign w:val="center"/>
            <w:hideMark/>
          </w:tcPr>
          <w:p w14:paraId="620F433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14</w:t>
            </w:r>
          </w:p>
        </w:tc>
        <w:tc>
          <w:tcPr>
            <w:tcW w:w="1276" w:type="dxa"/>
            <w:noWrap/>
            <w:vAlign w:val="center"/>
            <w:hideMark/>
          </w:tcPr>
          <w:p w14:paraId="7E93BE9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34</w:t>
            </w:r>
          </w:p>
        </w:tc>
      </w:tr>
      <w:tr w:rsidR="00730E16" w:rsidRPr="00730E16" w14:paraId="5A1CC63E" w14:textId="77777777" w:rsidTr="00730E16">
        <w:trPr>
          <w:trHeight w:val="300"/>
        </w:trPr>
        <w:tc>
          <w:tcPr>
            <w:tcW w:w="1240" w:type="dxa"/>
            <w:noWrap/>
            <w:vAlign w:val="center"/>
            <w:hideMark/>
          </w:tcPr>
          <w:p w14:paraId="59D019E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23</w:t>
            </w:r>
          </w:p>
        </w:tc>
        <w:tc>
          <w:tcPr>
            <w:tcW w:w="5271" w:type="dxa"/>
            <w:noWrap/>
            <w:vAlign w:val="center"/>
            <w:hideMark/>
          </w:tcPr>
          <w:p w14:paraId="1F7E322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410A (CF410A) NEGRO PIEZA</w:t>
            </w:r>
          </w:p>
        </w:tc>
        <w:tc>
          <w:tcPr>
            <w:tcW w:w="1417" w:type="dxa"/>
            <w:noWrap/>
            <w:vAlign w:val="center"/>
            <w:hideMark/>
          </w:tcPr>
          <w:p w14:paraId="47577C8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w:t>
            </w:r>
          </w:p>
        </w:tc>
        <w:tc>
          <w:tcPr>
            <w:tcW w:w="1276" w:type="dxa"/>
            <w:noWrap/>
            <w:vAlign w:val="center"/>
            <w:hideMark/>
          </w:tcPr>
          <w:p w14:paraId="0250356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26</w:t>
            </w:r>
          </w:p>
        </w:tc>
      </w:tr>
      <w:tr w:rsidR="00730E16" w:rsidRPr="00730E16" w14:paraId="56A4C6FA" w14:textId="77777777" w:rsidTr="00730E16">
        <w:trPr>
          <w:trHeight w:val="300"/>
        </w:trPr>
        <w:tc>
          <w:tcPr>
            <w:tcW w:w="1240" w:type="dxa"/>
            <w:noWrap/>
            <w:vAlign w:val="center"/>
            <w:hideMark/>
          </w:tcPr>
          <w:p w14:paraId="1CEE29F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24</w:t>
            </w:r>
          </w:p>
        </w:tc>
        <w:tc>
          <w:tcPr>
            <w:tcW w:w="5271" w:type="dxa"/>
            <w:noWrap/>
            <w:vAlign w:val="center"/>
            <w:hideMark/>
          </w:tcPr>
          <w:p w14:paraId="77CCD9B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410A (CF411A) CIAN PIEZA</w:t>
            </w:r>
          </w:p>
        </w:tc>
        <w:tc>
          <w:tcPr>
            <w:tcW w:w="1417" w:type="dxa"/>
            <w:noWrap/>
            <w:vAlign w:val="center"/>
            <w:hideMark/>
          </w:tcPr>
          <w:p w14:paraId="08C964C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w:t>
            </w:r>
          </w:p>
        </w:tc>
        <w:tc>
          <w:tcPr>
            <w:tcW w:w="1276" w:type="dxa"/>
            <w:noWrap/>
            <w:vAlign w:val="center"/>
            <w:hideMark/>
          </w:tcPr>
          <w:p w14:paraId="312AEBC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26</w:t>
            </w:r>
          </w:p>
        </w:tc>
      </w:tr>
      <w:tr w:rsidR="00730E16" w:rsidRPr="00730E16" w14:paraId="3FF471EE" w14:textId="77777777" w:rsidTr="00730E16">
        <w:trPr>
          <w:trHeight w:val="300"/>
        </w:trPr>
        <w:tc>
          <w:tcPr>
            <w:tcW w:w="1240" w:type="dxa"/>
            <w:noWrap/>
            <w:vAlign w:val="center"/>
            <w:hideMark/>
          </w:tcPr>
          <w:p w14:paraId="0A7244C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25</w:t>
            </w:r>
          </w:p>
        </w:tc>
        <w:tc>
          <w:tcPr>
            <w:tcW w:w="5271" w:type="dxa"/>
            <w:noWrap/>
            <w:vAlign w:val="center"/>
            <w:hideMark/>
          </w:tcPr>
          <w:p w14:paraId="5CC6607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410A (CF412A) AMARILLO PIEZA</w:t>
            </w:r>
          </w:p>
        </w:tc>
        <w:tc>
          <w:tcPr>
            <w:tcW w:w="1417" w:type="dxa"/>
            <w:noWrap/>
            <w:vAlign w:val="center"/>
            <w:hideMark/>
          </w:tcPr>
          <w:p w14:paraId="416F6F9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w:t>
            </w:r>
          </w:p>
        </w:tc>
        <w:tc>
          <w:tcPr>
            <w:tcW w:w="1276" w:type="dxa"/>
            <w:noWrap/>
            <w:vAlign w:val="center"/>
            <w:hideMark/>
          </w:tcPr>
          <w:p w14:paraId="6B192D8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26</w:t>
            </w:r>
          </w:p>
        </w:tc>
      </w:tr>
      <w:tr w:rsidR="00730E16" w:rsidRPr="00730E16" w14:paraId="71269B8C" w14:textId="77777777" w:rsidTr="00730E16">
        <w:trPr>
          <w:trHeight w:val="300"/>
        </w:trPr>
        <w:tc>
          <w:tcPr>
            <w:tcW w:w="1240" w:type="dxa"/>
            <w:noWrap/>
            <w:vAlign w:val="center"/>
            <w:hideMark/>
          </w:tcPr>
          <w:p w14:paraId="1FC381D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26</w:t>
            </w:r>
          </w:p>
        </w:tc>
        <w:tc>
          <w:tcPr>
            <w:tcW w:w="5271" w:type="dxa"/>
            <w:noWrap/>
            <w:vAlign w:val="center"/>
            <w:hideMark/>
          </w:tcPr>
          <w:p w14:paraId="2A59E34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410A (CF413A) MAGENTA PIEZA</w:t>
            </w:r>
          </w:p>
        </w:tc>
        <w:tc>
          <w:tcPr>
            <w:tcW w:w="1417" w:type="dxa"/>
            <w:noWrap/>
            <w:vAlign w:val="center"/>
            <w:hideMark/>
          </w:tcPr>
          <w:p w14:paraId="557145D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11</w:t>
            </w:r>
          </w:p>
        </w:tc>
        <w:tc>
          <w:tcPr>
            <w:tcW w:w="1276" w:type="dxa"/>
            <w:noWrap/>
            <w:vAlign w:val="center"/>
            <w:hideMark/>
          </w:tcPr>
          <w:p w14:paraId="7591B05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26</w:t>
            </w:r>
          </w:p>
        </w:tc>
      </w:tr>
      <w:tr w:rsidR="00730E16" w:rsidRPr="00730E16" w14:paraId="4948E6AC" w14:textId="77777777" w:rsidTr="00730E16">
        <w:trPr>
          <w:trHeight w:val="300"/>
        </w:trPr>
        <w:tc>
          <w:tcPr>
            <w:tcW w:w="1240" w:type="dxa"/>
            <w:noWrap/>
            <w:vAlign w:val="center"/>
            <w:hideMark/>
          </w:tcPr>
          <w:p w14:paraId="712A2EA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27</w:t>
            </w:r>
          </w:p>
        </w:tc>
        <w:tc>
          <w:tcPr>
            <w:tcW w:w="5271" w:type="dxa"/>
            <w:noWrap/>
            <w:vAlign w:val="center"/>
            <w:hideMark/>
          </w:tcPr>
          <w:p w14:paraId="7A4C08E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30A NEGRO (CF230A) PZA</w:t>
            </w:r>
          </w:p>
        </w:tc>
        <w:tc>
          <w:tcPr>
            <w:tcW w:w="1417" w:type="dxa"/>
            <w:noWrap/>
            <w:vAlign w:val="center"/>
            <w:hideMark/>
          </w:tcPr>
          <w:p w14:paraId="51FDFF6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w:t>
            </w:r>
          </w:p>
        </w:tc>
        <w:tc>
          <w:tcPr>
            <w:tcW w:w="1276" w:type="dxa"/>
            <w:noWrap/>
            <w:vAlign w:val="center"/>
            <w:hideMark/>
          </w:tcPr>
          <w:p w14:paraId="183BCD8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49</w:t>
            </w:r>
          </w:p>
        </w:tc>
      </w:tr>
      <w:tr w:rsidR="00730E16" w:rsidRPr="00730E16" w14:paraId="70B0FB5C" w14:textId="77777777" w:rsidTr="00730E16">
        <w:trPr>
          <w:trHeight w:val="300"/>
        </w:trPr>
        <w:tc>
          <w:tcPr>
            <w:tcW w:w="1240" w:type="dxa"/>
            <w:noWrap/>
            <w:vAlign w:val="center"/>
            <w:hideMark/>
          </w:tcPr>
          <w:p w14:paraId="0CC62F8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28</w:t>
            </w:r>
          </w:p>
        </w:tc>
        <w:tc>
          <w:tcPr>
            <w:tcW w:w="5271" w:type="dxa"/>
            <w:noWrap/>
            <w:vAlign w:val="center"/>
            <w:hideMark/>
          </w:tcPr>
          <w:p w14:paraId="2A19F5C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414X (W2020X) NEGRO</w:t>
            </w:r>
          </w:p>
        </w:tc>
        <w:tc>
          <w:tcPr>
            <w:tcW w:w="1417" w:type="dxa"/>
            <w:noWrap/>
            <w:vAlign w:val="center"/>
            <w:hideMark/>
          </w:tcPr>
          <w:p w14:paraId="40F5D14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316AFE7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r>
      <w:tr w:rsidR="00730E16" w:rsidRPr="00730E16" w14:paraId="118AA338" w14:textId="77777777" w:rsidTr="00730E16">
        <w:trPr>
          <w:trHeight w:val="300"/>
        </w:trPr>
        <w:tc>
          <w:tcPr>
            <w:tcW w:w="1240" w:type="dxa"/>
            <w:noWrap/>
            <w:vAlign w:val="center"/>
            <w:hideMark/>
          </w:tcPr>
          <w:p w14:paraId="50A7FA5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29</w:t>
            </w:r>
          </w:p>
        </w:tc>
        <w:tc>
          <w:tcPr>
            <w:tcW w:w="5271" w:type="dxa"/>
            <w:noWrap/>
            <w:vAlign w:val="center"/>
            <w:hideMark/>
          </w:tcPr>
          <w:p w14:paraId="573C00F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414X (W2021X) CYAN</w:t>
            </w:r>
          </w:p>
        </w:tc>
        <w:tc>
          <w:tcPr>
            <w:tcW w:w="1417" w:type="dxa"/>
            <w:noWrap/>
            <w:vAlign w:val="center"/>
            <w:hideMark/>
          </w:tcPr>
          <w:p w14:paraId="33FE25B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37FA1F2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r>
      <w:tr w:rsidR="00730E16" w:rsidRPr="00730E16" w14:paraId="7C1AE554" w14:textId="77777777" w:rsidTr="00730E16">
        <w:trPr>
          <w:trHeight w:val="300"/>
        </w:trPr>
        <w:tc>
          <w:tcPr>
            <w:tcW w:w="1240" w:type="dxa"/>
            <w:noWrap/>
            <w:vAlign w:val="center"/>
            <w:hideMark/>
          </w:tcPr>
          <w:p w14:paraId="0EA452B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30</w:t>
            </w:r>
          </w:p>
        </w:tc>
        <w:tc>
          <w:tcPr>
            <w:tcW w:w="5271" w:type="dxa"/>
            <w:noWrap/>
            <w:vAlign w:val="center"/>
            <w:hideMark/>
          </w:tcPr>
          <w:p w14:paraId="5106193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414X (W2022X) AMARILLO</w:t>
            </w:r>
          </w:p>
        </w:tc>
        <w:tc>
          <w:tcPr>
            <w:tcW w:w="1417" w:type="dxa"/>
            <w:noWrap/>
            <w:vAlign w:val="center"/>
            <w:hideMark/>
          </w:tcPr>
          <w:p w14:paraId="7202FC1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778D203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r>
      <w:tr w:rsidR="00730E16" w:rsidRPr="00730E16" w14:paraId="783E3194" w14:textId="77777777" w:rsidTr="00730E16">
        <w:trPr>
          <w:trHeight w:val="300"/>
        </w:trPr>
        <w:tc>
          <w:tcPr>
            <w:tcW w:w="1240" w:type="dxa"/>
            <w:noWrap/>
            <w:vAlign w:val="center"/>
            <w:hideMark/>
          </w:tcPr>
          <w:p w14:paraId="2EDCBCA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31</w:t>
            </w:r>
          </w:p>
        </w:tc>
        <w:tc>
          <w:tcPr>
            <w:tcW w:w="5271" w:type="dxa"/>
            <w:noWrap/>
            <w:vAlign w:val="center"/>
            <w:hideMark/>
          </w:tcPr>
          <w:p w14:paraId="653D42B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414X (W2023X) MAGENTA</w:t>
            </w:r>
          </w:p>
        </w:tc>
        <w:tc>
          <w:tcPr>
            <w:tcW w:w="1417" w:type="dxa"/>
            <w:noWrap/>
            <w:vAlign w:val="center"/>
            <w:hideMark/>
          </w:tcPr>
          <w:p w14:paraId="7A35DC6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7F54EE1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9</w:t>
            </w:r>
          </w:p>
        </w:tc>
      </w:tr>
      <w:tr w:rsidR="00730E16" w:rsidRPr="00730E16" w14:paraId="2D073370" w14:textId="77777777" w:rsidTr="00730E16">
        <w:trPr>
          <w:trHeight w:val="300"/>
        </w:trPr>
        <w:tc>
          <w:tcPr>
            <w:tcW w:w="1240" w:type="dxa"/>
            <w:noWrap/>
            <w:vAlign w:val="center"/>
            <w:hideMark/>
          </w:tcPr>
          <w:p w14:paraId="0501038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5271" w:type="dxa"/>
            <w:noWrap/>
            <w:vAlign w:val="center"/>
            <w:hideMark/>
          </w:tcPr>
          <w:p w14:paraId="12F07F1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CF258X</w:t>
            </w:r>
          </w:p>
        </w:tc>
        <w:tc>
          <w:tcPr>
            <w:tcW w:w="1417" w:type="dxa"/>
            <w:noWrap/>
            <w:vAlign w:val="center"/>
            <w:hideMark/>
          </w:tcPr>
          <w:p w14:paraId="2F48B90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19</w:t>
            </w:r>
          </w:p>
        </w:tc>
        <w:tc>
          <w:tcPr>
            <w:tcW w:w="1276" w:type="dxa"/>
            <w:noWrap/>
            <w:vAlign w:val="center"/>
            <w:hideMark/>
          </w:tcPr>
          <w:p w14:paraId="13EE037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47</w:t>
            </w:r>
          </w:p>
        </w:tc>
      </w:tr>
      <w:tr w:rsidR="00730E16" w:rsidRPr="00730E16" w14:paraId="7F8213C3" w14:textId="77777777" w:rsidTr="00730E16">
        <w:trPr>
          <w:trHeight w:val="300"/>
        </w:trPr>
        <w:tc>
          <w:tcPr>
            <w:tcW w:w="1240" w:type="dxa"/>
            <w:noWrap/>
            <w:vAlign w:val="center"/>
            <w:hideMark/>
          </w:tcPr>
          <w:p w14:paraId="084D0F4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33</w:t>
            </w:r>
          </w:p>
        </w:tc>
        <w:tc>
          <w:tcPr>
            <w:tcW w:w="5271" w:type="dxa"/>
            <w:noWrap/>
            <w:vAlign w:val="center"/>
            <w:hideMark/>
          </w:tcPr>
          <w:p w14:paraId="0F50DEF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89A (CF289A) NEGRO</w:t>
            </w:r>
          </w:p>
        </w:tc>
        <w:tc>
          <w:tcPr>
            <w:tcW w:w="1417" w:type="dxa"/>
            <w:noWrap/>
            <w:vAlign w:val="center"/>
            <w:hideMark/>
          </w:tcPr>
          <w:p w14:paraId="2C870D2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540FDC4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10</w:t>
            </w:r>
          </w:p>
        </w:tc>
      </w:tr>
      <w:tr w:rsidR="00730E16" w:rsidRPr="00730E16" w14:paraId="02FF3534" w14:textId="77777777" w:rsidTr="00730E16">
        <w:trPr>
          <w:trHeight w:val="300"/>
        </w:trPr>
        <w:tc>
          <w:tcPr>
            <w:tcW w:w="1240" w:type="dxa"/>
            <w:noWrap/>
            <w:vAlign w:val="center"/>
            <w:hideMark/>
          </w:tcPr>
          <w:p w14:paraId="3C3D11B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34</w:t>
            </w:r>
          </w:p>
        </w:tc>
        <w:tc>
          <w:tcPr>
            <w:tcW w:w="5271" w:type="dxa"/>
            <w:noWrap/>
            <w:vAlign w:val="center"/>
            <w:hideMark/>
          </w:tcPr>
          <w:p w14:paraId="0DDE105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TAMBOR DR221 CL CMYK </w:t>
            </w:r>
          </w:p>
        </w:tc>
        <w:tc>
          <w:tcPr>
            <w:tcW w:w="1417" w:type="dxa"/>
            <w:noWrap/>
            <w:vAlign w:val="center"/>
            <w:hideMark/>
          </w:tcPr>
          <w:p w14:paraId="1B26D36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w:t>
            </w:r>
          </w:p>
        </w:tc>
        <w:tc>
          <w:tcPr>
            <w:tcW w:w="1276" w:type="dxa"/>
            <w:noWrap/>
            <w:vAlign w:val="center"/>
            <w:hideMark/>
          </w:tcPr>
          <w:p w14:paraId="3B889D1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6</w:t>
            </w:r>
          </w:p>
        </w:tc>
      </w:tr>
      <w:tr w:rsidR="00730E16" w:rsidRPr="00730E16" w14:paraId="3C29EFC1" w14:textId="77777777" w:rsidTr="00730E16">
        <w:trPr>
          <w:trHeight w:val="300"/>
        </w:trPr>
        <w:tc>
          <w:tcPr>
            <w:tcW w:w="1240" w:type="dxa"/>
            <w:noWrap/>
            <w:vAlign w:val="center"/>
            <w:hideMark/>
          </w:tcPr>
          <w:p w14:paraId="13A8C81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35</w:t>
            </w:r>
          </w:p>
        </w:tc>
        <w:tc>
          <w:tcPr>
            <w:tcW w:w="5271" w:type="dxa"/>
            <w:noWrap/>
            <w:vAlign w:val="center"/>
            <w:hideMark/>
          </w:tcPr>
          <w:p w14:paraId="4D0FBBD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58A (CF258A) NEGRO</w:t>
            </w:r>
          </w:p>
        </w:tc>
        <w:tc>
          <w:tcPr>
            <w:tcW w:w="1417" w:type="dxa"/>
            <w:noWrap/>
            <w:vAlign w:val="center"/>
            <w:hideMark/>
          </w:tcPr>
          <w:p w14:paraId="6FA545F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81</w:t>
            </w:r>
          </w:p>
        </w:tc>
        <w:tc>
          <w:tcPr>
            <w:tcW w:w="1276" w:type="dxa"/>
            <w:noWrap/>
            <w:vAlign w:val="center"/>
            <w:hideMark/>
          </w:tcPr>
          <w:p w14:paraId="327B384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202</w:t>
            </w:r>
          </w:p>
        </w:tc>
      </w:tr>
      <w:tr w:rsidR="00730E16" w:rsidRPr="00730E16" w14:paraId="3278DF06" w14:textId="77777777" w:rsidTr="00730E16">
        <w:trPr>
          <w:trHeight w:val="300"/>
        </w:trPr>
        <w:tc>
          <w:tcPr>
            <w:tcW w:w="1240" w:type="dxa"/>
            <w:noWrap/>
            <w:vAlign w:val="center"/>
            <w:hideMark/>
          </w:tcPr>
          <w:p w14:paraId="2FDF864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36</w:t>
            </w:r>
          </w:p>
        </w:tc>
        <w:tc>
          <w:tcPr>
            <w:tcW w:w="5271" w:type="dxa"/>
            <w:noWrap/>
            <w:vAlign w:val="center"/>
            <w:hideMark/>
          </w:tcPr>
          <w:p w14:paraId="2D2FDA8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206A/ W2111</w:t>
            </w:r>
            <w:proofErr w:type="gramStart"/>
            <w:r w:rsidRPr="00730E16">
              <w:rPr>
                <w:rFonts w:ascii="Calibri" w:hAnsi="Calibri" w:cs="Calibri"/>
                <w:color w:val="000000"/>
                <w:sz w:val="22"/>
                <w:szCs w:val="22"/>
                <w:lang w:eastAsia="es-MX"/>
              </w:rPr>
              <w:t>A  NEGRO</w:t>
            </w:r>
            <w:proofErr w:type="gramEnd"/>
          </w:p>
        </w:tc>
        <w:tc>
          <w:tcPr>
            <w:tcW w:w="1417" w:type="dxa"/>
            <w:noWrap/>
            <w:vAlign w:val="center"/>
            <w:hideMark/>
          </w:tcPr>
          <w:p w14:paraId="1FDEC9A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40EBD5E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r>
      <w:tr w:rsidR="00730E16" w:rsidRPr="00730E16" w14:paraId="0DCF0171" w14:textId="77777777" w:rsidTr="00730E16">
        <w:trPr>
          <w:trHeight w:val="300"/>
        </w:trPr>
        <w:tc>
          <w:tcPr>
            <w:tcW w:w="1240" w:type="dxa"/>
            <w:noWrap/>
            <w:vAlign w:val="center"/>
            <w:hideMark/>
          </w:tcPr>
          <w:p w14:paraId="6210AB3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37</w:t>
            </w:r>
          </w:p>
        </w:tc>
        <w:tc>
          <w:tcPr>
            <w:tcW w:w="5271" w:type="dxa"/>
            <w:noWrap/>
            <w:vAlign w:val="center"/>
            <w:hideMark/>
          </w:tcPr>
          <w:p w14:paraId="3484519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206A/ W2112A YELLOW</w:t>
            </w:r>
          </w:p>
        </w:tc>
        <w:tc>
          <w:tcPr>
            <w:tcW w:w="1417" w:type="dxa"/>
            <w:noWrap/>
            <w:vAlign w:val="center"/>
            <w:hideMark/>
          </w:tcPr>
          <w:p w14:paraId="533BD39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3930523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r>
      <w:tr w:rsidR="00730E16" w:rsidRPr="00730E16" w14:paraId="3B0786F0" w14:textId="77777777" w:rsidTr="00730E16">
        <w:trPr>
          <w:trHeight w:val="300"/>
        </w:trPr>
        <w:tc>
          <w:tcPr>
            <w:tcW w:w="1240" w:type="dxa"/>
            <w:noWrap/>
            <w:vAlign w:val="center"/>
            <w:hideMark/>
          </w:tcPr>
          <w:p w14:paraId="5977106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38</w:t>
            </w:r>
          </w:p>
        </w:tc>
        <w:tc>
          <w:tcPr>
            <w:tcW w:w="5271" w:type="dxa"/>
            <w:noWrap/>
            <w:vAlign w:val="center"/>
            <w:hideMark/>
          </w:tcPr>
          <w:p w14:paraId="47BC729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206A/ W2113A   MAGENTA</w:t>
            </w:r>
          </w:p>
        </w:tc>
        <w:tc>
          <w:tcPr>
            <w:tcW w:w="1417" w:type="dxa"/>
            <w:noWrap/>
            <w:vAlign w:val="center"/>
            <w:hideMark/>
          </w:tcPr>
          <w:p w14:paraId="2385EA4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63792ED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r>
      <w:tr w:rsidR="00730E16" w:rsidRPr="00730E16" w14:paraId="382CF890" w14:textId="77777777" w:rsidTr="00730E16">
        <w:trPr>
          <w:trHeight w:val="300"/>
        </w:trPr>
        <w:tc>
          <w:tcPr>
            <w:tcW w:w="1240" w:type="dxa"/>
            <w:noWrap/>
            <w:vAlign w:val="center"/>
            <w:hideMark/>
          </w:tcPr>
          <w:p w14:paraId="2AD076F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39</w:t>
            </w:r>
          </w:p>
        </w:tc>
        <w:tc>
          <w:tcPr>
            <w:tcW w:w="5271" w:type="dxa"/>
            <w:noWrap/>
            <w:vAlign w:val="center"/>
            <w:hideMark/>
          </w:tcPr>
          <w:p w14:paraId="1A6F8F2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206A/ W2111A   CYIAN</w:t>
            </w:r>
          </w:p>
        </w:tc>
        <w:tc>
          <w:tcPr>
            <w:tcW w:w="1417" w:type="dxa"/>
            <w:noWrap/>
            <w:vAlign w:val="center"/>
            <w:hideMark/>
          </w:tcPr>
          <w:p w14:paraId="44D4C82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c>
          <w:tcPr>
            <w:tcW w:w="1276" w:type="dxa"/>
            <w:noWrap/>
            <w:vAlign w:val="center"/>
            <w:hideMark/>
          </w:tcPr>
          <w:p w14:paraId="321058D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w:t>
            </w:r>
          </w:p>
        </w:tc>
      </w:tr>
      <w:tr w:rsidR="00730E16" w:rsidRPr="00730E16" w14:paraId="0A2B3FC1" w14:textId="77777777" w:rsidTr="00730E16">
        <w:trPr>
          <w:trHeight w:val="300"/>
        </w:trPr>
        <w:tc>
          <w:tcPr>
            <w:tcW w:w="1240" w:type="dxa"/>
            <w:noWrap/>
            <w:vAlign w:val="center"/>
            <w:hideMark/>
          </w:tcPr>
          <w:p w14:paraId="3048789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40</w:t>
            </w:r>
          </w:p>
        </w:tc>
        <w:tc>
          <w:tcPr>
            <w:tcW w:w="5271" w:type="dxa"/>
            <w:noWrap/>
            <w:vAlign w:val="center"/>
            <w:hideMark/>
          </w:tcPr>
          <w:p w14:paraId="67470F3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TINTA EPSON T544 (T544120-AL) NEGRO PZA</w:t>
            </w:r>
          </w:p>
        </w:tc>
        <w:tc>
          <w:tcPr>
            <w:tcW w:w="1417" w:type="dxa"/>
            <w:noWrap/>
            <w:vAlign w:val="center"/>
            <w:hideMark/>
          </w:tcPr>
          <w:p w14:paraId="2C20CE4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01969DA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09D34DED" w14:textId="77777777" w:rsidTr="00730E16">
        <w:trPr>
          <w:trHeight w:val="300"/>
        </w:trPr>
        <w:tc>
          <w:tcPr>
            <w:tcW w:w="1240" w:type="dxa"/>
            <w:noWrap/>
            <w:vAlign w:val="center"/>
            <w:hideMark/>
          </w:tcPr>
          <w:p w14:paraId="38397D0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41</w:t>
            </w:r>
          </w:p>
        </w:tc>
        <w:tc>
          <w:tcPr>
            <w:tcW w:w="5271" w:type="dxa"/>
            <w:noWrap/>
            <w:vAlign w:val="center"/>
            <w:hideMark/>
          </w:tcPr>
          <w:p w14:paraId="107F019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TINTA EPSON T544 (T544220-AL) CIAN PZA</w:t>
            </w:r>
          </w:p>
        </w:tc>
        <w:tc>
          <w:tcPr>
            <w:tcW w:w="1417" w:type="dxa"/>
            <w:noWrap/>
            <w:vAlign w:val="center"/>
            <w:hideMark/>
          </w:tcPr>
          <w:p w14:paraId="736D30A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3EEF9FD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1582DBA4" w14:textId="77777777" w:rsidTr="00730E16">
        <w:trPr>
          <w:trHeight w:val="300"/>
        </w:trPr>
        <w:tc>
          <w:tcPr>
            <w:tcW w:w="1240" w:type="dxa"/>
            <w:noWrap/>
            <w:vAlign w:val="center"/>
            <w:hideMark/>
          </w:tcPr>
          <w:p w14:paraId="0A6142A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42</w:t>
            </w:r>
          </w:p>
        </w:tc>
        <w:tc>
          <w:tcPr>
            <w:tcW w:w="5271" w:type="dxa"/>
            <w:noWrap/>
            <w:vAlign w:val="center"/>
            <w:hideMark/>
          </w:tcPr>
          <w:p w14:paraId="504609E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TINTA EPSON T544 (T544320-AL) MAGENTA PZ</w:t>
            </w:r>
          </w:p>
        </w:tc>
        <w:tc>
          <w:tcPr>
            <w:tcW w:w="1417" w:type="dxa"/>
            <w:noWrap/>
            <w:vAlign w:val="center"/>
            <w:hideMark/>
          </w:tcPr>
          <w:p w14:paraId="29F6E6F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0006875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53695182" w14:textId="77777777" w:rsidTr="00730E16">
        <w:trPr>
          <w:trHeight w:val="300"/>
        </w:trPr>
        <w:tc>
          <w:tcPr>
            <w:tcW w:w="1240" w:type="dxa"/>
            <w:noWrap/>
            <w:vAlign w:val="center"/>
            <w:hideMark/>
          </w:tcPr>
          <w:p w14:paraId="5830DD8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43</w:t>
            </w:r>
          </w:p>
        </w:tc>
        <w:tc>
          <w:tcPr>
            <w:tcW w:w="5271" w:type="dxa"/>
            <w:noWrap/>
            <w:vAlign w:val="center"/>
            <w:hideMark/>
          </w:tcPr>
          <w:p w14:paraId="65B0297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TINTA EPSON T544 (T544420-AL) AMARILL PZ</w:t>
            </w:r>
          </w:p>
        </w:tc>
        <w:tc>
          <w:tcPr>
            <w:tcW w:w="1417" w:type="dxa"/>
            <w:noWrap/>
            <w:vAlign w:val="center"/>
            <w:hideMark/>
          </w:tcPr>
          <w:p w14:paraId="3234315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1755D8C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3F669659" w14:textId="77777777" w:rsidTr="00730E16">
        <w:trPr>
          <w:trHeight w:val="300"/>
        </w:trPr>
        <w:tc>
          <w:tcPr>
            <w:tcW w:w="1240" w:type="dxa"/>
            <w:noWrap/>
            <w:vAlign w:val="center"/>
            <w:hideMark/>
          </w:tcPr>
          <w:p w14:paraId="0A68C99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44</w:t>
            </w:r>
          </w:p>
        </w:tc>
        <w:tc>
          <w:tcPr>
            <w:tcW w:w="5271" w:type="dxa"/>
            <w:noWrap/>
            <w:vAlign w:val="center"/>
            <w:hideMark/>
          </w:tcPr>
          <w:p w14:paraId="71094AE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CARTUCHO TINTA EPSON 215 NEGRO</w:t>
            </w:r>
          </w:p>
        </w:tc>
        <w:tc>
          <w:tcPr>
            <w:tcW w:w="1417" w:type="dxa"/>
            <w:noWrap/>
            <w:vAlign w:val="center"/>
            <w:hideMark/>
          </w:tcPr>
          <w:p w14:paraId="0C8BD64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24</w:t>
            </w:r>
          </w:p>
        </w:tc>
        <w:tc>
          <w:tcPr>
            <w:tcW w:w="1276" w:type="dxa"/>
            <w:noWrap/>
            <w:vAlign w:val="center"/>
            <w:hideMark/>
          </w:tcPr>
          <w:p w14:paraId="6BA8A24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60</w:t>
            </w:r>
          </w:p>
        </w:tc>
      </w:tr>
      <w:tr w:rsidR="00730E16" w:rsidRPr="00730E16" w14:paraId="1FEACEAD" w14:textId="77777777" w:rsidTr="00730E16">
        <w:trPr>
          <w:trHeight w:val="300"/>
        </w:trPr>
        <w:tc>
          <w:tcPr>
            <w:tcW w:w="1240" w:type="dxa"/>
            <w:noWrap/>
            <w:vAlign w:val="center"/>
            <w:hideMark/>
          </w:tcPr>
          <w:p w14:paraId="5DA2A74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45</w:t>
            </w:r>
          </w:p>
        </w:tc>
        <w:tc>
          <w:tcPr>
            <w:tcW w:w="5271" w:type="dxa"/>
            <w:noWrap/>
            <w:vAlign w:val="center"/>
            <w:hideMark/>
          </w:tcPr>
          <w:p w14:paraId="43F82B8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CARTUCHO EPSON 215 TRICOLOR, 200ML, 250</w:t>
            </w:r>
          </w:p>
        </w:tc>
        <w:tc>
          <w:tcPr>
            <w:tcW w:w="1417" w:type="dxa"/>
            <w:noWrap/>
            <w:vAlign w:val="center"/>
            <w:hideMark/>
          </w:tcPr>
          <w:p w14:paraId="22ABBB7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24</w:t>
            </w:r>
          </w:p>
        </w:tc>
        <w:tc>
          <w:tcPr>
            <w:tcW w:w="1276" w:type="dxa"/>
            <w:noWrap/>
            <w:vAlign w:val="center"/>
            <w:hideMark/>
          </w:tcPr>
          <w:p w14:paraId="31442FC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60</w:t>
            </w:r>
          </w:p>
        </w:tc>
      </w:tr>
      <w:tr w:rsidR="00730E16" w:rsidRPr="00730E16" w14:paraId="03DE046D" w14:textId="77777777" w:rsidTr="00730E16">
        <w:trPr>
          <w:trHeight w:val="300"/>
        </w:trPr>
        <w:tc>
          <w:tcPr>
            <w:tcW w:w="1240" w:type="dxa"/>
            <w:noWrap/>
            <w:vAlign w:val="center"/>
            <w:hideMark/>
          </w:tcPr>
          <w:p w14:paraId="0E07785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46</w:t>
            </w:r>
          </w:p>
        </w:tc>
        <w:tc>
          <w:tcPr>
            <w:tcW w:w="5271" w:type="dxa"/>
            <w:noWrap/>
            <w:vAlign w:val="center"/>
            <w:hideMark/>
          </w:tcPr>
          <w:p w14:paraId="4FA0BC5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LASER JET NEGRO  230A (W2300A)</w:t>
            </w:r>
          </w:p>
        </w:tc>
        <w:tc>
          <w:tcPr>
            <w:tcW w:w="1417" w:type="dxa"/>
            <w:noWrap/>
            <w:vAlign w:val="center"/>
            <w:hideMark/>
          </w:tcPr>
          <w:p w14:paraId="6465E61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1276" w:type="dxa"/>
            <w:noWrap/>
            <w:vAlign w:val="center"/>
            <w:hideMark/>
          </w:tcPr>
          <w:p w14:paraId="3438D8B2"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78</w:t>
            </w:r>
          </w:p>
        </w:tc>
      </w:tr>
      <w:tr w:rsidR="00730E16" w:rsidRPr="00730E16" w14:paraId="0D03F40B" w14:textId="77777777" w:rsidTr="00730E16">
        <w:trPr>
          <w:trHeight w:val="300"/>
        </w:trPr>
        <w:tc>
          <w:tcPr>
            <w:tcW w:w="1240" w:type="dxa"/>
            <w:noWrap/>
            <w:vAlign w:val="center"/>
            <w:hideMark/>
          </w:tcPr>
          <w:p w14:paraId="775C825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47</w:t>
            </w:r>
          </w:p>
        </w:tc>
        <w:tc>
          <w:tcPr>
            <w:tcW w:w="5271" w:type="dxa"/>
            <w:noWrap/>
            <w:vAlign w:val="center"/>
            <w:hideMark/>
          </w:tcPr>
          <w:p w14:paraId="33004A8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LASER JET CIAN 230A (W2301A)</w:t>
            </w:r>
          </w:p>
        </w:tc>
        <w:tc>
          <w:tcPr>
            <w:tcW w:w="1417" w:type="dxa"/>
            <w:noWrap/>
            <w:vAlign w:val="center"/>
            <w:hideMark/>
          </w:tcPr>
          <w:p w14:paraId="2D37BC2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1276" w:type="dxa"/>
            <w:noWrap/>
            <w:vAlign w:val="center"/>
            <w:hideMark/>
          </w:tcPr>
          <w:p w14:paraId="4E39732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78</w:t>
            </w:r>
          </w:p>
        </w:tc>
      </w:tr>
      <w:tr w:rsidR="00730E16" w:rsidRPr="00730E16" w14:paraId="05FC0220" w14:textId="77777777" w:rsidTr="00730E16">
        <w:trPr>
          <w:trHeight w:val="300"/>
        </w:trPr>
        <w:tc>
          <w:tcPr>
            <w:tcW w:w="1240" w:type="dxa"/>
            <w:noWrap/>
            <w:vAlign w:val="center"/>
            <w:hideMark/>
          </w:tcPr>
          <w:p w14:paraId="6BB5FF0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48</w:t>
            </w:r>
          </w:p>
        </w:tc>
        <w:tc>
          <w:tcPr>
            <w:tcW w:w="5271" w:type="dxa"/>
            <w:noWrap/>
            <w:vAlign w:val="center"/>
            <w:hideMark/>
          </w:tcPr>
          <w:p w14:paraId="400639E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LASER JET AMARILLO 230A (W2302A</w:t>
            </w:r>
          </w:p>
        </w:tc>
        <w:tc>
          <w:tcPr>
            <w:tcW w:w="1417" w:type="dxa"/>
            <w:noWrap/>
            <w:vAlign w:val="center"/>
            <w:hideMark/>
          </w:tcPr>
          <w:p w14:paraId="49E895A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1276" w:type="dxa"/>
            <w:noWrap/>
            <w:vAlign w:val="center"/>
            <w:hideMark/>
          </w:tcPr>
          <w:p w14:paraId="7AC22B1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78</w:t>
            </w:r>
          </w:p>
        </w:tc>
      </w:tr>
      <w:tr w:rsidR="00730E16" w:rsidRPr="00730E16" w14:paraId="07263B0A" w14:textId="77777777" w:rsidTr="00730E16">
        <w:trPr>
          <w:trHeight w:val="300"/>
        </w:trPr>
        <w:tc>
          <w:tcPr>
            <w:tcW w:w="1240" w:type="dxa"/>
            <w:noWrap/>
            <w:vAlign w:val="center"/>
            <w:hideMark/>
          </w:tcPr>
          <w:p w14:paraId="2FEA475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49</w:t>
            </w:r>
          </w:p>
        </w:tc>
        <w:tc>
          <w:tcPr>
            <w:tcW w:w="5271" w:type="dxa"/>
            <w:noWrap/>
            <w:vAlign w:val="center"/>
            <w:hideMark/>
          </w:tcPr>
          <w:p w14:paraId="49BF938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LASER JET MAGENTA 230A (W2303A)</w:t>
            </w:r>
          </w:p>
        </w:tc>
        <w:tc>
          <w:tcPr>
            <w:tcW w:w="1417" w:type="dxa"/>
            <w:noWrap/>
            <w:vAlign w:val="center"/>
            <w:hideMark/>
          </w:tcPr>
          <w:p w14:paraId="558C2B8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32</w:t>
            </w:r>
          </w:p>
        </w:tc>
        <w:tc>
          <w:tcPr>
            <w:tcW w:w="1276" w:type="dxa"/>
            <w:noWrap/>
            <w:vAlign w:val="center"/>
            <w:hideMark/>
          </w:tcPr>
          <w:p w14:paraId="7D6E2FA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78</w:t>
            </w:r>
          </w:p>
        </w:tc>
      </w:tr>
      <w:tr w:rsidR="00730E16" w:rsidRPr="00730E16" w14:paraId="5AC44011" w14:textId="77777777" w:rsidTr="00730E16">
        <w:trPr>
          <w:trHeight w:val="300"/>
        </w:trPr>
        <w:tc>
          <w:tcPr>
            <w:tcW w:w="1240" w:type="dxa"/>
            <w:noWrap/>
            <w:vAlign w:val="center"/>
            <w:hideMark/>
          </w:tcPr>
          <w:p w14:paraId="60B3925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50</w:t>
            </w:r>
          </w:p>
        </w:tc>
        <w:tc>
          <w:tcPr>
            <w:tcW w:w="5271" w:type="dxa"/>
            <w:noWrap/>
            <w:vAlign w:val="center"/>
            <w:hideMark/>
          </w:tcPr>
          <w:p w14:paraId="64033900"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151A (W1510A) NEGRO PZA</w:t>
            </w:r>
          </w:p>
        </w:tc>
        <w:tc>
          <w:tcPr>
            <w:tcW w:w="1417" w:type="dxa"/>
            <w:noWrap/>
            <w:vAlign w:val="center"/>
            <w:hideMark/>
          </w:tcPr>
          <w:p w14:paraId="6AAEA3D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4</w:t>
            </w:r>
          </w:p>
        </w:tc>
        <w:tc>
          <w:tcPr>
            <w:tcW w:w="1276" w:type="dxa"/>
            <w:noWrap/>
            <w:vAlign w:val="center"/>
            <w:hideMark/>
          </w:tcPr>
          <w:p w14:paraId="48CF7B9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8</w:t>
            </w:r>
          </w:p>
        </w:tc>
      </w:tr>
      <w:tr w:rsidR="00730E16" w:rsidRPr="00730E16" w14:paraId="6BFB6082" w14:textId="77777777" w:rsidTr="00730E16">
        <w:trPr>
          <w:trHeight w:val="300"/>
        </w:trPr>
        <w:tc>
          <w:tcPr>
            <w:tcW w:w="1240" w:type="dxa"/>
            <w:noWrap/>
            <w:vAlign w:val="center"/>
            <w:hideMark/>
          </w:tcPr>
          <w:p w14:paraId="35DAB69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51</w:t>
            </w:r>
          </w:p>
        </w:tc>
        <w:tc>
          <w:tcPr>
            <w:tcW w:w="5271" w:type="dxa"/>
            <w:noWrap/>
            <w:vAlign w:val="center"/>
            <w:hideMark/>
          </w:tcPr>
          <w:p w14:paraId="229AFC8C"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CAJA DE MANTENIMIENTO EPSON WF-100</w:t>
            </w:r>
          </w:p>
        </w:tc>
        <w:tc>
          <w:tcPr>
            <w:tcW w:w="1417" w:type="dxa"/>
            <w:noWrap/>
            <w:vAlign w:val="center"/>
            <w:hideMark/>
          </w:tcPr>
          <w:p w14:paraId="2ED743DA"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10</w:t>
            </w:r>
          </w:p>
        </w:tc>
        <w:tc>
          <w:tcPr>
            <w:tcW w:w="1276" w:type="dxa"/>
            <w:noWrap/>
            <w:vAlign w:val="center"/>
            <w:hideMark/>
          </w:tcPr>
          <w:p w14:paraId="1352D67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23</w:t>
            </w:r>
          </w:p>
        </w:tc>
      </w:tr>
      <w:tr w:rsidR="00730E16" w:rsidRPr="00730E16" w14:paraId="4DAB99E6" w14:textId="77777777" w:rsidTr="00730E16">
        <w:trPr>
          <w:trHeight w:val="300"/>
        </w:trPr>
        <w:tc>
          <w:tcPr>
            <w:tcW w:w="1240" w:type="dxa"/>
            <w:noWrap/>
            <w:vAlign w:val="center"/>
            <w:hideMark/>
          </w:tcPr>
          <w:p w14:paraId="25B2590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52</w:t>
            </w:r>
          </w:p>
        </w:tc>
        <w:tc>
          <w:tcPr>
            <w:tcW w:w="5271" w:type="dxa"/>
            <w:noWrap/>
            <w:vAlign w:val="center"/>
            <w:hideMark/>
          </w:tcPr>
          <w:p w14:paraId="460E60D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RECIPIENTE TONER RESIDUAL BROTHER WT-220CL</w:t>
            </w:r>
          </w:p>
        </w:tc>
        <w:tc>
          <w:tcPr>
            <w:tcW w:w="1417" w:type="dxa"/>
            <w:noWrap/>
            <w:vAlign w:val="center"/>
            <w:hideMark/>
          </w:tcPr>
          <w:p w14:paraId="30A62F9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727D582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179B9FF9" w14:textId="77777777" w:rsidTr="00730E16">
        <w:trPr>
          <w:trHeight w:val="300"/>
        </w:trPr>
        <w:tc>
          <w:tcPr>
            <w:tcW w:w="1240" w:type="dxa"/>
            <w:noWrap/>
            <w:vAlign w:val="center"/>
            <w:hideMark/>
          </w:tcPr>
          <w:p w14:paraId="4B3BDC3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53</w:t>
            </w:r>
          </w:p>
        </w:tc>
        <w:tc>
          <w:tcPr>
            <w:tcW w:w="5271" w:type="dxa"/>
            <w:noWrap/>
            <w:vAlign w:val="center"/>
            <w:hideMark/>
          </w:tcPr>
          <w:p w14:paraId="527B93F3"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 TONER HP 222X (W2220X) NEGRO</w:t>
            </w:r>
          </w:p>
        </w:tc>
        <w:tc>
          <w:tcPr>
            <w:tcW w:w="1417" w:type="dxa"/>
            <w:noWrap/>
            <w:vAlign w:val="center"/>
            <w:hideMark/>
          </w:tcPr>
          <w:p w14:paraId="69E7C20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7B0C07FE"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241FE2A7" w14:textId="77777777" w:rsidTr="00730E16">
        <w:trPr>
          <w:trHeight w:val="300"/>
        </w:trPr>
        <w:tc>
          <w:tcPr>
            <w:tcW w:w="1240" w:type="dxa"/>
            <w:noWrap/>
            <w:vAlign w:val="center"/>
            <w:hideMark/>
          </w:tcPr>
          <w:p w14:paraId="4854E14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lastRenderedPageBreak/>
              <w:t>54</w:t>
            </w:r>
          </w:p>
        </w:tc>
        <w:tc>
          <w:tcPr>
            <w:tcW w:w="5271" w:type="dxa"/>
            <w:noWrap/>
            <w:vAlign w:val="center"/>
            <w:hideMark/>
          </w:tcPr>
          <w:p w14:paraId="7B5462F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TONER HP 222X (W2221X) CIAN</w:t>
            </w:r>
          </w:p>
        </w:tc>
        <w:tc>
          <w:tcPr>
            <w:tcW w:w="1417" w:type="dxa"/>
            <w:noWrap/>
            <w:vAlign w:val="center"/>
            <w:hideMark/>
          </w:tcPr>
          <w:p w14:paraId="6F65CB0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2F2B1DB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4C20F3D2" w14:textId="77777777" w:rsidTr="00730E16">
        <w:trPr>
          <w:trHeight w:val="300"/>
        </w:trPr>
        <w:tc>
          <w:tcPr>
            <w:tcW w:w="1240" w:type="dxa"/>
            <w:noWrap/>
            <w:vAlign w:val="center"/>
            <w:hideMark/>
          </w:tcPr>
          <w:p w14:paraId="7646ED1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55</w:t>
            </w:r>
          </w:p>
        </w:tc>
        <w:tc>
          <w:tcPr>
            <w:tcW w:w="5271" w:type="dxa"/>
            <w:noWrap/>
            <w:vAlign w:val="center"/>
            <w:hideMark/>
          </w:tcPr>
          <w:p w14:paraId="1A02960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TONER HP 222X (W2222X) AMARILLO </w:t>
            </w:r>
          </w:p>
        </w:tc>
        <w:tc>
          <w:tcPr>
            <w:tcW w:w="1417" w:type="dxa"/>
            <w:noWrap/>
            <w:vAlign w:val="center"/>
            <w:hideMark/>
          </w:tcPr>
          <w:p w14:paraId="70432C96"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5C127BB7"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73C60FC9" w14:textId="77777777" w:rsidTr="00730E16">
        <w:trPr>
          <w:trHeight w:val="300"/>
        </w:trPr>
        <w:tc>
          <w:tcPr>
            <w:tcW w:w="1240" w:type="dxa"/>
            <w:noWrap/>
            <w:vAlign w:val="center"/>
            <w:hideMark/>
          </w:tcPr>
          <w:p w14:paraId="27369F0D"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56</w:t>
            </w:r>
          </w:p>
        </w:tc>
        <w:tc>
          <w:tcPr>
            <w:tcW w:w="5271" w:type="dxa"/>
            <w:noWrap/>
            <w:vAlign w:val="center"/>
            <w:hideMark/>
          </w:tcPr>
          <w:p w14:paraId="75806E71"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 xml:space="preserve">TONER HP 222X (W2223X) MAGENTA </w:t>
            </w:r>
          </w:p>
        </w:tc>
        <w:tc>
          <w:tcPr>
            <w:tcW w:w="1417" w:type="dxa"/>
            <w:noWrap/>
            <w:vAlign w:val="center"/>
            <w:hideMark/>
          </w:tcPr>
          <w:p w14:paraId="5B19D225"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089FC144"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r w:rsidR="00730E16" w:rsidRPr="00730E16" w14:paraId="18FE1BA0" w14:textId="77777777" w:rsidTr="00730E16">
        <w:trPr>
          <w:trHeight w:val="300"/>
        </w:trPr>
        <w:tc>
          <w:tcPr>
            <w:tcW w:w="1240" w:type="dxa"/>
            <w:noWrap/>
            <w:vAlign w:val="center"/>
            <w:hideMark/>
          </w:tcPr>
          <w:p w14:paraId="10589A2B"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57</w:t>
            </w:r>
          </w:p>
        </w:tc>
        <w:tc>
          <w:tcPr>
            <w:tcW w:w="5271" w:type="dxa"/>
            <w:noWrap/>
            <w:vAlign w:val="center"/>
            <w:hideMark/>
          </w:tcPr>
          <w:p w14:paraId="321F18BF"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UNIDAD DE CORREA BROTHER BU-220CL</w:t>
            </w:r>
          </w:p>
        </w:tc>
        <w:tc>
          <w:tcPr>
            <w:tcW w:w="1417" w:type="dxa"/>
            <w:noWrap/>
            <w:vAlign w:val="center"/>
            <w:hideMark/>
          </w:tcPr>
          <w:p w14:paraId="6E0528E8"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1</w:t>
            </w:r>
          </w:p>
        </w:tc>
        <w:tc>
          <w:tcPr>
            <w:tcW w:w="1276" w:type="dxa"/>
            <w:noWrap/>
            <w:vAlign w:val="center"/>
            <w:hideMark/>
          </w:tcPr>
          <w:p w14:paraId="56FF3E19" w14:textId="77777777" w:rsidR="00730E16" w:rsidRPr="00730E16" w:rsidRDefault="00730E16" w:rsidP="00730E16">
            <w:pPr>
              <w:suppressAutoHyphens w:val="0"/>
              <w:jc w:val="center"/>
              <w:rPr>
                <w:rFonts w:ascii="Calibri" w:hAnsi="Calibri" w:cs="Calibri"/>
                <w:color w:val="000000"/>
                <w:sz w:val="22"/>
                <w:szCs w:val="22"/>
                <w:lang w:eastAsia="es-MX"/>
              </w:rPr>
            </w:pPr>
            <w:r w:rsidRPr="00730E16">
              <w:rPr>
                <w:rFonts w:ascii="Calibri" w:hAnsi="Calibri" w:cs="Calibri"/>
                <w:color w:val="000000"/>
                <w:sz w:val="22"/>
                <w:szCs w:val="22"/>
                <w:lang w:eastAsia="es-MX"/>
              </w:rPr>
              <w:t>2</w:t>
            </w:r>
          </w:p>
        </w:tc>
      </w:tr>
    </w:tbl>
    <w:p w14:paraId="66451A24" w14:textId="77777777" w:rsidR="00532F83" w:rsidRDefault="00532F83" w:rsidP="003E6062">
      <w:pPr>
        <w:pStyle w:val="Sinespaciado"/>
        <w:tabs>
          <w:tab w:val="left" w:pos="1959"/>
        </w:tabs>
        <w:jc w:val="center"/>
        <w:rPr>
          <w:rFonts w:eastAsia="Arial Unicode MS" w:cstheme="minorHAnsi"/>
          <w:b/>
          <w:noProof/>
          <w:color w:val="000000"/>
          <w:sz w:val="28"/>
          <w:szCs w:val="28"/>
          <w:u w:color="000000"/>
          <w:lang w:val="es-ES_tradnl"/>
        </w:rPr>
      </w:pPr>
    </w:p>
    <w:p w14:paraId="6CB2C224" w14:textId="77777777" w:rsidR="000737AB" w:rsidRDefault="000737AB" w:rsidP="003E6062">
      <w:pPr>
        <w:pStyle w:val="Sinespaciado"/>
        <w:tabs>
          <w:tab w:val="left" w:pos="1959"/>
        </w:tabs>
        <w:jc w:val="center"/>
        <w:rPr>
          <w:rFonts w:eastAsia="Arial Unicode MS" w:cstheme="minorHAnsi"/>
          <w:b/>
          <w:noProof/>
          <w:color w:val="000000"/>
          <w:sz w:val="28"/>
          <w:szCs w:val="28"/>
          <w:u w:color="000000"/>
          <w:lang w:val="es-ES_tradnl"/>
        </w:rPr>
      </w:pPr>
    </w:p>
    <w:p w14:paraId="5CD1BE81"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3BF388C8"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2B975EE1"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7C7CEC5B"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7122834C"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1937212D"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76BBD760"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54E5D745"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27231B7A"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5DEDAF13"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1242175C"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2AF3284B"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19627B0D"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039C9DAB"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43531375"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573837E5"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04952170"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279C46CF"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2F095ADC"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421D72D7"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61922B3C" w14:textId="77777777" w:rsidR="00E43113"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4FE4DECF" w14:textId="77777777" w:rsidR="00E43113" w:rsidRPr="00CC5715" w:rsidRDefault="00E43113" w:rsidP="003E6062">
      <w:pPr>
        <w:pStyle w:val="Sinespaciado"/>
        <w:tabs>
          <w:tab w:val="left" w:pos="1959"/>
        </w:tabs>
        <w:jc w:val="center"/>
        <w:rPr>
          <w:rFonts w:eastAsia="Arial Unicode MS" w:cstheme="minorHAnsi"/>
          <w:b/>
          <w:noProof/>
          <w:color w:val="000000"/>
          <w:sz w:val="28"/>
          <w:szCs w:val="28"/>
          <w:u w:color="000000"/>
          <w:lang w:val="es-ES_tradnl"/>
        </w:rPr>
      </w:pPr>
    </w:p>
    <w:p w14:paraId="38F19655" w14:textId="77777777" w:rsidR="003E6062"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pPr>
    </w:p>
    <w:p w14:paraId="5206D979" w14:textId="77777777" w:rsidR="00F139E9" w:rsidRDefault="00F139E9" w:rsidP="00F139E9">
      <w:pPr>
        <w:suppressAutoHyphens w:val="0"/>
        <w:rPr>
          <w:rFonts w:asciiTheme="minorHAnsi" w:hAnsiTheme="minorHAnsi" w:cstheme="minorHAnsi"/>
          <w:b/>
          <w:color w:val="0000FF"/>
          <w:sz w:val="22"/>
          <w:szCs w:val="22"/>
          <w:u w:val="single"/>
          <w:lang w:eastAsia="es-ES"/>
        </w:rPr>
      </w:pPr>
    </w:p>
    <w:p w14:paraId="41CC7BB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5CB1E09C"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2F029A1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11DD260A"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6C091962"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41FB6F1"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FBA1C95"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77E65D2F" w14:textId="77777777" w:rsidR="002D58A3" w:rsidRPr="00E14BF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lastRenderedPageBreak/>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572DC8">
      <w:pPr>
        <w:rPr>
          <w:rFonts w:asciiTheme="minorHAnsi" w:hAnsiTheme="minorHAnsi" w:cstheme="minorHAnsi"/>
          <w:sz w:val="22"/>
          <w:szCs w:val="22"/>
        </w:rPr>
      </w:pPr>
    </w:p>
    <w:p w14:paraId="62222B0D" w14:textId="402F38F8" w:rsidR="002D58A3" w:rsidRPr="00E14BF9" w:rsidRDefault="00F32A34">
      <w:pPr>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63781FBA" w:rsidR="00595A4C" w:rsidRPr="00960BC5" w:rsidRDefault="00A57E43" w:rsidP="00595A4C">
            <w:pPr>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15 DÍAS NATURALES CONTADOS A PARTIR DEL DIA SIGUIENTE</w:t>
            </w:r>
            <w:r w:rsidR="00595A4C" w:rsidRPr="00960BC5">
              <w:rPr>
                <w:rFonts w:asciiTheme="minorHAnsi" w:hAnsiTheme="minorHAnsi" w:cstheme="minorHAnsi"/>
                <w:b/>
                <w:bCs/>
                <w:sz w:val="20"/>
                <w:szCs w:val="22"/>
                <w:lang w:val="es-ES" w:eastAsia="es-ES"/>
              </w:rPr>
              <w:t xml:space="preserve"> AL DE LA FECHA DE NOTIFICACIÓN DEL PEDIDO O COMUNICADO OFICIAL CORRESPONDIENTE.</w:t>
            </w:r>
          </w:p>
          <w:p w14:paraId="32BD81BB" w14:textId="77777777" w:rsidR="00595A4C" w:rsidRPr="00960BC5"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595A4C">
            <w:pPr>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55192969" w:rsidR="00595A4C" w:rsidRPr="00960BC5" w:rsidRDefault="00F47E1D" w:rsidP="00D74CA5">
            <w:pPr>
              <w:numPr>
                <w:ilvl w:val="12"/>
                <w:numId w:val="0"/>
              </w:numPr>
              <w:suppressAutoHyphens w:val="0"/>
              <w:jc w:val="both"/>
              <w:rPr>
                <w:rFonts w:asciiTheme="minorHAnsi" w:hAnsiTheme="minorHAnsi" w:cstheme="minorHAnsi"/>
                <w:bCs/>
                <w:sz w:val="20"/>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595A4C" w:rsidRPr="00960BC5" w14:paraId="52DB776A" w14:textId="77777777" w:rsidTr="00077202">
        <w:trPr>
          <w:jc w:val="center"/>
        </w:trPr>
        <w:tc>
          <w:tcPr>
            <w:tcW w:w="1045" w:type="pct"/>
            <w:vAlign w:val="center"/>
          </w:tcPr>
          <w:p w14:paraId="58AA11EF"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1B5F62">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pPr>
        <w:jc w:val="center"/>
        <w:rPr>
          <w:rFonts w:asciiTheme="minorHAnsi" w:hAnsiTheme="minorHAnsi" w:cstheme="minorHAnsi"/>
          <w:b/>
          <w:sz w:val="22"/>
          <w:szCs w:val="22"/>
        </w:rPr>
      </w:pPr>
    </w:p>
    <w:p w14:paraId="6C92F836" w14:textId="77777777" w:rsidR="00595A4C" w:rsidRPr="00E14BF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960BC5">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pPr>
        <w:jc w:val="center"/>
        <w:rPr>
          <w:rFonts w:asciiTheme="minorHAnsi" w:hAnsiTheme="minorHAnsi" w:cstheme="minorHAnsi"/>
          <w:b/>
          <w:sz w:val="22"/>
          <w:szCs w:val="22"/>
        </w:rPr>
      </w:pPr>
    </w:p>
    <w:p w14:paraId="48AF8D6D" w14:textId="77777777" w:rsidR="00595A4C" w:rsidRPr="00E14BF9" w:rsidRDefault="00595A4C">
      <w:pPr>
        <w:jc w:val="center"/>
        <w:rPr>
          <w:rFonts w:asciiTheme="minorHAnsi" w:hAnsiTheme="minorHAnsi" w:cstheme="minorHAnsi"/>
          <w:b/>
          <w:sz w:val="22"/>
          <w:szCs w:val="22"/>
        </w:rPr>
        <w:sectPr w:rsidR="00595A4C" w:rsidRPr="00E14BF9" w:rsidSect="007813E6">
          <w:headerReference w:type="default" r:id="rId22"/>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4077FF">
      <w:pPr>
        <w:jc w:val="center"/>
        <w:rPr>
          <w:rFonts w:asciiTheme="minorHAnsi" w:hAnsiTheme="minorHAnsi" w:cstheme="minorHAnsi"/>
          <w:b/>
          <w:sz w:val="22"/>
          <w:szCs w:val="22"/>
          <w:lang w:val="pt-BR"/>
        </w:rPr>
      </w:pPr>
      <w:r>
        <w:rPr>
          <w:rFonts w:asciiTheme="minorHAnsi" w:hAnsiTheme="minorHAnsi" w:cstheme="minorHAnsi"/>
          <w:b/>
          <w:sz w:val="22"/>
          <w:szCs w:val="22"/>
          <w:lang w:val="pt-BR"/>
        </w:rPr>
        <w:lastRenderedPageBreak/>
        <w:t>ANEXO NÚMERO 05 (CINCO)</w:t>
      </w:r>
    </w:p>
    <w:p w14:paraId="3863DC2B" w14:textId="77777777" w:rsidR="00A83E25" w:rsidRDefault="00A83E25" w:rsidP="00A83E25">
      <w:pPr>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4077FF">
      <w:pPr>
        <w:jc w:val="center"/>
        <w:rPr>
          <w:rFonts w:asciiTheme="minorHAnsi" w:hAnsiTheme="minorHAnsi" w:cstheme="minorHAnsi"/>
          <w:b/>
          <w:sz w:val="22"/>
          <w:szCs w:val="22"/>
          <w:lang w:val="pt-BR"/>
        </w:rPr>
      </w:pPr>
    </w:p>
    <w:p w14:paraId="2801E236" w14:textId="30F605D9" w:rsidR="00A83E25" w:rsidRDefault="00A83E25" w:rsidP="004077FF">
      <w:pPr>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537450" cy="4433864"/>
                    </a:xfrm>
                    <a:prstGeom prst="rect">
                      <a:avLst/>
                    </a:prstGeom>
                  </pic:spPr>
                </pic:pic>
              </a:graphicData>
            </a:graphic>
          </wp:inline>
        </w:drawing>
      </w:r>
    </w:p>
    <w:p w14:paraId="4F27F536" w14:textId="77777777" w:rsidR="00A83E25" w:rsidRDefault="00A83E25" w:rsidP="004077FF">
      <w:pPr>
        <w:jc w:val="center"/>
        <w:rPr>
          <w:rFonts w:asciiTheme="minorHAnsi" w:hAnsiTheme="minorHAnsi" w:cstheme="minorHAnsi"/>
          <w:b/>
          <w:sz w:val="22"/>
          <w:szCs w:val="22"/>
          <w:lang w:val="pt-BR"/>
        </w:rPr>
      </w:pPr>
    </w:p>
    <w:p w14:paraId="185CB47B" w14:textId="77777777" w:rsidR="00A83E25" w:rsidRDefault="00A83E25" w:rsidP="004077FF">
      <w:pPr>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4077FF">
      <w:pPr>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lastRenderedPageBreak/>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43316C">
      <w:pPr>
        <w:rPr>
          <w:rFonts w:asciiTheme="minorHAnsi" w:hAnsiTheme="minorHAnsi" w:cstheme="minorHAnsi"/>
          <w:sz w:val="22"/>
          <w:szCs w:val="22"/>
        </w:rPr>
      </w:pPr>
    </w:p>
    <w:p w14:paraId="1D072B6A" w14:textId="5D5C1FCD" w:rsidR="002D58A3" w:rsidRPr="00B87000" w:rsidRDefault="002D58A3">
      <w:pPr>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pPr>
        <w:jc w:val="center"/>
        <w:rPr>
          <w:rFonts w:asciiTheme="minorHAnsi" w:hAnsiTheme="minorHAnsi" w:cstheme="minorHAnsi"/>
          <w:b/>
          <w:sz w:val="20"/>
          <w:szCs w:val="22"/>
        </w:rPr>
      </w:pPr>
    </w:p>
    <w:p w14:paraId="5FF2581C"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15D65">
      <w:pPr>
        <w:pStyle w:val="Textoindependiente21"/>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 xml:space="preserve">P r e s e n t </w:t>
      </w:r>
      <w:proofErr w:type="gramStart"/>
      <w:r w:rsidRPr="00B87000">
        <w:rPr>
          <w:rFonts w:asciiTheme="minorHAnsi" w:hAnsiTheme="minorHAnsi" w:cstheme="minorHAnsi"/>
          <w:b/>
          <w:sz w:val="20"/>
          <w:szCs w:val="22"/>
        </w:rPr>
        <w:t>e .</w:t>
      </w:r>
      <w:proofErr w:type="gramEnd"/>
    </w:p>
    <w:p w14:paraId="4825FA5A" w14:textId="77777777" w:rsidR="002D58A3" w:rsidRPr="00B87000" w:rsidRDefault="002D58A3">
      <w:pPr>
        <w:jc w:val="both"/>
        <w:rPr>
          <w:rFonts w:asciiTheme="minorHAnsi" w:hAnsiTheme="minorHAnsi" w:cstheme="minorHAnsi"/>
          <w:b/>
          <w:bCs/>
          <w:sz w:val="20"/>
          <w:szCs w:val="22"/>
        </w:rPr>
      </w:pPr>
    </w:p>
    <w:p w14:paraId="74021C65" w14:textId="77777777" w:rsidR="002D58A3" w:rsidRPr="00B87000" w:rsidRDefault="002D58A3">
      <w:pPr>
        <w:jc w:val="both"/>
        <w:rPr>
          <w:rFonts w:asciiTheme="minorHAnsi" w:hAnsiTheme="minorHAnsi" w:cstheme="minorHAnsi"/>
          <w:b/>
          <w:bCs/>
          <w:sz w:val="20"/>
          <w:szCs w:val="22"/>
        </w:rPr>
      </w:pPr>
    </w:p>
    <w:p w14:paraId="10083665" w14:textId="4E63B455"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w:t>
      </w:r>
      <w:proofErr w:type="gramStart"/>
      <w:r w:rsidRPr="00B87000">
        <w:rPr>
          <w:rFonts w:asciiTheme="minorHAnsi" w:hAnsiTheme="minorHAnsi" w:cstheme="minorHAnsi"/>
          <w:sz w:val="20"/>
          <w:szCs w:val="22"/>
        </w:rPr>
        <w:t>INCISOS  E</w:t>
      </w:r>
      <w:proofErr w:type="gramEnd"/>
      <w:r w:rsidRPr="00B87000">
        <w:rPr>
          <w:rFonts w:asciiTheme="minorHAnsi" w:hAnsiTheme="minorHAnsi" w:cstheme="minorHAnsi"/>
          <w:sz w:val="20"/>
          <w:szCs w:val="22"/>
        </w:rPr>
        <w:t xml:space="preserv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w:t>
      </w:r>
      <w:r w:rsidR="00296340">
        <w:rPr>
          <w:rFonts w:asciiTheme="minorHAnsi" w:hAnsiTheme="minorHAnsi" w:cstheme="minorHAnsi"/>
          <w:sz w:val="20"/>
          <w:szCs w:val="22"/>
        </w:rPr>
        <w:t>LICITACIÓN PÚBLICA CON RECURSO ESTATAL DE CARÁCTER NACIONAL</w:t>
      </w:r>
      <w:r w:rsidRPr="00B87000">
        <w:rPr>
          <w:rFonts w:asciiTheme="minorHAnsi" w:hAnsiTheme="minorHAnsi" w:cstheme="minorHAnsi"/>
          <w:sz w:val="20"/>
          <w:szCs w:val="22"/>
        </w:rPr>
        <w:t xml:space="preserve"> </w:t>
      </w:r>
      <w:proofErr w:type="gramStart"/>
      <w:r w:rsidRPr="00B87000">
        <w:rPr>
          <w:rFonts w:asciiTheme="minorHAnsi" w:hAnsiTheme="minorHAnsi" w:cstheme="minorHAnsi"/>
          <w:sz w:val="20"/>
          <w:szCs w:val="22"/>
        </w:rPr>
        <w:t>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w:t>
      </w:r>
      <w:proofErr w:type="gramEnd"/>
      <w:r w:rsidRPr="00B87000">
        <w:rPr>
          <w:rFonts w:asciiTheme="minorHAnsi" w:hAnsiTheme="minorHAnsi" w:cstheme="minorHAnsi"/>
          <w:sz w:val="20"/>
          <w:szCs w:val="22"/>
        </w:rPr>
        <w:t>_____________________________, MANIFIESTO LO SIGUIENTE:</w:t>
      </w:r>
    </w:p>
    <w:p w14:paraId="261B8328" w14:textId="77777777" w:rsidR="002D58A3" w:rsidRPr="00E14BF9" w:rsidRDefault="002D58A3">
      <w:pPr>
        <w:jc w:val="both"/>
        <w:rPr>
          <w:rFonts w:asciiTheme="minorHAnsi" w:hAnsiTheme="minorHAnsi" w:cstheme="minorHAnsi"/>
          <w:sz w:val="22"/>
          <w:szCs w:val="22"/>
        </w:rPr>
      </w:pPr>
    </w:p>
    <w:p w14:paraId="08834D6E" w14:textId="77777777" w:rsidR="002D58A3" w:rsidRPr="00B87000" w:rsidRDefault="002D58A3" w:rsidP="004D603D">
      <w:pPr>
        <w:pStyle w:val="Prrafodelista"/>
        <w:numPr>
          <w:ilvl w:val="0"/>
          <w:numId w:val="32"/>
        </w:numPr>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w:t>
      </w:r>
      <w:proofErr w:type="spellStart"/>
      <w:r w:rsidRPr="00B87000">
        <w:rPr>
          <w:rFonts w:asciiTheme="minorHAnsi" w:hAnsiTheme="minorHAnsi" w:cstheme="minorHAnsi"/>
          <w:sz w:val="20"/>
          <w:szCs w:val="22"/>
        </w:rPr>
        <w:t>si</w:t>
      </w:r>
      <w:proofErr w:type="spellEnd"/>
      <w:r w:rsidRPr="00B87000">
        <w:rPr>
          <w:rFonts w:asciiTheme="minorHAnsi" w:hAnsiTheme="minorHAnsi" w:cstheme="minorHAnsi"/>
          <w:sz w:val="20"/>
          <w:szCs w:val="22"/>
        </w:rPr>
        <w:t xml:space="preserve">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9B2764">
      <w:pPr>
        <w:jc w:val="both"/>
        <w:rPr>
          <w:rFonts w:asciiTheme="minorHAnsi" w:hAnsiTheme="minorHAnsi" w:cstheme="minorHAnsi"/>
          <w:sz w:val="20"/>
          <w:szCs w:val="22"/>
        </w:rPr>
      </w:pPr>
    </w:p>
    <w:p w14:paraId="5E87C0FE" w14:textId="77777777" w:rsidR="002D58A3" w:rsidRPr="00B87000" w:rsidRDefault="002D58A3" w:rsidP="004D603D">
      <w:pPr>
        <w:numPr>
          <w:ilvl w:val="0"/>
          <w:numId w:val="32"/>
        </w:numPr>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9B2764">
      <w:pPr>
        <w:jc w:val="both"/>
        <w:rPr>
          <w:rFonts w:asciiTheme="minorHAnsi" w:hAnsiTheme="minorHAnsi" w:cstheme="minorHAnsi"/>
          <w:sz w:val="20"/>
          <w:szCs w:val="22"/>
        </w:rPr>
      </w:pPr>
    </w:p>
    <w:p w14:paraId="3E345A1A" w14:textId="77777777"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9B2764">
      <w:pPr>
        <w:pStyle w:val="Listavistosa-nfasis11"/>
        <w:rPr>
          <w:rFonts w:asciiTheme="minorHAnsi" w:hAnsiTheme="minorHAnsi" w:cstheme="minorHAnsi"/>
          <w:sz w:val="20"/>
          <w:szCs w:val="22"/>
        </w:rPr>
      </w:pPr>
    </w:p>
    <w:p w14:paraId="0FC9128F" w14:textId="536253E8"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representado manifiesto</w:t>
      </w:r>
      <w:r w:rsidRPr="00B87000">
        <w:rPr>
          <w:rFonts w:asciiTheme="minorHAnsi" w:hAnsiTheme="minorHAnsi" w:cstheme="minorHAnsi"/>
          <w:szCs w:val="22"/>
          <w:lang w:val="es-ES"/>
        </w:rPr>
        <w:t xml:space="preserve"> conocer y aceptar el contenido de la Convocatoria de la </w:t>
      </w:r>
      <w:r w:rsidR="00296340">
        <w:rPr>
          <w:rFonts w:asciiTheme="minorHAnsi" w:hAnsiTheme="minorHAnsi" w:cstheme="minorHAnsi"/>
          <w:szCs w:val="22"/>
          <w:lang w:val="es-ES"/>
        </w:rPr>
        <w:t>Licitación Pública con Recurso Estatal de carácter Nacional</w:t>
      </w:r>
      <w:r w:rsidRPr="00B87000">
        <w:rPr>
          <w:rFonts w:asciiTheme="minorHAnsi" w:hAnsiTheme="minorHAnsi" w:cstheme="minorHAnsi"/>
          <w:szCs w:val="22"/>
          <w:lang w:val="es-ES"/>
        </w:rPr>
        <w:t xml:space="preserve">, numero </w:t>
      </w:r>
      <w:r w:rsidR="0023565B">
        <w:rPr>
          <w:rFonts w:asciiTheme="minorHAnsi" w:hAnsiTheme="minorHAnsi" w:cstheme="minorHAnsi"/>
          <w:b/>
          <w:color w:val="0000FF"/>
          <w:szCs w:val="22"/>
        </w:rPr>
        <w:t>EA-932057995-006-2025</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1E0764">
      <w:pPr>
        <w:pStyle w:val="Prrafodelista"/>
        <w:rPr>
          <w:rFonts w:asciiTheme="minorHAnsi" w:hAnsiTheme="minorHAnsi" w:cstheme="minorHAnsi"/>
          <w:sz w:val="20"/>
          <w:szCs w:val="22"/>
        </w:rPr>
      </w:pPr>
    </w:p>
    <w:p w14:paraId="4B5054C1" w14:textId="77777777" w:rsidR="001E0764" w:rsidRPr="00B87000" w:rsidRDefault="001E0764"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1E0764">
      <w:pPr>
        <w:pStyle w:val="Sangra3detindependiente1"/>
        <w:tabs>
          <w:tab w:val="left" w:pos="426"/>
        </w:tabs>
        <w:rPr>
          <w:rFonts w:asciiTheme="minorHAnsi" w:hAnsiTheme="minorHAnsi" w:cstheme="minorHAnsi"/>
          <w:szCs w:val="22"/>
        </w:rPr>
      </w:pPr>
    </w:p>
    <w:p w14:paraId="48CEA605" w14:textId="77777777" w:rsidR="00776C34"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845048">
      <w:pPr>
        <w:jc w:val="both"/>
        <w:rPr>
          <w:rFonts w:asciiTheme="minorHAnsi" w:hAnsiTheme="minorHAnsi" w:cstheme="minorHAnsi"/>
          <w:sz w:val="20"/>
          <w:szCs w:val="22"/>
        </w:rPr>
      </w:pPr>
    </w:p>
    <w:p w14:paraId="081C6F66" w14:textId="77777777"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pPr>
        <w:pStyle w:val="BodyText21"/>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pPr>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E14BF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D74CA5"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pPr>
        <w:pStyle w:val="Encabezado"/>
        <w:rPr>
          <w:rFonts w:asciiTheme="minorHAnsi" w:hAnsiTheme="minorHAnsi" w:cstheme="minorHAnsi"/>
          <w:lang w:val="es-ES"/>
        </w:rPr>
      </w:pPr>
    </w:p>
    <w:p w14:paraId="4483B690" w14:textId="77777777" w:rsidR="002D58A3" w:rsidRPr="00D74CA5" w:rsidRDefault="002D58A3">
      <w:pPr>
        <w:pStyle w:val="Textoindependiente"/>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pPr>
        <w:pStyle w:val="Textoindependiente"/>
        <w:jc w:val="both"/>
        <w:rPr>
          <w:rFonts w:asciiTheme="minorHAnsi" w:hAnsiTheme="minorHAnsi" w:cstheme="minorHAnsi"/>
          <w:b/>
          <w:sz w:val="20"/>
        </w:rPr>
      </w:pPr>
    </w:p>
    <w:p w14:paraId="661AE10E" w14:textId="77777777" w:rsidR="002D58A3" w:rsidRPr="00D74CA5" w:rsidRDefault="002D58A3" w:rsidP="00C563CA">
      <w:pPr>
        <w:numPr>
          <w:ilvl w:val="1"/>
          <w:numId w:val="4"/>
        </w:numPr>
        <w:tabs>
          <w:tab w:val="left" w:pos="5799"/>
        </w:tabs>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pPr>
        <w:pStyle w:val="BodyText31"/>
        <w:tabs>
          <w:tab w:val="left" w:pos="1080"/>
        </w:tabs>
        <w:rPr>
          <w:rFonts w:asciiTheme="minorHAnsi" w:hAnsiTheme="minorHAnsi" w:cstheme="minorHAnsi"/>
          <w:sz w:val="20"/>
        </w:rPr>
      </w:pPr>
    </w:p>
    <w:p w14:paraId="09D607DE" w14:textId="77777777" w:rsidR="002D58A3" w:rsidRPr="00D74CA5" w:rsidRDefault="002D58A3">
      <w:pPr>
        <w:tabs>
          <w:tab w:val="left" w:pos="11882"/>
        </w:tabs>
        <w:ind w:left="1985" w:hanging="851"/>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pPr>
        <w:tabs>
          <w:tab w:val="left" w:pos="11882"/>
        </w:tabs>
        <w:ind w:left="1985" w:hanging="851"/>
        <w:jc w:val="both"/>
        <w:rPr>
          <w:rFonts w:asciiTheme="minorHAnsi" w:hAnsiTheme="minorHAnsi" w:cstheme="minorHAnsi"/>
          <w:b/>
          <w:sz w:val="20"/>
        </w:rPr>
      </w:pPr>
    </w:p>
    <w:p w14:paraId="442704A6"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pPr>
        <w:tabs>
          <w:tab w:val="left" w:pos="11857"/>
        </w:tabs>
        <w:ind w:left="1980"/>
        <w:jc w:val="both"/>
        <w:rPr>
          <w:rFonts w:asciiTheme="minorHAnsi" w:hAnsiTheme="minorHAnsi" w:cstheme="minorHAnsi"/>
          <w:sz w:val="20"/>
        </w:rPr>
      </w:pPr>
    </w:p>
    <w:p w14:paraId="5DED93A1"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pPr>
        <w:tabs>
          <w:tab w:val="left" w:pos="1957"/>
        </w:tabs>
        <w:jc w:val="both"/>
        <w:rPr>
          <w:rFonts w:asciiTheme="minorHAnsi" w:hAnsiTheme="minorHAnsi" w:cstheme="minorHAnsi"/>
          <w:sz w:val="20"/>
        </w:rPr>
      </w:pPr>
    </w:p>
    <w:p w14:paraId="491AC983"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pPr>
        <w:tabs>
          <w:tab w:val="left" w:pos="11857"/>
        </w:tabs>
        <w:ind w:left="1980"/>
        <w:jc w:val="both"/>
        <w:rPr>
          <w:rFonts w:asciiTheme="minorHAnsi" w:hAnsiTheme="minorHAnsi" w:cstheme="minorHAnsi"/>
          <w:sz w:val="20"/>
        </w:rPr>
      </w:pPr>
    </w:p>
    <w:p w14:paraId="6B98CDA1"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pPr>
        <w:tabs>
          <w:tab w:val="left" w:pos="11857"/>
        </w:tabs>
        <w:ind w:left="1980"/>
        <w:jc w:val="both"/>
        <w:rPr>
          <w:rFonts w:asciiTheme="minorHAnsi" w:hAnsiTheme="minorHAnsi" w:cstheme="minorHAnsi"/>
          <w:sz w:val="20"/>
        </w:rPr>
      </w:pPr>
    </w:p>
    <w:p w14:paraId="37A4ADD3"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pPr>
        <w:pStyle w:val="BodyText31"/>
        <w:tabs>
          <w:tab w:val="left" w:pos="11826"/>
        </w:tabs>
        <w:ind w:left="1971" w:hanging="727"/>
        <w:rPr>
          <w:rFonts w:asciiTheme="minorHAnsi" w:hAnsiTheme="minorHAnsi" w:cstheme="minorHAnsi"/>
          <w:sz w:val="20"/>
        </w:rPr>
      </w:pPr>
    </w:p>
    <w:p w14:paraId="6A0B0CB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pPr>
        <w:tabs>
          <w:tab w:val="left" w:pos="11896"/>
        </w:tabs>
        <w:ind w:left="1985" w:hanging="851"/>
        <w:jc w:val="both"/>
        <w:rPr>
          <w:rFonts w:asciiTheme="minorHAnsi" w:hAnsiTheme="minorHAnsi" w:cstheme="minorHAnsi"/>
          <w:sz w:val="20"/>
        </w:rPr>
      </w:pPr>
    </w:p>
    <w:p w14:paraId="65AD9C82"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pPr>
        <w:pStyle w:val="BodyText31"/>
        <w:tabs>
          <w:tab w:val="left" w:pos="1854"/>
        </w:tabs>
        <w:rPr>
          <w:rFonts w:asciiTheme="minorHAnsi" w:hAnsiTheme="minorHAnsi" w:cstheme="minorHAnsi"/>
          <w:sz w:val="20"/>
        </w:rPr>
      </w:pPr>
    </w:p>
    <w:p w14:paraId="757C930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 xml:space="preserve">SU OBJETO SOCIAL, ENTRE OTROS CORRESPONDE A: ___________; POR LO QUE CUENTA CON LOS RECURSOS FINANCIEROS, TÉCNICOS, ADMINISTRATIVOS Y HUMANOS PARA </w:t>
      </w:r>
      <w:r w:rsidRPr="00D74CA5">
        <w:rPr>
          <w:rFonts w:asciiTheme="minorHAnsi" w:hAnsiTheme="minorHAnsi" w:cstheme="minorHAnsi"/>
          <w:sz w:val="20"/>
        </w:rPr>
        <w:lastRenderedPageBreak/>
        <w:t>OBLIGARSE, EN LOS TÉRMINOS Y CONDICIONES QUE SE ESTIPULAN EN EL PRESENTE CONVENIO.</w:t>
      </w:r>
    </w:p>
    <w:p w14:paraId="47220DDF" w14:textId="77777777" w:rsidR="002D58A3" w:rsidRPr="00D74CA5" w:rsidRDefault="002D58A3">
      <w:pPr>
        <w:pStyle w:val="BodyText31"/>
        <w:tabs>
          <w:tab w:val="left" w:pos="1854"/>
        </w:tabs>
        <w:rPr>
          <w:rFonts w:asciiTheme="minorHAnsi" w:hAnsiTheme="minorHAnsi" w:cstheme="minorHAnsi"/>
          <w:sz w:val="20"/>
        </w:rPr>
      </w:pPr>
    </w:p>
    <w:p w14:paraId="007B0E0A"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pPr>
        <w:tabs>
          <w:tab w:val="left" w:pos="11924"/>
        </w:tabs>
        <w:ind w:left="1985" w:hanging="851"/>
        <w:jc w:val="both"/>
        <w:rPr>
          <w:rFonts w:asciiTheme="minorHAnsi" w:hAnsiTheme="minorHAnsi" w:cstheme="minorHAnsi"/>
          <w:b/>
          <w:sz w:val="20"/>
        </w:rPr>
      </w:pPr>
    </w:p>
    <w:p w14:paraId="36DF276C" w14:textId="77777777" w:rsidR="002D58A3" w:rsidRPr="00D74CA5" w:rsidRDefault="002D58A3">
      <w:pPr>
        <w:tabs>
          <w:tab w:val="left" w:pos="6747"/>
        </w:tabs>
        <w:ind w:left="1134" w:hanging="567"/>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pPr>
        <w:pStyle w:val="BodyText31"/>
        <w:tabs>
          <w:tab w:val="left" w:pos="1272"/>
        </w:tabs>
        <w:rPr>
          <w:rFonts w:asciiTheme="minorHAnsi" w:hAnsiTheme="minorHAnsi" w:cstheme="minorHAnsi"/>
          <w:sz w:val="20"/>
        </w:rPr>
      </w:pPr>
    </w:p>
    <w:p w14:paraId="328F377D"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pPr>
        <w:tabs>
          <w:tab w:val="left" w:pos="11924"/>
        </w:tabs>
        <w:ind w:left="1985" w:hanging="851"/>
        <w:jc w:val="both"/>
        <w:rPr>
          <w:rFonts w:asciiTheme="minorHAnsi" w:hAnsiTheme="minorHAnsi" w:cstheme="minorHAnsi"/>
          <w:b/>
          <w:sz w:val="20"/>
        </w:rPr>
      </w:pPr>
    </w:p>
    <w:p w14:paraId="1CF9F614"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pPr>
        <w:tabs>
          <w:tab w:val="left" w:pos="11857"/>
        </w:tabs>
        <w:ind w:left="1980"/>
        <w:jc w:val="both"/>
        <w:rPr>
          <w:rFonts w:asciiTheme="minorHAnsi" w:hAnsiTheme="minorHAnsi" w:cstheme="minorHAnsi"/>
          <w:sz w:val="20"/>
        </w:rPr>
      </w:pPr>
    </w:p>
    <w:p w14:paraId="1CC0F150"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pPr>
        <w:tabs>
          <w:tab w:val="left" w:pos="1957"/>
        </w:tabs>
        <w:jc w:val="both"/>
        <w:rPr>
          <w:rFonts w:asciiTheme="minorHAnsi" w:hAnsiTheme="minorHAnsi" w:cstheme="minorHAnsi"/>
          <w:sz w:val="20"/>
        </w:rPr>
      </w:pPr>
    </w:p>
    <w:p w14:paraId="752A4032"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pPr>
        <w:tabs>
          <w:tab w:val="left" w:pos="11857"/>
        </w:tabs>
        <w:ind w:left="1980"/>
        <w:jc w:val="both"/>
        <w:rPr>
          <w:rFonts w:asciiTheme="minorHAnsi" w:hAnsiTheme="minorHAnsi" w:cstheme="minorHAnsi"/>
          <w:sz w:val="20"/>
        </w:rPr>
      </w:pPr>
    </w:p>
    <w:p w14:paraId="67689F09"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pPr>
        <w:pStyle w:val="BodyText31"/>
        <w:tabs>
          <w:tab w:val="left" w:pos="11994"/>
        </w:tabs>
        <w:ind w:left="1999" w:hanging="865"/>
        <w:rPr>
          <w:rFonts w:asciiTheme="minorHAnsi" w:hAnsiTheme="minorHAnsi" w:cstheme="minorHAnsi"/>
          <w:sz w:val="20"/>
        </w:rPr>
      </w:pPr>
    </w:p>
    <w:p w14:paraId="2007A026"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pPr>
        <w:pStyle w:val="BodyText31"/>
        <w:tabs>
          <w:tab w:val="left" w:pos="1854"/>
        </w:tabs>
        <w:rPr>
          <w:rFonts w:asciiTheme="minorHAnsi" w:hAnsiTheme="minorHAnsi" w:cstheme="minorHAnsi"/>
          <w:sz w:val="20"/>
        </w:rPr>
      </w:pPr>
    </w:p>
    <w:p w14:paraId="55481127"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pPr>
        <w:tabs>
          <w:tab w:val="left" w:pos="11896"/>
        </w:tabs>
        <w:ind w:left="1985" w:hanging="851"/>
        <w:jc w:val="both"/>
        <w:rPr>
          <w:rFonts w:asciiTheme="minorHAnsi" w:hAnsiTheme="minorHAnsi" w:cstheme="minorHAnsi"/>
          <w:b/>
          <w:sz w:val="20"/>
        </w:rPr>
      </w:pPr>
    </w:p>
    <w:p w14:paraId="10662167" w14:textId="77777777" w:rsidR="002D58A3" w:rsidRPr="00D74CA5" w:rsidRDefault="002D58A3">
      <w:pPr>
        <w:tabs>
          <w:tab w:val="left" w:pos="11871"/>
        </w:tabs>
        <w:ind w:left="1980"/>
        <w:jc w:val="both"/>
        <w:rPr>
          <w:rFonts w:asciiTheme="minorHAnsi" w:hAnsiTheme="minorHAnsi" w:cstheme="minorHAnsi"/>
          <w:sz w:val="20"/>
        </w:rPr>
      </w:pPr>
    </w:p>
    <w:p w14:paraId="391C1F72" w14:textId="77777777" w:rsidR="002D58A3" w:rsidRPr="00D74CA5" w:rsidRDefault="002D58A3">
      <w:pPr>
        <w:tabs>
          <w:tab w:val="left" w:pos="11871"/>
        </w:tabs>
        <w:ind w:left="1980"/>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pPr>
        <w:pStyle w:val="BodyText31"/>
        <w:tabs>
          <w:tab w:val="left" w:pos="1854"/>
        </w:tabs>
        <w:rPr>
          <w:rFonts w:asciiTheme="minorHAnsi" w:hAnsiTheme="minorHAnsi" w:cstheme="minorHAnsi"/>
          <w:sz w:val="20"/>
        </w:rPr>
      </w:pPr>
    </w:p>
    <w:p w14:paraId="1FAA2D55"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pPr>
        <w:pStyle w:val="BodyText31"/>
        <w:tabs>
          <w:tab w:val="left" w:pos="1854"/>
        </w:tabs>
        <w:rPr>
          <w:rFonts w:asciiTheme="minorHAnsi" w:hAnsiTheme="minorHAnsi" w:cstheme="minorHAnsi"/>
          <w:sz w:val="20"/>
        </w:rPr>
      </w:pPr>
    </w:p>
    <w:p w14:paraId="507A6F71" w14:textId="77777777" w:rsidR="002D58A3" w:rsidRPr="00D74CA5" w:rsidRDefault="002D58A3">
      <w:pPr>
        <w:pStyle w:val="BodyText21"/>
        <w:tabs>
          <w:tab w:val="left" w:pos="11868"/>
        </w:tabs>
        <w:ind w:left="1985" w:hanging="851"/>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pPr>
        <w:pStyle w:val="BodyText21"/>
        <w:ind w:left="2340" w:hanging="540"/>
        <w:rPr>
          <w:rFonts w:asciiTheme="minorHAnsi" w:hAnsiTheme="minorHAnsi" w:cstheme="minorHAnsi"/>
        </w:rPr>
      </w:pPr>
    </w:p>
    <w:p w14:paraId="44F8B4AF" w14:textId="77777777" w:rsidR="002D58A3" w:rsidRPr="00D74CA5" w:rsidRDefault="002D58A3">
      <w:pPr>
        <w:pStyle w:val="BodyText21"/>
        <w:ind w:left="1985"/>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pPr>
        <w:pStyle w:val="BodyText21"/>
        <w:ind w:left="1985"/>
        <w:rPr>
          <w:rFonts w:asciiTheme="minorHAnsi" w:hAnsiTheme="minorHAnsi" w:cstheme="minorHAnsi"/>
        </w:rPr>
      </w:pPr>
    </w:p>
    <w:p w14:paraId="343A14A4" w14:textId="77777777" w:rsidR="002D58A3" w:rsidRPr="00D74CA5" w:rsidRDefault="002D58A3">
      <w:pPr>
        <w:pStyle w:val="BodyText21"/>
        <w:ind w:left="1985"/>
        <w:rPr>
          <w:rFonts w:asciiTheme="minorHAnsi" w:hAnsiTheme="minorHAnsi" w:cstheme="minorHAnsi"/>
        </w:rPr>
      </w:pPr>
    </w:p>
    <w:p w14:paraId="3336A8BA" w14:textId="77777777" w:rsidR="002D58A3" w:rsidRPr="00D74CA5" w:rsidRDefault="002D58A3" w:rsidP="00963E82">
      <w:pPr>
        <w:numPr>
          <w:ilvl w:val="1"/>
          <w:numId w:val="3"/>
        </w:numPr>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0C2F08">
      <w:pPr>
        <w:ind w:left="360"/>
        <w:jc w:val="both"/>
        <w:rPr>
          <w:rFonts w:asciiTheme="minorHAnsi" w:hAnsiTheme="minorHAnsi" w:cstheme="minorHAnsi"/>
          <w:sz w:val="20"/>
        </w:rPr>
      </w:pPr>
    </w:p>
    <w:p w14:paraId="6AAEDD91" w14:textId="77777777" w:rsidR="002D58A3" w:rsidRPr="00D74CA5" w:rsidRDefault="002D58A3">
      <w:pPr>
        <w:pStyle w:val="BodyText31"/>
        <w:tabs>
          <w:tab w:val="left" w:pos="1272"/>
        </w:tabs>
        <w:rPr>
          <w:rFonts w:asciiTheme="minorHAnsi" w:hAnsiTheme="minorHAnsi" w:cstheme="minorHAnsi"/>
          <w:sz w:val="20"/>
        </w:rPr>
      </w:pPr>
    </w:p>
    <w:p w14:paraId="5176F32B" w14:textId="77777777" w:rsidR="002D58A3" w:rsidRPr="00D74CA5" w:rsidRDefault="002D58A3" w:rsidP="00963E82">
      <w:pPr>
        <w:numPr>
          <w:ilvl w:val="2"/>
          <w:numId w:val="3"/>
        </w:numPr>
        <w:tabs>
          <w:tab w:val="left" w:pos="9199"/>
        </w:tabs>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pPr>
        <w:pStyle w:val="BodyText31"/>
        <w:tabs>
          <w:tab w:val="left" w:pos="1854"/>
        </w:tabs>
        <w:rPr>
          <w:rFonts w:asciiTheme="minorHAnsi" w:hAnsiTheme="minorHAnsi" w:cstheme="minorHAnsi"/>
          <w:sz w:val="20"/>
        </w:rPr>
      </w:pPr>
    </w:p>
    <w:p w14:paraId="64AC77EA" w14:textId="77777777" w:rsidR="002D58A3" w:rsidRPr="00D74CA5" w:rsidRDefault="002D58A3">
      <w:pPr>
        <w:tabs>
          <w:tab w:val="left" w:pos="8640"/>
        </w:tabs>
        <w:ind w:left="1440" w:hanging="720"/>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pPr>
        <w:pStyle w:val="BodyText31"/>
        <w:tabs>
          <w:tab w:val="left" w:pos="1800"/>
        </w:tabs>
        <w:rPr>
          <w:rFonts w:asciiTheme="minorHAnsi" w:hAnsiTheme="minorHAnsi" w:cstheme="minorHAnsi"/>
          <w:sz w:val="20"/>
        </w:rPr>
      </w:pPr>
    </w:p>
    <w:p w14:paraId="4392651A" w14:textId="77777777" w:rsidR="002D58A3" w:rsidRPr="00D74CA5" w:rsidRDefault="002D58A3">
      <w:pPr>
        <w:pStyle w:val="BodyText21"/>
        <w:ind w:left="1248" w:hanging="540"/>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pPr>
        <w:pStyle w:val="BodyText21"/>
        <w:ind w:left="2340" w:hanging="540"/>
        <w:rPr>
          <w:rFonts w:asciiTheme="minorHAnsi" w:hAnsiTheme="minorHAnsi" w:cstheme="minorHAnsi"/>
        </w:rPr>
      </w:pPr>
    </w:p>
    <w:p w14:paraId="59BE4C02" w14:textId="77777777" w:rsidR="002D58A3" w:rsidRPr="00D74CA5" w:rsidRDefault="002D58A3">
      <w:pPr>
        <w:pStyle w:val="BodyText21"/>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pPr>
        <w:pStyle w:val="BodyText21"/>
        <w:ind w:left="2340" w:hanging="540"/>
        <w:jc w:val="center"/>
        <w:rPr>
          <w:rFonts w:asciiTheme="minorHAnsi" w:hAnsiTheme="minorHAnsi" w:cstheme="minorHAnsi"/>
        </w:rPr>
      </w:pPr>
    </w:p>
    <w:p w14:paraId="2C4656A5" w14:textId="1E00E02D" w:rsidR="002D58A3" w:rsidRPr="00D74CA5" w:rsidRDefault="002D58A3" w:rsidP="00D74CA5">
      <w:pPr>
        <w:pStyle w:val="BodyText21"/>
        <w:ind w:left="1943" w:hanging="1403"/>
        <w:rPr>
          <w:rFonts w:asciiTheme="minorHAnsi" w:hAnsiTheme="minorHAnsi" w:cstheme="minorHAnsi"/>
        </w:rPr>
      </w:pPr>
      <w:proofErr w:type="gramStart"/>
      <w:r w:rsidRPr="00D74CA5">
        <w:rPr>
          <w:rFonts w:asciiTheme="minorHAnsi" w:hAnsiTheme="minorHAnsi" w:cstheme="minorHAnsi"/>
          <w:b/>
        </w:rPr>
        <w:t>PRIMERA.-</w:t>
      </w:r>
      <w:proofErr w:type="gramEnd"/>
      <w:r w:rsidRPr="00D74CA5">
        <w:rPr>
          <w:rFonts w:asciiTheme="minorHAnsi" w:hAnsiTheme="minorHAnsi" w:cstheme="minorHAnsi"/>
          <w:b/>
        </w:rPr>
        <w:tab/>
      </w:r>
      <w:proofErr w:type="gramStart"/>
      <w:r w:rsidRPr="00D74CA5">
        <w:rPr>
          <w:rFonts w:asciiTheme="minorHAnsi" w:hAnsiTheme="minorHAnsi" w:cstheme="minorHAnsi"/>
          <w:b/>
        </w:rPr>
        <w:t>OBJETO.-</w:t>
      </w:r>
      <w:proofErr w:type="gramEnd"/>
      <w:r w:rsidRPr="00D74CA5">
        <w:rPr>
          <w:rFonts w:asciiTheme="minorHAnsi" w:hAnsiTheme="minorHAnsi" w:cstheme="minorHAnsi"/>
          <w:b/>
        </w:rPr>
        <w:t xml:space="preserve"> “PARTICIPACIÓN CONJUNTA”.</w:t>
      </w:r>
    </w:p>
    <w:p w14:paraId="2176C053" w14:textId="7ED2D437"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 Y EN CASO DE SER ADJUDICATARIO DEL CONTRATO, SE OBLIGAN A ENTREGAR LOS BIENES OBJETO DEL CONVENIO, CON LA PARTICIPACIÓN SIGUIENTE:</w:t>
      </w:r>
    </w:p>
    <w:p w14:paraId="63BCF576" w14:textId="77777777" w:rsidR="002D58A3" w:rsidRPr="00D74CA5" w:rsidRDefault="002D58A3">
      <w:pPr>
        <w:pStyle w:val="BodyText21"/>
        <w:ind w:left="1957" w:firstLine="28"/>
        <w:rPr>
          <w:rFonts w:asciiTheme="minorHAnsi" w:hAnsiTheme="minorHAnsi" w:cstheme="minorHAnsi"/>
        </w:rPr>
      </w:pPr>
    </w:p>
    <w:p w14:paraId="63218A61" w14:textId="77777777" w:rsidR="002D58A3" w:rsidRPr="00D74CA5" w:rsidRDefault="002D58A3">
      <w:pPr>
        <w:pStyle w:val="BodyText21"/>
        <w:ind w:left="1957" w:firstLine="28"/>
        <w:rPr>
          <w:rFonts w:asciiTheme="minorHAnsi" w:hAnsiTheme="minorHAnsi" w:cstheme="minorHAnsi"/>
        </w:rPr>
      </w:pPr>
    </w:p>
    <w:p w14:paraId="18C69544" w14:textId="77777777" w:rsidR="002D58A3" w:rsidRPr="00D74CA5" w:rsidRDefault="002D58A3">
      <w:pPr>
        <w:pStyle w:val="BodyText21"/>
        <w:ind w:left="1957" w:hanging="14"/>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pPr>
        <w:pStyle w:val="BodyText21"/>
        <w:ind w:left="1971"/>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pPr>
        <w:pStyle w:val="BodyText21"/>
        <w:ind w:left="1971"/>
        <w:rPr>
          <w:rFonts w:asciiTheme="minorHAnsi" w:hAnsiTheme="minorHAnsi" w:cstheme="minorHAnsi"/>
        </w:rPr>
      </w:pPr>
    </w:p>
    <w:p w14:paraId="51E520CA" w14:textId="3986C5D0" w:rsidR="002D58A3" w:rsidRPr="00D74CA5" w:rsidRDefault="002D58A3" w:rsidP="00D74CA5">
      <w:pPr>
        <w:pStyle w:val="BodyText21"/>
        <w:ind w:left="1943" w:hanging="1403"/>
        <w:rPr>
          <w:rFonts w:asciiTheme="minorHAnsi" w:hAnsiTheme="minorHAnsi" w:cstheme="minorHAnsi"/>
          <w:b/>
        </w:rPr>
      </w:pPr>
      <w:proofErr w:type="gramStart"/>
      <w:r w:rsidRPr="00D74CA5">
        <w:rPr>
          <w:rFonts w:asciiTheme="minorHAnsi" w:hAnsiTheme="minorHAnsi" w:cstheme="minorHAnsi"/>
          <w:b/>
        </w:rPr>
        <w:t>SEGUNDA.-</w:t>
      </w:r>
      <w:proofErr w:type="gramEnd"/>
      <w:r w:rsidRPr="00D74CA5">
        <w:rPr>
          <w:rFonts w:asciiTheme="minorHAnsi" w:hAnsiTheme="minorHAnsi" w:cstheme="minorHAnsi"/>
          <w:b/>
        </w:rPr>
        <w:tab/>
        <w:t>REPRESENTANTE COMÚN Y OBLIGADO SOLIDARIO.</w:t>
      </w:r>
    </w:p>
    <w:p w14:paraId="5E27B7BA"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 xml:space="preserve">“LAS </w:t>
      </w:r>
      <w:proofErr w:type="gramStart"/>
      <w:r w:rsidRPr="00D74CA5">
        <w:rPr>
          <w:rFonts w:asciiTheme="minorHAnsi" w:hAnsiTheme="minorHAnsi" w:cstheme="minorHAnsi"/>
          <w:b/>
        </w:rPr>
        <w:t>PARTES</w:t>
      </w:r>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proofErr w:type="gramEnd"/>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pPr>
        <w:pStyle w:val="BodyText21"/>
        <w:ind w:left="1957" w:firstLine="14"/>
        <w:rPr>
          <w:rFonts w:asciiTheme="minorHAnsi" w:hAnsiTheme="minorHAnsi" w:cstheme="minorHAnsi"/>
        </w:rPr>
      </w:pPr>
    </w:p>
    <w:p w14:paraId="503C6890"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pPr>
        <w:pStyle w:val="BodyText21"/>
        <w:ind w:left="1957" w:firstLine="14"/>
        <w:rPr>
          <w:rFonts w:asciiTheme="minorHAnsi" w:hAnsiTheme="minorHAnsi" w:cstheme="minorHAnsi"/>
        </w:rPr>
      </w:pPr>
    </w:p>
    <w:p w14:paraId="6261B621" w14:textId="7C1401C8" w:rsidR="002D58A3" w:rsidRPr="00D74CA5" w:rsidRDefault="002D58A3" w:rsidP="00D74CA5">
      <w:pPr>
        <w:pStyle w:val="BodyText21"/>
        <w:ind w:left="1971" w:hanging="1431"/>
        <w:rPr>
          <w:rFonts w:asciiTheme="minorHAnsi" w:hAnsiTheme="minorHAnsi" w:cstheme="minorHAnsi"/>
        </w:rPr>
      </w:pPr>
      <w:proofErr w:type="gramStart"/>
      <w:r w:rsidRPr="00D74CA5">
        <w:rPr>
          <w:rFonts w:asciiTheme="minorHAnsi" w:hAnsiTheme="minorHAnsi" w:cstheme="minorHAnsi"/>
          <w:b/>
        </w:rPr>
        <w:lastRenderedPageBreak/>
        <w:t>TERCERA.-</w:t>
      </w:r>
      <w:proofErr w:type="gramEnd"/>
      <w:r w:rsidRPr="00D74CA5">
        <w:rPr>
          <w:rFonts w:asciiTheme="minorHAnsi" w:hAnsiTheme="minorHAnsi" w:cstheme="minorHAnsi"/>
          <w:b/>
        </w:rPr>
        <w:t xml:space="preserve"> </w:t>
      </w:r>
      <w:r w:rsidRPr="00D74CA5">
        <w:rPr>
          <w:rFonts w:asciiTheme="minorHAnsi" w:hAnsiTheme="minorHAnsi" w:cstheme="minorHAnsi"/>
          <w:b/>
        </w:rPr>
        <w:tab/>
        <w:t>DEL COBRO DE LAS FACTURAS.</w:t>
      </w:r>
    </w:p>
    <w:p w14:paraId="5994F55D" w14:textId="7C377768"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w:t>
      </w:r>
    </w:p>
    <w:p w14:paraId="4295E7C5" w14:textId="77777777" w:rsidR="002D58A3" w:rsidRPr="00D74CA5" w:rsidRDefault="002D58A3">
      <w:pPr>
        <w:pStyle w:val="BodyText21"/>
        <w:ind w:left="1985" w:hanging="1425"/>
        <w:rPr>
          <w:rFonts w:asciiTheme="minorHAnsi" w:hAnsiTheme="minorHAnsi" w:cstheme="minorHAnsi"/>
          <w:bCs/>
        </w:rPr>
      </w:pPr>
    </w:p>
    <w:p w14:paraId="1267ABF8" w14:textId="7F3B9460" w:rsidR="002D58A3" w:rsidRPr="00D74CA5" w:rsidRDefault="002D58A3">
      <w:pPr>
        <w:pStyle w:val="BodyText21"/>
        <w:ind w:left="1985" w:hanging="1425"/>
        <w:rPr>
          <w:rFonts w:asciiTheme="minorHAnsi" w:hAnsiTheme="minorHAnsi" w:cstheme="minorHAnsi"/>
          <w:bCs/>
        </w:rPr>
      </w:pPr>
      <w:proofErr w:type="gramStart"/>
      <w:r w:rsidRPr="00D74CA5">
        <w:rPr>
          <w:rFonts w:asciiTheme="minorHAnsi" w:hAnsiTheme="minorHAnsi" w:cstheme="minorHAnsi"/>
          <w:b/>
        </w:rPr>
        <w:t>CUARTA.-</w:t>
      </w:r>
      <w:proofErr w:type="gramEnd"/>
      <w:r w:rsidRPr="00D74CA5">
        <w:rPr>
          <w:rFonts w:asciiTheme="minorHAnsi" w:hAnsiTheme="minorHAnsi" w:cstheme="minorHAnsi"/>
          <w:b/>
        </w:rPr>
        <w:t xml:space="preserve"> </w:t>
      </w:r>
      <w:r w:rsidRPr="00D74CA5">
        <w:rPr>
          <w:rFonts w:asciiTheme="minorHAnsi" w:hAnsiTheme="minorHAnsi" w:cstheme="minorHAnsi"/>
          <w:b/>
        </w:rPr>
        <w:tab/>
        <w:t>VIGENCIA.</w:t>
      </w:r>
    </w:p>
    <w:p w14:paraId="2E3D0F9A" w14:textId="777E9541"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 xml:space="preserve">“LAS </w:t>
      </w:r>
      <w:proofErr w:type="gramStart"/>
      <w:r w:rsidRPr="00D74CA5">
        <w:rPr>
          <w:rFonts w:asciiTheme="minorHAnsi" w:hAnsiTheme="minorHAnsi" w:cstheme="minorHAnsi"/>
          <w:b/>
        </w:rPr>
        <w:t>PARTES“</w:t>
      </w:r>
      <w:proofErr w:type="gramEnd"/>
      <w:r w:rsidRPr="00D74CA5">
        <w:rPr>
          <w:rFonts w:asciiTheme="minorHAnsi" w:hAnsiTheme="minorHAnsi" w:cstheme="minorHAnsi"/>
        </w:rPr>
        <w:t xml:space="preserve">CONVIENEN, EN QUE LA VIGENCIA DEL PRESENTE CONVENIO SERÁ EL DEL PERÍODO DURANTE EL CUAL SE DESARROLLE EL PROCEDIMIENTO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778C5DDC" w14:textId="77777777" w:rsidR="002D58A3" w:rsidRPr="00D74CA5" w:rsidRDefault="002D58A3">
      <w:pPr>
        <w:pStyle w:val="BodyText21"/>
        <w:ind w:left="1971"/>
        <w:rPr>
          <w:rFonts w:asciiTheme="minorHAnsi" w:hAnsiTheme="minorHAnsi" w:cstheme="minorHAnsi"/>
        </w:rPr>
      </w:pPr>
    </w:p>
    <w:p w14:paraId="5EF9B5BC" w14:textId="77777777" w:rsidR="002D58A3" w:rsidRPr="00D74CA5" w:rsidRDefault="002D58A3">
      <w:pPr>
        <w:pStyle w:val="BodyText21"/>
        <w:ind w:left="1999" w:hanging="1459"/>
        <w:rPr>
          <w:rFonts w:asciiTheme="minorHAnsi" w:hAnsiTheme="minorHAnsi" w:cstheme="minorHAnsi"/>
          <w:b/>
        </w:rPr>
      </w:pPr>
    </w:p>
    <w:p w14:paraId="0895CF7E" w14:textId="44D0A774" w:rsidR="002D58A3" w:rsidRPr="00D74CA5" w:rsidRDefault="002D58A3" w:rsidP="00D74CA5">
      <w:pPr>
        <w:pStyle w:val="BodyText21"/>
        <w:ind w:left="1999" w:hanging="1459"/>
        <w:rPr>
          <w:rFonts w:asciiTheme="minorHAnsi" w:hAnsiTheme="minorHAnsi" w:cstheme="minorHAnsi"/>
        </w:rPr>
      </w:pPr>
      <w:proofErr w:type="gramStart"/>
      <w:r w:rsidRPr="00D74CA5">
        <w:rPr>
          <w:rFonts w:asciiTheme="minorHAnsi" w:hAnsiTheme="minorHAnsi" w:cstheme="minorHAnsi"/>
          <w:b/>
        </w:rPr>
        <w:t>QUINTA.-</w:t>
      </w:r>
      <w:proofErr w:type="gramEnd"/>
      <w:r w:rsidRPr="00D74CA5">
        <w:rPr>
          <w:rFonts w:asciiTheme="minorHAnsi" w:hAnsiTheme="minorHAnsi" w:cstheme="minorHAnsi"/>
          <w:b/>
        </w:rPr>
        <w:tab/>
        <w:t>OBLIGACIONES.</w:t>
      </w:r>
    </w:p>
    <w:p w14:paraId="7645CC4B"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pPr>
        <w:pStyle w:val="BodyText21"/>
        <w:ind w:left="1999" w:firstLine="14"/>
        <w:rPr>
          <w:rFonts w:asciiTheme="minorHAnsi" w:hAnsiTheme="minorHAnsi" w:cstheme="minorHAnsi"/>
        </w:rPr>
      </w:pPr>
    </w:p>
    <w:p w14:paraId="22105D39"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w:t>
      </w:r>
      <w:proofErr w:type="gramStart"/>
      <w:r w:rsidRPr="00D74CA5">
        <w:rPr>
          <w:rFonts w:asciiTheme="minorHAnsi" w:hAnsiTheme="minorHAnsi" w:cstheme="minorHAnsi"/>
        </w:rPr>
        <w:t>INTEGRANTE  DEL</w:t>
      </w:r>
      <w:proofErr w:type="gramEnd"/>
      <w:r w:rsidRPr="00D74CA5">
        <w:rPr>
          <w:rFonts w:asciiTheme="minorHAnsi" w:hAnsiTheme="minorHAnsi" w:cstheme="minorHAnsi"/>
        </w:rPr>
        <w:t xml:space="preserve"> CONTRATO QUE SUSCRIBAN LOS REPRESENTANTES LEGALES DE CADA INTEGRANTE Y LOS SERVICIOS DE SALUD DE ZACATECAS. </w:t>
      </w:r>
    </w:p>
    <w:p w14:paraId="68D50FDF" w14:textId="77777777" w:rsidR="002D58A3" w:rsidRPr="00D74CA5" w:rsidRDefault="002D58A3">
      <w:pPr>
        <w:pStyle w:val="BodyText21"/>
        <w:ind w:left="1957" w:firstLine="14"/>
        <w:rPr>
          <w:rFonts w:asciiTheme="minorHAnsi" w:hAnsiTheme="minorHAnsi" w:cstheme="minorHAnsi"/>
        </w:rPr>
      </w:pPr>
    </w:p>
    <w:p w14:paraId="50CED8BE"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pPr>
              <w:pStyle w:val="BodyText21"/>
              <w:snapToGrid w:val="0"/>
              <w:ind w:left="540" w:hanging="54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pPr>
              <w:pStyle w:val="BodyText21"/>
              <w:snapToGrid w:val="0"/>
              <w:ind w:hanging="540"/>
              <w:jc w:val="center"/>
              <w:rPr>
                <w:rFonts w:asciiTheme="minorHAnsi" w:hAnsiTheme="minorHAnsi" w:cstheme="minorHAnsi"/>
              </w:rPr>
            </w:pPr>
          </w:p>
          <w:p w14:paraId="7B2270BC" w14:textId="77777777" w:rsidR="002D58A3" w:rsidRPr="00D74CA5" w:rsidRDefault="002D58A3">
            <w:pPr>
              <w:pStyle w:val="BodyText21"/>
              <w:ind w:hanging="540"/>
              <w:jc w:val="center"/>
              <w:rPr>
                <w:rFonts w:asciiTheme="minorHAnsi" w:hAnsiTheme="minorHAnsi" w:cstheme="minorHAnsi"/>
              </w:rPr>
            </w:pPr>
          </w:p>
          <w:p w14:paraId="734BDD9F" w14:textId="77777777" w:rsidR="002D58A3" w:rsidRPr="00D74CA5"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pPr>
              <w:pStyle w:val="BodyText21"/>
              <w:snapToGrid w:val="0"/>
              <w:ind w:hanging="54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pPr>
              <w:pStyle w:val="BodyText21"/>
              <w:ind w:hanging="540"/>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pPr>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692A4B">
      <w:pPr>
        <w:rPr>
          <w:rFonts w:asciiTheme="minorHAnsi" w:hAnsiTheme="minorHAnsi" w:cstheme="minorHAnsi"/>
          <w:sz w:val="22"/>
          <w:szCs w:val="22"/>
        </w:rPr>
      </w:pPr>
    </w:p>
    <w:p w14:paraId="4B325BAB" w14:textId="77777777" w:rsidR="002D58A3" w:rsidRPr="00E14BF9" w:rsidRDefault="002D58A3" w:rsidP="00692A4B">
      <w:pPr>
        <w:rPr>
          <w:rFonts w:asciiTheme="minorHAnsi" w:hAnsiTheme="minorHAnsi" w:cstheme="minorHAnsi"/>
          <w:sz w:val="22"/>
          <w:szCs w:val="22"/>
        </w:rPr>
      </w:pPr>
    </w:p>
    <w:p w14:paraId="65F394A6" w14:textId="77777777" w:rsidR="002D58A3" w:rsidRPr="00E14BF9" w:rsidRDefault="002D58A3" w:rsidP="00692A4B">
      <w:pPr>
        <w:rPr>
          <w:rFonts w:asciiTheme="minorHAnsi" w:hAnsiTheme="minorHAnsi" w:cstheme="minorHAnsi"/>
          <w:sz w:val="22"/>
          <w:szCs w:val="22"/>
        </w:rPr>
      </w:pPr>
    </w:p>
    <w:p w14:paraId="4C9A82DD" w14:textId="77777777" w:rsidR="002D58A3" w:rsidRPr="00E14BF9" w:rsidRDefault="002D58A3" w:rsidP="00692A4B">
      <w:pPr>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E14BF9" w:rsidRDefault="002F686D" w:rsidP="00161F1E">
      <w:pPr>
        <w:rPr>
          <w:rFonts w:asciiTheme="minorHAnsi" w:hAnsiTheme="minorHAnsi" w:cstheme="minorHAnsi"/>
          <w:b/>
          <w:bCs/>
          <w:sz w:val="22"/>
          <w:szCs w:val="22"/>
        </w:rPr>
      </w:pPr>
    </w:p>
    <w:p w14:paraId="2A119096" w14:textId="365BE24F" w:rsidR="00C76340" w:rsidRDefault="00C76340" w:rsidP="002F686D">
      <w:pPr>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2F686D">
      <w:pPr>
        <w:ind w:right="-52"/>
        <w:jc w:val="center"/>
        <w:rPr>
          <w:rFonts w:asciiTheme="minorHAnsi" w:hAnsiTheme="minorHAnsi" w:cstheme="minorHAnsi"/>
          <w:b/>
          <w:sz w:val="22"/>
          <w:szCs w:val="22"/>
        </w:rPr>
      </w:pPr>
    </w:p>
    <w:p w14:paraId="0C9FA3ED" w14:textId="20763439"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5A22D9">
        <w:rPr>
          <w:rFonts w:asciiTheme="minorHAnsi" w:hAnsiTheme="minorHAnsi" w:cstheme="minorHAnsi"/>
          <w:b/>
          <w:sz w:val="22"/>
          <w:szCs w:val="22"/>
          <w:lang w:val="es-ES"/>
        </w:rPr>
        <w:t>N</w:t>
      </w:r>
      <w:r w:rsidRPr="00C76340">
        <w:rPr>
          <w:rFonts w:asciiTheme="minorHAnsi" w:hAnsiTheme="minorHAnsi" w:cstheme="minorHAnsi"/>
          <w:b/>
          <w:sz w:val="22"/>
          <w:szCs w:val="22"/>
          <w:lang w:val="es-ES"/>
        </w:rPr>
        <w:t xml:space="preserve">) </w:t>
      </w:r>
    </w:p>
    <w:p w14:paraId="636075C4" w14:textId="178CF2D8"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C76340">
      <w:pPr>
        <w:rPr>
          <w:rFonts w:asciiTheme="minorHAnsi" w:hAnsiTheme="minorHAnsi" w:cstheme="minorHAnsi"/>
          <w:b/>
          <w:sz w:val="22"/>
          <w:szCs w:val="22"/>
          <w:lang w:val="es-ES"/>
        </w:rPr>
      </w:pPr>
    </w:p>
    <w:p w14:paraId="47429ACC" w14:textId="77777777" w:rsidR="00C76340" w:rsidRPr="00C76340" w:rsidRDefault="00C76340" w:rsidP="00C76340">
      <w:pPr>
        <w:rPr>
          <w:rFonts w:asciiTheme="minorHAnsi" w:hAnsiTheme="minorHAnsi" w:cstheme="minorHAnsi"/>
          <w:b/>
          <w:sz w:val="22"/>
          <w:szCs w:val="22"/>
          <w:lang w:val="es-ES"/>
        </w:rPr>
      </w:pPr>
    </w:p>
    <w:p w14:paraId="61394FEF"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C76340">
      <w:pPr>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3D5F34D3"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5877A83D" w14:textId="09A523EE" w:rsidR="00C76340" w:rsidRPr="00C76340" w:rsidRDefault="00C76340" w:rsidP="00C76340">
      <w:pPr>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r w:rsidRPr="00C76340">
        <w:rPr>
          <w:rFonts w:asciiTheme="minorHAnsi" w:hAnsiTheme="minorHAnsi" w:cstheme="minorHAnsi"/>
          <w:b/>
          <w:bCs/>
          <w:sz w:val="22"/>
          <w:szCs w:val="22"/>
          <w:u w:val="single"/>
          <w:lang w:val="es-ES"/>
        </w:rPr>
        <w:t xml:space="preserve">_(NOMBRE)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w:t>
      </w:r>
      <w:proofErr w:type="gramStart"/>
      <w:r w:rsidRPr="00C76340">
        <w:rPr>
          <w:rFonts w:asciiTheme="minorHAnsi" w:hAnsiTheme="minorHAnsi" w:cstheme="minorHAnsi"/>
          <w:b/>
          <w:bCs/>
          <w:sz w:val="22"/>
          <w:szCs w:val="22"/>
          <w:u w:val="single"/>
          <w:lang w:val="es-ES"/>
        </w:rPr>
        <w:t>_(</w:t>
      </w:r>
      <w:proofErr w:type="gramEnd"/>
      <w:r w:rsidRPr="00C76340">
        <w:rPr>
          <w:rFonts w:asciiTheme="minorHAnsi" w:hAnsiTheme="minorHAnsi" w:cstheme="minorHAnsi"/>
          <w:b/>
          <w:bCs/>
          <w:sz w:val="22"/>
          <w:szCs w:val="22"/>
          <w:u w:val="single"/>
          <w:lang w:val="es-ES"/>
        </w:rPr>
        <w:t xml:space="preserve">NOMBRE O RAZÓN SOCIAL DEL </w:t>
      </w:r>
      <w:proofErr w:type="gramStart"/>
      <w:r w:rsidRPr="00C76340">
        <w:rPr>
          <w:rFonts w:asciiTheme="minorHAnsi" w:hAnsiTheme="minorHAnsi" w:cstheme="minorHAnsi"/>
          <w:b/>
          <w:bCs/>
          <w:sz w:val="22"/>
          <w:szCs w:val="22"/>
          <w:u w:val="single"/>
          <w:lang w:val="es-ES"/>
        </w:rPr>
        <w:t>FABRICANTE)</w:t>
      </w:r>
      <w:r w:rsidRPr="00C76340">
        <w:rPr>
          <w:rFonts w:asciiTheme="minorHAnsi" w:hAnsiTheme="minorHAnsi" w:cstheme="minorHAnsi"/>
          <w:sz w:val="22"/>
          <w:szCs w:val="22"/>
          <w:lang w:val="es-ES"/>
        </w:rPr>
        <w:t>_</w:t>
      </w:r>
      <w:proofErr w:type="gramEnd"/>
      <w:r w:rsidRPr="00C76340">
        <w:rPr>
          <w:rFonts w:asciiTheme="minorHAnsi" w:hAnsiTheme="minorHAnsi" w:cstheme="minorHAnsi"/>
          <w:sz w:val="22"/>
          <w:szCs w:val="22"/>
          <w:lang w:val="es-ES"/>
        </w:rPr>
        <w:t>______, MANIFIESTO QUE RESPALDO LA PROPUESTA TÉCNICA QUE PRESENTE __</w:t>
      </w:r>
      <w:proofErr w:type="gramStart"/>
      <w:r w:rsidRPr="00C76340">
        <w:rPr>
          <w:rFonts w:asciiTheme="minorHAnsi" w:hAnsiTheme="minorHAnsi" w:cstheme="minorHAnsi"/>
          <w:sz w:val="22"/>
          <w:szCs w:val="22"/>
          <w:u w:val="single"/>
          <w:lang w:val="es-ES"/>
        </w:rPr>
        <w:t>_(</w:t>
      </w:r>
      <w:proofErr w:type="gramEnd"/>
      <w:r w:rsidRPr="00C76340">
        <w:rPr>
          <w:rFonts w:asciiTheme="minorHAnsi" w:hAnsiTheme="minorHAnsi" w:cstheme="minorHAnsi"/>
          <w:b/>
          <w:bCs/>
          <w:sz w:val="22"/>
          <w:szCs w:val="22"/>
          <w:u w:val="single"/>
          <w:lang w:val="es-ES"/>
        </w:rPr>
        <w:t xml:space="preserve">NOMBRE O RAZÓN SOCIAL DEL </w:t>
      </w:r>
      <w:proofErr w:type="gramStart"/>
      <w:r w:rsidRPr="00C76340">
        <w:rPr>
          <w:rFonts w:asciiTheme="minorHAnsi" w:hAnsiTheme="minorHAnsi" w:cstheme="minorHAnsi"/>
          <w:b/>
          <w:bCs/>
          <w:sz w:val="22"/>
          <w:szCs w:val="22"/>
          <w:u w:val="single"/>
          <w:lang w:val="es-ES"/>
        </w:rPr>
        <w:t>DISTRIBUIDOR)</w:t>
      </w:r>
      <w:r w:rsidRPr="00C76340">
        <w:rPr>
          <w:rFonts w:asciiTheme="minorHAnsi" w:hAnsiTheme="minorHAnsi" w:cstheme="minorHAnsi"/>
          <w:sz w:val="22"/>
          <w:szCs w:val="22"/>
          <w:lang w:val="es-ES"/>
        </w:rPr>
        <w:t>_</w:t>
      </w:r>
      <w:proofErr w:type="gramEnd"/>
      <w:r w:rsidRPr="00C76340">
        <w:rPr>
          <w:rFonts w:asciiTheme="minorHAnsi" w:hAnsiTheme="minorHAnsi" w:cstheme="minorHAnsi"/>
          <w:sz w:val="22"/>
          <w:szCs w:val="22"/>
          <w:lang w:val="es-ES"/>
        </w:rPr>
        <w:t xml:space="preserve">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23565B">
        <w:rPr>
          <w:rFonts w:asciiTheme="minorHAnsi" w:hAnsiTheme="minorHAnsi" w:cstheme="minorHAnsi"/>
          <w:b/>
          <w:color w:val="0000FF"/>
          <w:sz w:val="22"/>
          <w:szCs w:val="22"/>
          <w:lang w:val="es-ES"/>
        </w:rPr>
        <w:t>EA-932057995-006-</w:t>
      </w:r>
      <w:proofErr w:type="gramStart"/>
      <w:r w:rsidR="0023565B">
        <w:rPr>
          <w:rFonts w:asciiTheme="minorHAnsi" w:hAnsiTheme="minorHAnsi" w:cstheme="minorHAnsi"/>
          <w:b/>
          <w:color w:val="0000FF"/>
          <w:sz w:val="22"/>
          <w:szCs w:val="22"/>
          <w:lang w:val="es-ES"/>
        </w:rPr>
        <w:t>2025</w:t>
      </w:r>
      <w:r w:rsidRPr="00C76340">
        <w:rPr>
          <w:rFonts w:asciiTheme="minorHAnsi" w:hAnsiTheme="minorHAnsi" w:cstheme="minorHAnsi"/>
          <w:sz w:val="22"/>
          <w:szCs w:val="22"/>
          <w:lang w:val="es-ES"/>
        </w:rPr>
        <w:t>,  POR</w:t>
      </w:r>
      <w:proofErr w:type="gramEnd"/>
      <w:r w:rsidRPr="00C76340">
        <w:rPr>
          <w:rFonts w:asciiTheme="minorHAnsi" w:hAnsiTheme="minorHAnsi" w:cstheme="minorHAnsi"/>
          <w:sz w:val="22"/>
          <w:szCs w:val="22"/>
          <w:lang w:val="es-ES"/>
        </w:rPr>
        <w:t xml:space="preserve"> LOS BIENES OFERTADOS Y QUE A CONTINUACIÓN SE RELACIONAN:</w:t>
      </w:r>
    </w:p>
    <w:p w14:paraId="017E113E" w14:textId="77777777" w:rsidR="00C76340" w:rsidRPr="00C76340"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00"/>
        <w:gridCol w:w="3516"/>
        <w:gridCol w:w="1685"/>
        <w:gridCol w:w="1570"/>
        <w:gridCol w:w="2090"/>
      </w:tblGrid>
      <w:tr w:rsidR="00CA33C0" w14:paraId="1AA51C9A" w14:textId="77777777" w:rsidTr="00CB14CD">
        <w:trPr>
          <w:jc w:val="center"/>
        </w:trPr>
        <w:tc>
          <w:tcPr>
            <w:tcW w:w="552" w:type="pct"/>
          </w:tcPr>
          <w:p w14:paraId="5C682C46" w14:textId="49ACB788" w:rsidR="00CB14CD" w:rsidRPr="00CB14CD" w:rsidRDefault="00CB14CD" w:rsidP="00B26E22">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No. DE PARTIDA</w:t>
            </w:r>
          </w:p>
        </w:tc>
        <w:tc>
          <w:tcPr>
            <w:tcW w:w="1765" w:type="pct"/>
          </w:tcPr>
          <w:p w14:paraId="330A637B" w14:textId="77777777"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CANTIDAD POR LAS CUALES SE OTORGA EL APOYO O RESPALDO</w:t>
            </w:r>
          </w:p>
        </w:tc>
      </w:tr>
      <w:tr w:rsidR="00CB14CD" w:rsidRPr="00CB14CD" w14:paraId="6BC0AAE2" w14:textId="77777777" w:rsidTr="00CB14CD">
        <w:trPr>
          <w:jc w:val="center"/>
        </w:trPr>
        <w:tc>
          <w:tcPr>
            <w:tcW w:w="552" w:type="pct"/>
          </w:tcPr>
          <w:p w14:paraId="6AC6246F"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14CD" w:rsidRDefault="00CB14CD" w:rsidP="00C76340">
            <w:pPr>
              <w:suppressLineNumbers/>
              <w:snapToGrid w:val="0"/>
              <w:jc w:val="both"/>
              <w:rPr>
                <w:rFonts w:asciiTheme="minorHAnsi" w:hAnsiTheme="minorHAnsi" w:cstheme="minorHAnsi"/>
                <w:b/>
                <w:sz w:val="20"/>
                <w:szCs w:val="16"/>
                <w:lang w:val="es-ES"/>
              </w:rPr>
            </w:pPr>
          </w:p>
        </w:tc>
      </w:tr>
      <w:tr w:rsidR="00CB14CD" w:rsidRPr="00CB14CD" w14:paraId="56F6AEDA" w14:textId="77777777" w:rsidTr="00CB14CD">
        <w:trPr>
          <w:trHeight w:val="711"/>
          <w:jc w:val="center"/>
        </w:trPr>
        <w:tc>
          <w:tcPr>
            <w:tcW w:w="552" w:type="pct"/>
          </w:tcPr>
          <w:p w14:paraId="0147E17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14CD"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76340" w:rsidRDefault="00C76340" w:rsidP="00C76340">
      <w:pPr>
        <w:jc w:val="both"/>
        <w:rPr>
          <w:rFonts w:asciiTheme="minorHAnsi" w:hAnsiTheme="minorHAnsi" w:cstheme="minorHAnsi"/>
          <w:sz w:val="22"/>
          <w:szCs w:val="22"/>
          <w:lang w:val="es-ES"/>
        </w:rPr>
      </w:pPr>
    </w:p>
    <w:p w14:paraId="5EB382F9" w14:textId="77777777" w:rsidR="00C76340" w:rsidRPr="00C76340" w:rsidRDefault="00C76340" w:rsidP="00C76340">
      <w:pPr>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C76340">
      <w:pPr>
        <w:jc w:val="center"/>
        <w:rPr>
          <w:rFonts w:asciiTheme="minorHAnsi" w:hAnsiTheme="minorHAnsi" w:cstheme="minorHAnsi"/>
          <w:sz w:val="22"/>
          <w:szCs w:val="22"/>
          <w:lang w:val="es-ES"/>
        </w:rPr>
      </w:pPr>
    </w:p>
    <w:p w14:paraId="4E6FE9AB" w14:textId="77777777" w:rsidR="00C76340" w:rsidRPr="00C76340" w:rsidRDefault="00C76340" w:rsidP="00C76340">
      <w:pPr>
        <w:jc w:val="center"/>
        <w:rPr>
          <w:rFonts w:asciiTheme="minorHAnsi" w:hAnsiTheme="minorHAnsi" w:cstheme="minorHAnsi"/>
          <w:sz w:val="22"/>
          <w:szCs w:val="22"/>
          <w:lang w:val="es-ES"/>
        </w:rPr>
      </w:pPr>
    </w:p>
    <w:p w14:paraId="36642AE0" w14:textId="77777777" w:rsidR="00C76340" w:rsidRPr="00C76340" w:rsidRDefault="00C76340" w:rsidP="00C76340">
      <w:pPr>
        <w:widowControl w:val="0"/>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D83925">
      <w:pPr>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4939B5D6" w14:textId="77777777" w:rsidR="00C76340" w:rsidRDefault="00C76340" w:rsidP="002F686D">
      <w:pPr>
        <w:ind w:right="-52"/>
        <w:jc w:val="center"/>
        <w:rPr>
          <w:rFonts w:asciiTheme="minorHAnsi" w:hAnsiTheme="minorHAnsi" w:cstheme="minorHAnsi"/>
          <w:b/>
          <w:sz w:val="22"/>
          <w:szCs w:val="22"/>
        </w:rPr>
      </w:pPr>
    </w:p>
    <w:p w14:paraId="4601AE14" w14:textId="77777777" w:rsidR="00C76340" w:rsidRDefault="00C76340" w:rsidP="002F686D">
      <w:pPr>
        <w:ind w:right="-52"/>
        <w:jc w:val="center"/>
        <w:rPr>
          <w:rFonts w:asciiTheme="minorHAnsi" w:hAnsiTheme="minorHAnsi" w:cstheme="minorHAnsi"/>
          <w:b/>
          <w:sz w:val="22"/>
          <w:szCs w:val="22"/>
        </w:rPr>
      </w:pPr>
    </w:p>
    <w:p w14:paraId="4DD2FAB9" w14:textId="77777777" w:rsidR="00C76340" w:rsidRDefault="00C76340" w:rsidP="002F686D">
      <w:pPr>
        <w:ind w:right="-52"/>
        <w:jc w:val="center"/>
        <w:rPr>
          <w:rFonts w:asciiTheme="minorHAnsi" w:hAnsiTheme="minorHAnsi" w:cstheme="minorHAnsi"/>
          <w:b/>
          <w:sz w:val="22"/>
          <w:szCs w:val="22"/>
        </w:rPr>
        <w:sectPr w:rsidR="00C76340"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E14BF9" w:rsidRDefault="002F686D" w:rsidP="002F686D">
      <w:pPr>
        <w:ind w:right="-5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2F686D">
      <w:pPr>
        <w:ind w:right="-52"/>
        <w:jc w:val="center"/>
        <w:rPr>
          <w:rFonts w:asciiTheme="minorHAnsi" w:hAnsiTheme="minorHAnsi" w:cstheme="minorHAnsi"/>
          <w:b/>
          <w:sz w:val="22"/>
          <w:szCs w:val="22"/>
        </w:rPr>
      </w:pPr>
    </w:p>
    <w:p w14:paraId="3056605E" w14:textId="77777777" w:rsidR="002F686D" w:rsidRPr="00E14BF9" w:rsidRDefault="002F686D" w:rsidP="002F686D">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421BE35D" w:rsidR="00BD272F" w:rsidRPr="00BD272F" w:rsidRDefault="00296340" w:rsidP="0028144D">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BD272F" w:rsidRPr="00BD272F">
        <w:rPr>
          <w:rFonts w:asciiTheme="minorHAnsi" w:hAnsiTheme="minorHAnsi" w:cstheme="minorHAnsi"/>
          <w:b/>
          <w:sz w:val="20"/>
          <w:lang w:val="es-ES" w:eastAsia="es-ES"/>
        </w:rPr>
        <w:t xml:space="preserve"> </w:t>
      </w:r>
      <w:proofErr w:type="spellStart"/>
      <w:r w:rsidR="00BD272F" w:rsidRPr="00BD272F">
        <w:rPr>
          <w:rFonts w:asciiTheme="minorHAnsi" w:hAnsiTheme="minorHAnsi" w:cstheme="minorHAnsi"/>
          <w:b/>
          <w:sz w:val="20"/>
          <w:lang w:val="es-ES" w:eastAsia="es-ES"/>
        </w:rPr>
        <w:t>N°</w:t>
      </w:r>
      <w:proofErr w:type="spellEnd"/>
      <w:r w:rsidR="00BD272F" w:rsidRPr="00BD272F">
        <w:rPr>
          <w:rFonts w:asciiTheme="minorHAnsi" w:hAnsiTheme="minorHAnsi" w:cstheme="minorHAnsi"/>
          <w:b/>
          <w:sz w:val="20"/>
          <w:lang w:val="es-ES" w:eastAsia="es-ES"/>
        </w:rPr>
        <w:t xml:space="preserve">. </w:t>
      </w:r>
      <w:r w:rsidR="00BD272F" w:rsidRPr="00BD272F">
        <w:rPr>
          <w:rFonts w:asciiTheme="minorHAnsi" w:hAnsiTheme="minorHAnsi" w:cstheme="minorHAnsi"/>
          <w:b/>
          <w:color w:val="0000FF"/>
          <w:sz w:val="20"/>
          <w:lang w:val="es-ES" w:eastAsia="es-ES"/>
        </w:rPr>
        <w:t xml:space="preserve">__ </w:t>
      </w:r>
      <w:r w:rsidR="0023565B">
        <w:rPr>
          <w:rFonts w:asciiTheme="minorHAnsi" w:hAnsiTheme="minorHAnsi" w:cstheme="minorHAnsi"/>
          <w:b/>
          <w:color w:val="0000FF"/>
          <w:sz w:val="20"/>
          <w:lang w:val="es-ES" w:eastAsia="es-ES"/>
        </w:rPr>
        <w:t>EA-932057995-006-2025</w:t>
      </w:r>
      <w:r w:rsidR="00BD272F" w:rsidRPr="00BD272F">
        <w:rPr>
          <w:rFonts w:asciiTheme="minorHAnsi" w:hAnsiTheme="minorHAnsi" w:cstheme="minorHAnsi"/>
          <w:b/>
          <w:sz w:val="20"/>
          <w:lang w:val="es-ES" w:eastAsia="es-ES"/>
        </w:rPr>
        <w:t>__</w:t>
      </w:r>
    </w:p>
    <w:p w14:paraId="47E57F99"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 xml:space="preserve">ACREDITACION </w:t>
      </w:r>
      <w:proofErr w:type="gramStart"/>
      <w:r w:rsidRPr="00BD272F">
        <w:rPr>
          <w:rFonts w:asciiTheme="minorHAnsi" w:hAnsiTheme="minorHAnsi" w:cstheme="minorHAnsi"/>
          <w:b/>
          <w:bCs/>
          <w:sz w:val="20"/>
          <w:lang w:val="es-ES_tradnl" w:eastAsia="es-ES"/>
        </w:rPr>
        <w:t>MIPYME:_</w:t>
      </w:r>
      <w:proofErr w:type="gramEnd"/>
      <w:r w:rsidRPr="00BD272F">
        <w:rPr>
          <w:rFonts w:asciiTheme="minorHAnsi" w:hAnsiTheme="minorHAnsi" w:cstheme="minorHAnsi"/>
          <w:b/>
          <w:bCs/>
          <w:sz w:val="20"/>
          <w:lang w:val="es-ES_tradnl" w:eastAsia="es-ES"/>
        </w:rPr>
        <w:t>__________________</w:t>
      </w:r>
    </w:p>
    <w:p w14:paraId="4A5CDF08"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 xml:space="preserve">R. F. </w:t>
      </w:r>
      <w:proofErr w:type="gramStart"/>
      <w:r w:rsidRPr="00BD272F">
        <w:rPr>
          <w:rFonts w:asciiTheme="minorHAnsi" w:hAnsiTheme="minorHAnsi" w:cstheme="minorHAnsi"/>
          <w:b/>
          <w:bCs/>
          <w:sz w:val="20"/>
          <w:lang w:val="es-ES_tradnl" w:eastAsia="es-ES"/>
        </w:rPr>
        <w:t>C.:_</w:t>
      </w:r>
      <w:proofErr w:type="gramEnd"/>
      <w:r w:rsidRPr="00BD272F">
        <w:rPr>
          <w:rFonts w:asciiTheme="minorHAnsi" w:hAnsiTheme="minorHAnsi" w:cstheme="minorHAnsi"/>
          <w:b/>
          <w:bCs/>
          <w:sz w:val="20"/>
          <w:lang w:val="es-ES_tradnl" w:eastAsia="es-ES"/>
        </w:rPr>
        <w:t>_________</w:t>
      </w:r>
      <w:r w:rsidRPr="00BD272F">
        <w:rPr>
          <w:rFonts w:asciiTheme="minorHAnsi" w:hAnsiTheme="minorHAnsi" w:cstheme="minorHAnsi"/>
          <w:b/>
          <w:bCs/>
          <w:sz w:val="20"/>
          <w:lang w:val="es-ES_tradnl" w:eastAsia="es-ES"/>
        </w:rPr>
        <w:tab/>
        <w:t>CORREO ELECTRONICO: _________________________</w:t>
      </w:r>
    </w:p>
    <w:p w14:paraId="74188719" w14:textId="77777777" w:rsidR="00BD272F"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2410"/>
        <w:gridCol w:w="2476"/>
      </w:tblGrid>
      <w:tr w:rsidR="00F80342" w:rsidRPr="00766067" w14:paraId="76EC8579" w14:textId="77777777" w:rsidTr="00F47E1D">
        <w:trPr>
          <w:trHeight w:val="620"/>
        </w:trPr>
        <w:tc>
          <w:tcPr>
            <w:tcW w:w="779" w:type="dxa"/>
            <w:shd w:val="clear" w:color="auto" w:fill="D6E3BC" w:themeFill="accent3" w:themeFillTint="66"/>
            <w:vAlign w:val="center"/>
          </w:tcPr>
          <w:p w14:paraId="7F013082" w14:textId="548F0C2A" w:rsidR="00F80342" w:rsidRPr="00766067" w:rsidRDefault="00F80342" w:rsidP="00752A71">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No. De Partida</w:t>
            </w:r>
          </w:p>
        </w:tc>
        <w:tc>
          <w:tcPr>
            <w:tcW w:w="3969" w:type="dxa"/>
            <w:shd w:val="clear" w:color="auto" w:fill="D6E3BC" w:themeFill="accent3" w:themeFillTint="66"/>
            <w:vAlign w:val="center"/>
          </w:tcPr>
          <w:p w14:paraId="6BAEE9A1"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Amplia y Detallada de los Bienes Ofertados</w:t>
            </w:r>
          </w:p>
        </w:tc>
        <w:tc>
          <w:tcPr>
            <w:tcW w:w="1701" w:type="dxa"/>
            <w:shd w:val="clear" w:color="auto" w:fill="D6E3BC" w:themeFill="accent3" w:themeFillTint="66"/>
          </w:tcPr>
          <w:p w14:paraId="321A4EE4"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Marca y Modelo</w:t>
            </w:r>
          </w:p>
        </w:tc>
        <w:tc>
          <w:tcPr>
            <w:tcW w:w="2410" w:type="dxa"/>
            <w:shd w:val="clear" w:color="auto" w:fill="D6E3BC" w:themeFill="accent3" w:themeFillTint="66"/>
            <w:vAlign w:val="center"/>
          </w:tcPr>
          <w:p w14:paraId="3651537A"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Nombre y R.F.C. del Fabricante</w:t>
            </w:r>
          </w:p>
        </w:tc>
        <w:tc>
          <w:tcPr>
            <w:tcW w:w="2476" w:type="dxa"/>
            <w:shd w:val="clear" w:color="auto" w:fill="D6E3BC" w:themeFill="accent3" w:themeFillTint="66"/>
            <w:vAlign w:val="center"/>
          </w:tcPr>
          <w:p w14:paraId="68FC3035"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2DD246A2" w14:textId="77777777" w:rsidR="00F80342" w:rsidRPr="00766067" w:rsidRDefault="00F80342" w:rsidP="002202F0">
            <w:pPr>
              <w:snapToGrid w:val="0"/>
              <w:jc w:val="center"/>
              <w:rPr>
                <w:rFonts w:asciiTheme="minorHAnsi" w:hAnsiTheme="minorHAnsi" w:cstheme="minorHAnsi"/>
                <w:b/>
                <w:bCs/>
                <w:i/>
                <w:iCs/>
                <w:sz w:val="20"/>
                <w:lang w:val="es-ES_tradnl"/>
              </w:rPr>
            </w:pPr>
          </w:p>
        </w:tc>
      </w:tr>
      <w:tr w:rsidR="00F80342" w:rsidRPr="00766067" w14:paraId="6A9773AB" w14:textId="77777777" w:rsidTr="0069516F">
        <w:trPr>
          <w:trHeight w:val="239"/>
        </w:trPr>
        <w:tc>
          <w:tcPr>
            <w:tcW w:w="779" w:type="dxa"/>
            <w:vAlign w:val="bottom"/>
          </w:tcPr>
          <w:p w14:paraId="6AC95DE1"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3969" w:type="dxa"/>
            <w:vAlign w:val="bottom"/>
          </w:tcPr>
          <w:p w14:paraId="4A23625F" w14:textId="38D62447" w:rsidR="00F80342" w:rsidRPr="00766067" w:rsidRDefault="00F80342" w:rsidP="002202F0">
            <w:pPr>
              <w:snapToGrid w:val="0"/>
              <w:jc w:val="center"/>
              <w:rPr>
                <w:rFonts w:asciiTheme="minorHAnsi" w:hAnsiTheme="minorHAnsi" w:cstheme="minorHAnsi"/>
                <w:sz w:val="20"/>
                <w:lang w:val="es-ES_tradnl"/>
              </w:rPr>
            </w:pPr>
          </w:p>
        </w:tc>
        <w:tc>
          <w:tcPr>
            <w:tcW w:w="1701" w:type="dxa"/>
          </w:tcPr>
          <w:p w14:paraId="44E49F78" w14:textId="77777777" w:rsidR="00F80342" w:rsidRPr="00766067" w:rsidRDefault="00F80342" w:rsidP="002202F0">
            <w:pPr>
              <w:snapToGrid w:val="0"/>
              <w:jc w:val="center"/>
              <w:rPr>
                <w:rFonts w:asciiTheme="minorHAnsi" w:hAnsiTheme="minorHAnsi" w:cstheme="minorHAnsi"/>
                <w:sz w:val="20"/>
                <w:lang w:val="es-ES_tradnl"/>
              </w:rPr>
            </w:pPr>
          </w:p>
        </w:tc>
        <w:tc>
          <w:tcPr>
            <w:tcW w:w="2410" w:type="dxa"/>
            <w:vAlign w:val="bottom"/>
          </w:tcPr>
          <w:p w14:paraId="11C69C1B"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2476" w:type="dxa"/>
            <w:vAlign w:val="bottom"/>
          </w:tcPr>
          <w:p w14:paraId="0B5F85AA" w14:textId="77777777" w:rsidR="00F80342" w:rsidRPr="00766067" w:rsidRDefault="00F80342"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69516F" w:rsidRPr="00766067" w14:paraId="07F50701" w14:textId="77777777" w:rsidTr="00F47E1D">
        <w:trPr>
          <w:trHeight w:val="270"/>
        </w:trPr>
        <w:tc>
          <w:tcPr>
            <w:tcW w:w="779" w:type="dxa"/>
            <w:vAlign w:val="bottom"/>
          </w:tcPr>
          <w:p w14:paraId="30605ADB"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7B8A5BF8"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5F74630"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A4C541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D43AA9C"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69556C3" w14:textId="77777777" w:rsidTr="00F47E1D">
        <w:trPr>
          <w:trHeight w:val="270"/>
        </w:trPr>
        <w:tc>
          <w:tcPr>
            <w:tcW w:w="779" w:type="dxa"/>
            <w:vAlign w:val="bottom"/>
          </w:tcPr>
          <w:p w14:paraId="6355169B"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52512C26"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F17809B"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13AD62C6"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DB2FCB3"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4CD1B4E9" w14:textId="77777777" w:rsidTr="00F47E1D">
        <w:trPr>
          <w:trHeight w:val="270"/>
        </w:trPr>
        <w:tc>
          <w:tcPr>
            <w:tcW w:w="779" w:type="dxa"/>
            <w:vAlign w:val="bottom"/>
          </w:tcPr>
          <w:p w14:paraId="3813F95E"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71525E3E"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7FF65B38"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2916665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B61AA5E"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062DAB48" w14:textId="77777777" w:rsidTr="00F47E1D">
        <w:trPr>
          <w:trHeight w:val="270"/>
        </w:trPr>
        <w:tc>
          <w:tcPr>
            <w:tcW w:w="779" w:type="dxa"/>
            <w:vAlign w:val="bottom"/>
          </w:tcPr>
          <w:p w14:paraId="78E04B01"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FAA4D97"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536F66CE"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3C7DB94"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553FA870"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999BB1C" w14:textId="77777777" w:rsidTr="00F47E1D">
        <w:trPr>
          <w:trHeight w:val="270"/>
        </w:trPr>
        <w:tc>
          <w:tcPr>
            <w:tcW w:w="779" w:type="dxa"/>
            <w:vAlign w:val="bottom"/>
          </w:tcPr>
          <w:p w14:paraId="5BC8E0F9"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46B94B6"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6E34E54D"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E4DBD58"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0765DB46"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7DEF394" w14:textId="77777777" w:rsidTr="00F47E1D">
        <w:trPr>
          <w:trHeight w:val="270"/>
        </w:trPr>
        <w:tc>
          <w:tcPr>
            <w:tcW w:w="779" w:type="dxa"/>
            <w:vAlign w:val="bottom"/>
          </w:tcPr>
          <w:p w14:paraId="361B3C04"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DDA485C"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4A16C245"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6627AA87"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1AC5F89A"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27A36432" w14:textId="77777777" w:rsidTr="00F47E1D">
        <w:trPr>
          <w:trHeight w:val="270"/>
        </w:trPr>
        <w:tc>
          <w:tcPr>
            <w:tcW w:w="779" w:type="dxa"/>
            <w:vAlign w:val="bottom"/>
          </w:tcPr>
          <w:p w14:paraId="22E78DA4"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28318899"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F521C05"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5C099566"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6B562FC"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2D52CA65" w14:textId="77777777" w:rsidTr="00F47E1D">
        <w:trPr>
          <w:trHeight w:val="270"/>
        </w:trPr>
        <w:tc>
          <w:tcPr>
            <w:tcW w:w="779" w:type="dxa"/>
            <w:vAlign w:val="bottom"/>
          </w:tcPr>
          <w:p w14:paraId="1D120030"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569DF5B2"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04E799B7"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4400B21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69BDB19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7397A4EA" w14:textId="77777777" w:rsidTr="00F47E1D">
        <w:trPr>
          <w:trHeight w:val="270"/>
        </w:trPr>
        <w:tc>
          <w:tcPr>
            <w:tcW w:w="779" w:type="dxa"/>
            <w:vAlign w:val="bottom"/>
          </w:tcPr>
          <w:p w14:paraId="4500A67C"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44FFCAAC"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240F0A58"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00C8DFC"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2CAFE958"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6DA2F6A" w14:textId="77777777" w:rsidTr="00F47E1D">
        <w:trPr>
          <w:trHeight w:val="270"/>
        </w:trPr>
        <w:tc>
          <w:tcPr>
            <w:tcW w:w="779" w:type="dxa"/>
            <w:vAlign w:val="bottom"/>
          </w:tcPr>
          <w:p w14:paraId="0FC4E4D0"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0F8AC15A"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59285F9A"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CE882D7"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7EF06185"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0348A3B" w14:textId="77777777" w:rsidTr="00F47E1D">
        <w:trPr>
          <w:trHeight w:val="270"/>
        </w:trPr>
        <w:tc>
          <w:tcPr>
            <w:tcW w:w="779" w:type="dxa"/>
            <w:vAlign w:val="bottom"/>
          </w:tcPr>
          <w:p w14:paraId="5B33A32C" w14:textId="77777777" w:rsidR="0069516F" w:rsidRPr="00766067" w:rsidRDefault="0069516F" w:rsidP="002202F0">
            <w:pPr>
              <w:snapToGrid w:val="0"/>
              <w:jc w:val="center"/>
              <w:rPr>
                <w:rFonts w:asciiTheme="minorHAnsi" w:hAnsiTheme="minorHAnsi" w:cstheme="minorHAnsi"/>
                <w:sz w:val="20"/>
                <w:lang w:val="es-ES_tradnl"/>
              </w:rPr>
            </w:pPr>
          </w:p>
        </w:tc>
        <w:tc>
          <w:tcPr>
            <w:tcW w:w="3969" w:type="dxa"/>
            <w:vAlign w:val="bottom"/>
          </w:tcPr>
          <w:p w14:paraId="6707AA78" w14:textId="77777777" w:rsidR="0069516F" w:rsidRDefault="0069516F" w:rsidP="002202F0">
            <w:pPr>
              <w:snapToGrid w:val="0"/>
              <w:jc w:val="center"/>
              <w:rPr>
                <w:rFonts w:asciiTheme="minorHAnsi" w:hAnsiTheme="minorHAnsi" w:cstheme="minorHAnsi"/>
                <w:sz w:val="20"/>
                <w:lang w:val="es-ES_tradnl"/>
              </w:rPr>
            </w:pPr>
          </w:p>
        </w:tc>
        <w:tc>
          <w:tcPr>
            <w:tcW w:w="1701" w:type="dxa"/>
          </w:tcPr>
          <w:p w14:paraId="2C23B57B" w14:textId="77777777" w:rsidR="0069516F" w:rsidRPr="00766067" w:rsidRDefault="0069516F" w:rsidP="002202F0">
            <w:pPr>
              <w:snapToGrid w:val="0"/>
              <w:jc w:val="center"/>
              <w:rPr>
                <w:rFonts w:asciiTheme="minorHAnsi" w:hAnsiTheme="minorHAnsi" w:cstheme="minorHAnsi"/>
                <w:sz w:val="20"/>
                <w:lang w:val="es-ES_tradnl"/>
              </w:rPr>
            </w:pPr>
          </w:p>
        </w:tc>
        <w:tc>
          <w:tcPr>
            <w:tcW w:w="2410" w:type="dxa"/>
            <w:vAlign w:val="bottom"/>
          </w:tcPr>
          <w:p w14:paraId="70F5FB22" w14:textId="77777777" w:rsidR="0069516F" w:rsidRPr="00766067" w:rsidRDefault="0069516F" w:rsidP="002202F0">
            <w:pPr>
              <w:snapToGrid w:val="0"/>
              <w:jc w:val="center"/>
              <w:rPr>
                <w:rFonts w:asciiTheme="minorHAnsi" w:hAnsiTheme="minorHAnsi" w:cstheme="minorHAnsi"/>
                <w:sz w:val="20"/>
                <w:lang w:val="es-ES_tradnl"/>
              </w:rPr>
            </w:pPr>
          </w:p>
        </w:tc>
        <w:tc>
          <w:tcPr>
            <w:tcW w:w="2476" w:type="dxa"/>
            <w:vAlign w:val="bottom"/>
          </w:tcPr>
          <w:p w14:paraId="27B0442F" w14:textId="77777777" w:rsidR="0069516F" w:rsidRPr="00766067" w:rsidRDefault="0069516F" w:rsidP="002202F0">
            <w:pPr>
              <w:snapToGrid w:val="0"/>
              <w:jc w:val="center"/>
              <w:rPr>
                <w:rFonts w:asciiTheme="minorHAnsi" w:hAnsiTheme="minorHAnsi" w:cstheme="minorHAnsi"/>
                <w:sz w:val="20"/>
                <w:lang w:val="es-ES_tradnl"/>
              </w:rPr>
            </w:pPr>
          </w:p>
        </w:tc>
      </w:tr>
    </w:tbl>
    <w:p w14:paraId="3AABE49F" w14:textId="77777777" w:rsidR="00D43FDA"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2202F0">
        <w:tc>
          <w:tcPr>
            <w:tcW w:w="4253" w:type="dxa"/>
            <w:tcBorders>
              <w:bottom w:val="single" w:sz="4" w:space="0" w:color="auto"/>
            </w:tcBorders>
          </w:tcPr>
          <w:p w14:paraId="770A2429"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5B1A3F9D" w14:textId="77777777" w:rsidR="00D43FDA" w:rsidRPr="00766067"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4A2D92BB" w14:textId="77777777" w:rsidR="00D43FDA" w:rsidRPr="00766067"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2202F0">
            <w:pPr>
              <w:jc w:val="center"/>
              <w:rPr>
                <w:rFonts w:asciiTheme="minorHAnsi" w:hAnsiTheme="minorHAnsi" w:cstheme="minorHAnsi"/>
                <w:b/>
                <w:bCs/>
                <w:sz w:val="20"/>
              </w:rPr>
            </w:pPr>
          </w:p>
        </w:tc>
      </w:tr>
    </w:tbl>
    <w:p w14:paraId="6F6E8C17" w14:textId="77777777" w:rsidR="00D43FDA" w:rsidRPr="00BD272F"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E14BF9" w:rsidRDefault="002D58A3" w:rsidP="00692A4B">
      <w:pPr>
        <w:jc w:val="center"/>
        <w:rPr>
          <w:rFonts w:asciiTheme="minorHAnsi" w:hAnsiTheme="minorHAnsi" w:cstheme="minorHAnsi"/>
          <w:b/>
          <w:sz w:val="22"/>
          <w:szCs w:val="22"/>
        </w:rPr>
      </w:pPr>
    </w:p>
    <w:p w14:paraId="75EB3460" w14:textId="77777777" w:rsidR="002D58A3" w:rsidRPr="00E14BF9" w:rsidRDefault="002D58A3" w:rsidP="00692A4B">
      <w:pPr>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lastRenderedPageBreak/>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4E0CC6">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475AA102" w:rsidR="006E26EC" w:rsidRPr="006E26EC" w:rsidRDefault="00296340" w:rsidP="006E26EC">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28144D">
        <w:rPr>
          <w:rFonts w:asciiTheme="minorHAnsi" w:hAnsiTheme="minorHAnsi" w:cstheme="minorHAnsi"/>
          <w:b/>
          <w:sz w:val="20"/>
          <w:lang w:val="es-ES" w:eastAsia="es-ES"/>
        </w:rPr>
        <w:t xml:space="preserve"> </w:t>
      </w:r>
      <w:proofErr w:type="spellStart"/>
      <w:r w:rsidR="0028144D" w:rsidRPr="006E26EC">
        <w:rPr>
          <w:rFonts w:asciiTheme="minorHAnsi" w:hAnsiTheme="minorHAnsi" w:cstheme="minorHAnsi"/>
          <w:b/>
          <w:sz w:val="20"/>
          <w:lang w:val="es-ES" w:eastAsia="es-ES"/>
        </w:rPr>
        <w:t>N</w:t>
      </w:r>
      <w:r w:rsidR="006E26EC" w:rsidRPr="006E26EC">
        <w:rPr>
          <w:rFonts w:asciiTheme="minorHAnsi" w:hAnsiTheme="minorHAnsi" w:cstheme="minorHAnsi"/>
          <w:b/>
          <w:sz w:val="20"/>
          <w:lang w:val="es-ES" w:eastAsia="es-ES"/>
        </w:rPr>
        <w:t>°</w:t>
      </w:r>
      <w:proofErr w:type="spellEnd"/>
      <w:r w:rsidR="006E26EC" w:rsidRPr="006E26EC">
        <w:rPr>
          <w:rFonts w:asciiTheme="minorHAnsi" w:hAnsiTheme="minorHAnsi" w:cstheme="minorHAnsi"/>
          <w:b/>
          <w:sz w:val="20"/>
          <w:lang w:val="es-ES" w:eastAsia="es-ES"/>
        </w:rPr>
        <w:t>. __</w:t>
      </w:r>
      <w:r w:rsidR="006E26EC" w:rsidRPr="006E26EC">
        <w:rPr>
          <w:rFonts w:asciiTheme="minorHAnsi" w:hAnsiTheme="minorHAnsi" w:cstheme="minorHAnsi"/>
          <w:b/>
          <w:color w:val="333333"/>
          <w:sz w:val="20"/>
          <w:lang w:val="es-ES" w:eastAsia="es-ES"/>
        </w:rPr>
        <w:t xml:space="preserve"> </w:t>
      </w:r>
      <w:r w:rsidR="0023565B">
        <w:rPr>
          <w:rFonts w:asciiTheme="minorHAnsi" w:hAnsiTheme="minorHAnsi" w:cstheme="minorHAnsi"/>
          <w:b/>
          <w:color w:val="0000FF"/>
          <w:sz w:val="20"/>
          <w:lang w:val="es-ES" w:eastAsia="es-ES"/>
        </w:rPr>
        <w:t>EA-932057995-006-2025</w:t>
      </w:r>
      <w:r w:rsidR="006E26EC" w:rsidRPr="006E26EC">
        <w:rPr>
          <w:rFonts w:asciiTheme="minorHAnsi" w:hAnsiTheme="minorHAnsi" w:cstheme="minorHAnsi"/>
          <w:b/>
          <w:sz w:val="20"/>
          <w:lang w:val="es-ES" w:eastAsia="es-ES"/>
        </w:rPr>
        <w:t>__</w:t>
      </w:r>
    </w:p>
    <w:p w14:paraId="431AAA77"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 xml:space="preserve">TEL.: ____________________FAX: _____________R. F. </w:t>
      </w:r>
      <w:proofErr w:type="gramStart"/>
      <w:r w:rsidRPr="006E26EC">
        <w:rPr>
          <w:rFonts w:asciiTheme="minorHAnsi" w:hAnsiTheme="minorHAnsi" w:cstheme="minorHAnsi"/>
          <w:b/>
          <w:bCs/>
          <w:sz w:val="20"/>
          <w:lang w:val="es-ES_tradnl" w:eastAsia="es-ES"/>
        </w:rPr>
        <w:t>C.:_</w:t>
      </w:r>
      <w:proofErr w:type="gramEnd"/>
      <w:r w:rsidRPr="006E26EC">
        <w:rPr>
          <w:rFonts w:asciiTheme="minorHAnsi" w:hAnsiTheme="minorHAnsi" w:cstheme="minorHAnsi"/>
          <w:b/>
          <w:bCs/>
          <w:sz w:val="20"/>
          <w:lang w:val="es-ES_tradnl" w:eastAsia="es-ES"/>
        </w:rPr>
        <w:t>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p w14:paraId="1A7C813E" w14:textId="77777777" w:rsidR="006E26EC"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5528"/>
        <w:gridCol w:w="1843"/>
        <w:gridCol w:w="1984"/>
        <w:gridCol w:w="1701"/>
      </w:tblGrid>
      <w:tr w:rsidR="00B92245" w:rsidRPr="00766067" w14:paraId="63DDC9FC" w14:textId="77777777" w:rsidTr="0069516F">
        <w:trPr>
          <w:trHeight w:val="620"/>
        </w:trPr>
        <w:tc>
          <w:tcPr>
            <w:tcW w:w="779" w:type="dxa"/>
            <w:tcBorders>
              <w:bottom w:val="single" w:sz="4" w:space="0" w:color="auto"/>
            </w:tcBorders>
            <w:shd w:val="clear" w:color="auto" w:fill="D6E3BC" w:themeFill="accent3" w:themeFillTint="66"/>
            <w:vAlign w:val="center"/>
          </w:tcPr>
          <w:p w14:paraId="637519D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 Partida</w:t>
            </w:r>
          </w:p>
        </w:tc>
        <w:tc>
          <w:tcPr>
            <w:tcW w:w="5528" w:type="dxa"/>
            <w:tcBorders>
              <w:bottom w:val="single" w:sz="4" w:space="0" w:color="auto"/>
            </w:tcBorders>
            <w:shd w:val="clear" w:color="auto" w:fill="D6E3BC" w:themeFill="accent3" w:themeFillTint="66"/>
            <w:vAlign w:val="center"/>
          </w:tcPr>
          <w:p w14:paraId="1E6D4FD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Descripción de </w:t>
            </w:r>
            <w:proofErr w:type="gramStart"/>
            <w:r w:rsidRPr="00766067">
              <w:rPr>
                <w:rFonts w:asciiTheme="minorHAnsi" w:hAnsiTheme="minorHAnsi" w:cstheme="minorHAnsi"/>
                <w:b/>
                <w:bCs/>
                <w:i/>
                <w:iCs/>
                <w:sz w:val="20"/>
                <w:lang w:val="es-ES_tradnl"/>
              </w:rPr>
              <w:t>los  Bienes</w:t>
            </w:r>
            <w:proofErr w:type="gramEnd"/>
            <w:r w:rsidRPr="00766067">
              <w:rPr>
                <w:rFonts w:asciiTheme="minorHAnsi" w:hAnsiTheme="minorHAnsi" w:cstheme="minorHAnsi"/>
                <w:b/>
                <w:bCs/>
                <w:i/>
                <w:iCs/>
                <w:sz w:val="20"/>
                <w:lang w:val="es-ES_tradnl"/>
              </w:rPr>
              <w:t xml:space="preserve">  Ofertados</w:t>
            </w:r>
          </w:p>
        </w:tc>
        <w:tc>
          <w:tcPr>
            <w:tcW w:w="1843" w:type="dxa"/>
            <w:tcBorders>
              <w:bottom w:val="single" w:sz="4" w:space="0" w:color="auto"/>
            </w:tcBorders>
            <w:shd w:val="clear" w:color="auto" w:fill="D6E3BC" w:themeFill="accent3" w:themeFillTint="66"/>
          </w:tcPr>
          <w:p w14:paraId="4D771B7B" w14:textId="77777777" w:rsidR="00B92245" w:rsidRPr="00766067" w:rsidRDefault="00B92245" w:rsidP="002202F0">
            <w:pPr>
              <w:snapToGrid w:val="0"/>
              <w:jc w:val="center"/>
              <w:rPr>
                <w:rFonts w:asciiTheme="minorHAnsi" w:hAnsiTheme="minorHAnsi" w:cstheme="minorHAnsi"/>
                <w:b/>
                <w:bCs/>
                <w:i/>
                <w:iCs/>
                <w:sz w:val="20"/>
                <w:lang w:val="es-ES_tradnl"/>
              </w:rPr>
            </w:pPr>
          </w:p>
          <w:p w14:paraId="6D66197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00EBFDFE" w14:textId="77777777" w:rsidR="00B92245" w:rsidRPr="00766067" w:rsidRDefault="00B92245" w:rsidP="002202F0">
            <w:pPr>
              <w:snapToGrid w:val="0"/>
              <w:jc w:val="center"/>
              <w:rPr>
                <w:rFonts w:asciiTheme="minorHAnsi" w:hAnsiTheme="minorHAnsi" w:cstheme="minorHAnsi"/>
                <w:b/>
                <w:bCs/>
                <w:i/>
                <w:iCs/>
                <w:sz w:val="20"/>
                <w:lang w:val="es-ES_tradnl"/>
              </w:rPr>
            </w:pPr>
          </w:p>
          <w:p w14:paraId="787BB43D" w14:textId="77777777" w:rsidR="00B92245" w:rsidRPr="00766067" w:rsidRDefault="00B92245" w:rsidP="002202F0">
            <w:pPr>
              <w:snapToGrid w:val="0"/>
              <w:jc w:val="center"/>
              <w:rPr>
                <w:rFonts w:asciiTheme="minorHAnsi" w:hAnsiTheme="minorHAnsi" w:cstheme="minorHAnsi"/>
                <w:b/>
                <w:bCs/>
                <w:i/>
                <w:iCs/>
                <w:sz w:val="20"/>
                <w:lang w:val="es-ES_tradnl"/>
              </w:rPr>
            </w:pPr>
          </w:p>
          <w:p w14:paraId="3CBE867E"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(A)</w:t>
            </w:r>
          </w:p>
        </w:tc>
        <w:tc>
          <w:tcPr>
            <w:tcW w:w="1984" w:type="dxa"/>
            <w:tcBorders>
              <w:bottom w:val="single" w:sz="4" w:space="0" w:color="auto"/>
            </w:tcBorders>
            <w:shd w:val="clear" w:color="auto" w:fill="D6E3BC" w:themeFill="accent3" w:themeFillTint="66"/>
            <w:vAlign w:val="center"/>
          </w:tcPr>
          <w:p w14:paraId="743A583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Precio Unitario Ofertado</w:t>
            </w:r>
          </w:p>
          <w:p w14:paraId="7D579BB5" w14:textId="2A92EB09"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w:t>
            </w:r>
            <w:r w:rsidR="00E43113">
              <w:rPr>
                <w:rFonts w:asciiTheme="minorHAnsi" w:hAnsiTheme="minorHAnsi" w:cstheme="minorHAnsi"/>
                <w:b/>
                <w:bCs/>
                <w:i/>
                <w:iCs/>
                <w:sz w:val="20"/>
                <w:lang w:val="es-ES_tradnl"/>
              </w:rPr>
              <w:t>sin</w:t>
            </w:r>
            <w:r w:rsidRPr="00766067">
              <w:rPr>
                <w:rFonts w:asciiTheme="minorHAnsi" w:hAnsiTheme="minorHAnsi" w:cstheme="minorHAnsi"/>
                <w:b/>
                <w:bCs/>
                <w:i/>
                <w:iCs/>
                <w:sz w:val="20"/>
                <w:lang w:val="es-ES_tradnl"/>
              </w:rPr>
              <w:t xml:space="preserve"> IVA calculado a dos decimales)</w:t>
            </w:r>
          </w:p>
          <w:p w14:paraId="24FD6BA9" w14:textId="77777777" w:rsidR="00B92245" w:rsidRPr="00766067" w:rsidRDefault="00B92245" w:rsidP="002202F0">
            <w:pPr>
              <w:snapToGrid w:val="0"/>
              <w:jc w:val="center"/>
              <w:rPr>
                <w:rFonts w:asciiTheme="minorHAnsi" w:hAnsiTheme="minorHAnsi" w:cstheme="minorHAnsi"/>
                <w:b/>
                <w:bCs/>
                <w:i/>
                <w:iCs/>
                <w:sz w:val="20"/>
                <w:lang w:val="es-ES_tradnl"/>
              </w:rPr>
            </w:pPr>
          </w:p>
          <w:p w14:paraId="29180471"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Subtotal Ofertado</w:t>
            </w:r>
          </w:p>
          <w:p w14:paraId="5AE76F5A" w14:textId="3455EEA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w:t>
            </w:r>
            <w:r w:rsidR="00E43113">
              <w:rPr>
                <w:rFonts w:asciiTheme="minorHAnsi" w:hAnsiTheme="minorHAnsi" w:cstheme="minorHAnsi"/>
                <w:b/>
                <w:bCs/>
                <w:i/>
                <w:iCs/>
                <w:sz w:val="20"/>
                <w:lang w:val="es-ES_tradnl"/>
              </w:rPr>
              <w:t>sin</w:t>
            </w:r>
            <w:r w:rsidRPr="00766067">
              <w:rPr>
                <w:rFonts w:asciiTheme="minorHAnsi" w:hAnsiTheme="minorHAnsi" w:cstheme="minorHAnsi"/>
                <w:b/>
                <w:bCs/>
                <w:i/>
                <w:iCs/>
                <w:sz w:val="20"/>
                <w:lang w:val="es-ES_tradnl"/>
              </w:rPr>
              <w:t xml:space="preserve"> IVA)</w:t>
            </w:r>
          </w:p>
          <w:p w14:paraId="7BA7C3AE" w14:textId="77777777" w:rsidR="00B92245" w:rsidRPr="00766067" w:rsidRDefault="00B92245" w:rsidP="002202F0">
            <w:pPr>
              <w:snapToGrid w:val="0"/>
              <w:jc w:val="center"/>
              <w:rPr>
                <w:rFonts w:asciiTheme="minorHAnsi" w:hAnsiTheme="minorHAnsi" w:cstheme="minorHAnsi"/>
                <w:b/>
                <w:bCs/>
                <w:i/>
                <w:iCs/>
                <w:sz w:val="20"/>
                <w:lang w:val="es-ES_tradnl"/>
              </w:rPr>
            </w:pPr>
          </w:p>
          <w:p w14:paraId="6E0AF14E" w14:textId="77777777" w:rsidR="00B92245" w:rsidRPr="00766067" w:rsidRDefault="00B92245" w:rsidP="002202F0">
            <w:pPr>
              <w:snapToGrid w:val="0"/>
              <w:jc w:val="center"/>
              <w:rPr>
                <w:rFonts w:asciiTheme="minorHAnsi" w:hAnsiTheme="minorHAnsi" w:cstheme="minorHAnsi"/>
                <w:b/>
                <w:bCs/>
                <w:i/>
                <w:iCs/>
                <w:sz w:val="20"/>
                <w:lang w:val="es-ES_tradnl"/>
              </w:rPr>
            </w:pPr>
          </w:p>
          <w:p w14:paraId="34D82A5C" w14:textId="185DE371" w:rsidR="00B92245" w:rsidRPr="00766067" w:rsidRDefault="00B92245" w:rsidP="004D603D">
            <w:pPr>
              <w:pStyle w:val="Prrafodelista"/>
              <w:numPr>
                <w:ilvl w:val="0"/>
                <w:numId w:val="30"/>
              </w:numPr>
              <w:snapToGrid w:val="0"/>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X</w:t>
            </w:r>
            <w:proofErr w:type="gramStart"/>
            <w:r w:rsidRPr="00766067">
              <w:rPr>
                <w:rFonts w:asciiTheme="minorHAnsi" w:hAnsiTheme="minorHAnsi" w:cstheme="minorHAnsi"/>
                <w:b/>
                <w:bCs/>
                <w:i/>
                <w:iCs/>
                <w:sz w:val="20"/>
                <w:lang w:val="es-ES_tradnl"/>
              </w:rPr>
              <w:t xml:space="preserve">   (</w:t>
            </w:r>
            <w:proofErr w:type="gramEnd"/>
            <w:r w:rsidRPr="00766067">
              <w:rPr>
                <w:rFonts w:asciiTheme="minorHAnsi" w:hAnsiTheme="minorHAnsi" w:cstheme="minorHAnsi"/>
                <w:b/>
                <w:bCs/>
                <w:i/>
                <w:iCs/>
                <w:sz w:val="20"/>
                <w:lang w:val="es-ES_tradnl"/>
              </w:rPr>
              <w:t>B)</w:t>
            </w:r>
          </w:p>
        </w:tc>
      </w:tr>
      <w:tr w:rsidR="00B92245" w:rsidRPr="00766067" w14:paraId="2719C8E5" w14:textId="77777777" w:rsidTr="0069516F">
        <w:trPr>
          <w:trHeight w:val="109"/>
        </w:trPr>
        <w:tc>
          <w:tcPr>
            <w:tcW w:w="779" w:type="dxa"/>
            <w:vAlign w:val="bottom"/>
          </w:tcPr>
          <w:p w14:paraId="4E9ABC16"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5528" w:type="dxa"/>
            <w:vAlign w:val="bottom"/>
          </w:tcPr>
          <w:p w14:paraId="212E7548" w14:textId="73EB6E51" w:rsidR="00B92245" w:rsidRPr="00766067" w:rsidRDefault="00B92245" w:rsidP="002202F0">
            <w:pPr>
              <w:snapToGrid w:val="0"/>
              <w:jc w:val="center"/>
              <w:rPr>
                <w:rFonts w:asciiTheme="minorHAnsi" w:hAnsiTheme="minorHAnsi" w:cstheme="minorHAnsi"/>
                <w:sz w:val="20"/>
                <w:lang w:val="es-ES_tradnl"/>
              </w:rPr>
            </w:pPr>
          </w:p>
        </w:tc>
        <w:tc>
          <w:tcPr>
            <w:tcW w:w="1843" w:type="dxa"/>
          </w:tcPr>
          <w:p w14:paraId="14E83516" w14:textId="77777777" w:rsidR="00B92245" w:rsidRPr="00766067" w:rsidRDefault="00B92245"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vAlign w:val="bottom"/>
          </w:tcPr>
          <w:p w14:paraId="3512A391" w14:textId="77777777" w:rsidR="00B92245" w:rsidRPr="00766067" w:rsidRDefault="00B92245"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69516F" w:rsidRPr="00766067" w14:paraId="0BAB1513" w14:textId="77777777" w:rsidTr="0069516F">
        <w:trPr>
          <w:trHeight w:val="270"/>
        </w:trPr>
        <w:tc>
          <w:tcPr>
            <w:tcW w:w="779" w:type="dxa"/>
            <w:vAlign w:val="bottom"/>
          </w:tcPr>
          <w:p w14:paraId="4AE2F8D3"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007089AD"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85E6F36"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59DD61C1"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1CFC072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12582C7C" w14:textId="77777777" w:rsidTr="0069516F">
        <w:trPr>
          <w:trHeight w:val="270"/>
        </w:trPr>
        <w:tc>
          <w:tcPr>
            <w:tcW w:w="779" w:type="dxa"/>
            <w:vAlign w:val="bottom"/>
          </w:tcPr>
          <w:p w14:paraId="78F38B1D"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322CC48F"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A7D6083"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36EC7521"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2856506D"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EF71DEE" w14:textId="77777777" w:rsidTr="0069516F">
        <w:trPr>
          <w:trHeight w:val="270"/>
        </w:trPr>
        <w:tc>
          <w:tcPr>
            <w:tcW w:w="779" w:type="dxa"/>
            <w:vAlign w:val="bottom"/>
          </w:tcPr>
          <w:p w14:paraId="29F0BCFF"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138F5C41"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7DD2E660"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1EDCFCFE"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1EE26987"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0F0EE83A" w14:textId="77777777" w:rsidTr="0069516F">
        <w:trPr>
          <w:trHeight w:val="270"/>
        </w:trPr>
        <w:tc>
          <w:tcPr>
            <w:tcW w:w="779" w:type="dxa"/>
            <w:vAlign w:val="bottom"/>
          </w:tcPr>
          <w:p w14:paraId="3CCE2D13"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4CA3F989"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49A8C91F"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6B38879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2B7C509"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394D471C" w14:textId="77777777" w:rsidTr="0069516F">
        <w:trPr>
          <w:trHeight w:val="270"/>
        </w:trPr>
        <w:tc>
          <w:tcPr>
            <w:tcW w:w="779" w:type="dxa"/>
            <w:vAlign w:val="bottom"/>
          </w:tcPr>
          <w:p w14:paraId="5B9EFC55"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7D433CCA"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17801183"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272C9972"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5076F7F"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CCCCE44" w14:textId="77777777" w:rsidTr="0069516F">
        <w:trPr>
          <w:trHeight w:val="270"/>
        </w:trPr>
        <w:tc>
          <w:tcPr>
            <w:tcW w:w="779" w:type="dxa"/>
            <w:vAlign w:val="bottom"/>
          </w:tcPr>
          <w:p w14:paraId="4D94A6D6"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5AD133A9"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26B7C505"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730E167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7E82037D"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6BB787A5" w14:textId="77777777" w:rsidTr="0069516F">
        <w:trPr>
          <w:trHeight w:val="270"/>
        </w:trPr>
        <w:tc>
          <w:tcPr>
            <w:tcW w:w="779" w:type="dxa"/>
            <w:vAlign w:val="bottom"/>
          </w:tcPr>
          <w:p w14:paraId="1436E387"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vAlign w:val="bottom"/>
          </w:tcPr>
          <w:p w14:paraId="18C379E7" w14:textId="77777777" w:rsidR="0069516F" w:rsidRDefault="0069516F" w:rsidP="002202F0">
            <w:pPr>
              <w:snapToGrid w:val="0"/>
              <w:jc w:val="center"/>
              <w:rPr>
                <w:rFonts w:asciiTheme="minorHAnsi" w:hAnsiTheme="minorHAnsi" w:cstheme="minorHAnsi"/>
                <w:sz w:val="20"/>
                <w:lang w:val="es-ES_tradnl"/>
              </w:rPr>
            </w:pPr>
          </w:p>
        </w:tc>
        <w:tc>
          <w:tcPr>
            <w:tcW w:w="1843" w:type="dxa"/>
          </w:tcPr>
          <w:p w14:paraId="1E284DD0"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vAlign w:val="bottom"/>
          </w:tcPr>
          <w:p w14:paraId="0B3DF590"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63025659"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1969A516" w14:textId="77777777" w:rsidTr="0069516F">
        <w:trPr>
          <w:trHeight w:val="270"/>
        </w:trPr>
        <w:tc>
          <w:tcPr>
            <w:tcW w:w="779" w:type="dxa"/>
            <w:tcBorders>
              <w:bottom w:val="single" w:sz="4" w:space="0" w:color="auto"/>
            </w:tcBorders>
            <w:vAlign w:val="bottom"/>
          </w:tcPr>
          <w:p w14:paraId="06D68C86" w14:textId="77777777" w:rsidR="0069516F" w:rsidRPr="00766067" w:rsidRDefault="0069516F" w:rsidP="002202F0">
            <w:pPr>
              <w:snapToGrid w:val="0"/>
              <w:jc w:val="center"/>
              <w:rPr>
                <w:rFonts w:asciiTheme="minorHAnsi" w:hAnsiTheme="minorHAnsi" w:cstheme="minorHAnsi"/>
                <w:sz w:val="20"/>
                <w:lang w:val="es-ES_tradnl"/>
              </w:rPr>
            </w:pPr>
          </w:p>
        </w:tc>
        <w:tc>
          <w:tcPr>
            <w:tcW w:w="5528" w:type="dxa"/>
            <w:tcBorders>
              <w:bottom w:val="single" w:sz="4" w:space="0" w:color="auto"/>
            </w:tcBorders>
            <w:vAlign w:val="bottom"/>
          </w:tcPr>
          <w:p w14:paraId="6FD9AB0C" w14:textId="77777777" w:rsidR="0069516F" w:rsidRDefault="0069516F" w:rsidP="002202F0">
            <w:pPr>
              <w:snapToGrid w:val="0"/>
              <w:jc w:val="center"/>
              <w:rPr>
                <w:rFonts w:asciiTheme="minorHAnsi" w:hAnsiTheme="minorHAnsi" w:cstheme="minorHAnsi"/>
                <w:sz w:val="20"/>
                <w:lang w:val="es-ES_tradnl"/>
              </w:rPr>
            </w:pPr>
          </w:p>
        </w:tc>
        <w:tc>
          <w:tcPr>
            <w:tcW w:w="1843" w:type="dxa"/>
            <w:tcBorders>
              <w:bottom w:val="single" w:sz="4" w:space="0" w:color="auto"/>
            </w:tcBorders>
          </w:tcPr>
          <w:p w14:paraId="0C83D84F" w14:textId="77777777" w:rsidR="0069516F" w:rsidRPr="00766067" w:rsidRDefault="0069516F" w:rsidP="002202F0">
            <w:pPr>
              <w:snapToGrid w:val="0"/>
              <w:jc w:val="center"/>
              <w:rPr>
                <w:rFonts w:asciiTheme="minorHAnsi" w:hAnsiTheme="minorHAnsi" w:cstheme="minorHAnsi"/>
                <w:sz w:val="20"/>
                <w:lang w:val="es-ES_tradnl"/>
              </w:rPr>
            </w:pPr>
          </w:p>
        </w:tc>
        <w:tc>
          <w:tcPr>
            <w:tcW w:w="1984" w:type="dxa"/>
            <w:tcBorders>
              <w:bottom w:val="single" w:sz="4" w:space="0" w:color="auto"/>
            </w:tcBorders>
            <w:vAlign w:val="bottom"/>
          </w:tcPr>
          <w:p w14:paraId="390E065F" w14:textId="77777777" w:rsidR="0069516F" w:rsidRPr="00766067" w:rsidRDefault="0069516F" w:rsidP="002202F0">
            <w:pPr>
              <w:snapToGrid w:val="0"/>
              <w:jc w:val="center"/>
              <w:rPr>
                <w:rFonts w:asciiTheme="minorHAnsi" w:hAnsiTheme="minorHAnsi" w:cstheme="minorHAnsi"/>
                <w:sz w:val="20"/>
                <w:lang w:val="es-ES_tradnl"/>
              </w:rPr>
            </w:pPr>
          </w:p>
        </w:tc>
        <w:tc>
          <w:tcPr>
            <w:tcW w:w="1701" w:type="dxa"/>
            <w:vAlign w:val="bottom"/>
          </w:tcPr>
          <w:p w14:paraId="6A1742C6" w14:textId="77777777" w:rsidR="0069516F" w:rsidRPr="00766067" w:rsidRDefault="0069516F" w:rsidP="002202F0">
            <w:pPr>
              <w:snapToGrid w:val="0"/>
              <w:jc w:val="center"/>
              <w:rPr>
                <w:rFonts w:asciiTheme="minorHAnsi" w:hAnsiTheme="minorHAnsi" w:cstheme="minorHAnsi"/>
                <w:sz w:val="20"/>
                <w:lang w:val="es-ES_tradnl"/>
              </w:rPr>
            </w:pPr>
          </w:p>
        </w:tc>
      </w:tr>
      <w:tr w:rsidR="0069516F" w:rsidRPr="00766067" w14:paraId="527EB3B6" w14:textId="77777777" w:rsidTr="0069516F">
        <w:trPr>
          <w:gridBefore w:val="3"/>
          <w:wBefore w:w="8150" w:type="dxa"/>
          <w:trHeight w:val="270"/>
        </w:trPr>
        <w:tc>
          <w:tcPr>
            <w:tcW w:w="1984" w:type="dxa"/>
            <w:shd w:val="clear" w:color="auto" w:fill="D6E3BC" w:themeFill="accent3" w:themeFillTint="66"/>
            <w:vAlign w:val="bottom"/>
          </w:tcPr>
          <w:p w14:paraId="2A4974B3" w14:textId="753CCEE7" w:rsidR="0069516F" w:rsidRPr="00766067" w:rsidRDefault="0069516F" w:rsidP="002202F0">
            <w:pPr>
              <w:snapToGrid w:val="0"/>
              <w:jc w:val="center"/>
              <w:rPr>
                <w:rFonts w:asciiTheme="minorHAnsi" w:hAnsiTheme="minorHAnsi" w:cstheme="minorHAnsi"/>
                <w:sz w:val="20"/>
                <w:lang w:val="es-ES_tradnl"/>
              </w:rPr>
            </w:pPr>
            <w:proofErr w:type="gramStart"/>
            <w:r w:rsidRPr="0069516F">
              <w:rPr>
                <w:rFonts w:asciiTheme="minorHAnsi" w:hAnsiTheme="minorHAnsi" w:cstheme="minorHAnsi"/>
                <w:b/>
                <w:bCs/>
                <w:i/>
                <w:iCs/>
                <w:sz w:val="20"/>
                <w:lang w:val="es-ES_tradnl"/>
              </w:rPr>
              <w:t>Total</w:t>
            </w:r>
            <w:proofErr w:type="gramEnd"/>
            <w:r w:rsidRPr="0069516F">
              <w:rPr>
                <w:rFonts w:asciiTheme="minorHAnsi" w:hAnsiTheme="minorHAnsi" w:cstheme="minorHAnsi"/>
                <w:b/>
                <w:bCs/>
                <w:i/>
                <w:iCs/>
                <w:sz w:val="20"/>
                <w:lang w:val="es-ES_tradnl"/>
              </w:rPr>
              <w:t xml:space="preserve"> Ofertado </w:t>
            </w:r>
            <w:r w:rsidR="00E43113">
              <w:rPr>
                <w:rFonts w:asciiTheme="minorHAnsi" w:hAnsiTheme="minorHAnsi" w:cstheme="minorHAnsi"/>
                <w:b/>
                <w:bCs/>
                <w:i/>
                <w:iCs/>
                <w:sz w:val="20"/>
                <w:lang w:val="es-ES_tradnl"/>
              </w:rPr>
              <w:t xml:space="preserve">sin </w:t>
            </w:r>
            <w:r w:rsidRPr="0069516F">
              <w:rPr>
                <w:rFonts w:asciiTheme="minorHAnsi" w:hAnsiTheme="minorHAnsi" w:cstheme="minorHAnsi"/>
                <w:b/>
                <w:bCs/>
                <w:i/>
                <w:iCs/>
                <w:sz w:val="20"/>
                <w:lang w:val="es-ES_tradnl"/>
              </w:rPr>
              <w:t xml:space="preserve">IVA </w:t>
            </w:r>
          </w:p>
        </w:tc>
        <w:tc>
          <w:tcPr>
            <w:tcW w:w="1701" w:type="dxa"/>
            <w:vAlign w:val="bottom"/>
          </w:tcPr>
          <w:p w14:paraId="5F0EB691" w14:textId="77777777" w:rsidR="0069516F" w:rsidRPr="00766067" w:rsidRDefault="0069516F" w:rsidP="002202F0">
            <w:pPr>
              <w:snapToGrid w:val="0"/>
              <w:jc w:val="center"/>
              <w:rPr>
                <w:rFonts w:asciiTheme="minorHAnsi" w:hAnsiTheme="minorHAnsi" w:cstheme="minorHAnsi"/>
                <w:sz w:val="20"/>
                <w:lang w:val="es-ES_tradnl"/>
              </w:rPr>
            </w:pPr>
          </w:p>
        </w:tc>
      </w:tr>
    </w:tbl>
    <w:p w14:paraId="4FD33372" w14:textId="77777777" w:rsidR="002202F0"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00195BD9" w14:textId="77777777" w:rsidR="002202F0" w:rsidRPr="00766067"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2202F0">
            <w:pPr>
              <w:jc w:val="center"/>
              <w:rPr>
                <w:rFonts w:asciiTheme="minorHAnsi" w:hAnsiTheme="minorHAnsi" w:cstheme="minorHAnsi"/>
                <w:b/>
                <w:bCs/>
                <w:sz w:val="20"/>
              </w:rPr>
            </w:pPr>
          </w:p>
        </w:tc>
      </w:tr>
    </w:tbl>
    <w:p w14:paraId="2C5D596E" w14:textId="77777777" w:rsidR="009619C9" w:rsidRPr="00E14BF9" w:rsidRDefault="009619C9" w:rsidP="00692A4B">
      <w:pPr>
        <w:jc w:val="center"/>
        <w:rPr>
          <w:rFonts w:asciiTheme="minorHAnsi" w:hAnsiTheme="minorHAnsi" w:cstheme="minorHAnsi"/>
          <w:b/>
          <w:sz w:val="22"/>
          <w:szCs w:val="22"/>
        </w:rPr>
        <w:sectPr w:rsidR="009619C9" w:rsidRPr="00E14BF9" w:rsidSect="00BD272F">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692A4B">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692A4B">
      <w:pPr>
        <w:jc w:val="center"/>
        <w:rPr>
          <w:rFonts w:asciiTheme="minorHAnsi" w:hAnsiTheme="minorHAnsi" w:cstheme="minorHAnsi"/>
          <w:b/>
          <w:sz w:val="22"/>
          <w:szCs w:val="22"/>
        </w:rPr>
      </w:pPr>
    </w:p>
    <w:p w14:paraId="6BA9365C" w14:textId="77777777" w:rsidR="002D58A3" w:rsidRPr="00E14BF9" w:rsidRDefault="002D58A3" w:rsidP="0023409C">
      <w:pPr>
        <w:ind w:left="9072" w:right="16" w:hanging="9072"/>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proofErr w:type="gramStart"/>
      <w:r w:rsidRPr="001E47CE">
        <w:rPr>
          <w:rFonts w:asciiTheme="minorHAnsi" w:eastAsia="Calibri" w:hAnsiTheme="minorHAnsi" w:cstheme="minorHAnsi"/>
          <w:sz w:val="18"/>
          <w:szCs w:val="22"/>
          <w:lang w:eastAsia="en-US"/>
        </w:rPr>
        <w:t>Y  DE</w:t>
      </w:r>
      <w:proofErr w:type="gramEnd"/>
      <w:r w:rsidRPr="001E47CE">
        <w:rPr>
          <w:rFonts w:asciiTheme="minorHAnsi" w:eastAsia="Calibri" w:hAnsiTheme="minorHAnsi" w:cstheme="minorHAnsi"/>
          <w:sz w:val="18"/>
          <w:szCs w:val="22"/>
          <w:lang w:eastAsia="en-US"/>
        </w:rPr>
        <w:t xml:space="preserve"> FIANZAS, SE CONSTITUYE FIADORA POR LA SUMA DE. (ANOTAR EL IMPORTE QUE PROCEDA DEPENDIENDO DEL PORCENTAJE AL CONTRATO).</w:t>
      </w:r>
    </w:p>
    <w:p w14:paraId="43FC41DC" w14:textId="77777777" w:rsidR="00CE4AF8" w:rsidRPr="001E47CE"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23409C">
      <w:pPr>
        <w:tabs>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23409C">
      <w:pPr>
        <w:pageBreakBefore/>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23409C">
      <w:pPr>
        <w:jc w:val="center"/>
        <w:rPr>
          <w:rFonts w:asciiTheme="minorHAnsi" w:hAnsiTheme="minorHAnsi" w:cstheme="minorHAnsi"/>
          <w:b/>
          <w:sz w:val="22"/>
          <w:szCs w:val="22"/>
        </w:rPr>
      </w:pPr>
    </w:p>
    <w:p w14:paraId="62188A55" w14:textId="77777777" w:rsidR="002D58A3" w:rsidRPr="001A6630" w:rsidRDefault="002D58A3" w:rsidP="00A128F9">
      <w:pPr>
        <w:widowControl w:val="0"/>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A128F9">
      <w:pPr>
        <w:widowControl w:val="0"/>
        <w:autoSpaceDE w:val="0"/>
        <w:autoSpaceDN w:val="0"/>
        <w:adjustRightInd w:val="0"/>
        <w:ind w:firstLine="72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w:t>
      </w:r>
    </w:p>
    <w:p w14:paraId="5B4E0073"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w:t>
      </w:r>
      <w:proofErr w:type="gramStart"/>
      <w:r w:rsidRPr="001A6630">
        <w:rPr>
          <w:rFonts w:asciiTheme="minorHAnsi" w:hAnsiTheme="minorHAnsi" w:cstheme="minorHAnsi"/>
          <w:sz w:val="20"/>
          <w:szCs w:val="22"/>
        </w:rPr>
        <w:t>_(2)_</w:t>
      </w:r>
      <w:proofErr w:type="gramEnd"/>
      <w:r w:rsidRPr="001A6630">
        <w:rPr>
          <w:rFonts w:asciiTheme="minorHAnsi" w:hAnsiTheme="minorHAnsi" w:cstheme="minorHAnsi"/>
          <w:sz w:val="20"/>
          <w:szCs w:val="22"/>
        </w:rPr>
        <w:t>_____________</w:t>
      </w:r>
    </w:p>
    <w:p w14:paraId="36539332" w14:textId="77777777" w:rsidR="002D58A3" w:rsidRPr="001A6630" w:rsidRDefault="002D58A3" w:rsidP="00A128F9">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(3</w:t>
      </w:r>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_____No. 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4)</w:t>
      </w:r>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__________en el que mi representada. la empresa ___________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__________ participa a través de la propuesta que se contiene en el presente sobre.</w:t>
      </w:r>
    </w:p>
    <w:p w14:paraId="7C9073BA"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w:t>
      </w:r>
      <w:proofErr w:type="gramStart"/>
      <w:r w:rsidRPr="001A6630">
        <w:rPr>
          <w:rFonts w:asciiTheme="minorHAnsi" w:hAnsiTheme="minorHAnsi" w:cstheme="minorHAnsi"/>
          <w:sz w:val="20"/>
          <w:szCs w:val="22"/>
        </w:rPr>
        <w:t>_(10)_</w:t>
      </w:r>
      <w:proofErr w:type="gramEnd"/>
      <w:r w:rsidRPr="001A6630">
        <w:rPr>
          <w:rFonts w:asciiTheme="minorHAnsi" w:hAnsiTheme="minorHAnsi" w:cstheme="minorHAnsi"/>
          <w:sz w:val="20"/>
          <w:szCs w:val="22"/>
        </w:rPr>
        <w:t>_________ atendiendo a lo siguiente:</w:t>
      </w:r>
    </w:p>
    <w:p w14:paraId="4AF5BA16" w14:textId="77777777" w:rsidR="002D58A3" w:rsidRPr="001A6630"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815BB6">
            <w:pPr>
              <w:widowControl w:val="0"/>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23409C">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23409C">
      <w:pPr>
        <w:widowControl w:val="0"/>
        <w:autoSpaceDE w:val="0"/>
        <w:autoSpaceDN w:val="0"/>
        <w:adjustRightInd w:val="0"/>
        <w:jc w:val="both"/>
        <w:rPr>
          <w:rFonts w:asciiTheme="minorHAnsi" w:hAnsiTheme="minorHAnsi" w:cstheme="minorHAnsi"/>
          <w:sz w:val="22"/>
          <w:szCs w:val="22"/>
        </w:rPr>
      </w:pPr>
    </w:p>
    <w:p w14:paraId="650D91FB" w14:textId="77777777" w:rsidR="002D58A3" w:rsidRPr="001A6630"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1A6630" w:rsidRDefault="002D58A3" w:rsidP="0023409C">
      <w:pPr>
        <w:widowControl w:val="0"/>
        <w:autoSpaceDE w:val="0"/>
        <w:autoSpaceDN w:val="0"/>
        <w:adjustRightInd w:val="0"/>
        <w:ind w:firstLine="4253"/>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32E86ED8" w:rsidR="002D58A3" w:rsidRPr="001A6630" w:rsidRDefault="005A5F13" w:rsidP="0023409C">
      <w:pPr>
        <w:widowControl w:val="0"/>
        <w:autoSpaceDE w:val="0"/>
        <w:autoSpaceDN w:val="0"/>
        <w:adjustRightInd w:val="0"/>
        <w:ind w:firstLine="4820"/>
        <w:rPr>
          <w:rFonts w:asciiTheme="minorHAnsi" w:hAnsiTheme="minorHAnsi" w:cstheme="minorHAnsi"/>
          <w:sz w:val="20"/>
          <w:szCs w:val="22"/>
          <w:u w:val="single"/>
        </w:rPr>
      </w:pPr>
      <w:r>
        <w:rPr>
          <w:rFonts w:asciiTheme="minorHAnsi" w:hAnsiTheme="minorHAnsi" w:cstheme="minorHAnsi"/>
          <w:sz w:val="20"/>
          <w:szCs w:val="22"/>
          <w:u w:val="single"/>
        </w:rPr>
        <w:t>(11</w:t>
      </w:r>
      <w:r w:rsidR="002D58A3" w:rsidRPr="001A6630">
        <w:rPr>
          <w:rFonts w:asciiTheme="minorHAnsi" w:hAnsiTheme="minorHAnsi" w:cstheme="minorHAnsi"/>
          <w:sz w:val="20"/>
          <w:szCs w:val="22"/>
          <w:u w:val="single"/>
        </w:rPr>
        <w:t>)</w:t>
      </w:r>
    </w:p>
    <w:p w14:paraId="12C06D77" w14:textId="47D59D9B" w:rsidR="002D58A3" w:rsidRPr="00E14BF9" w:rsidRDefault="002D58A3" w:rsidP="0023409C">
      <w:pPr>
        <w:widowControl w:val="0"/>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E14BF9" w:rsidRDefault="002D58A3" w:rsidP="0023409C">
      <w:pPr>
        <w:widowControl w:val="0"/>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5A5F13">
        <w:tc>
          <w:tcPr>
            <w:tcW w:w="775" w:type="dxa"/>
          </w:tcPr>
          <w:p w14:paraId="58FC55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5A5F13">
        <w:tc>
          <w:tcPr>
            <w:tcW w:w="775" w:type="dxa"/>
          </w:tcPr>
          <w:p w14:paraId="522B7E9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5A5F13">
        <w:tc>
          <w:tcPr>
            <w:tcW w:w="775" w:type="dxa"/>
          </w:tcPr>
          <w:p w14:paraId="7E3BBA37"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8903" w:type="dxa"/>
          </w:tcPr>
          <w:p w14:paraId="5463BA9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5A5F13">
        <w:tc>
          <w:tcPr>
            <w:tcW w:w="775" w:type="dxa"/>
          </w:tcPr>
          <w:p w14:paraId="77C2742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8903" w:type="dxa"/>
          </w:tcPr>
          <w:p w14:paraId="79EE340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2D9DAC8" w14:textId="77777777" w:rsidTr="005A5F13">
        <w:tc>
          <w:tcPr>
            <w:tcW w:w="775" w:type="dxa"/>
          </w:tcPr>
          <w:p w14:paraId="5E7AED0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8903" w:type="dxa"/>
          </w:tcPr>
          <w:p w14:paraId="2CE3B2A8"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07FFAA7" w14:textId="77777777" w:rsidTr="005A5F13">
        <w:tc>
          <w:tcPr>
            <w:tcW w:w="775" w:type="dxa"/>
          </w:tcPr>
          <w:p w14:paraId="3AAAF8E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8903" w:type="dxa"/>
          </w:tcPr>
          <w:p w14:paraId="4C1AC1D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145D09BF" w14:textId="77777777" w:rsidTr="005A5F13">
        <w:tc>
          <w:tcPr>
            <w:tcW w:w="775" w:type="dxa"/>
          </w:tcPr>
          <w:p w14:paraId="08BFAD31"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8903" w:type="dxa"/>
          </w:tcPr>
          <w:p w14:paraId="3C63E0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7B66FAAD" w14:textId="77777777" w:rsidTr="005A5F13">
        <w:tc>
          <w:tcPr>
            <w:tcW w:w="775" w:type="dxa"/>
          </w:tcPr>
          <w:p w14:paraId="504B9DA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8903" w:type="dxa"/>
          </w:tcPr>
          <w:p w14:paraId="7FEB20F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6A8922E3" w14:textId="77777777" w:rsidTr="005A5F13">
        <w:tc>
          <w:tcPr>
            <w:tcW w:w="775" w:type="dxa"/>
          </w:tcPr>
          <w:p w14:paraId="38ABBC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8903" w:type="dxa"/>
          </w:tcPr>
          <w:p w14:paraId="2F65AC20"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5A5F13">
        <w:tc>
          <w:tcPr>
            <w:tcW w:w="775" w:type="dxa"/>
          </w:tcPr>
          <w:p w14:paraId="2A0C417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8903" w:type="dxa"/>
          </w:tcPr>
          <w:p w14:paraId="33378A3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69FEB861" w14:textId="77777777" w:rsidTr="005A5F13">
        <w:tc>
          <w:tcPr>
            <w:tcW w:w="775" w:type="dxa"/>
          </w:tcPr>
          <w:p w14:paraId="0A0A57E4" w14:textId="661FAC20" w:rsidR="002D58A3" w:rsidRPr="00E14BF9" w:rsidRDefault="005A5F13" w:rsidP="00815BB6">
            <w:pPr>
              <w:widowControl w:val="0"/>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11</w:t>
            </w:r>
          </w:p>
        </w:tc>
        <w:tc>
          <w:tcPr>
            <w:tcW w:w="8903" w:type="dxa"/>
          </w:tcPr>
          <w:p w14:paraId="49DA7B2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pPr>
        <w:overflowPunct w:val="0"/>
        <w:autoSpaceDE w:val="0"/>
        <w:jc w:val="center"/>
        <w:rPr>
          <w:rFonts w:asciiTheme="minorHAnsi" w:hAnsiTheme="minorHAnsi" w:cstheme="minorHAnsi"/>
          <w:b/>
          <w:sz w:val="22"/>
          <w:szCs w:val="22"/>
        </w:rPr>
      </w:pPr>
    </w:p>
    <w:p w14:paraId="18F4C19B" w14:textId="77777777" w:rsidR="002D58A3" w:rsidRPr="00E14BF9" w:rsidRDefault="002D58A3">
      <w:pPr>
        <w:overflowPunct w:val="0"/>
        <w:autoSpaceDE w:val="0"/>
        <w:jc w:val="center"/>
        <w:rPr>
          <w:rFonts w:asciiTheme="minorHAnsi" w:hAnsiTheme="minorHAnsi" w:cstheme="minorHAnsi"/>
          <w:b/>
          <w:sz w:val="22"/>
          <w:szCs w:val="22"/>
        </w:rPr>
      </w:pPr>
    </w:p>
    <w:p w14:paraId="00B412E1" w14:textId="77777777" w:rsidR="002D58A3" w:rsidRPr="00E14BF9" w:rsidRDefault="002D58A3">
      <w:pPr>
        <w:overflowPunct w:val="0"/>
        <w:autoSpaceDE w:val="0"/>
        <w:jc w:val="center"/>
        <w:rPr>
          <w:rFonts w:asciiTheme="minorHAnsi" w:hAnsiTheme="minorHAnsi" w:cstheme="minorHAnsi"/>
          <w:b/>
          <w:sz w:val="22"/>
          <w:szCs w:val="22"/>
        </w:rPr>
      </w:pPr>
    </w:p>
    <w:p w14:paraId="174504BA" w14:textId="77777777" w:rsidR="002D58A3" w:rsidRPr="00E14BF9" w:rsidRDefault="002D58A3">
      <w:pPr>
        <w:overflowPunct w:val="0"/>
        <w:autoSpaceDE w:val="0"/>
        <w:jc w:val="center"/>
        <w:rPr>
          <w:rFonts w:asciiTheme="minorHAnsi" w:hAnsiTheme="minorHAnsi" w:cstheme="minorHAnsi"/>
          <w:b/>
          <w:sz w:val="22"/>
          <w:szCs w:val="22"/>
        </w:rPr>
      </w:pPr>
    </w:p>
    <w:p w14:paraId="4DD315E2" w14:textId="77777777" w:rsidR="002D58A3" w:rsidRPr="00E14BF9" w:rsidRDefault="002D58A3">
      <w:pPr>
        <w:overflowPunct w:val="0"/>
        <w:autoSpaceDE w:val="0"/>
        <w:jc w:val="center"/>
        <w:rPr>
          <w:rFonts w:asciiTheme="minorHAnsi" w:hAnsiTheme="minorHAnsi" w:cstheme="minorHAnsi"/>
          <w:b/>
          <w:sz w:val="22"/>
          <w:szCs w:val="22"/>
        </w:rPr>
      </w:pPr>
    </w:p>
    <w:p w14:paraId="35FB5AED" w14:textId="77777777" w:rsidR="00EA038C" w:rsidRPr="00E14BF9" w:rsidRDefault="00EA038C">
      <w:pPr>
        <w:overflowPunct w:val="0"/>
        <w:autoSpaceDE w:val="0"/>
        <w:jc w:val="center"/>
        <w:rPr>
          <w:rFonts w:asciiTheme="minorHAnsi" w:hAnsiTheme="minorHAnsi" w:cstheme="minorHAnsi"/>
          <w:b/>
          <w:sz w:val="22"/>
          <w:szCs w:val="22"/>
        </w:rPr>
      </w:pPr>
    </w:p>
    <w:p w14:paraId="06DC13C3" w14:textId="77777777" w:rsidR="00EA038C" w:rsidRPr="00E14BF9" w:rsidRDefault="00EA038C">
      <w:pPr>
        <w:overflowPunct w:val="0"/>
        <w:autoSpaceDE w:val="0"/>
        <w:jc w:val="center"/>
        <w:rPr>
          <w:rFonts w:asciiTheme="minorHAnsi" w:hAnsiTheme="minorHAnsi" w:cstheme="minorHAnsi"/>
          <w:b/>
          <w:sz w:val="22"/>
          <w:szCs w:val="22"/>
        </w:rPr>
      </w:pPr>
    </w:p>
    <w:p w14:paraId="43EED544" w14:textId="77777777" w:rsidR="00A9630A" w:rsidRPr="00E14BF9" w:rsidRDefault="00A9630A" w:rsidP="007813E6">
      <w:pPr>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pPr>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6FF105A0" w14:textId="77777777" w:rsidR="00EA038C" w:rsidRPr="001A6630" w:rsidRDefault="002D58A3" w:rsidP="00547FBE">
      <w:pPr>
        <w:pStyle w:val="Ttulo2"/>
        <w:shd w:val="clear" w:color="auto" w:fill="FFFFFF"/>
        <w:spacing w:after="0" w:line="100" w:lineRule="atLeast"/>
        <w:jc w:val="center"/>
        <w:rPr>
          <w:rFonts w:asciiTheme="minorHAnsi" w:hAnsiTheme="minorHAnsi" w:cstheme="minorHAnsi"/>
          <w:sz w:val="22"/>
          <w:szCs w:val="22"/>
          <w:lang w:val="es-ES"/>
        </w:rPr>
      </w:pPr>
      <w:r w:rsidRPr="001A6630">
        <w:rPr>
          <w:rFonts w:asciiTheme="minorHAnsi" w:hAnsiTheme="minorHAnsi" w:cstheme="minorHAnsi"/>
          <w:sz w:val="22"/>
          <w:szCs w:val="22"/>
        </w:rPr>
        <w:t>MODELO DE CONTRATO</w:t>
      </w:r>
      <w:r w:rsidR="001A6630" w:rsidRPr="001A6630">
        <w:rPr>
          <w:rFonts w:asciiTheme="minorHAnsi" w:hAnsiTheme="minorHAnsi" w:cstheme="minorHAnsi"/>
          <w:sz w:val="22"/>
          <w:szCs w:val="22"/>
        </w:rPr>
        <w:t xml:space="preserve"> </w:t>
      </w:r>
      <w:r w:rsidR="00EA038C" w:rsidRPr="001A6630">
        <w:rPr>
          <w:rFonts w:asciiTheme="minorHAnsi" w:hAnsiTheme="minorHAnsi" w:cstheme="minorHAnsi"/>
          <w:sz w:val="22"/>
          <w:szCs w:val="22"/>
          <w:lang w:val="es-ES"/>
        </w:rPr>
        <w:t xml:space="preserve">DE </w:t>
      </w:r>
      <w:r w:rsidR="001A6630" w:rsidRPr="001A6630">
        <w:rPr>
          <w:rFonts w:asciiTheme="minorHAnsi" w:hAnsiTheme="minorHAnsi" w:cstheme="minorHAnsi"/>
          <w:sz w:val="22"/>
          <w:szCs w:val="22"/>
          <w:lang w:val="es-ES"/>
        </w:rPr>
        <w:t>SUMINISTRO DE BIENES</w:t>
      </w:r>
      <w:r w:rsidR="00781B4A" w:rsidRPr="001A6630">
        <w:rPr>
          <w:rFonts w:asciiTheme="minorHAnsi" w:hAnsiTheme="minorHAnsi" w:cstheme="minorHAnsi"/>
          <w:sz w:val="22"/>
          <w:szCs w:val="22"/>
          <w:lang w:val="es-ES"/>
        </w:rPr>
        <w:t xml:space="preserve"> </w:t>
      </w:r>
    </w:p>
    <w:p w14:paraId="0C71C975" w14:textId="77777777" w:rsidR="00EA038C" w:rsidRPr="00E14BF9" w:rsidRDefault="00EA038C" w:rsidP="00EA038C">
      <w:pPr>
        <w:pStyle w:val="Encabezamiento"/>
        <w:jc w:val="right"/>
        <w:rPr>
          <w:rFonts w:asciiTheme="minorHAnsi" w:hAnsiTheme="minorHAnsi" w:cstheme="minorHAnsi"/>
          <w:sz w:val="22"/>
          <w:szCs w:val="22"/>
        </w:rPr>
      </w:pPr>
    </w:p>
    <w:p w14:paraId="1859144E" w14:textId="14FE897C" w:rsidR="00653A32" w:rsidRPr="00B84F36" w:rsidRDefault="00653A32" w:rsidP="00653A32">
      <w:pPr>
        <w:jc w:val="both"/>
        <w:rPr>
          <w:rFonts w:asciiTheme="minorHAnsi" w:hAnsiTheme="minorHAnsi" w:cstheme="minorHAnsi"/>
          <w:sz w:val="22"/>
          <w:szCs w:val="22"/>
        </w:rPr>
      </w:pPr>
      <w:r w:rsidRPr="006013F8">
        <w:rPr>
          <w:rFonts w:asciiTheme="minorHAnsi" w:hAnsiTheme="minorHAnsi" w:cstheme="minorHAnsi"/>
          <w:b/>
          <w:sz w:val="20"/>
        </w:rPr>
        <w:t xml:space="preserve">CONTRATO </w:t>
      </w:r>
      <w:r w:rsidR="00F47E1D">
        <w:rPr>
          <w:rFonts w:asciiTheme="minorHAnsi" w:hAnsiTheme="minorHAnsi" w:cstheme="minorHAnsi"/>
          <w:b/>
          <w:sz w:val="20"/>
        </w:rPr>
        <w:t xml:space="preserve">ABIERTO </w:t>
      </w:r>
      <w:r w:rsidRPr="006013F8">
        <w:rPr>
          <w:rFonts w:asciiTheme="minorHAnsi" w:hAnsiTheme="minorHAnsi" w:cstheme="minorHAnsi"/>
          <w:sz w:val="20"/>
        </w:rPr>
        <w:t xml:space="preserve">de </w:t>
      </w:r>
      <w:r w:rsidR="00CF7ACC">
        <w:rPr>
          <w:rFonts w:asciiTheme="minorHAnsi" w:hAnsiTheme="minorHAnsi" w:cstheme="minorHAnsi"/>
          <w:sz w:val="20"/>
        </w:rPr>
        <w:t>Contratación del Suministro de CONSUMIBLES DE EQUIPOS DE IMPRESION</w:t>
      </w:r>
      <w:r w:rsidRPr="00B84F36">
        <w:rPr>
          <w:rFonts w:asciiTheme="minorHAnsi" w:hAnsiTheme="minorHAnsi" w:cstheme="minorHAnsi"/>
          <w:b/>
          <w:color w:val="0000FF"/>
          <w:sz w:val="22"/>
          <w:szCs w:val="22"/>
        </w:rPr>
        <w:t xml:space="preserve">, </w:t>
      </w:r>
      <w:r w:rsidRPr="00B84F36">
        <w:rPr>
          <w:rFonts w:asciiTheme="minorHAnsi" w:hAnsiTheme="minorHAnsi" w:cstheme="minorHAnsi"/>
          <w:sz w:val="22"/>
          <w:szCs w:val="22"/>
        </w:rPr>
        <w:t>que celebran por una parte los Servicios de Salud de Zacatecas,</w:t>
      </w:r>
      <w:r w:rsidRPr="00B84F36">
        <w:rPr>
          <w:rFonts w:asciiTheme="minorHAnsi" w:hAnsiTheme="minorHAnsi" w:cstheme="minorHAnsi"/>
          <w:b/>
          <w:bCs/>
          <w:sz w:val="22"/>
          <w:szCs w:val="22"/>
        </w:rPr>
        <w:t xml:space="preserve"> </w:t>
      </w:r>
      <w:r w:rsidRPr="00B84F36">
        <w:rPr>
          <w:rFonts w:asciiTheme="minorHAnsi" w:hAnsiTheme="minorHAnsi" w:cstheme="minorHAnsi"/>
          <w:sz w:val="22"/>
          <w:szCs w:val="22"/>
        </w:rPr>
        <w:t xml:space="preserve">que en lo sucesivo se denominará </w:t>
      </w:r>
      <w:r w:rsidRPr="00B84F36">
        <w:rPr>
          <w:rFonts w:asciiTheme="minorHAnsi" w:hAnsiTheme="minorHAnsi" w:cstheme="minorHAnsi"/>
          <w:b/>
          <w:bCs/>
          <w:sz w:val="22"/>
          <w:szCs w:val="22"/>
        </w:rPr>
        <w:t>"LOS SSZ",</w:t>
      </w:r>
      <w:r w:rsidRPr="00B84F36">
        <w:rPr>
          <w:rFonts w:asciiTheme="minorHAnsi" w:hAnsiTheme="minorHAnsi" w:cstheme="minorHAnsi"/>
          <w:sz w:val="22"/>
          <w:szCs w:val="22"/>
        </w:rPr>
        <w:t xml:space="preserve"> representado en este acto por los </w:t>
      </w:r>
      <w:r w:rsidRPr="00B84F36">
        <w:rPr>
          <w:rFonts w:asciiTheme="minorHAnsi" w:hAnsiTheme="minorHAnsi" w:cstheme="minorHAnsi"/>
          <w:b/>
          <w:bCs/>
          <w:sz w:val="22"/>
          <w:szCs w:val="22"/>
        </w:rPr>
        <w:t xml:space="preserve">C.C. Dr. </w:t>
      </w:r>
      <w:proofErr w:type="spellStart"/>
      <w:r w:rsidRPr="00B84F36">
        <w:rPr>
          <w:rFonts w:asciiTheme="minorHAnsi" w:hAnsiTheme="minorHAnsi" w:cstheme="minorHAnsi"/>
          <w:b/>
          <w:bCs/>
          <w:sz w:val="22"/>
          <w:szCs w:val="22"/>
        </w:rPr>
        <w:t>Uswaldo</w:t>
      </w:r>
      <w:proofErr w:type="spellEnd"/>
      <w:r w:rsidRPr="00B84F36">
        <w:rPr>
          <w:rFonts w:asciiTheme="minorHAnsi" w:hAnsiTheme="minorHAnsi" w:cstheme="minorHAnsi"/>
          <w:b/>
          <w:bCs/>
          <w:sz w:val="22"/>
          <w:szCs w:val="22"/>
        </w:rPr>
        <w:t xml:space="preserve"> Pinedo Barrios,  y  L.C. Leticia Quiroz Alonso,</w:t>
      </w:r>
      <w:r w:rsidRPr="00B84F36">
        <w:rPr>
          <w:rFonts w:asciiTheme="minorHAnsi" w:hAnsiTheme="minorHAnsi" w:cstheme="minorHAnsi"/>
          <w:sz w:val="22"/>
          <w:szCs w:val="22"/>
        </w:rPr>
        <w:t xml:space="preserve"> en su carácter de Director General y Directora Administrativo respectivamente, asistidos por  el </w:t>
      </w:r>
      <w:r w:rsidRPr="00B84F36">
        <w:rPr>
          <w:rFonts w:asciiTheme="minorHAnsi" w:hAnsiTheme="minorHAnsi" w:cstheme="minorHAnsi"/>
          <w:b/>
          <w:sz w:val="22"/>
          <w:szCs w:val="22"/>
        </w:rPr>
        <w:t xml:space="preserve">Lic. Héctor Manuel Martínez de la Cruz, </w:t>
      </w:r>
      <w:r w:rsidRPr="00B84F36">
        <w:rPr>
          <w:rFonts w:asciiTheme="minorHAnsi" w:hAnsiTheme="minorHAnsi" w:cstheme="minorHAnsi"/>
          <w:sz w:val="22"/>
          <w:szCs w:val="22"/>
        </w:rPr>
        <w:t xml:space="preserve">Subdirector de asuntos Jurídicos de los SSZ, y por los C. </w:t>
      </w:r>
      <w:r w:rsidRPr="00B84F36">
        <w:rPr>
          <w:rFonts w:asciiTheme="minorHAnsi" w:hAnsiTheme="minorHAnsi" w:cstheme="minorHAnsi"/>
          <w:b/>
          <w:sz w:val="22"/>
          <w:szCs w:val="22"/>
        </w:rPr>
        <w:t>L.C. Juan Carlos Pérez Ibarra</w:t>
      </w:r>
      <w:r w:rsidRPr="00B84F36">
        <w:rPr>
          <w:rFonts w:asciiTheme="minorHAnsi" w:hAnsiTheme="minorHAnsi" w:cstheme="minorHAnsi"/>
          <w:sz w:val="22"/>
          <w:szCs w:val="22"/>
        </w:rPr>
        <w:t xml:space="preserve">, Subdirector de Recursos Materiales de los SSZ y </w:t>
      </w:r>
      <w:r w:rsidR="006C4060" w:rsidRPr="006C4060">
        <w:rPr>
          <w:rFonts w:asciiTheme="minorHAnsi" w:hAnsiTheme="minorHAnsi" w:cstheme="minorHAnsi"/>
          <w:b/>
          <w:sz w:val="22"/>
          <w:szCs w:val="22"/>
        </w:rPr>
        <w:t>L.C. Alma Ileana Villa Arredondo</w:t>
      </w:r>
      <w:r w:rsidRPr="00B84F36">
        <w:rPr>
          <w:rFonts w:asciiTheme="minorHAnsi" w:hAnsiTheme="minorHAnsi" w:cstheme="minorHAnsi"/>
          <w:sz w:val="22"/>
          <w:szCs w:val="22"/>
        </w:rPr>
        <w:t xml:space="preserve">, </w:t>
      </w:r>
      <w:r w:rsidR="006C4060">
        <w:rPr>
          <w:rFonts w:asciiTheme="minorHAnsi" w:hAnsiTheme="minorHAnsi" w:cstheme="minorHAnsi"/>
          <w:sz w:val="22"/>
          <w:szCs w:val="22"/>
        </w:rPr>
        <w:t>Encargada</w:t>
      </w:r>
      <w:r w:rsidRPr="00B84F36">
        <w:rPr>
          <w:rFonts w:asciiTheme="minorHAnsi" w:hAnsiTheme="minorHAnsi" w:cstheme="minorHAnsi"/>
          <w:sz w:val="22"/>
          <w:szCs w:val="22"/>
        </w:rPr>
        <w:t xml:space="preserve"> del Departamento de Adquisiciones de los SSZ</w:t>
      </w:r>
      <w:r w:rsidRPr="00B84F36">
        <w:rPr>
          <w:rFonts w:asciiTheme="minorHAnsi" w:hAnsiTheme="minorHAnsi" w:cstheme="minorHAnsi"/>
          <w:sz w:val="22"/>
          <w:szCs w:val="22"/>
        </w:rPr>
        <w:tab/>
        <w:t xml:space="preserve"> y por la otra, la empresa </w:t>
      </w:r>
      <w:r w:rsidRPr="00B84F36">
        <w:rPr>
          <w:rFonts w:asciiTheme="minorHAnsi" w:hAnsiTheme="minorHAnsi" w:cstheme="minorHAnsi"/>
          <w:b/>
          <w:bCs/>
          <w:color w:val="0000FF"/>
          <w:sz w:val="22"/>
          <w:szCs w:val="22"/>
        </w:rPr>
        <w:t>XXXXXXXXXXXXXXXXX</w:t>
      </w:r>
      <w:r w:rsidRPr="00B84F36">
        <w:rPr>
          <w:rFonts w:asciiTheme="minorHAnsi" w:hAnsiTheme="minorHAnsi" w:cstheme="minorHAnsi"/>
          <w:b/>
          <w:bCs/>
          <w:sz w:val="22"/>
          <w:szCs w:val="22"/>
        </w:rPr>
        <w:t xml:space="preserve">., </w:t>
      </w:r>
      <w:r w:rsidRPr="00B84F36">
        <w:rPr>
          <w:rFonts w:asciiTheme="minorHAnsi" w:hAnsiTheme="minorHAnsi" w:cstheme="minorHAnsi"/>
          <w:bCs/>
          <w:sz w:val="22"/>
          <w:szCs w:val="22"/>
        </w:rPr>
        <w:t xml:space="preserve">en lo subsecuente </w:t>
      </w:r>
      <w:r w:rsidRPr="00B84F36">
        <w:rPr>
          <w:rFonts w:asciiTheme="minorHAnsi" w:hAnsiTheme="minorHAnsi" w:cstheme="minorHAnsi"/>
          <w:b/>
          <w:bCs/>
          <w:sz w:val="22"/>
          <w:szCs w:val="22"/>
        </w:rPr>
        <w:t>"EL PROVEEDOR",</w:t>
      </w:r>
      <w:r w:rsidRPr="00B84F36">
        <w:rPr>
          <w:rFonts w:asciiTheme="minorHAnsi" w:hAnsiTheme="minorHAnsi" w:cstheme="minorHAnsi"/>
          <w:bCs/>
          <w:sz w:val="22"/>
          <w:szCs w:val="22"/>
        </w:rPr>
        <w:t xml:space="preserve"> representada por el </w:t>
      </w:r>
      <w:r w:rsidRPr="00B84F36">
        <w:rPr>
          <w:rFonts w:asciiTheme="minorHAnsi" w:hAnsiTheme="minorHAnsi" w:cstheme="minorHAnsi"/>
          <w:b/>
          <w:bCs/>
          <w:sz w:val="22"/>
          <w:szCs w:val="22"/>
        </w:rPr>
        <w:t xml:space="preserve">C. </w:t>
      </w:r>
      <w:r w:rsidRPr="00B84F36">
        <w:rPr>
          <w:rFonts w:asciiTheme="minorHAnsi" w:hAnsiTheme="minorHAnsi" w:cstheme="minorHAnsi"/>
          <w:b/>
          <w:bCs/>
          <w:color w:val="0000FF"/>
          <w:sz w:val="22"/>
          <w:szCs w:val="22"/>
        </w:rPr>
        <w:t>XXXXXXXXXXXXXXXXXXXXXXXXXX</w:t>
      </w:r>
      <w:r w:rsidRPr="00B84F36">
        <w:rPr>
          <w:rFonts w:asciiTheme="minorHAnsi" w:hAnsiTheme="minorHAnsi" w:cstheme="minorHAnsi"/>
          <w:b/>
          <w:bCs/>
          <w:sz w:val="22"/>
          <w:szCs w:val="22"/>
        </w:rPr>
        <w:t>,</w:t>
      </w:r>
      <w:r w:rsidRPr="00B84F36">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14BF9" w:rsidRDefault="00D9227C" w:rsidP="0033775C">
      <w:pPr>
        <w:jc w:val="both"/>
        <w:rPr>
          <w:rFonts w:asciiTheme="minorHAnsi" w:hAnsiTheme="minorHAnsi" w:cstheme="minorHAnsi"/>
          <w:sz w:val="22"/>
          <w:szCs w:val="22"/>
        </w:rPr>
      </w:pPr>
    </w:p>
    <w:p w14:paraId="768DE566" w14:textId="77777777" w:rsidR="00D9227C" w:rsidRDefault="00D9227C" w:rsidP="00D9227C">
      <w:pPr>
        <w:pStyle w:val="Predeterminado"/>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07E50CD0" w14:textId="77777777" w:rsidR="00134ACA" w:rsidRPr="00E14BF9" w:rsidRDefault="00134ACA" w:rsidP="00D9227C">
      <w:pPr>
        <w:pStyle w:val="Predeterminado"/>
        <w:spacing w:after="0" w:line="100" w:lineRule="atLeast"/>
        <w:ind w:right="48"/>
        <w:jc w:val="center"/>
        <w:rPr>
          <w:rFonts w:asciiTheme="minorHAnsi" w:hAnsiTheme="minorHAnsi" w:cstheme="minorHAnsi"/>
          <w:sz w:val="22"/>
          <w:szCs w:val="22"/>
        </w:rPr>
      </w:pPr>
    </w:p>
    <w:p w14:paraId="30CB366A" w14:textId="3FE16840"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7EF34178"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52384F0"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 </w:t>
      </w:r>
      <w:r w:rsidRPr="000B238E">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4EAFDE34"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BEC43C3"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I.2.- </w:t>
      </w:r>
      <w:r w:rsidRPr="000B238E">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41F065A2"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E77D0DE" w14:textId="77777777" w:rsidR="00134ACA" w:rsidRPr="000B238E" w:rsidRDefault="00134ACA" w:rsidP="00134ACA">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1594A666" w14:textId="77777777" w:rsidR="00134ACA" w:rsidRPr="000B238E" w:rsidRDefault="00134ACA" w:rsidP="00134ACA">
      <w:pPr>
        <w:shd w:val="clear" w:color="auto" w:fill="FFFFFF"/>
        <w:jc w:val="both"/>
        <w:rPr>
          <w:rFonts w:asciiTheme="minorHAnsi" w:hAnsiTheme="minorHAnsi" w:cstheme="minorHAnsi"/>
          <w:color w:val="000000"/>
          <w:sz w:val="20"/>
          <w:lang w:eastAsia="es-ES"/>
        </w:rPr>
      </w:pPr>
    </w:p>
    <w:p w14:paraId="02C0510E"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26F229D4"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lastRenderedPageBreak/>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L.C. J</w:t>
      </w:r>
      <w:r>
        <w:rPr>
          <w:rFonts w:asciiTheme="minorHAnsi" w:hAnsiTheme="minorHAnsi" w:cstheme="minorHAnsi"/>
          <w:b/>
          <w:sz w:val="20"/>
        </w:rPr>
        <w:t>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333B7625" w14:textId="77777777" w:rsidR="00134ACA" w:rsidRPr="000B238E" w:rsidRDefault="00134ACA" w:rsidP="00134ACA">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0B3048E7"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I.7.- </w:t>
      </w:r>
      <w:r w:rsidRPr="000B238E">
        <w:rPr>
          <w:rFonts w:asciiTheme="minorHAnsi" w:hAnsiTheme="minorHAnsi" w:cstheme="minorHAnsi"/>
          <w:bCs/>
          <w:color w:val="00000A"/>
          <w:sz w:val="20"/>
          <w:lang w:bidi="hi-IN"/>
        </w:rPr>
        <w:t>Que está debidamente inscrito en el Registro Federal de Contribuyentes, bajo el R.F.C. SSZ961205-2B1.</w:t>
      </w:r>
    </w:p>
    <w:p w14:paraId="56698921"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9BE8E35"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I.8.- </w:t>
      </w:r>
      <w:r w:rsidRPr="000B238E">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0E624B38"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BEC4D27" w14:textId="73D45EF2" w:rsidR="00134ACA" w:rsidRPr="000B238E" w:rsidRDefault="00134ACA" w:rsidP="00134ACA">
      <w:pPr>
        <w:tabs>
          <w:tab w:val="left" w:pos="708"/>
        </w:tabs>
        <w:spacing w:line="100" w:lineRule="atLeast"/>
        <w:ind w:right="48"/>
        <w:jc w:val="both"/>
        <w:rPr>
          <w:rFonts w:asciiTheme="minorHAnsi" w:hAnsiTheme="minorHAnsi" w:cstheme="minorHAnsi"/>
          <w:b/>
          <w:color w:val="0000FF"/>
          <w:sz w:val="20"/>
          <w:lang w:bidi="hi-IN"/>
        </w:rPr>
      </w:pPr>
      <w:r w:rsidRPr="000B238E">
        <w:rPr>
          <w:rFonts w:asciiTheme="minorHAnsi" w:hAnsiTheme="minorHAnsi" w:cstheme="minorHAnsi"/>
          <w:b/>
          <w:bCs/>
          <w:color w:val="00000A"/>
          <w:sz w:val="20"/>
          <w:lang w:bidi="hi-IN"/>
        </w:rPr>
        <w:t xml:space="preserve">I.9.- </w:t>
      </w:r>
      <w:r w:rsidRPr="000B238E">
        <w:rPr>
          <w:rFonts w:asciiTheme="minorHAnsi" w:hAnsiTheme="minorHAnsi" w:cstheme="minorHAnsi"/>
          <w:color w:val="00000A"/>
          <w:sz w:val="20"/>
          <w:lang w:bidi="hi-IN"/>
        </w:rPr>
        <w:t xml:space="preserve">Para el cumplimiento de sus funciones y la realización de sus actividades, requiere el suministro de </w:t>
      </w:r>
      <w:r w:rsidR="008B1C3C">
        <w:rPr>
          <w:rFonts w:asciiTheme="minorHAnsi" w:hAnsiTheme="minorHAnsi" w:cstheme="minorHAnsi"/>
          <w:b/>
          <w:color w:val="0000FF"/>
          <w:sz w:val="22"/>
          <w:szCs w:val="22"/>
        </w:rPr>
        <w:t>CONSUMIBLES DE EQUIPOS DE IMPRESION</w:t>
      </w:r>
      <w:r w:rsidRPr="000B238E">
        <w:rPr>
          <w:rFonts w:asciiTheme="minorHAnsi" w:hAnsiTheme="minorHAnsi" w:cstheme="minorHAnsi"/>
          <w:b/>
          <w:color w:val="0000FF"/>
          <w:sz w:val="20"/>
        </w:rPr>
        <w:t>.</w:t>
      </w:r>
    </w:p>
    <w:p w14:paraId="6358B8A4"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color w:val="00000A"/>
          <w:sz w:val="20"/>
          <w:lang w:bidi="hi-IN"/>
        </w:rPr>
        <w:t xml:space="preserve"> </w:t>
      </w:r>
    </w:p>
    <w:p w14:paraId="5DB065EF"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I.10.- </w:t>
      </w:r>
      <w:r w:rsidRPr="000B238E">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0B238E">
        <w:rPr>
          <w:rFonts w:asciiTheme="minorHAnsi" w:hAnsiTheme="minorHAnsi" w:cstheme="minorHAnsi"/>
          <w:b/>
          <w:color w:val="0000FF"/>
          <w:sz w:val="20"/>
          <w:lang w:bidi="hi-IN"/>
        </w:rPr>
        <w:t>XXXXXXXXXXXXX,</w:t>
      </w:r>
      <w:r w:rsidRPr="000B238E">
        <w:rPr>
          <w:rFonts w:asciiTheme="minorHAnsi" w:hAnsiTheme="minorHAnsi" w:cstheme="minorHAnsi"/>
          <w:color w:val="00000A"/>
          <w:sz w:val="20"/>
          <w:lang w:bidi="hi-IN"/>
        </w:rPr>
        <w:t xml:space="preserve"> otorgados por </w:t>
      </w:r>
      <w:r w:rsidRPr="000B238E">
        <w:rPr>
          <w:rFonts w:asciiTheme="minorHAnsi" w:hAnsiTheme="minorHAnsi" w:cstheme="minorHAnsi"/>
          <w:b/>
          <w:color w:val="0000FF"/>
          <w:sz w:val="20"/>
          <w:lang w:bidi="hi-IN"/>
        </w:rPr>
        <w:t>XXXXXXXXXXXXXXXXXXXXXXXXXXXXXXX</w:t>
      </w:r>
      <w:r w:rsidRPr="000B238E">
        <w:rPr>
          <w:rFonts w:asciiTheme="minorHAnsi" w:hAnsiTheme="minorHAnsi" w:cstheme="minorHAnsi"/>
          <w:color w:val="00000A"/>
          <w:sz w:val="20"/>
          <w:lang w:bidi="hi-IN"/>
        </w:rPr>
        <w:t>.</w:t>
      </w:r>
    </w:p>
    <w:p w14:paraId="5343736A"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DAF916F" w14:textId="6E4E1D78"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I.11.- </w:t>
      </w:r>
      <w:r w:rsidRPr="000B238E">
        <w:rPr>
          <w:rFonts w:asciiTheme="minorHAnsi" w:hAnsiTheme="minorHAnsi" w:cstheme="minorHAnsi"/>
          <w:color w:val="00000A"/>
          <w:sz w:val="20"/>
          <w:lang w:bidi="hi-IN"/>
        </w:rPr>
        <w:t xml:space="preserve">El presente contrato fue adjudicado a </w:t>
      </w:r>
      <w:r w:rsidRPr="000B238E">
        <w:rPr>
          <w:rFonts w:asciiTheme="minorHAnsi" w:hAnsiTheme="minorHAnsi" w:cstheme="minorHAnsi"/>
          <w:b/>
          <w:bCs/>
          <w:color w:val="00000A"/>
          <w:sz w:val="20"/>
          <w:lang w:bidi="hi-IN"/>
        </w:rPr>
        <w:t xml:space="preserve">"EL PROVEEDOR" </w:t>
      </w:r>
      <w:r w:rsidRPr="000B238E">
        <w:rPr>
          <w:rFonts w:asciiTheme="minorHAnsi" w:hAnsiTheme="minorHAnsi" w:cstheme="minorHAnsi"/>
          <w:color w:val="00000A"/>
          <w:sz w:val="20"/>
          <w:lang w:bidi="hi-IN"/>
        </w:rPr>
        <w:t xml:space="preserve">mediante el procedimiento de </w:t>
      </w:r>
      <w:r w:rsidR="00296340">
        <w:rPr>
          <w:rFonts w:asciiTheme="minorHAnsi" w:hAnsiTheme="minorHAnsi" w:cstheme="minorHAnsi"/>
          <w:b/>
          <w:color w:val="0000FF"/>
          <w:sz w:val="20"/>
          <w:lang w:bidi="hi-IN"/>
        </w:rPr>
        <w:t>Licitación Pública con Recurso Estatal de carácter Nacional</w:t>
      </w:r>
      <w:r w:rsidRPr="000B238E">
        <w:rPr>
          <w:rFonts w:asciiTheme="minorHAnsi" w:hAnsiTheme="minorHAnsi" w:cstheme="minorHAnsi"/>
          <w:b/>
          <w:color w:val="0000FF"/>
          <w:sz w:val="20"/>
          <w:lang w:bidi="hi-IN"/>
        </w:rPr>
        <w:t xml:space="preserve"> </w:t>
      </w:r>
      <w:r w:rsidR="0023565B">
        <w:rPr>
          <w:rFonts w:asciiTheme="minorHAnsi" w:hAnsiTheme="minorHAnsi" w:cstheme="minorHAnsi"/>
          <w:b/>
          <w:color w:val="0000FF"/>
          <w:sz w:val="20"/>
          <w:lang w:bidi="hi-IN"/>
        </w:rPr>
        <w:t>EA-932057995-006-2025</w:t>
      </w:r>
      <w:r w:rsidRPr="000B238E">
        <w:rPr>
          <w:rFonts w:asciiTheme="minorHAnsi" w:hAnsiTheme="minorHAnsi" w:cstheme="minorHAnsi"/>
          <w:color w:val="00000A"/>
          <w:sz w:val="20"/>
          <w:lang w:bidi="hi-IN"/>
        </w:rPr>
        <w:t xml:space="preserve">, con fundamento en lo dispuesto </w:t>
      </w:r>
      <w:r w:rsidRPr="000B238E">
        <w:rPr>
          <w:rFonts w:asciiTheme="minorHAnsi" w:eastAsia="WenQuanYi Micro Hei" w:hAnsiTheme="minorHAnsi" w:cstheme="minorHAnsi"/>
          <w:color w:val="00000A"/>
          <w:sz w:val="20"/>
          <w:lang w:eastAsia="zh-CN" w:bidi="hi-IN"/>
        </w:rPr>
        <w:t>por los artículos 134, de la Constitución Política de los Estados Unidos Mexicanos y los artículos</w:t>
      </w:r>
      <w:r>
        <w:rPr>
          <w:rFonts w:asciiTheme="minorHAnsi" w:eastAsia="WenQuanYi Micro Hei" w:hAnsiTheme="minorHAnsi" w:cstheme="minorHAnsi"/>
          <w:color w:val="00000A"/>
          <w:sz w:val="20"/>
          <w:lang w:eastAsia="zh-CN" w:bidi="hi-IN"/>
        </w:rPr>
        <w:t xml:space="preserve"> 52 fracción I, 58, 59 fracción I, 60 fracción II, </w:t>
      </w:r>
      <w:r w:rsidRPr="000B238E">
        <w:rPr>
          <w:rFonts w:asciiTheme="minorHAnsi" w:eastAsia="WenQuanYi Micro Hei" w:hAnsiTheme="minorHAnsi" w:cstheme="minorHAnsi"/>
          <w:color w:val="00000A"/>
          <w:sz w:val="20"/>
          <w:lang w:eastAsia="zh-CN" w:bidi="hi-IN"/>
        </w:rPr>
        <w:t xml:space="preserve">de la Ley de Adquisiciones, Arrendamientos y Servicios del </w:t>
      </w:r>
      <w:r>
        <w:rPr>
          <w:rFonts w:asciiTheme="minorHAnsi" w:eastAsia="WenQuanYi Micro Hei" w:hAnsiTheme="minorHAnsi" w:cstheme="minorHAnsi"/>
          <w:color w:val="00000A"/>
          <w:sz w:val="20"/>
          <w:lang w:eastAsia="zh-CN" w:bidi="hi-IN"/>
        </w:rPr>
        <w:t>Estado de Zacatecas y sus Municipios.</w:t>
      </w:r>
    </w:p>
    <w:p w14:paraId="336B26B1"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0B82633" w14:textId="7B731419" w:rsidR="00134ACA" w:rsidRPr="000B238E" w:rsidRDefault="00134ACA" w:rsidP="00134ACA">
      <w:pPr>
        <w:tabs>
          <w:tab w:val="left" w:pos="708"/>
        </w:tabs>
        <w:spacing w:line="100" w:lineRule="atLeast"/>
        <w:ind w:right="48"/>
        <w:jc w:val="both"/>
        <w:rPr>
          <w:rFonts w:asciiTheme="minorHAnsi" w:hAnsiTheme="minorHAnsi" w:cstheme="minorHAnsi"/>
          <w:color w:val="00000A"/>
          <w:sz w:val="20"/>
          <w:lang w:bidi="hi-IN"/>
        </w:rPr>
      </w:pPr>
      <w:r w:rsidRPr="000B238E">
        <w:rPr>
          <w:rFonts w:asciiTheme="minorHAnsi" w:hAnsiTheme="minorHAnsi" w:cstheme="minorHAnsi"/>
          <w:b/>
          <w:bCs/>
          <w:color w:val="00000A"/>
          <w:sz w:val="20"/>
          <w:lang w:bidi="hi-IN"/>
        </w:rPr>
        <w:t xml:space="preserve">I.12.- </w:t>
      </w:r>
      <w:r w:rsidRPr="000B238E">
        <w:rPr>
          <w:rFonts w:asciiTheme="minorHAnsi" w:hAnsiTheme="minorHAnsi" w:cstheme="minorHAnsi"/>
          <w:color w:val="00000A"/>
          <w:sz w:val="20"/>
          <w:lang w:bidi="hi-IN"/>
        </w:rPr>
        <w:t xml:space="preserve">Con fecha </w:t>
      </w:r>
      <w:r w:rsidRPr="000B238E">
        <w:rPr>
          <w:rFonts w:asciiTheme="minorHAnsi" w:hAnsiTheme="minorHAnsi" w:cstheme="minorHAnsi"/>
          <w:b/>
          <w:color w:val="0000FF"/>
          <w:sz w:val="20"/>
          <w:lang w:bidi="hi-IN"/>
        </w:rPr>
        <w:t>XX</w:t>
      </w:r>
      <w:r w:rsidRPr="000B238E">
        <w:rPr>
          <w:rFonts w:asciiTheme="minorHAnsi" w:hAnsiTheme="minorHAnsi" w:cstheme="minorHAnsi"/>
          <w:color w:val="00000A"/>
          <w:sz w:val="20"/>
          <w:lang w:bidi="hi-IN"/>
        </w:rPr>
        <w:t xml:space="preserve"> de </w:t>
      </w:r>
      <w:r w:rsidRPr="000B238E">
        <w:rPr>
          <w:rFonts w:asciiTheme="minorHAnsi" w:hAnsiTheme="minorHAnsi" w:cstheme="minorHAnsi"/>
          <w:b/>
          <w:color w:val="0000FF"/>
          <w:sz w:val="20"/>
          <w:lang w:bidi="hi-IN"/>
        </w:rPr>
        <w:t xml:space="preserve">XXXXXX </w:t>
      </w:r>
      <w:r w:rsidR="00A345FD">
        <w:rPr>
          <w:rFonts w:asciiTheme="minorHAnsi" w:hAnsiTheme="minorHAnsi" w:cstheme="minorHAnsi"/>
          <w:color w:val="00000A"/>
          <w:sz w:val="20"/>
          <w:lang w:bidi="hi-IN"/>
        </w:rPr>
        <w:t>de 202</w:t>
      </w:r>
      <w:r w:rsidR="00F844DE">
        <w:rPr>
          <w:rFonts w:asciiTheme="minorHAnsi" w:hAnsiTheme="minorHAnsi" w:cstheme="minorHAnsi"/>
          <w:color w:val="00000A"/>
          <w:sz w:val="20"/>
          <w:lang w:bidi="hi-IN"/>
        </w:rPr>
        <w:t>5</w:t>
      </w:r>
      <w:r w:rsidRPr="000B238E">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239E3A76" w14:textId="77777777" w:rsidR="00134ACA" w:rsidRPr="000B238E" w:rsidRDefault="00134ACA" w:rsidP="00134ACA">
      <w:pPr>
        <w:tabs>
          <w:tab w:val="left" w:pos="708"/>
        </w:tabs>
        <w:spacing w:line="100" w:lineRule="atLeast"/>
        <w:ind w:right="48"/>
        <w:jc w:val="both"/>
        <w:rPr>
          <w:rFonts w:asciiTheme="minorHAnsi" w:hAnsiTheme="minorHAnsi" w:cstheme="minorHAnsi"/>
          <w:color w:val="00000A"/>
          <w:sz w:val="20"/>
          <w:lang w:bidi="hi-IN"/>
        </w:rPr>
      </w:pPr>
    </w:p>
    <w:p w14:paraId="083582BC" w14:textId="79E7F02B" w:rsidR="00134ACA" w:rsidRPr="000B238E" w:rsidRDefault="00134ACA" w:rsidP="00134ACA">
      <w:pPr>
        <w:ind w:right="48"/>
        <w:jc w:val="both"/>
        <w:outlineLvl w:val="0"/>
        <w:rPr>
          <w:rFonts w:asciiTheme="minorHAnsi" w:eastAsia="Arial Unicode MS" w:hAnsiTheme="minorHAnsi" w:cstheme="minorHAnsi"/>
          <w:color w:val="000000"/>
          <w:sz w:val="20"/>
          <w:u w:color="000000"/>
          <w:lang w:eastAsia="es-MX"/>
        </w:rPr>
      </w:pPr>
      <w:r w:rsidRPr="000B238E">
        <w:rPr>
          <w:rFonts w:asciiTheme="minorHAnsi" w:eastAsia="Arial Unicode MS" w:hAnsiTheme="minorHAnsi" w:cstheme="minorHAnsi"/>
          <w:b/>
          <w:color w:val="000000"/>
          <w:sz w:val="20"/>
          <w:u w:color="000000"/>
          <w:lang w:eastAsia="es-MX"/>
        </w:rPr>
        <w:t>I.13.- "EL PROVEEDOR"</w:t>
      </w:r>
      <w:r w:rsidRPr="000B238E">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0B238E">
        <w:rPr>
          <w:rFonts w:asciiTheme="minorHAnsi" w:eastAsia="Arial Unicode MS" w:hAnsiTheme="minorHAnsi" w:cstheme="minorHAnsi"/>
          <w:b/>
          <w:color w:val="000000"/>
          <w:sz w:val="20"/>
          <w:u w:color="000000"/>
          <w:lang w:eastAsia="es-MX"/>
        </w:rPr>
        <w:t>“LOS SSZ”</w:t>
      </w:r>
      <w:r w:rsidRPr="000B238E">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7B283902" w14:textId="77777777" w:rsidR="002C5B14" w:rsidRPr="00E14BF9" w:rsidRDefault="002C5B14" w:rsidP="002C5B14">
      <w:pPr>
        <w:pStyle w:val="Predeterminado"/>
        <w:spacing w:after="0" w:line="100" w:lineRule="atLeast"/>
        <w:ind w:right="48"/>
        <w:jc w:val="both"/>
        <w:rPr>
          <w:rFonts w:asciiTheme="minorHAnsi" w:hAnsiTheme="minorHAnsi" w:cstheme="minorHAnsi"/>
          <w:sz w:val="22"/>
          <w:szCs w:val="22"/>
        </w:rPr>
      </w:pPr>
    </w:p>
    <w:p w14:paraId="511FFD22" w14:textId="77777777" w:rsidR="002C5B14" w:rsidRPr="00E14BF9" w:rsidRDefault="002C5B14" w:rsidP="002C5B14">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533EE17C" w14:textId="77777777" w:rsidR="002C5B14" w:rsidRPr="00E14BF9" w:rsidRDefault="002C5B14" w:rsidP="002C5B14">
      <w:pPr>
        <w:ind w:right="48"/>
        <w:jc w:val="both"/>
        <w:rPr>
          <w:rFonts w:asciiTheme="minorHAnsi" w:hAnsiTheme="minorHAnsi" w:cstheme="minorHAnsi"/>
          <w:b/>
          <w:bCs/>
          <w:sz w:val="22"/>
          <w:szCs w:val="22"/>
        </w:rPr>
      </w:pPr>
    </w:p>
    <w:p w14:paraId="2E5D2D9C" w14:textId="77777777" w:rsidR="002C5B14" w:rsidRPr="00E14BF9" w:rsidRDefault="002C5B14" w:rsidP="002C5B1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993EAD"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993EAD"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47AB9229"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p>
    <w:p w14:paraId="1C131C98"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II.- "EL PROVEEDOR"</w:t>
      </w:r>
      <w:r w:rsidRPr="00E14BF9">
        <w:rPr>
          <w:rFonts w:asciiTheme="minorHAnsi" w:eastAsia="Times New Roman" w:hAnsiTheme="minorHAnsi" w:cstheme="minorHAnsi"/>
          <w:sz w:val="22"/>
          <w:szCs w:val="22"/>
          <w:lang w:val="es-ES" w:eastAsia="ar-SA"/>
        </w:rPr>
        <w:t xml:space="preserve">, declara que: </w:t>
      </w:r>
    </w:p>
    <w:p w14:paraId="243CA3B3" w14:textId="77777777" w:rsidR="00D9227C" w:rsidRPr="00E14BF9" w:rsidRDefault="00D9227C" w:rsidP="00D9227C">
      <w:pPr>
        <w:ind w:right="48"/>
        <w:jc w:val="both"/>
        <w:rPr>
          <w:rFonts w:asciiTheme="minorHAnsi" w:hAnsiTheme="minorHAnsi" w:cstheme="minorHAnsi"/>
          <w:b/>
          <w:bCs/>
          <w:sz w:val="22"/>
          <w:szCs w:val="22"/>
        </w:rPr>
      </w:pPr>
    </w:p>
    <w:p w14:paraId="4560D182"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7813E6"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7813E6"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2E524D02" w14:textId="77777777" w:rsidR="00D9227C" w:rsidRPr="00E14BF9" w:rsidRDefault="00D9227C" w:rsidP="00D9227C">
      <w:pPr>
        <w:jc w:val="both"/>
        <w:rPr>
          <w:rFonts w:asciiTheme="minorHAnsi" w:hAnsiTheme="minorHAnsi" w:cstheme="minorHAnsi"/>
          <w:sz w:val="22"/>
          <w:szCs w:val="22"/>
        </w:rPr>
      </w:pPr>
    </w:p>
    <w:p w14:paraId="266104F8"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II.2.- </w:t>
      </w:r>
      <w:r w:rsidRPr="00E14BF9">
        <w:rPr>
          <w:rFonts w:asciiTheme="minorHAnsi" w:hAnsiTheme="minorHAnsi" w:cstheme="minorHAnsi"/>
          <w:sz w:val="22"/>
          <w:szCs w:val="22"/>
        </w:rPr>
        <w:t xml:space="preserve">Que su Representante o Apoderado Legal, acredita su personalidad en términos de la escritura pública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XXXXXXX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XXX,</w:t>
      </w:r>
      <w:r w:rsidRPr="00E14BF9">
        <w:rPr>
          <w:rFonts w:asciiTheme="minorHAnsi" w:hAnsiTheme="minorHAnsi" w:cstheme="minorHAnsi"/>
          <w:sz w:val="22"/>
          <w:szCs w:val="22"/>
        </w:rPr>
        <w:t xml:space="preserve"> de </w:t>
      </w:r>
      <w:r w:rsidR="007813E6" w:rsidRPr="00E14BF9">
        <w:rPr>
          <w:rFonts w:asciiTheme="minorHAnsi" w:hAnsiTheme="minorHAnsi" w:cstheme="minorHAnsi"/>
          <w:sz w:val="22"/>
          <w:szCs w:val="22"/>
        </w:rPr>
        <w:t>l</w:t>
      </w:r>
      <w:r w:rsidRPr="00E14BF9">
        <w:rPr>
          <w:rFonts w:asciiTheme="minorHAnsi" w:hAnsiTheme="minorHAnsi" w:cstheme="minorHAnsi"/>
          <w:sz w:val="22"/>
          <w:szCs w:val="22"/>
        </w:rPr>
        <w:t xml:space="preserve">a Ciudad </w:t>
      </w:r>
      <w:r w:rsidR="007813E6" w:rsidRPr="00E14BF9">
        <w:rPr>
          <w:rFonts w:asciiTheme="minorHAnsi" w:hAnsiTheme="minorHAnsi" w:cstheme="minorHAnsi"/>
          <w:sz w:val="22"/>
          <w:szCs w:val="22"/>
        </w:rPr>
        <w:t>de XXXXX</w:t>
      </w:r>
      <w:r w:rsidRPr="00E14BF9">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14BF9" w:rsidRDefault="00D9227C" w:rsidP="00D9227C">
      <w:pPr>
        <w:jc w:val="both"/>
        <w:rPr>
          <w:rFonts w:asciiTheme="minorHAnsi" w:hAnsiTheme="minorHAnsi" w:cstheme="minorHAnsi"/>
          <w:sz w:val="22"/>
          <w:szCs w:val="22"/>
        </w:rPr>
      </w:pPr>
    </w:p>
    <w:p w14:paraId="22EE8B8A"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II.3.- </w:t>
      </w:r>
      <w:r w:rsidRPr="00E14BF9">
        <w:rPr>
          <w:rFonts w:asciiTheme="minorHAnsi" w:hAnsiTheme="minorHAnsi" w:cstheme="minorHAnsi"/>
          <w:sz w:val="22"/>
          <w:szCs w:val="22"/>
        </w:rPr>
        <w:t xml:space="preserve">De acuerdo con sus estatutos, su objeto social consiste entre otras actividades, en la </w:t>
      </w:r>
      <w:r w:rsidRPr="00E14BF9">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14BF9" w:rsidRDefault="00D9227C" w:rsidP="00D9227C">
      <w:pPr>
        <w:jc w:val="both"/>
        <w:rPr>
          <w:rFonts w:asciiTheme="minorHAnsi" w:hAnsiTheme="minorHAnsi" w:cstheme="minorHAnsi"/>
          <w:b/>
          <w:bCs/>
          <w:sz w:val="22"/>
          <w:szCs w:val="22"/>
        </w:rPr>
      </w:pPr>
    </w:p>
    <w:p w14:paraId="2AED82D4"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II.4.- </w:t>
      </w:r>
      <w:r w:rsidRPr="00E14BF9">
        <w:rPr>
          <w:rFonts w:asciiTheme="minorHAnsi" w:hAnsiTheme="minorHAnsi" w:cstheme="minorHAnsi"/>
          <w:sz w:val="22"/>
          <w:szCs w:val="22"/>
        </w:rPr>
        <w:t xml:space="preserve">La Secretaría de Hacienda y Crédito Público, le otorgó el Registro Federal de Contribuyentes </w:t>
      </w:r>
      <w:r w:rsidRPr="00E14BF9">
        <w:rPr>
          <w:rFonts w:asciiTheme="minorHAnsi" w:hAnsiTheme="minorHAnsi" w:cstheme="minorHAnsi"/>
          <w:b/>
          <w:color w:val="0000FF"/>
          <w:sz w:val="22"/>
          <w:szCs w:val="22"/>
        </w:rPr>
        <w:t>XXX-XXXXXX-XXX.</w:t>
      </w:r>
    </w:p>
    <w:p w14:paraId="74C0B63C" w14:textId="77777777" w:rsidR="00D9227C" w:rsidRPr="00E14BF9" w:rsidRDefault="00D9227C" w:rsidP="00D9227C">
      <w:pPr>
        <w:ind w:right="48"/>
        <w:jc w:val="both"/>
        <w:rPr>
          <w:rFonts w:asciiTheme="minorHAnsi" w:hAnsiTheme="minorHAnsi" w:cstheme="minorHAnsi"/>
          <w:sz w:val="22"/>
          <w:szCs w:val="22"/>
        </w:rPr>
      </w:pPr>
    </w:p>
    <w:p w14:paraId="201C16FB" w14:textId="77777777" w:rsidR="00EA50DD" w:rsidRPr="00E14BF9" w:rsidRDefault="00D9227C" w:rsidP="00EA50DD">
      <w:pPr>
        <w:pStyle w:val="Sangra3detindependiente1"/>
        <w:tabs>
          <w:tab w:val="left" w:pos="426"/>
        </w:tabs>
        <w:ind w:left="0" w:firstLine="0"/>
        <w:rPr>
          <w:rFonts w:asciiTheme="minorHAnsi" w:hAnsiTheme="minorHAnsi" w:cstheme="minorHAnsi"/>
          <w:sz w:val="22"/>
          <w:szCs w:val="22"/>
          <w:lang w:val="es-ES"/>
        </w:rPr>
      </w:pPr>
      <w:r w:rsidRPr="00E14BF9">
        <w:rPr>
          <w:rFonts w:asciiTheme="minorHAnsi" w:hAnsiTheme="minorHAnsi" w:cstheme="minorHAnsi"/>
          <w:b/>
          <w:bCs/>
          <w:sz w:val="22"/>
          <w:szCs w:val="22"/>
        </w:rPr>
        <w:t>II.5.</w:t>
      </w:r>
      <w:proofErr w:type="gramStart"/>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lang w:val="es-ES"/>
        </w:rPr>
        <w:t>Manifiesta</w:t>
      </w:r>
      <w:proofErr w:type="gramEnd"/>
      <w:r w:rsidRPr="00E14BF9">
        <w:rPr>
          <w:rFonts w:asciiTheme="minorHAnsi" w:hAnsiTheme="minorHAnsi" w:cstheme="minorHAnsi"/>
          <w:sz w:val="22"/>
          <w:szCs w:val="22"/>
          <w:lang w:val="es-ES"/>
        </w:rPr>
        <w:t xml:space="preserve"> bajo protesta de decir verdad, no encontrarse en los </w:t>
      </w:r>
      <w:r w:rsidR="00EA50DD" w:rsidRPr="00E14BF9">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5424D233" w14:textId="77777777" w:rsidR="00EA50DD" w:rsidRPr="00E14BF9" w:rsidRDefault="00EA50DD" w:rsidP="00EA50DD">
      <w:pPr>
        <w:jc w:val="both"/>
        <w:rPr>
          <w:rFonts w:asciiTheme="minorHAnsi" w:hAnsiTheme="minorHAnsi" w:cstheme="minorHAnsi"/>
          <w:sz w:val="22"/>
          <w:szCs w:val="22"/>
        </w:rPr>
      </w:pPr>
      <w:r w:rsidRPr="00E14BF9">
        <w:rPr>
          <w:rFonts w:asciiTheme="minorHAnsi" w:hAnsiTheme="minorHAnsi" w:cstheme="minorHAnsi"/>
          <w:b/>
          <w:sz w:val="22"/>
          <w:szCs w:val="22"/>
        </w:rPr>
        <w:t>II.6.-</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Que</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la Constancia de Cumplimiento de Obligaciones Fiscales Estatales, vigente y en sentido Positivo, emitida por </w:t>
      </w:r>
      <w:r w:rsidR="004D2282" w:rsidRPr="00E14BF9">
        <w:rPr>
          <w:rFonts w:asciiTheme="minorHAnsi" w:hAnsiTheme="minorHAnsi" w:cstheme="minorHAnsi"/>
          <w:sz w:val="22"/>
          <w:szCs w:val="22"/>
        </w:rPr>
        <w:t xml:space="preserve">la </w:t>
      </w:r>
      <w:proofErr w:type="gramStart"/>
      <w:r w:rsidR="004D2282" w:rsidRPr="00E14BF9">
        <w:rPr>
          <w:rFonts w:asciiTheme="minorHAnsi" w:hAnsiTheme="minorHAnsi" w:cstheme="minorHAnsi"/>
          <w:sz w:val="22"/>
          <w:szCs w:val="22"/>
        </w:rPr>
        <w:t>Secretaria</w:t>
      </w:r>
      <w:proofErr w:type="gramEnd"/>
      <w:r w:rsidR="004D2282" w:rsidRPr="00E14BF9">
        <w:rPr>
          <w:rFonts w:asciiTheme="minorHAnsi" w:hAnsiTheme="minorHAnsi" w:cstheme="minorHAnsi"/>
          <w:sz w:val="22"/>
          <w:szCs w:val="22"/>
        </w:rPr>
        <w:t xml:space="preserve"> de finanzas del Estado de Zacatecas, de la </w:t>
      </w:r>
      <w:r w:rsidRPr="00E14BF9">
        <w:rPr>
          <w:rFonts w:asciiTheme="minorHAnsi" w:hAnsiTheme="minorHAnsi" w:cstheme="minorHAnsi"/>
          <w:sz w:val="22"/>
          <w:szCs w:val="22"/>
        </w:rPr>
        <w:t xml:space="preserve">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23A0CA2B"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6A788CB7" w14:textId="77777777" w:rsidR="00D9227C" w:rsidRPr="00E14BF9" w:rsidRDefault="00D9227C" w:rsidP="00EA50DD">
      <w:pPr>
        <w:ind w:left="23" w:hanging="23"/>
        <w:jc w:val="both"/>
        <w:rPr>
          <w:rFonts w:asciiTheme="minorHAnsi" w:hAnsiTheme="minorHAnsi" w:cstheme="minorHAnsi"/>
          <w:sz w:val="22"/>
          <w:szCs w:val="22"/>
        </w:rPr>
      </w:pPr>
    </w:p>
    <w:p w14:paraId="2DBB320E" w14:textId="77777777" w:rsidR="00D9227C" w:rsidRPr="00E14BF9" w:rsidRDefault="00D9227C" w:rsidP="00EA50DD">
      <w:pPr>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7</w:t>
      </w:r>
      <w:r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Que</w:t>
      </w:r>
      <w:r w:rsidR="00EA50DD"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w:t>
      </w:r>
      <w:r w:rsidR="00EA50DD" w:rsidRPr="00E14BF9">
        <w:rPr>
          <w:rFonts w:asciiTheme="minorHAnsi" w:hAnsiTheme="minorHAnsi" w:cstheme="minorHAnsi"/>
          <w:sz w:val="22"/>
          <w:szCs w:val="22"/>
        </w:rPr>
        <w:t xml:space="preserve">la Opinión de Cumplimiento de Obligaciones Fiscales Federales, vigente y en sentido Positivo, emitida por </w:t>
      </w:r>
      <w:r w:rsidRPr="00E14BF9">
        <w:rPr>
          <w:rFonts w:asciiTheme="minorHAnsi" w:hAnsiTheme="minorHAnsi" w:cstheme="minorHAnsi"/>
          <w:sz w:val="22"/>
          <w:szCs w:val="22"/>
        </w:rPr>
        <w:t xml:space="preserve">el Servicio de Administración Tributaria (SAT), </w:t>
      </w:r>
      <w:r w:rsidR="00EA50DD" w:rsidRPr="00E14BF9">
        <w:rPr>
          <w:rFonts w:asciiTheme="minorHAnsi" w:hAnsiTheme="minorHAnsi" w:cstheme="minorHAnsi"/>
          <w:color w:val="000000"/>
          <w:sz w:val="22"/>
          <w:szCs w:val="22"/>
        </w:rPr>
        <w:t xml:space="preserve">en los términos que establecen las Reglas 2.1.31 y 2.1.39, de la </w:t>
      </w:r>
      <w:r w:rsidRPr="00E14BF9">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017C1A4E" w14:textId="77777777" w:rsidR="00D9227C" w:rsidRPr="00E14BF9" w:rsidRDefault="00D9227C" w:rsidP="00D9227C">
      <w:pPr>
        <w:tabs>
          <w:tab w:val="left" w:pos="615"/>
        </w:tabs>
        <w:ind w:left="12"/>
        <w:jc w:val="both"/>
        <w:rPr>
          <w:rFonts w:asciiTheme="minorHAnsi" w:hAnsiTheme="minorHAnsi" w:cstheme="minorHAnsi"/>
          <w:sz w:val="22"/>
          <w:szCs w:val="22"/>
        </w:rPr>
      </w:pPr>
    </w:p>
    <w:p w14:paraId="1109E64D" w14:textId="77777777" w:rsidR="00D9227C" w:rsidRPr="00E14BF9" w:rsidRDefault="00D9227C" w:rsidP="00D9227C">
      <w:pPr>
        <w:ind w:left="12"/>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8</w:t>
      </w:r>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43D4C1C9" w14:textId="77777777" w:rsidR="00D9227C" w:rsidRPr="00E14BF9" w:rsidRDefault="00D9227C" w:rsidP="00D9227C">
      <w:pPr>
        <w:ind w:right="48"/>
        <w:jc w:val="both"/>
        <w:rPr>
          <w:rFonts w:asciiTheme="minorHAnsi" w:hAnsiTheme="minorHAnsi" w:cstheme="minorHAnsi"/>
          <w:b/>
          <w:bCs/>
          <w:sz w:val="22"/>
          <w:szCs w:val="22"/>
        </w:rPr>
      </w:pPr>
    </w:p>
    <w:p w14:paraId="541B08A2" w14:textId="77777777" w:rsidR="00D9227C" w:rsidRPr="00E14BF9"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9</w:t>
      </w:r>
      <w:r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14BF9">
        <w:rPr>
          <w:rFonts w:asciiTheme="minorHAnsi" w:eastAsia="Times New Roman" w:hAnsiTheme="minorHAnsi" w:cstheme="minorHAnsi"/>
          <w:b/>
          <w:color w:val="0000FF"/>
          <w:sz w:val="22"/>
          <w:szCs w:val="22"/>
          <w:lang w:val="es-ES" w:eastAsia="ar-SA"/>
        </w:rPr>
        <w:t>XXXXXXXXXXXXXXXXXXXXXXXXXXXXXXXXXXXXXXXXXXXXXXXXXXXXXXX.</w:t>
      </w:r>
    </w:p>
    <w:p w14:paraId="2C271175" w14:textId="77777777" w:rsidR="00D9227C"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D590D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II.</w:t>
      </w:r>
      <w:r w:rsidR="006743B5" w:rsidRPr="00E14BF9">
        <w:rPr>
          <w:rFonts w:asciiTheme="minorHAnsi" w:eastAsia="Times New Roman" w:hAnsiTheme="minorHAnsi" w:cstheme="minorHAnsi"/>
          <w:b/>
          <w:bCs/>
          <w:sz w:val="22"/>
          <w:szCs w:val="22"/>
          <w:lang w:val="es-ES" w:eastAsia="ar-SA"/>
        </w:rPr>
        <w:t>10</w:t>
      </w:r>
      <w:r w:rsidRPr="00E14BF9">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caso de auditorías, visitas o inspecciones que </w:t>
      </w:r>
      <w:r w:rsidR="005344B1" w:rsidRPr="00E14BF9">
        <w:rPr>
          <w:rFonts w:asciiTheme="minorHAnsi" w:eastAsia="Times New Roman" w:hAnsiTheme="minorHAnsi" w:cstheme="minorHAnsi"/>
          <w:sz w:val="22"/>
          <w:szCs w:val="22"/>
          <w:lang w:val="es-ES" w:eastAsia="ar-SA"/>
        </w:rPr>
        <w:t>practiquen</w:t>
      </w:r>
      <w:r w:rsidRPr="00E14BF9">
        <w:rPr>
          <w:rFonts w:asciiTheme="minorHAnsi" w:eastAsia="Times New Roman" w:hAnsiTheme="minorHAnsi" w:cstheme="minorHAnsi"/>
          <w:sz w:val="22"/>
          <w:szCs w:val="22"/>
          <w:lang w:val="es-ES" w:eastAsia="ar-SA"/>
        </w:rPr>
        <w:t xml:space="preserve"> la Secretaría de la Función Pública y el Órgano Interno de Control en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proporcionará la información que en su momento se requiera, relativa al presente contrato</w:t>
      </w:r>
    </w:p>
    <w:p w14:paraId="2922720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w:t>
      </w:r>
    </w:p>
    <w:p w14:paraId="297E56EF" w14:textId="77777777" w:rsidR="00D9227C" w:rsidRPr="00E14BF9"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6ED9CC1D"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347864B4"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09BC2416"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C L Á U S U L A S</w:t>
      </w:r>
    </w:p>
    <w:p w14:paraId="11C1198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37FD89C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149BEF3D" w14:textId="2904D4B7" w:rsidR="00D9227C" w:rsidRPr="00E14BF9" w:rsidRDefault="00783C0A"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PRIMERA. -</w:t>
      </w:r>
      <w:r w:rsidR="00D9227C" w:rsidRPr="00E14BF9">
        <w:rPr>
          <w:rFonts w:asciiTheme="minorHAnsi" w:eastAsia="Times New Roman" w:hAnsiTheme="minorHAnsi" w:cstheme="minorHAnsi"/>
          <w:b/>
          <w:bCs/>
          <w:sz w:val="22"/>
          <w:szCs w:val="22"/>
          <w:lang w:val="es-ES" w:eastAsia="ar-SA"/>
        </w:rPr>
        <w:t xml:space="preserve"> OBJETO DEL </w:t>
      </w:r>
      <w:proofErr w:type="gramStart"/>
      <w:r w:rsidR="00D9227C" w:rsidRPr="00E14BF9">
        <w:rPr>
          <w:rFonts w:asciiTheme="minorHAnsi" w:eastAsia="Times New Roman" w:hAnsiTheme="minorHAnsi" w:cstheme="minorHAnsi"/>
          <w:b/>
          <w:bCs/>
          <w:sz w:val="22"/>
          <w:szCs w:val="22"/>
          <w:lang w:val="es-ES" w:eastAsia="ar-SA"/>
        </w:rPr>
        <w:t>CONTRATO.-</w:t>
      </w:r>
      <w:proofErr w:type="gramEnd"/>
      <w:r w:rsidR="00D9227C" w:rsidRPr="00E14BF9">
        <w:rPr>
          <w:rFonts w:asciiTheme="minorHAnsi" w:eastAsia="Times New Roman" w:hAnsiTheme="minorHAnsi" w:cstheme="minorHAnsi"/>
          <w:b/>
          <w:bCs/>
          <w:sz w:val="22"/>
          <w:szCs w:val="22"/>
          <w:lang w:val="es-ES" w:eastAsia="ar-SA"/>
        </w:rPr>
        <w:t xml:space="preserve"> "LOS SSZ"</w:t>
      </w:r>
      <w:r w:rsidR="00D9227C" w:rsidRPr="00E14BF9">
        <w:rPr>
          <w:rFonts w:asciiTheme="minorHAnsi" w:eastAsia="Times New Roman" w:hAnsiTheme="minorHAnsi" w:cstheme="minorHAnsi"/>
          <w:sz w:val="22"/>
          <w:szCs w:val="22"/>
          <w:lang w:val="es-ES" w:eastAsia="ar-SA"/>
        </w:rPr>
        <w:t xml:space="preserve"> se obliga a adquirir de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y éste se obliga a </w:t>
      </w:r>
      <w:r w:rsidR="00CF5759">
        <w:rPr>
          <w:rFonts w:asciiTheme="minorHAnsi" w:eastAsia="Times New Roman" w:hAnsiTheme="minorHAnsi" w:cstheme="minorHAnsi"/>
          <w:sz w:val="22"/>
          <w:szCs w:val="22"/>
          <w:lang w:val="es-ES" w:eastAsia="ar-SA"/>
        </w:rPr>
        <w:t xml:space="preserve">suministrar </w:t>
      </w:r>
      <w:r w:rsidR="00023116">
        <w:rPr>
          <w:rFonts w:asciiTheme="minorHAnsi" w:eastAsia="Times New Roman" w:hAnsiTheme="minorHAnsi" w:cstheme="minorHAnsi"/>
          <w:sz w:val="22"/>
          <w:szCs w:val="22"/>
          <w:lang w:val="es-ES" w:eastAsia="ar-SA"/>
        </w:rPr>
        <w:t>el</w:t>
      </w:r>
      <w:r w:rsidR="00BC4808">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CONSUMIBLES DE EQUIPOS DE IMPRESION</w:t>
      </w:r>
      <w:r w:rsidR="008612B9"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cuyas características, especificaciones y cantidades se describen en el </w:t>
      </w:r>
      <w:r w:rsidR="00D9227C" w:rsidRPr="00E14BF9">
        <w:rPr>
          <w:rFonts w:asciiTheme="minorHAnsi" w:eastAsia="Times New Roman" w:hAnsiTheme="minorHAnsi" w:cstheme="minorHAnsi"/>
          <w:b/>
          <w:bCs/>
          <w:sz w:val="22"/>
          <w:szCs w:val="22"/>
          <w:lang w:val="es-ES" w:eastAsia="ar-SA"/>
        </w:rPr>
        <w:t xml:space="preserve">Anexo </w:t>
      </w:r>
      <w:r w:rsidR="00963096">
        <w:rPr>
          <w:rFonts w:asciiTheme="minorHAnsi" w:eastAsia="Times New Roman" w:hAnsiTheme="minorHAnsi" w:cstheme="minorHAnsi"/>
          <w:b/>
          <w:bCs/>
          <w:sz w:val="22"/>
          <w:szCs w:val="22"/>
          <w:lang w:val="es-ES" w:eastAsia="ar-SA"/>
        </w:rPr>
        <w:t>0</w:t>
      </w:r>
      <w:r w:rsidR="00D9227C" w:rsidRPr="00E14BF9">
        <w:rPr>
          <w:rFonts w:asciiTheme="minorHAnsi" w:eastAsia="Times New Roman" w:hAnsiTheme="minorHAnsi" w:cstheme="minorHAnsi"/>
          <w:b/>
          <w:bCs/>
          <w:sz w:val="22"/>
          <w:szCs w:val="22"/>
          <w:lang w:val="es-ES" w:eastAsia="ar-SA"/>
        </w:rPr>
        <w:t>1 (uno)</w:t>
      </w:r>
      <w:r w:rsidR="00D9227C" w:rsidRPr="00E14BF9">
        <w:rPr>
          <w:rFonts w:asciiTheme="minorHAnsi" w:eastAsia="Times New Roman" w:hAnsiTheme="minorHAnsi" w:cstheme="minorHAnsi"/>
          <w:sz w:val="22"/>
          <w:szCs w:val="22"/>
          <w:lang w:val="es-ES" w:eastAsia="ar-SA"/>
        </w:rPr>
        <w:t>, en el que se identifica la cantidad máxima de bienes susceptibles de adquisición.</w:t>
      </w:r>
    </w:p>
    <w:p w14:paraId="3D35BD5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51AEA08E" w14:textId="77777777" w:rsidR="00D9227C" w:rsidRPr="00E14BF9" w:rsidRDefault="008612B9"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E</w:t>
      </w:r>
      <w:r w:rsidR="00D9227C" w:rsidRPr="00E14BF9">
        <w:rPr>
          <w:rFonts w:asciiTheme="minorHAnsi" w:eastAsia="Times New Roman" w:hAnsiTheme="minorHAnsi" w:cstheme="minorHAnsi"/>
          <w:sz w:val="22"/>
          <w:szCs w:val="22"/>
          <w:lang w:val="es-ES" w:eastAsia="ar-SA"/>
        </w:rPr>
        <w:t>n caso de discrepancia</w:t>
      </w:r>
      <w:r w:rsidRPr="00E14BF9">
        <w:rPr>
          <w:rFonts w:asciiTheme="minorHAnsi" w:eastAsia="Times New Roman" w:hAnsiTheme="minorHAnsi" w:cstheme="minorHAnsi"/>
          <w:sz w:val="22"/>
          <w:szCs w:val="22"/>
          <w:lang w:val="es-ES" w:eastAsia="ar-SA"/>
        </w:rPr>
        <w:t xml:space="preserve"> entre el contenido de este contrato, con el contenido de l</w:t>
      </w:r>
      <w:r w:rsidR="00D9227C" w:rsidRPr="00E14BF9">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33524685"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6A0F2838" w14:textId="77777777" w:rsidR="005B79F2" w:rsidRPr="0093234F" w:rsidRDefault="005B79F2" w:rsidP="005B79F2">
      <w:pPr>
        <w:pStyle w:val="Body1"/>
        <w:jc w:val="both"/>
        <w:rPr>
          <w:rFonts w:asciiTheme="minorHAnsi" w:hAnsiTheme="minorHAnsi" w:cstheme="minorHAnsi"/>
          <w:sz w:val="22"/>
          <w:szCs w:val="22"/>
        </w:rPr>
      </w:pPr>
      <w:r w:rsidRPr="0093234F">
        <w:rPr>
          <w:rFonts w:asciiTheme="minorHAnsi" w:hAnsiTheme="minorHAnsi" w:cstheme="minorHAnsi"/>
          <w:b/>
          <w:bCs/>
          <w:sz w:val="22"/>
          <w:szCs w:val="22"/>
        </w:rPr>
        <w:t xml:space="preserve">SEGUNDA.- IMPORTE DEL CONTRATO.- </w:t>
      </w:r>
      <w:r w:rsidRPr="0093234F">
        <w:rPr>
          <w:rFonts w:asciiTheme="minorHAnsi" w:hAnsiTheme="minorHAnsi" w:cstheme="minorHAnsi"/>
          <w:b/>
          <w:sz w:val="22"/>
          <w:szCs w:val="22"/>
        </w:rPr>
        <w:t>“LOS SSZ”</w:t>
      </w:r>
      <w:r w:rsidRPr="0093234F">
        <w:rPr>
          <w:rFonts w:asciiTheme="minorHAnsi" w:hAnsiTheme="minorHAnsi" w:cstheme="minorHAnsi"/>
          <w:sz w:val="22"/>
          <w:szCs w:val="22"/>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93234F">
        <w:rPr>
          <w:rFonts w:asciiTheme="minorHAnsi" w:hAnsiTheme="minorHAnsi" w:cstheme="minorHAnsi"/>
          <w:b/>
          <w:sz w:val="22"/>
          <w:szCs w:val="22"/>
        </w:rPr>
        <w:t>Anexo 1 (uno).</w:t>
      </w:r>
    </w:p>
    <w:p w14:paraId="6286D5B1" w14:textId="77777777" w:rsidR="005B79F2" w:rsidRPr="009018B1" w:rsidRDefault="005B79F2" w:rsidP="005B79F2">
      <w:pPr>
        <w:jc w:val="both"/>
        <w:rPr>
          <w:rFonts w:asciiTheme="minorHAnsi" w:hAnsiTheme="minorHAnsi" w:cstheme="minorHAnsi"/>
          <w:color w:val="000000"/>
          <w:sz w:val="22"/>
          <w:szCs w:val="22"/>
        </w:rPr>
      </w:pPr>
    </w:p>
    <w:p w14:paraId="69C0CFF9" w14:textId="77777777" w:rsidR="005B79F2" w:rsidRPr="009018B1" w:rsidRDefault="005B79F2" w:rsidP="005B79F2">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24F77A25" w14:textId="77777777" w:rsidR="005B79F2" w:rsidRPr="009018B1" w:rsidRDefault="005B79F2" w:rsidP="005B79F2">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515AC7E" w14:textId="77777777" w:rsidR="005B79F2" w:rsidRPr="009018B1" w:rsidRDefault="005B79F2" w:rsidP="005B79F2">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Este contrato podrá ser modificado en términos de los señalado en el artículo 110 de la Ley de Adquisiciones, Arrendamie</w:t>
      </w:r>
      <w:r>
        <w:rPr>
          <w:rFonts w:asciiTheme="minorHAnsi" w:eastAsia="Times New Roman" w:hAnsiTheme="minorHAnsi" w:cstheme="minorHAnsi"/>
          <w:sz w:val="22"/>
          <w:szCs w:val="22"/>
          <w:lang w:val="es-ES" w:eastAsia="ar-SA"/>
        </w:rPr>
        <w:t>ntos y Servicios del Estado de Z</w:t>
      </w:r>
      <w:r w:rsidRPr="009018B1">
        <w:rPr>
          <w:rFonts w:asciiTheme="minorHAnsi" w:eastAsia="Times New Roman" w:hAnsiTheme="minorHAnsi" w:cstheme="minorHAnsi"/>
          <w:sz w:val="22"/>
          <w:szCs w:val="22"/>
          <w:lang w:val="es-ES" w:eastAsia="ar-SA"/>
        </w:rPr>
        <w:t>acatecas y sus Municipios.</w:t>
      </w:r>
    </w:p>
    <w:p w14:paraId="12746D9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79D6CC9" w14:textId="77777777" w:rsidR="00182C69" w:rsidRPr="00E14BF9"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TERCERA. -</w:t>
      </w:r>
      <w:r w:rsidR="00D9227C" w:rsidRPr="00E14BF9">
        <w:rPr>
          <w:rFonts w:asciiTheme="minorHAnsi" w:eastAsia="Times New Roman" w:hAnsiTheme="minorHAnsi" w:cstheme="minorHAnsi"/>
          <w:b/>
          <w:bCs/>
          <w:sz w:val="22"/>
          <w:szCs w:val="22"/>
          <w:lang w:val="es-ES" w:eastAsia="ar-SA"/>
        </w:rPr>
        <w:t xml:space="preserve"> FORMA DE </w:t>
      </w:r>
      <w:r w:rsidRPr="00E14BF9">
        <w:rPr>
          <w:rFonts w:asciiTheme="minorHAnsi" w:eastAsia="Times New Roman" w:hAnsiTheme="minorHAnsi" w:cstheme="minorHAnsi"/>
          <w:b/>
          <w:bCs/>
          <w:sz w:val="22"/>
          <w:szCs w:val="22"/>
          <w:lang w:val="es-ES" w:eastAsia="ar-SA"/>
        </w:rPr>
        <w:t>PAGO.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El pago de las erogaciones que se deriven de este contrato, serán pagadas en moneda nacional.</w:t>
      </w:r>
    </w:p>
    <w:p w14:paraId="0D632B92" w14:textId="77777777" w:rsidR="00182C69" w:rsidRPr="00E14BF9"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CF5759"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color w:val="auto"/>
          <w:sz w:val="22"/>
          <w:szCs w:val="22"/>
          <w:lang w:eastAsia="es-ES" w:bidi="ar-SA"/>
        </w:rPr>
      </w:pPr>
      <w:r w:rsidRPr="00CF5759">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CIRCUITO CERRO DEL GATO</w:t>
      </w:r>
    </w:p>
    <w:p w14:paraId="6C2EA88D"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No. y/o LETRA EXTERIOR: “G”</w:t>
      </w:r>
    </w:p>
    <w:p w14:paraId="55050C47"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COL. CIUDAD GOBIERNO</w:t>
      </w:r>
    </w:p>
    <w:p w14:paraId="3DB4DE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ZACATECAS, ZACATECAS</w:t>
      </w:r>
    </w:p>
    <w:p w14:paraId="5ED164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C.P. 98160</w:t>
      </w:r>
    </w:p>
    <w:p w14:paraId="221227A3" w14:textId="77777777" w:rsidR="00CF5759" w:rsidRPr="00F2424F"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lastRenderedPageBreak/>
        <w:t>RFC: SSZ 9612052B1</w:t>
      </w:r>
    </w:p>
    <w:p w14:paraId="21290FC5" w14:textId="0DB30DCF"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5F353F">
        <w:rPr>
          <w:rFonts w:asciiTheme="minorHAnsi" w:hAnsiTheme="minorHAnsi" w:cstheme="minorHAnsi"/>
          <w:sz w:val="22"/>
          <w:szCs w:val="22"/>
          <w:lang w:val="es-ES" w:eastAsia="es-ES"/>
        </w:rPr>
        <w:t>de los CONSUMIBLES DE EQUIPOS DE IMPRESION</w:t>
      </w:r>
      <w:r w:rsidRPr="00E862BC">
        <w:rPr>
          <w:rFonts w:asciiTheme="minorHAnsi" w:hAnsiTheme="minorHAnsi" w:cstheme="minorHAnsi"/>
          <w:sz w:val="22"/>
          <w:szCs w:val="22"/>
          <w:lang w:val="es-ES" w:eastAsia="es-ES"/>
        </w:rPr>
        <w:t xml:space="preserve"> </w:t>
      </w:r>
      <w:r w:rsidR="00023116">
        <w:rPr>
          <w:rFonts w:asciiTheme="minorHAnsi" w:hAnsiTheme="minorHAnsi" w:cstheme="minorHAnsi"/>
          <w:sz w:val="22"/>
          <w:szCs w:val="22"/>
          <w:lang w:val="es-ES" w:eastAsia="es-ES"/>
        </w:rPr>
        <w:t xml:space="preserve">recibido, </w:t>
      </w:r>
      <w:r w:rsidRPr="00E862BC">
        <w:rPr>
          <w:rFonts w:asciiTheme="minorHAnsi" w:hAnsiTheme="minorHAnsi" w:cstheme="minorHAnsi"/>
          <w:sz w:val="22"/>
          <w:szCs w:val="22"/>
          <w:lang w:val="es-ES" w:eastAsia="es-ES"/>
        </w:rPr>
        <w:t>se realizará en un plazo de 20 días naturales po</w:t>
      </w:r>
      <w:r>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3F4EC0B9" w14:textId="77777777"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4B444FF9" w14:textId="54BBE3A5" w:rsidR="007C25CC" w:rsidRPr="00E862B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Pr="00E862BC">
        <w:rPr>
          <w:rFonts w:asciiTheme="minorHAnsi" w:hAnsiTheme="minorHAnsi" w:cstheme="minorHAnsi"/>
          <w:b/>
          <w:color w:val="0000FF"/>
          <w:sz w:val="22"/>
          <w:szCs w:val="22"/>
          <w:lang w:val="es-ES" w:eastAsia="es-ES"/>
        </w:rPr>
        <w:t>l plazo de pago comenzara a partir de que se reciba a entera satisfacción de los SSZ</w:t>
      </w:r>
      <w:r w:rsidR="00D91EB0">
        <w:rPr>
          <w:rFonts w:asciiTheme="minorHAnsi" w:hAnsiTheme="minorHAnsi" w:cstheme="minorHAnsi"/>
          <w:b/>
          <w:color w:val="0000FF"/>
          <w:sz w:val="22"/>
          <w:szCs w:val="22"/>
          <w:lang w:val="es-ES" w:eastAsia="es-ES"/>
        </w:rPr>
        <w:t xml:space="preserve"> el</w:t>
      </w:r>
      <w:r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00D91EB0">
        <w:rPr>
          <w:rFonts w:asciiTheme="minorHAnsi" w:hAnsiTheme="minorHAnsi" w:cstheme="minorHAnsi"/>
          <w:b/>
          <w:bCs/>
          <w:color w:val="0000FF"/>
          <w:sz w:val="22"/>
          <w:szCs w:val="22"/>
          <w:lang w:val="es-ES"/>
        </w:rPr>
        <w:t xml:space="preserve"> adquirido</w:t>
      </w:r>
      <w:r w:rsidRPr="00E862BC">
        <w:rPr>
          <w:rFonts w:asciiTheme="minorHAnsi" w:hAnsiTheme="minorHAnsi" w:cstheme="minorHAnsi"/>
          <w:b/>
          <w:color w:val="0000FF"/>
          <w:sz w:val="22"/>
          <w:szCs w:val="22"/>
          <w:lang w:val="es-ES" w:eastAsia="es-ES"/>
        </w:rPr>
        <w:t xml:space="preserve">, </w:t>
      </w:r>
      <w:r w:rsidRPr="00E862BC">
        <w:rPr>
          <w:rFonts w:asciiTheme="minorHAnsi" w:hAnsiTheme="minorHAnsi" w:cstheme="minorHAnsi"/>
          <w:b/>
          <w:color w:val="0000FF"/>
          <w:sz w:val="22"/>
          <w:szCs w:val="22"/>
          <w:u w:val="single"/>
          <w:lang w:val="es-ES" w:eastAsia="es-ES"/>
        </w:rPr>
        <w:t>por lo que no se consideran pagos anticipados.</w:t>
      </w:r>
    </w:p>
    <w:p w14:paraId="16BCEA56" w14:textId="77777777" w:rsidR="007C25CC" w:rsidRPr="00E862BC" w:rsidRDefault="007C25CC" w:rsidP="007C25C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6876A7C7" w14:textId="5EC6A2B2" w:rsidR="007C25CC" w:rsidRPr="0020638C" w:rsidRDefault="007C25CC" w:rsidP="007C25C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la </w:t>
      </w:r>
      <w:r w:rsidRPr="0020638C">
        <w:rPr>
          <w:rFonts w:asciiTheme="minorHAnsi" w:hAnsiTheme="minorHAnsi" w:cstheme="minorHAnsi"/>
          <w:sz w:val="22"/>
          <w:szCs w:val="22"/>
        </w:rPr>
        <w:t xml:space="preserve">factura, el </w:t>
      </w:r>
      <w:r>
        <w:rPr>
          <w:rFonts w:asciiTheme="minorHAnsi" w:hAnsiTheme="minorHAnsi" w:cstheme="minorHAnsi"/>
          <w:sz w:val="22"/>
          <w:szCs w:val="22"/>
        </w:rPr>
        <w:t>proveedor</w:t>
      </w:r>
      <w:r w:rsidRPr="0020638C">
        <w:rPr>
          <w:rFonts w:asciiTheme="minorHAnsi" w:hAnsiTheme="minorHAnsi" w:cstheme="minorHAnsi"/>
          <w:sz w:val="22"/>
          <w:szCs w:val="22"/>
        </w:rPr>
        <w:t xml:space="preserve"> deberá entregar los siguientes documentos. -</w:t>
      </w:r>
    </w:p>
    <w:p w14:paraId="2B0F6286" w14:textId="77777777" w:rsidR="007C25C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843715F" w14:textId="77777777" w:rsidR="007C25CC" w:rsidRPr="007C6FDA" w:rsidRDefault="007C25CC"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 xml:space="preserve">Original y seis copias de la factura y de la respuesta emitida por el Sistema REPOBOX, que reúna los requisitos fiscales respectivos, en la que se indique los bienes entregados, 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Pr="007C6FDA">
        <w:rPr>
          <w:rFonts w:asciiTheme="minorHAnsi" w:hAnsiTheme="minorHAnsi" w:cstheme="minorHAnsi"/>
          <w:sz w:val="22"/>
          <w:szCs w:val="18"/>
        </w:rPr>
        <w:t>Calle Mercantil, interior 1100, Zona Industrial, Guadalupe Zacatecas, C. P. 98604,  en el horario comprendido de las  09:00 a las 14:00 horas.</w:t>
      </w:r>
    </w:p>
    <w:p w14:paraId="1E60EFF4"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ins w:id="1" w:author="Arturo Rivera" w:date="2013-10-21T18:48:00Z"/>
          <w:rFonts w:asciiTheme="minorHAnsi" w:hAnsiTheme="minorHAnsi" w:cstheme="minorHAnsi"/>
          <w:b/>
          <w:i/>
          <w:sz w:val="22"/>
          <w:szCs w:val="22"/>
          <w:u w:val="single"/>
        </w:rPr>
      </w:pPr>
    </w:p>
    <w:p w14:paraId="07E21E17" w14:textId="77777777" w:rsidR="007C25CC" w:rsidRPr="00897868" w:rsidRDefault="007C25CC"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08A8FF8C"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56605142" w14:textId="77777777" w:rsidR="007C25CC"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81A420B"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32647D82" w14:textId="77777777" w:rsidR="007C25CC" w:rsidRPr="00B84F36" w:rsidRDefault="007C25CC" w:rsidP="007C25C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42FB213"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14BF9" w:rsidRDefault="007C25CC" w:rsidP="007C25CC">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14BF9" w:rsidRDefault="007C25CC" w:rsidP="007C25CC">
      <w:pPr>
        <w:tabs>
          <w:tab w:val="left" w:pos="2416"/>
          <w:tab w:val="left" w:pos="12198"/>
        </w:tabs>
        <w:ind w:left="426"/>
        <w:jc w:val="both"/>
        <w:rPr>
          <w:rFonts w:asciiTheme="minorHAnsi" w:hAnsiTheme="minorHAnsi" w:cstheme="minorHAnsi"/>
          <w:sz w:val="22"/>
          <w:szCs w:val="22"/>
        </w:rPr>
      </w:pPr>
    </w:p>
    <w:p w14:paraId="1DC795B7" w14:textId="470862D7" w:rsidR="007C25CC" w:rsidRPr="00E14BF9" w:rsidRDefault="007C25CC" w:rsidP="007C25CC">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E14BF9">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w:t>
      </w:r>
      <w:r w:rsidRPr="00E14BF9">
        <w:rPr>
          <w:rFonts w:asciiTheme="minorHAnsi" w:hAnsiTheme="minorHAnsi" w:cstheme="minorHAnsi"/>
          <w:sz w:val="22"/>
          <w:szCs w:val="22"/>
        </w:rPr>
        <w:lastRenderedPageBreak/>
        <w:t>programada, entregando invariablemente una copia de los documentos cuyo importe se cede, además de los documentos sustantivos de dicha cesión.</w:t>
      </w:r>
    </w:p>
    <w:p w14:paraId="0CC74F32" w14:textId="77777777" w:rsidR="007C25CC" w:rsidRPr="00E14BF9" w:rsidRDefault="007C25CC" w:rsidP="007C25CC">
      <w:pPr>
        <w:tabs>
          <w:tab w:val="left" w:pos="2411"/>
          <w:tab w:val="left" w:pos="12193"/>
        </w:tabs>
        <w:ind w:left="426"/>
        <w:jc w:val="both"/>
        <w:rPr>
          <w:rFonts w:asciiTheme="minorHAnsi" w:hAnsiTheme="minorHAnsi" w:cstheme="minorHAnsi"/>
          <w:sz w:val="22"/>
          <w:szCs w:val="22"/>
        </w:rPr>
      </w:pPr>
    </w:p>
    <w:p w14:paraId="5535F01A"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11490577"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39636EE9"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6A2C1D4"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1CF2AC0C" w14:textId="77777777" w:rsidR="007C25CC" w:rsidRPr="00E14BF9" w:rsidRDefault="007C25CC" w:rsidP="007C25CC">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proporcionalmente al pago que el proveedor deba efectuar por concepto de </w:t>
      </w:r>
      <w:r>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666346A1"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09998D7F" w14:textId="77777777" w:rsidR="007C25CC" w:rsidRPr="00E14BF9" w:rsidRDefault="007C25CC" w:rsidP="007C25CC">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4466A499"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30C549D0"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VALIDACIÓN REPOBOX</w:t>
      </w:r>
    </w:p>
    <w:p w14:paraId="1BAD8E4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26"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0CC05C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lastRenderedPageBreak/>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7" w:history="1">
        <w:r w:rsidRPr="00E14BF9">
          <w:rPr>
            <w:rFonts w:asciiTheme="minorHAnsi" w:eastAsia="WenQuanYi Micro Hei" w:hAnsiTheme="minorHAnsi" w:cstheme="minorHAnsi"/>
            <w:color w:val="0000FF"/>
            <w:sz w:val="22"/>
            <w:szCs w:val="22"/>
            <w:u w:val="single"/>
            <w:lang w:eastAsia="zh-CN" w:bidi="hi-IN"/>
          </w:rPr>
          <w:t>ssz.recursosmateriales@repobox.com.mx</w:t>
        </w:r>
      </w:hyperlink>
      <w:r w:rsidRPr="00E14BF9">
        <w:rPr>
          <w:rFonts w:asciiTheme="minorHAnsi" w:eastAsia="WenQuanYi Micro Hei" w:hAnsiTheme="minorHAnsi" w:cstheme="minorHAnsi"/>
          <w:color w:val="00000A"/>
          <w:sz w:val="22"/>
          <w:szCs w:val="22"/>
          <w:lang w:eastAsia="zh-CN" w:bidi="hi-IN"/>
        </w:rPr>
        <w:t xml:space="preserve">. </w:t>
      </w:r>
    </w:p>
    <w:p w14:paraId="22AA45E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79480B66"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D87598E" w14:textId="77777777" w:rsidR="00CF5759" w:rsidRPr="00CF5759"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color w:val="auto"/>
          <w:sz w:val="22"/>
          <w:szCs w:val="22"/>
          <w:lang w:eastAsia="es-ES" w:bidi="ar-SA"/>
        </w:rPr>
      </w:pPr>
    </w:p>
    <w:p w14:paraId="0B1C29E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52804767" w14:textId="77777777" w:rsidR="00D9227C" w:rsidRPr="00E14BF9" w:rsidRDefault="00856BFB" w:rsidP="001932AB">
      <w:pPr>
        <w:pStyle w:val="Predeterminado"/>
        <w:tabs>
          <w:tab w:val="left" w:pos="-284"/>
          <w:tab w:val="left" w:pos="9498"/>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CUARTA. -</w:t>
      </w:r>
      <w:r w:rsidR="00D9227C" w:rsidRPr="00E14BF9">
        <w:rPr>
          <w:rFonts w:asciiTheme="minorHAnsi" w:eastAsia="Times New Roman" w:hAnsiTheme="minorHAnsi" w:cstheme="minorHAnsi"/>
          <w:b/>
          <w:bCs/>
          <w:sz w:val="22"/>
          <w:szCs w:val="22"/>
          <w:lang w:val="es-ES" w:eastAsia="ar-SA"/>
        </w:rPr>
        <w:t xml:space="preserve"> </w:t>
      </w:r>
      <w:r w:rsidR="001932AB" w:rsidRPr="0043552E">
        <w:rPr>
          <w:rFonts w:asciiTheme="minorHAnsi" w:hAnsiTheme="minorHAnsi" w:cstheme="minorHAnsi"/>
          <w:b/>
          <w:szCs w:val="22"/>
          <w:lang w:val="es-ES" w:eastAsia="es-ES"/>
        </w:rPr>
        <w:t>CONDICIONES DE ENTREGA Y RECEPCIÓN.</w:t>
      </w:r>
    </w:p>
    <w:p w14:paraId="1E401502" w14:textId="77777777" w:rsidR="00D9227C" w:rsidRPr="00E14BF9"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25C8489C" w14:textId="1BB21518"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lang w:val="es-ES" w:eastAsia="es-ES"/>
        </w:rPr>
        <w:t xml:space="preserve"> y las maniobras de carga y descarga en el lugar de entrega, será a cargo del proveedor, así como el aseguramiento de los bienes, hasta que estos sean recibidos de conformidad por los Servicios de Salud de Zacatecas.</w:t>
      </w:r>
    </w:p>
    <w:p w14:paraId="0F9649DD"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139C57D0" w14:textId="295D1384" w:rsidR="007C25CC" w:rsidRPr="00E14BF9" w:rsidRDefault="007C25CC" w:rsidP="007C25CC">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habrán de entregarse </w:t>
      </w:r>
      <w:r w:rsidR="00D91EB0">
        <w:rPr>
          <w:rFonts w:asciiTheme="minorHAnsi" w:hAnsiTheme="minorHAnsi" w:cstheme="minorHAnsi"/>
          <w:sz w:val="22"/>
          <w:szCs w:val="22"/>
          <w:lang w:val="es-ES" w:eastAsia="es-ES"/>
        </w:rPr>
        <w:t xml:space="preserve">el </w:t>
      </w:r>
      <w:r w:rsidR="008B1C3C">
        <w:rPr>
          <w:rFonts w:asciiTheme="minorHAnsi" w:hAnsiTheme="minorHAnsi" w:cstheme="minorHAnsi"/>
          <w:b/>
          <w:bCs/>
          <w:color w:val="0000FF"/>
          <w:sz w:val="22"/>
          <w:szCs w:val="22"/>
          <w:lang w:val="es-ES"/>
        </w:rPr>
        <w:t>CONSUMIBLES DE EQUIPOS DE IMPRESION</w:t>
      </w:r>
      <w:r w:rsidRPr="00E14BF9">
        <w:rPr>
          <w:rFonts w:asciiTheme="minorHAnsi" w:hAnsiTheme="minorHAnsi" w:cstheme="minorHAnsi"/>
          <w:sz w:val="22"/>
          <w:szCs w:val="22"/>
          <w:lang w:val="es-ES" w:eastAsia="es-ES"/>
        </w:rPr>
        <w:t xml:space="preserve"> solicitad</w:t>
      </w:r>
      <w:r>
        <w:rPr>
          <w:rFonts w:asciiTheme="minorHAnsi" w:hAnsiTheme="minorHAnsi" w:cstheme="minorHAnsi"/>
          <w:sz w:val="22"/>
          <w:szCs w:val="22"/>
          <w:lang w:val="es-ES" w:eastAsia="es-ES"/>
        </w:rPr>
        <w:t>a</w:t>
      </w:r>
      <w:r w:rsidRPr="00E14BF9">
        <w:rPr>
          <w:rFonts w:asciiTheme="minorHAnsi" w:hAnsiTheme="minorHAnsi" w:cstheme="minorHAnsi"/>
          <w:sz w:val="22"/>
          <w:szCs w:val="22"/>
          <w:lang w:val="es-ES" w:eastAsia="es-ES"/>
        </w:rPr>
        <w:t>s,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6FE186B3"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39F96D73" w14:textId="3E3F6CFA" w:rsidR="007C25CC"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lang w:val="es-ES" w:eastAsia="es-ES"/>
        </w:rPr>
        <w:t xml:space="preserve"> solicitad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30E8A853" w14:textId="77777777" w:rsidR="007C25CC" w:rsidRDefault="007C25CC" w:rsidP="007C25CC">
      <w:pPr>
        <w:suppressAutoHyphens w:val="0"/>
        <w:jc w:val="both"/>
        <w:rPr>
          <w:rFonts w:asciiTheme="minorHAnsi" w:hAnsiTheme="minorHAnsi" w:cstheme="minorHAnsi"/>
          <w:sz w:val="22"/>
          <w:szCs w:val="22"/>
          <w:lang w:val="es-ES" w:eastAsia="es-ES"/>
        </w:rPr>
      </w:pPr>
    </w:p>
    <w:p w14:paraId="688E3FEE" w14:textId="77777777" w:rsidR="007C25CC" w:rsidRPr="00897868" w:rsidRDefault="007C25CC" w:rsidP="004D603D">
      <w:pPr>
        <w:pStyle w:val="Body1"/>
        <w:numPr>
          <w:ilvl w:val="1"/>
          <w:numId w:val="24"/>
        </w:numPr>
        <w:tabs>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34378E1D" w14:textId="77777777" w:rsidR="007C25CC" w:rsidRDefault="007C25CC" w:rsidP="007C25CC">
      <w:pPr>
        <w:suppressAutoHyphens w:val="0"/>
        <w:jc w:val="both"/>
        <w:rPr>
          <w:rFonts w:asciiTheme="minorHAnsi" w:hAnsiTheme="minorHAnsi" w:cstheme="minorHAnsi"/>
          <w:sz w:val="22"/>
          <w:szCs w:val="22"/>
          <w:lang w:val="es-ES" w:eastAsia="es-ES"/>
        </w:rPr>
      </w:pPr>
    </w:p>
    <w:p w14:paraId="12CEBCE4" w14:textId="66B5D411" w:rsidR="00B65014" w:rsidRPr="0041492E" w:rsidRDefault="00B65014" w:rsidP="00B65014">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w:t>
      </w:r>
      <w:r>
        <w:rPr>
          <w:rFonts w:asciiTheme="minorHAnsi" w:hAnsiTheme="minorHAnsi" w:cstheme="minorHAnsi"/>
          <w:sz w:val="22"/>
          <w:szCs w:val="22"/>
        </w:rPr>
        <w:t>.</w:t>
      </w:r>
    </w:p>
    <w:p w14:paraId="586AC32F" w14:textId="77777777" w:rsidR="00B65014" w:rsidRPr="00E14BF9" w:rsidRDefault="00B65014" w:rsidP="007C25CC">
      <w:pPr>
        <w:suppressAutoHyphens w:val="0"/>
        <w:jc w:val="both"/>
        <w:rPr>
          <w:rFonts w:asciiTheme="minorHAnsi" w:hAnsiTheme="minorHAnsi" w:cstheme="minorHAnsi"/>
          <w:sz w:val="22"/>
          <w:szCs w:val="22"/>
          <w:lang w:val="es-ES" w:eastAsia="es-ES"/>
        </w:rPr>
      </w:pPr>
    </w:p>
    <w:p w14:paraId="5253C3A7" w14:textId="1A1B0BFE"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lastRenderedPageBreak/>
        <w:t>Cabe resaltar que mientras no se cumpla con las condiciones de entrega establecidas en la presente convocatoria, los Servicios de Salud de Zacatecas n</w:t>
      </w:r>
      <w:r w:rsidR="00D91EB0">
        <w:rPr>
          <w:rFonts w:asciiTheme="minorHAnsi" w:hAnsiTheme="minorHAnsi" w:cstheme="minorHAnsi"/>
          <w:sz w:val="22"/>
          <w:szCs w:val="22"/>
          <w:lang w:val="es-ES" w:eastAsia="es-ES"/>
        </w:rPr>
        <w:t>o dará por recibido</w:t>
      </w:r>
      <w:r>
        <w:rPr>
          <w:rFonts w:asciiTheme="minorHAnsi" w:hAnsiTheme="minorHAnsi" w:cstheme="minorHAnsi"/>
          <w:sz w:val="22"/>
          <w:szCs w:val="22"/>
          <w:lang w:val="es-ES" w:eastAsia="es-ES"/>
        </w:rPr>
        <w:t xml:space="preserve"> y aceptad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xml:space="preserv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Pr>
          <w:rFonts w:asciiTheme="minorHAnsi" w:hAnsiTheme="minorHAnsi" w:cstheme="minorHAnsi"/>
          <w:b/>
          <w:bCs/>
          <w:color w:val="0000FF"/>
          <w:sz w:val="22"/>
          <w:szCs w:val="22"/>
          <w:lang w:val="es-ES"/>
        </w:rPr>
        <w:t>.</w:t>
      </w:r>
    </w:p>
    <w:p w14:paraId="02022BEA" w14:textId="77777777" w:rsidR="001932AB" w:rsidRPr="00E14BF9" w:rsidRDefault="001932AB" w:rsidP="001932AB">
      <w:pPr>
        <w:suppressAutoHyphens w:val="0"/>
        <w:jc w:val="both"/>
        <w:rPr>
          <w:rFonts w:asciiTheme="minorHAnsi" w:hAnsiTheme="minorHAnsi" w:cstheme="minorHAnsi"/>
          <w:sz w:val="22"/>
          <w:szCs w:val="22"/>
          <w:lang w:val="es-ES" w:eastAsia="es-ES"/>
        </w:rPr>
      </w:pPr>
    </w:p>
    <w:p w14:paraId="5557B9F8" w14:textId="77777777" w:rsidR="00F2424F" w:rsidRDefault="00F2424F" w:rsidP="001932AB">
      <w:pPr>
        <w:suppressAutoHyphens w:val="0"/>
        <w:jc w:val="both"/>
        <w:rPr>
          <w:rFonts w:asciiTheme="minorHAnsi" w:hAnsiTheme="minorHAnsi" w:cstheme="minorHAnsi"/>
          <w:sz w:val="22"/>
          <w:szCs w:val="22"/>
          <w:lang w:val="es-ES" w:eastAsia="es-ES"/>
        </w:rPr>
      </w:pPr>
    </w:p>
    <w:p w14:paraId="21864B11" w14:textId="77777777" w:rsidR="00F2424F" w:rsidRPr="0043552E" w:rsidRDefault="00F2424F" w:rsidP="00F2424F">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QUINTA. -</w:t>
      </w:r>
      <w:r w:rsidRPr="0043552E">
        <w:rPr>
          <w:rFonts w:asciiTheme="minorHAnsi" w:hAnsiTheme="minorHAnsi" w:cstheme="minorHAnsi"/>
          <w:b/>
          <w:szCs w:val="22"/>
          <w:lang w:val="es-ES" w:eastAsia="es-ES"/>
        </w:rPr>
        <w:t xml:space="preserve"> PLAZO Y LUGAR DE ENTREGA.</w:t>
      </w:r>
    </w:p>
    <w:p w14:paraId="37FA9B33" w14:textId="77777777" w:rsidR="00F2424F" w:rsidRPr="00E14BF9" w:rsidRDefault="00F2424F" w:rsidP="00F2424F">
      <w:pPr>
        <w:tabs>
          <w:tab w:val="left" w:pos="-284"/>
          <w:tab w:val="left" w:pos="9498"/>
        </w:tabs>
        <w:suppressAutoHyphens w:val="0"/>
        <w:jc w:val="both"/>
        <w:rPr>
          <w:rFonts w:asciiTheme="minorHAnsi" w:hAnsiTheme="minorHAnsi" w:cstheme="minorHAnsi"/>
          <w:sz w:val="22"/>
          <w:szCs w:val="22"/>
          <w:lang w:val="es-ES" w:eastAsia="es-ES"/>
        </w:rPr>
      </w:pPr>
    </w:p>
    <w:p w14:paraId="411CC159" w14:textId="3787E717" w:rsidR="007C25CC" w:rsidRPr="00E14BF9" w:rsidRDefault="007C25CC" w:rsidP="007C25CC">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005F353F">
        <w:rPr>
          <w:rFonts w:asciiTheme="minorHAnsi" w:hAnsiTheme="minorHAnsi" w:cstheme="minorHAnsi"/>
          <w:b/>
          <w:bCs/>
          <w:color w:val="0000FF"/>
          <w:sz w:val="22"/>
          <w:szCs w:val="22"/>
          <w:lang w:val="es-ES"/>
        </w:rPr>
        <w:t>de los CONSUMIBLES DE EQUIPOS DE IMPRESION</w:t>
      </w:r>
      <w:r w:rsidRPr="00E14BF9">
        <w:rPr>
          <w:rFonts w:asciiTheme="minorHAnsi" w:hAnsiTheme="minorHAnsi" w:cstheme="minorHAnsi"/>
          <w:b/>
          <w:color w:val="0000FF"/>
          <w:sz w:val="22"/>
          <w:szCs w:val="22"/>
          <w:lang w:val="es-ES" w:eastAsia="es-ES"/>
        </w:rPr>
        <w:t xml:space="preserve">, por parte del </w:t>
      </w:r>
      <w:r>
        <w:rPr>
          <w:rFonts w:asciiTheme="minorHAnsi" w:hAnsiTheme="minorHAnsi" w:cstheme="minorHAnsi"/>
          <w:b/>
          <w:color w:val="0000FF"/>
          <w:sz w:val="22"/>
          <w:szCs w:val="22"/>
          <w:lang w:val="es-ES" w:eastAsia="es-ES"/>
        </w:rPr>
        <w:t>proveedor</w:t>
      </w:r>
      <w:r w:rsidRPr="00E14BF9">
        <w:rPr>
          <w:rFonts w:asciiTheme="minorHAnsi" w:hAnsiTheme="minorHAnsi" w:cstheme="minorHAnsi"/>
          <w:b/>
          <w:color w:val="0000FF"/>
          <w:sz w:val="22"/>
          <w:szCs w:val="22"/>
          <w:lang w:val="es-ES" w:eastAsia="es-ES"/>
        </w:rPr>
        <w:t xml:space="preserve">, será en un plazo no mayor de </w:t>
      </w:r>
      <w:r>
        <w:rPr>
          <w:rFonts w:asciiTheme="minorHAnsi" w:hAnsiTheme="minorHAnsi" w:cstheme="minorHAnsi"/>
          <w:b/>
          <w:color w:val="0000FF"/>
          <w:sz w:val="22"/>
          <w:szCs w:val="22"/>
          <w:lang w:val="es-ES" w:eastAsia="es-ES"/>
        </w:rPr>
        <w:t>20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59BF3539" w14:textId="210EE74A"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r w:rsidRPr="00E14BF9">
        <w:rPr>
          <w:rFonts w:asciiTheme="minorHAnsi" w:hAnsiTheme="minorHAnsi" w:cstheme="minorHAnsi"/>
          <w:bCs/>
          <w:sz w:val="22"/>
          <w:szCs w:val="22"/>
          <w:lang w:val="es-ES" w:eastAsia="es-ES"/>
        </w:rPr>
        <w:t xml:space="preserve">La entrega </w:t>
      </w:r>
      <w:r w:rsidR="005F353F">
        <w:rPr>
          <w:rFonts w:asciiTheme="minorHAnsi" w:hAnsiTheme="minorHAnsi" w:cstheme="minorHAnsi"/>
          <w:bCs/>
          <w:sz w:val="22"/>
          <w:szCs w:val="22"/>
          <w:lang w:val="es-ES" w:eastAsia="es-ES"/>
        </w:rPr>
        <w:t>de los CONSUMIBLES DE EQUIPOS DE IMPRESION</w:t>
      </w:r>
      <w:r>
        <w:rPr>
          <w:rFonts w:asciiTheme="minorHAnsi" w:hAnsiTheme="minorHAnsi" w:cstheme="minorHAnsi"/>
          <w:bCs/>
          <w:sz w:val="22"/>
          <w:szCs w:val="22"/>
          <w:lang w:val="es-ES" w:eastAsia="es-ES"/>
        </w:rPr>
        <w:t>,</w:t>
      </w:r>
      <w:r w:rsidRPr="00E14BF9">
        <w:rPr>
          <w:rFonts w:asciiTheme="minorHAnsi" w:hAnsiTheme="minorHAnsi" w:cstheme="minorHAnsi"/>
          <w:bCs/>
          <w:sz w:val="22"/>
          <w:szCs w:val="22"/>
          <w:lang w:val="es-ES" w:eastAsia="es-ES"/>
        </w:rPr>
        <w:t xml:space="preserve"> se realizará mediante entrega</w:t>
      </w:r>
      <w:r>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w:t>
      </w:r>
      <w:r>
        <w:rPr>
          <w:rFonts w:asciiTheme="minorHAnsi" w:hAnsiTheme="minorHAnsi" w:cstheme="minorHAnsi"/>
          <w:bCs/>
          <w:sz w:val="22"/>
          <w:szCs w:val="22"/>
          <w:lang w:val="es-ES" w:eastAsia="es-ES"/>
        </w:rPr>
        <w:t>siguientes:</w:t>
      </w:r>
    </w:p>
    <w:p w14:paraId="4AAA8169"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59"/>
        <w:gridCol w:w="7415"/>
      </w:tblGrid>
      <w:tr w:rsidR="007C25CC" w:rsidRPr="007C25CC" w14:paraId="76977CA3" w14:textId="77777777" w:rsidTr="007C25CC">
        <w:trPr>
          <w:jc w:val="center"/>
        </w:trPr>
        <w:tc>
          <w:tcPr>
            <w:tcW w:w="1045" w:type="pct"/>
            <w:vAlign w:val="center"/>
          </w:tcPr>
          <w:p w14:paraId="6D66895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PLAZO DE ENTREGA</w:t>
            </w:r>
          </w:p>
        </w:tc>
        <w:tc>
          <w:tcPr>
            <w:tcW w:w="3955" w:type="pct"/>
            <w:vAlign w:val="center"/>
          </w:tcPr>
          <w:p w14:paraId="11B03337" w14:textId="5E8CDB6C" w:rsidR="007C25CC" w:rsidRPr="007C25CC" w:rsidRDefault="00A57E43" w:rsidP="00BE512C">
            <w:pPr>
              <w:suppressAutoHyphens w:val="0"/>
              <w:jc w:val="center"/>
              <w:rPr>
                <w:rFonts w:asciiTheme="minorHAnsi" w:hAnsiTheme="minorHAnsi" w:cstheme="minorHAnsi"/>
                <w:b/>
                <w:bCs/>
                <w:sz w:val="18"/>
                <w:szCs w:val="22"/>
                <w:lang w:val="es-ES" w:eastAsia="es-ES"/>
              </w:rPr>
            </w:pPr>
            <w:r>
              <w:rPr>
                <w:rFonts w:asciiTheme="minorHAnsi" w:hAnsiTheme="minorHAnsi" w:cstheme="minorHAnsi"/>
                <w:b/>
                <w:bCs/>
                <w:sz w:val="18"/>
                <w:szCs w:val="22"/>
                <w:lang w:val="es-ES" w:eastAsia="es-ES"/>
              </w:rPr>
              <w:t>15 DÍAS NATURALES CONTADOS A PARTIR DEL DIA SIGUIENTE</w:t>
            </w:r>
            <w:r w:rsidR="007C25CC" w:rsidRPr="007C25CC">
              <w:rPr>
                <w:rFonts w:asciiTheme="minorHAnsi" w:hAnsiTheme="minorHAnsi" w:cstheme="minorHAnsi"/>
                <w:b/>
                <w:bCs/>
                <w:sz w:val="18"/>
                <w:szCs w:val="22"/>
                <w:lang w:val="es-ES" w:eastAsia="es-ES"/>
              </w:rPr>
              <w:t xml:space="preserve"> AL DE LA FECHA DE NOTIFICACIÓN DEL PEDIDO O COMUNICADO OFICIAL CORRESPONDIENTE.</w:t>
            </w:r>
          </w:p>
          <w:p w14:paraId="2FA97FA7" w14:textId="77777777" w:rsidR="007C25CC" w:rsidRPr="007C25CC" w:rsidRDefault="007C25CC" w:rsidP="00BE512C">
            <w:pPr>
              <w:suppressAutoHyphens w:val="0"/>
              <w:jc w:val="center"/>
              <w:rPr>
                <w:rFonts w:asciiTheme="minorHAnsi" w:hAnsiTheme="minorHAnsi" w:cstheme="minorHAnsi"/>
                <w:b/>
                <w:bCs/>
                <w:sz w:val="18"/>
                <w:szCs w:val="22"/>
                <w:lang w:val="es-ES" w:eastAsia="es-ES"/>
              </w:rPr>
            </w:pPr>
          </w:p>
          <w:p w14:paraId="1492E5C3" w14:textId="77777777" w:rsidR="007C25CC" w:rsidRPr="007C25CC" w:rsidRDefault="007C25CC" w:rsidP="00BE512C">
            <w:pPr>
              <w:tabs>
                <w:tab w:val="left" w:pos="-284"/>
                <w:tab w:val="left" w:pos="9498"/>
              </w:tabs>
              <w:suppressAutoHyphens w:val="0"/>
              <w:jc w:val="both"/>
              <w:rPr>
                <w:rFonts w:asciiTheme="minorHAnsi" w:hAnsiTheme="minorHAnsi" w:cstheme="minorHAnsi"/>
                <w:sz w:val="18"/>
                <w:szCs w:val="22"/>
                <w:lang w:val="es-ES" w:eastAsia="es-ES"/>
              </w:rPr>
            </w:pPr>
            <w:r w:rsidRPr="007C25CC">
              <w:rPr>
                <w:rFonts w:asciiTheme="minorHAnsi" w:hAnsiTheme="minorHAnsi" w:cstheme="minorHAnsi"/>
                <w:sz w:val="18"/>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285373D" w14:textId="77777777" w:rsidR="007C25CC" w:rsidRPr="007C25CC" w:rsidRDefault="007C25CC" w:rsidP="00BE512C">
            <w:pPr>
              <w:suppressAutoHyphens w:val="0"/>
              <w:jc w:val="both"/>
              <w:rPr>
                <w:rFonts w:asciiTheme="minorHAnsi" w:hAnsiTheme="minorHAnsi" w:cstheme="minorHAnsi"/>
                <w:sz w:val="18"/>
                <w:szCs w:val="22"/>
                <w:lang w:val="es-ES" w:eastAsia="es-ES"/>
              </w:rPr>
            </w:pPr>
          </w:p>
          <w:p w14:paraId="2BA5115A" w14:textId="77777777" w:rsidR="007C25CC" w:rsidRPr="007C25CC" w:rsidRDefault="007C25CC" w:rsidP="00BE512C">
            <w:pPr>
              <w:suppressAutoHyphens w:val="0"/>
              <w:jc w:val="both"/>
              <w:rPr>
                <w:rFonts w:asciiTheme="minorHAnsi" w:hAnsiTheme="minorHAnsi" w:cstheme="minorHAnsi"/>
                <w:bCs/>
                <w:sz w:val="18"/>
                <w:szCs w:val="22"/>
                <w:lang w:val="es-ES" w:eastAsia="es-ES"/>
              </w:rPr>
            </w:pPr>
            <w:r w:rsidRPr="007C25CC">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7C25CC" w:rsidRPr="007C25CC" w14:paraId="0C04A516" w14:textId="77777777" w:rsidTr="007C25CC">
        <w:trPr>
          <w:jc w:val="center"/>
        </w:trPr>
        <w:tc>
          <w:tcPr>
            <w:tcW w:w="1045" w:type="pct"/>
            <w:vAlign w:val="center"/>
          </w:tcPr>
          <w:p w14:paraId="2C957C57"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LUGAR DE ENTREGA</w:t>
            </w:r>
          </w:p>
          <w:p w14:paraId="7DCFEAA5"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2C69C25D" w14:textId="77777777" w:rsidR="007C25CC" w:rsidRPr="007C25CC" w:rsidRDefault="007C25CC" w:rsidP="00BE512C">
            <w:pPr>
              <w:suppressAutoHyphens w:val="0"/>
              <w:jc w:val="center"/>
              <w:rPr>
                <w:rFonts w:asciiTheme="minorHAnsi" w:hAnsiTheme="minorHAnsi" w:cstheme="minorHAnsi"/>
                <w:b/>
                <w:bCs/>
                <w:color w:val="0000FF"/>
                <w:sz w:val="18"/>
                <w:szCs w:val="22"/>
                <w:lang w:val="es-ES" w:eastAsia="es-ES"/>
              </w:rPr>
            </w:pPr>
          </w:p>
          <w:p w14:paraId="1E35AB98" w14:textId="029CB9DD" w:rsidR="007C25CC" w:rsidRPr="007C25CC" w:rsidRDefault="00161F1E" w:rsidP="00BE512C">
            <w:pPr>
              <w:numPr>
                <w:ilvl w:val="12"/>
                <w:numId w:val="0"/>
              </w:numPr>
              <w:suppressAutoHyphens w:val="0"/>
              <w:jc w:val="both"/>
              <w:rPr>
                <w:rFonts w:asciiTheme="minorHAnsi" w:hAnsiTheme="minorHAnsi" w:cstheme="minorHAnsi"/>
                <w:bCs/>
                <w:sz w:val="18"/>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7C25CC" w:rsidRPr="007C25CC" w14:paraId="0430B094" w14:textId="77777777" w:rsidTr="007C25CC">
        <w:trPr>
          <w:jc w:val="center"/>
        </w:trPr>
        <w:tc>
          <w:tcPr>
            <w:tcW w:w="1045" w:type="pct"/>
            <w:vAlign w:val="center"/>
          </w:tcPr>
          <w:p w14:paraId="293DFFAE"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DÍAS DE ENTREGA</w:t>
            </w:r>
          </w:p>
        </w:tc>
        <w:tc>
          <w:tcPr>
            <w:tcW w:w="3955" w:type="pct"/>
            <w:vAlign w:val="center"/>
          </w:tcPr>
          <w:p w14:paraId="4A86830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55CEAE6"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LUNES A VIERNES EN DÍAS HÁBILES PARA LOS SERVICIOS DE SALUD DE ZACATECAS</w:t>
            </w:r>
          </w:p>
          <w:p w14:paraId="78AC471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r>
      <w:tr w:rsidR="007C25CC" w:rsidRPr="007C25CC" w14:paraId="7BD8D283" w14:textId="77777777" w:rsidTr="007C25CC">
        <w:trPr>
          <w:trHeight w:val="339"/>
          <w:jc w:val="center"/>
        </w:trPr>
        <w:tc>
          <w:tcPr>
            <w:tcW w:w="1045" w:type="pct"/>
            <w:vAlign w:val="center"/>
          </w:tcPr>
          <w:p w14:paraId="5AF2C241"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E132310"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HORARIO DE RECEPCIÓN</w:t>
            </w:r>
          </w:p>
          <w:p w14:paraId="2F34E26C"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1ADF194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08:30 A 14:00 HORAS</w:t>
            </w:r>
          </w:p>
        </w:tc>
      </w:tr>
    </w:tbl>
    <w:p w14:paraId="0A337B14"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22645FEF" w14:textId="2734209D" w:rsidR="007C25CC" w:rsidRPr="00E14BF9" w:rsidRDefault="007C25CC" w:rsidP="007C25CC">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w:t>
      </w:r>
      <w:r>
        <w:rPr>
          <w:rFonts w:asciiTheme="minorHAnsi" w:hAnsiTheme="minorHAnsi" w:cstheme="minorHAnsi"/>
          <w:sz w:val="22"/>
          <w:szCs w:val="22"/>
          <w:lang w:val="es-ES" w:eastAsia="es-ES"/>
        </w:rPr>
        <w:t>proveedor</w:t>
      </w:r>
      <w:r w:rsidRPr="00E14BF9">
        <w:rPr>
          <w:rFonts w:asciiTheme="minorHAnsi" w:hAnsiTheme="minorHAnsi" w:cstheme="minorHAnsi"/>
          <w:sz w:val="22"/>
          <w:szCs w:val="22"/>
          <w:lang w:val="es-ES" w:eastAsia="es-ES"/>
        </w:rPr>
        <w:t>,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7FC10858"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2B6A24D6" w14:textId="4C9132B6" w:rsidR="007C25CC" w:rsidRPr="00E14BF9" w:rsidRDefault="007C25CC" w:rsidP="007C25CC">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lastRenderedPageBreak/>
        <w:t xml:space="preserve">En caso de que sean cancelados los comunicados oficiales o pedidos se hará del conocimiento del proveedor, una vez que se hayan cancelado y previo a la entrega </w:t>
      </w:r>
      <w:r w:rsidR="005F353F">
        <w:rPr>
          <w:rFonts w:asciiTheme="minorHAnsi" w:hAnsiTheme="minorHAnsi" w:cstheme="minorHAnsi"/>
          <w:sz w:val="22"/>
          <w:szCs w:val="22"/>
          <w:lang w:val="es-ES" w:eastAsia="es-ES"/>
        </w:rPr>
        <w:t>de los CONSUMIBLES DE EQUIPOS DE IMPRESION</w:t>
      </w:r>
      <w:r w:rsidRPr="00E14BF9">
        <w:rPr>
          <w:rFonts w:asciiTheme="minorHAnsi" w:hAnsiTheme="minorHAnsi" w:cstheme="minorHAnsi"/>
          <w:b/>
          <w:sz w:val="22"/>
          <w:szCs w:val="22"/>
          <w:lang w:val="es-ES" w:eastAsia="es-ES"/>
        </w:rPr>
        <w:t>.</w:t>
      </w:r>
    </w:p>
    <w:p w14:paraId="38D61167"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76675D0"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0C2546E" w14:textId="77777777" w:rsidR="00F2424F" w:rsidRPr="0043552E" w:rsidRDefault="00F2424F" w:rsidP="00F2424F">
      <w:pPr>
        <w:widowControl w:val="0"/>
        <w:jc w:val="both"/>
        <w:rPr>
          <w:rFonts w:asciiTheme="minorHAnsi" w:hAnsiTheme="minorHAnsi" w:cstheme="minorHAnsi"/>
          <w:b/>
          <w:szCs w:val="22"/>
        </w:rPr>
      </w:pPr>
      <w:r>
        <w:rPr>
          <w:rFonts w:asciiTheme="minorHAnsi" w:hAnsiTheme="minorHAnsi" w:cstheme="minorHAnsi"/>
          <w:b/>
          <w:szCs w:val="22"/>
        </w:rPr>
        <w:t>SEXTA. - C</w:t>
      </w:r>
      <w:r w:rsidRPr="0043552E">
        <w:rPr>
          <w:rFonts w:asciiTheme="minorHAnsi" w:hAnsiTheme="minorHAnsi" w:cstheme="minorHAnsi"/>
          <w:b/>
          <w:szCs w:val="22"/>
        </w:rPr>
        <w:t>ANJE O SUSTITUCIÓN.</w:t>
      </w:r>
    </w:p>
    <w:p w14:paraId="3A2DA55A" w14:textId="77777777" w:rsidR="00F2424F" w:rsidRPr="00E14BF9" w:rsidRDefault="00F2424F" w:rsidP="00F2424F">
      <w:pPr>
        <w:suppressAutoHyphens w:val="0"/>
        <w:jc w:val="center"/>
        <w:rPr>
          <w:rFonts w:asciiTheme="minorHAnsi" w:hAnsiTheme="minorHAnsi" w:cstheme="minorHAnsi"/>
          <w:b/>
          <w:sz w:val="22"/>
          <w:szCs w:val="22"/>
          <w:shd w:val="clear" w:color="auto" w:fill="C0C0C0"/>
          <w:lang w:val="es-ES" w:eastAsia="es-ES"/>
        </w:rPr>
      </w:pPr>
    </w:p>
    <w:p w14:paraId="6B4D11C6" w14:textId="2A7E0D3D" w:rsidR="007C25CC" w:rsidRPr="00E14BF9" w:rsidRDefault="007C25CC" w:rsidP="007C25CC">
      <w:pPr>
        <w:widowControl w:val="0"/>
        <w:jc w:val="both"/>
        <w:rPr>
          <w:rFonts w:asciiTheme="minorHAnsi" w:hAnsiTheme="minorHAnsi" w:cstheme="minorHAnsi"/>
          <w:sz w:val="22"/>
          <w:szCs w:val="22"/>
        </w:rPr>
      </w:pPr>
      <w:r w:rsidRPr="00E14BF9">
        <w:rPr>
          <w:rFonts w:asciiTheme="minorHAnsi" w:hAnsiTheme="minorHAnsi" w:cstheme="minorHAnsi"/>
          <w:sz w:val="22"/>
          <w:szCs w:val="22"/>
        </w:rPr>
        <w:t xml:space="preserve">Dentro del periodo de garantía </w:t>
      </w:r>
      <w:r w:rsidR="005F353F">
        <w:rPr>
          <w:rFonts w:asciiTheme="minorHAnsi" w:hAnsiTheme="minorHAnsi" w:cstheme="minorHAnsi"/>
          <w:sz w:val="22"/>
          <w:szCs w:val="22"/>
        </w:rPr>
        <w:t>de los CONSUMIBLES DE EQUIPOS DE IMPRESION</w:t>
      </w:r>
      <w:r w:rsidRPr="00E14BF9">
        <w:rPr>
          <w:rFonts w:asciiTheme="minorHAnsi" w:hAnsiTheme="minorHAnsi" w:cstheme="minorHAnsi"/>
          <w:sz w:val="22"/>
          <w:szCs w:val="22"/>
        </w:rPr>
        <w:t xml:space="preserve"> </w:t>
      </w:r>
      <w:r>
        <w:rPr>
          <w:rFonts w:asciiTheme="minorHAnsi" w:hAnsiTheme="minorHAnsi" w:cstheme="minorHAnsi"/>
          <w:sz w:val="22"/>
          <w:szCs w:val="22"/>
        </w:rPr>
        <w:t>adjudicada</w:t>
      </w:r>
      <w:r w:rsidRPr="00E14BF9">
        <w:rPr>
          <w:rFonts w:asciiTheme="minorHAnsi" w:hAnsiTheme="minorHAnsi" w:cstheme="minorHAnsi"/>
          <w:sz w:val="22"/>
          <w:szCs w:val="22"/>
        </w:rPr>
        <w:t xml:space="preserve">s, los </w:t>
      </w:r>
      <w:r w:rsidRPr="00E14BF9">
        <w:rPr>
          <w:rFonts w:asciiTheme="minorHAnsi" w:hAnsiTheme="minorHAnsi" w:cstheme="minorHAnsi"/>
          <w:sz w:val="22"/>
          <w:szCs w:val="22"/>
          <w:lang w:val="es-ES"/>
        </w:rPr>
        <w:t xml:space="preserve">Servicios de Salud de Zacatecas, a través de la Subdirección de Recursos Materiales, </w:t>
      </w:r>
      <w:r w:rsidRPr="00E14BF9">
        <w:rPr>
          <w:rFonts w:asciiTheme="minorHAnsi" w:hAnsiTheme="minorHAnsi" w:cstheme="minorHAnsi"/>
          <w:sz w:val="22"/>
          <w:szCs w:val="22"/>
        </w:rPr>
        <w:t xml:space="preserve">podrá solicitar directamente al proveedor, el canje o sustitución </w:t>
      </w:r>
      <w:r w:rsidR="005F353F">
        <w:rPr>
          <w:rFonts w:asciiTheme="minorHAnsi" w:hAnsiTheme="minorHAnsi" w:cstheme="minorHAnsi"/>
          <w:sz w:val="22"/>
          <w:szCs w:val="22"/>
        </w:rPr>
        <w:t>de los CONSUMIBLES DE EQUIPOS DE IMPRESION</w:t>
      </w:r>
      <w:r w:rsidRPr="00E14BF9">
        <w:rPr>
          <w:rFonts w:asciiTheme="minorHAnsi" w:hAnsiTheme="minorHAnsi" w:cstheme="minorHAnsi"/>
          <w:b/>
          <w:color w:val="0000FF"/>
          <w:sz w:val="22"/>
          <w:szCs w:val="22"/>
        </w:rPr>
        <w:t xml:space="preserve"> </w:t>
      </w:r>
      <w:r>
        <w:rPr>
          <w:rFonts w:asciiTheme="minorHAnsi" w:hAnsiTheme="minorHAnsi" w:cstheme="minorHAnsi"/>
          <w:sz w:val="22"/>
          <w:szCs w:val="22"/>
        </w:rPr>
        <w:t>entregad</w:t>
      </w:r>
      <w:r w:rsidR="00D91EB0">
        <w:rPr>
          <w:rFonts w:asciiTheme="minorHAnsi" w:hAnsiTheme="minorHAnsi" w:cstheme="minorHAnsi"/>
          <w:sz w:val="22"/>
          <w:szCs w:val="22"/>
        </w:rPr>
        <w:t>o</w:t>
      </w:r>
      <w:r w:rsidRPr="00E14BF9">
        <w:rPr>
          <w:rFonts w:asciiTheme="minorHAnsi" w:hAnsiTheme="minorHAnsi" w:cstheme="minorHAnsi"/>
          <w:sz w:val="22"/>
          <w:szCs w:val="22"/>
        </w:rPr>
        <w:t>, cuando se cumpla alguno de los siguientes supuestos:</w:t>
      </w:r>
    </w:p>
    <w:p w14:paraId="06AFCBCC" w14:textId="77777777" w:rsidR="007C25CC" w:rsidRPr="00E14BF9" w:rsidRDefault="007C25CC" w:rsidP="007C25CC">
      <w:pPr>
        <w:suppressAutoHyphens w:val="0"/>
        <w:contextualSpacing/>
        <w:jc w:val="both"/>
        <w:rPr>
          <w:rFonts w:asciiTheme="minorHAnsi" w:hAnsiTheme="minorHAnsi" w:cstheme="minorHAnsi"/>
          <w:sz w:val="22"/>
          <w:szCs w:val="22"/>
        </w:rPr>
      </w:pPr>
    </w:p>
    <w:p w14:paraId="212A161F" w14:textId="75B52FBE"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 problemas de calidad o vicios ocultos.</w:t>
      </w:r>
    </w:p>
    <w:p w14:paraId="669F61E6" w14:textId="77777777" w:rsidR="007C25CC" w:rsidRPr="007C6FDA" w:rsidRDefault="007C25CC" w:rsidP="007C25CC">
      <w:pPr>
        <w:suppressAutoHyphens w:val="0"/>
        <w:ind w:left="360"/>
        <w:jc w:val="both"/>
        <w:rPr>
          <w:rFonts w:asciiTheme="minorHAnsi" w:hAnsiTheme="minorHAnsi" w:cstheme="minorHAnsi"/>
          <w:sz w:val="22"/>
          <w:szCs w:val="22"/>
        </w:rPr>
      </w:pPr>
    </w:p>
    <w:p w14:paraId="0B7BAF11" w14:textId="60CF41B7"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presenten defectos de fabricación.</w:t>
      </w:r>
    </w:p>
    <w:p w14:paraId="22F7D1FB" w14:textId="77777777" w:rsidR="007C25CC" w:rsidRPr="007C6FDA" w:rsidRDefault="007C25CC" w:rsidP="007C25CC">
      <w:pPr>
        <w:suppressAutoHyphens w:val="0"/>
        <w:ind w:left="360"/>
        <w:jc w:val="both"/>
        <w:rPr>
          <w:rFonts w:asciiTheme="minorHAnsi" w:hAnsiTheme="minorHAnsi" w:cstheme="minorHAnsi"/>
          <w:sz w:val="22"/>
          <w:szCs w:val="22"/>
        </w:rPr>
      </w:pPr>
    </w:p>
    <w:p w14:paraId="183F4382" w14:textId="7A791411"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el proveedor entregue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con especificaciones distintas o de calidad inferior a las ofertadas.</w:t>
      </w:r>
    </w:p>
    <w:p w14:paraId="4E0D83FA" w14:textId="77777777" w:rsidR="007C25CC" w:rsidRPr="007C6FDA" w:rsidRDefault="007C25CC" w:rsidP="007C25CC">
      <w:pPr>
        <w:suppressAutoHyphens w:val="0"/>
        <w:ind w:left="360"/>
        <w:jc w:val="both"/>
        <w:rPr>
          <w:rFonts w:asciiTheme="minorHAnsi" w:hAnsiTheme="minorHAnsi" w:cstheme="minorHAnsi"/>
          <w:sz w:val="22"/>
          <w:szCs w:val="22"/>
        </w:rPr>
      </w:pPr>
    </w:p>
    <w:p w14:paraId="778CFF09" w14:textId="35E55BDA"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00D91EB0">
        <w:rPr>
          <w:rFonts w:asciiTheme="minorHAnsi" w:hAnsiTheme="minorHAnsi" w:cstheme="minorHAnsi"/>
          <w:sz w:val="22"/>
          <w:szCs w:val="22"/>
        </w:rPr>
        <w:t>entregado</w:t>
      </w:r>
      <w:r w:rsidRPr="007C25CC">
        <w:rPr>
          <w:rFonts w:asciiTheme="minorHAnsi" w:hAnsiTheme="minorHAnsi" w:cstheme="minorHAnsi"/>
          <w:sz w:val="22"/>
          <w:szCs w:val="22"/>
        </w:rPr>
        <w:t xml:space="preserve">, se encuentren en mal estado o incompletos. </w:t>
      </w:r>
    </w:p>
    <w:p w14:paraId="7720E7B7" w14:textId="77777777" w:rsidR="007C25CC" w:rsidRPr="007C6FDA" w:rsidRDefault="007C25CC" w:rsidP="007C25CC">
      <w:pPr>
        <w:suppressAutoHyphens w:val="0"/>
        <w:ind w:left="360"/>
        <w:jc w:val="both"/>
        <w:rPr>
          <w:rFonts w:asciiTheme="minorHAnsi" w:hAnsiTheme="minorHAnsi" w:cstheme="minorHAnsi"/>
          <w:sz w:val="22"/>
          <w:szCs w:val="22"/>
        </w:rPr>
      </w:pPr>
    </w:p>
    <w:p w14:paraId="4466439A" w14:textId="46F20AEF"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entregue </w:t>
      </w:r>
      <w:r w:rsidR="00D91EB0">
        <w:rPr>
          <w:rFonts w:asciiTheme="minorHAnsi" w:hAnsiTheme="minorHAnsi" w:cstheme="minorHAnsi"/>
          <w:sz w:val="22"/>
          <w:szCs w:val="22"/>
        </w:rPr>
        <w:t xml:space="preserve">el </w:t>
      </w:r>
      <w:r w:rsidR="008B1C3C">
        <w:rPr>
          <w:rFonts w:asciiTheme="minorHAnsi" w:hAnsiTheme="minorHAnsi" w:cstheme="minorHAnsi"/>
          <w:b/>
          <w:bCs/>
          <w:color w:val="0000FF"/>
          <w:sz w:val="22"/>
          <w:szCs w:val="22"/>
          <w:lang w:val="es-ES"/>
        </w:rPr>
        <w:t>CONSUMIBLES DE EQUIPOS DE IMPRESION</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en condiciones distintas a las pactadas en el contrato que se formalice con motivo del fallo ganador de esta licitación.</w:t>
      </w:r>
    </w:p>
    <w:p w14:paraId="223C48FC" w14:textId="77777777" w:rsidR="007C25CC" w:rsidRPr="007C6FDA" w:rsidRDefault="007C25CC" w:rsidP="007C25CC">
      <w:pPr>
        <w:suppressAutoHyphens w:val="0"/>
        <w:ind w:left="360"/>
        <w:jc w:val="both"/>
        <w:rPr>
          <w:rFonts w:asciiTheme="minorHAnsi" w:hAnsiTheme="minorHAnsi" w:cstheme="minorHAnsi"/>
          <w:sz w:val="22"/>
          <w:szCs w:val="22"/>
        </w:rPr>
      </w:pPr>
    </w:p>
    <w:p w14:paraId="7DC89D72" w14:textId="54359958" w:rsid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ocurra cualquier circunstancia o motivo que impida la utilización </w:t>
      </w:r>
      <w:r w:rsidR="005F353F">
        <w:rPr>
          <w:rFonts w:asciiTheme="minorHAnsi" w:hAnsiTheme="minorHAnsi" w:cstheme="minorHAnsi"/>
          <w:sz w:val="22"/>
          <w:szCs w:val="22"/>
        </w:rPr>
        <w:t>de los CONSUMIBLES DE EQUIPOS DE IMPRESION</w:t>
      </w:r>
      <w:r w:rsidRPr="007C25CC">
        <w:rPr>
          <w:rFonts w:asciiTheme="minorHAnsi" w:hAnsiTheme="minorHAnsi" w:cstheme="minorHAnsi"/>
          <w:sz w:val="22"/>
          <w:szCs w:val="22"/>
        </w:rPr>
        <w:t xml:space="preserve"> suministrad</w:t>
      </w:r>
      <w:r w:rsidR="00D91EB0">
        <w:rPr>
          <w:rFonts w:asciiTheme="minorHAnsi" w:hAnsiTheme="minorHAnsi" w:cstheme="minorHAnsi"/>
          <w:sz w:val="22"/>
          <w:szCs w:val="22"/>
        </w:rPr>
        <w:t>o</w:t>
      </w:r>
      <w:r w:rsidRPr="007C25CC">
        <w:rPr>
          <w:rFonts w:asciiTheme="minorHAnsi" w:hAnsiTheme="minorHAnsi" w:cstheme="minorHAnsi"/>
          <w:sz w:val="22"/>
          <w:szCs w:val="22"/>
        </w:rPr>
        <w:t>.</w:t>
      </w:r>
    </w:p>
    <w:p w14:paraId="4330FA79" w14:textId="77777777" w:rsidR="00D6675F" w:rsidRPr="00D6675F" w:rsidRDefault="00D6675F" w:rsidP="00D6675F">
      <w:pPr>
        <w:pStyle w:val="Prrafodelista"/>
        <w:rPr>
          <w:rFonts w:asciiTheme="minorHAnsi" w:hAnsiTheme="minorHAnsi" w:cstheme="minorHAnsi"/>
          <w:sz w:val="22"/>
          <w:szCs w:val="22"/>
        </w:rPr>
      </w:pPr>
    </w:p>
    <w:p w14:paraId="0FDA425F" w14:textId="77777777" w:rsidR="00D6675F" w:rsidRPr="007C25CC" w:rsidRDefault="00D6675F" w:rsidP="00D6675F">
      <w:pPr>
        <w:pStyle w:val="Prrafodelista"/>
        <w:suppressAutoHyphens w:val="0"/>
        <w:ind w:left="1749"/>
        <w:jc w:val="both"/>
        <w:rPr>
          <w:rFonts w:asciiTheme="minorHAnsi" w:hAnsiTheme="minorHAnsi" w:cstheme="minorHAnsi"/>
          <w:sz w:val="22"/>
          <w:szCs w:val="22"/>
        </w:rPr>
      </w:pPr>
    </w:p>
    <w:p w14:paraId="144D1D92" w14:textId="4AA328C0" w:rsidR="007C25CC" w:rsidRDefault="00D6675F" w:rsidP="007C25CC">
      <w:pPr>
        <w:suppressAutoHyphens w:val="0"/>
        <w:contextualSpacing/>
        <w:jc w:val="both"/>
        <w:rPr>
          <w:rFonts w:asciiTheme="minorHAnsi" w:hAnsiTheme="minorHAnsi" w:cstheme="minorHAnsi"/>
          <w:sz w:val="22"/>
          <w:szCs w:val="22"/>
        </w:rPr>
      </w:pPr>
      <w:r>
        <w:rPr>
          <w:rFonts w:asciiTheme="minorHAnsi" w:hAnsiTheme="minorHAnsi" w:cstheme="minorHAnsi"/>
          <w:sz w:val="22"/>
          <w:szCs w:val="22"/>
        </w:rPr>
        <w:t xml:space="preserve">Se hace el señalamiento que </w:t>
      </w:r>
      <w:r w:rsidRPr="00D6675F">
        <w:rPr>
          <w:rFonts w:asciiTheme="minorHAnsi" w:hAnsiTheme="minorHAnsi" w:cstheme="minorHAnsi"/>
          <w:sz w:val="22"/>
          <w:szCs w:val="22"/>
        </w:rPr>
        <w:t>las sustituciones que se realicen no implicaran su modificación.</w:t>
      </w:r>
    </w:p>
    <w:p w14:paraId="0788C84D" w14:textId="77777777" w:rsidR="00D6675F" w:rsidRPr="00E14BF9" w:rsidRDefault="00D6675F" w:rsidP="007C25CC">
      <w:pPr>
        <w:suppressAutoHyphens w:val="0"/>
        <w:contextualSpacing/>
        <w:jc w:val="both"/>
        <w:rPr>
          <w:rFonts w:asciiTheme="minorHAnsi" w:hAnsiTheme="minorHAnsi" w:cstheme="minorHAnsi"/>
          <w:sz w:val="22"/>
          <w:szCs w:val="22"/>
        </w:rPr>
      </w:pPr>
    </w:p>
    <w:p w14:paraId="6D7426F4" w14:textId="5208B770" w:rsidR="007C25CC" w:rsidRPr="00E14BF9" w:rsidRDefault="007C25CC" w:rsidP="007C25CC">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dentro de los 03 días hábiles siguientes al momento en que se haya percatado del motivo de canje o sustitución, notificará por escrito al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para que sustituya o canje </w:t>
      </w:r>
      <w:r w:rsidR="00D91EB0">
        <w:rPr>
          <w:rFonts w:asciiTheme="minorHAnsi" w:hAnsiTheme="minorHAnsi" w:cstheme="minorHAnsi"/>
          <w:sz w:val="22"/>
          <w:szCs w:val="22"/>
        </w:rPr>
        <w:t>el</w:t>
      </w:r>
      <w:r w:rsidRPr="00C978E3">
        <w:rPr>
          <w:rFonts w:asciiTheme="minorHAnsi" w:hAnsiTheme="minorHAnsi" w:cstheme="minorHAnsi"/>
          <w:b/>
          <w:bCs/>
          <w:color w:val="0000FF"/>
          <w:sz w:val="22"/>
          <w:szCs w:val="22"/>
          <w:lang w:val="es-ES"/>
        </w:rPr>
        <w:t xml:space="preserve"> </w:t>
      </w:r>
      <w:r w:rsidR="008B1C3C">
        <w:rPr>
          <w:rFonts w:asciiTheme="minorHAnsi" w:hAnsiTheme="minorHAnsi" w:cstheme="minorHAnsi"/>
          <w:b/>
          <w:bCs/>
          <w:color w:val="0000FF"/>
          <w:sz w:val="22"/>
          <w:szCs w:val="22"/>
          <w:lang w:val="es-ES"/>
        </w:rPr>
        <w:t>CONSUMIBLES DE EQUIPOS DE IMPRESION</w:t>
      </w:r>
      <w:r>
        <w:rPr>
          <w:rFonts w:asciiTheme="minorHAnsi" w:hAnsiTheme="minorHAnsi" w:cstheme="minorHAnsi"/>
          <w:b/>
          <w:bCs/>
          <w:color w:val="0000FF"/>
          <w:sz w:val="22"/>
          <w:szCs w:val="22"/>
          <w:lang w:val="es-ES"/>
        </w:rPr>
        <w:t>,</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que se encuentren en los supuestos señalados, esta notificación podrá hacerse mediante correo electrónico o mensajería especializada, debiendo el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Acusar de Recibido la solicitud de canje o sustitución.</w:t>
      </w:r>
    </w:p>
    <w:p w14:paraId="1C075255" w14:textId="77777777" w:rsidR="007C25CC" w:rsidRPr="00E14BF9" w:rsidRDefault="007C25CC" w:rsidP="007C25CC">
      <w:pPr>
        <w:suppressAutoHyphens w:val="0"/>
        <w:jc w:val="both"/>
        <w:rPr>
          <w:rFonts w:asciiTheme="minorHAnsi" w:hAnsiTheme="minorHAnsi" w:cstheme="minorHAnsi"/>
          <w:sz w:val="22"/>
          <w:szCs w:val="22"/>
          <w:lang w:eastAsia="es-ES"/>
        </w:rPr>
      </w:pPr>
    </w:p>
    <w:p w14:paraId="5FEE4BBD"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de </w:t>
      </w:r>
      <w:r>
        <w:rPr>
          <w:rFonts w:asciiTheme="minorHAnsi" w:hAnsiTheme="minorHAnsi" w:cstheme="minorHAnsi"/>
          <w:b/>
          <w:color w:val="0000FF"/>
          <w:sz w:val="22"/>
          <w:szCs w:val="22"/>
          <w:lang w:eastAsia="es-ES"/>
        </w:rPr>
        <w:t>10 días naturales</w:t>
      </w:r>
      <w:r w:rsidRPr="00E14BF9">
        <w:rPr>
          <w:rFonts w:asciiTheme="minorHAnsi" w:hAnsiTheme="minorHAnsi" w:cstheme="minorHAnsi"/>
          <w:b/>
          <w:color w:val="0000FF"/>
          <w:sz w:val="22"/>
          <w:szCs w:val="22"/>
          <w:lang w:eastAsia="es-ES"/>
        </w:rPr>
        <w:t>, contados a partir de la fecha de su notificación.</w:t>
      </w:r>
    </w:p>
    <w:p w14:paraId="53DC68BA"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p>
    <w:p w14:paraId="49AA83F5" w14:textId="2AF81ABB"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lastRenderedPageBreak/>
        <w:t xml:space="preserve">El canje o sustitución </w:t>
      </w:r>
      <w:r w:rsidR="005F353F">
        <w:rPr>
          <w:rFonts w:asciiTheme="minorHAnsi" w:hAnsiTheme="minorHAnsi" w:cstheme="minorHAnsi"/>
          <w:b/>
          <w:bCs/>
          <w:color w:val="0000FF"/>
          <w:sz w:val="22"/>
          <w:szCs w:val="22"/>
          <w:lang w:val="es-ES"/>
        </w:rPr>
        <w:t>de los CONSUMIBLES DE EQUIPOS DE IMPRESION</w:t>
      </w:r>
      <w:r w:rsidRPr="00E14BF9">
        <w:rPr>
          <w:rFonts w:asciiTheme="minorHAnsi" w:hAnsiTheme="minorHAnsi" w:cstheme="minorHAnsi"/>
          <w:b/>
          <w:color w:val="0000FF"/>
          <w:sz w:val="22"/>
          <w:szCs w:val="22"/>
          <w:lang w:eastAsia="es-ES"/>
        </w:rPr>
        <w:t xml:space="preserve">, </w:t>
      </w:r>
      <w:r>
        <w:rPr>
          <w:rFonts w:asciiTheme="minorHAnsi" w:hAnsiTheme="minorHAnsi" w:cstheme="minorHAnsi"/>
          <w:b/>
          <w:color w:val="0000FF"/>
          <w:sz w:val="22"/>
          <w:szCs w:val="22"/>
          <w:lang w:eastAsia="es-ES"/>
        </w:rPr>
        <w:t>por otr</w:t>
      </w:r>
      <w:r w:rsidR="00D91EB0">
        <w:rPr>
          <w:rFonts w:asciiTheme="minorHAnsi" w:hAnsiTheme="minorHAnsi" w:cstheme="minorHAnsi"/>
          <w:b/>
          <w:color w:val="0000FF"/>
          <w:sz w:val="22"/>
          <w:szCs w:val="22"/>
          <w:lang w:eastAsia="es-ES"/>
        </w:rPr>
        <w:t>o</w:t>
      </w:r>
      <w:r>
        <w:rPr>
          <w:rFonts w:asciiTheme="minorHAnsi" w:hAnsiTheme="minorHAnsi" w:cstheme="minorHAnsi"/>
          <w:b/>
          <w:color w:val="0000FF"/>
          <w:sz w:val="22"/>
          <w:szCs w:val="22"/>
          <w:lang w:eastAsia="es-ES"/>
        </w:rPr>
        <w:t xml:space="preserve"> con las características solicitadas</w:t>
      </w:r>
      <w:r w:rsidRPr="00E14BF9">
        <w:rPr>
          <w:rFonts w:asciiTheme="minorHAnsi" w:hAnsiTheme="minorHAnsi" w:cstheme="minorHAnsi"/>
          <w:b/>
          <w:color w:val="0000FF"/>
          <w:sz w:val="22"/>
          <w:szCs w:val="22"/>
          <w:lang w:eastAsia="es-ES"/>
        </w:rPr>
        <w:t xml:space="preserve">, será realizado por el </w:t>
      </w:r>
      <w:r w:rsidR="00F5750A">
        <w:rPr>
          <w:rFonts w:asciiTheme="minorHAnsi" w:hAnsiTheme="minorHAnsi" w:cstheme="minorHAnsi"/>
          <w:b/>
          <w:color w:val="0000FF"/>
          <w:sz w:val="22"/>
          <w:szCs w:val="22"/>
          <w:lang w:eastAsia="es-ES"/>
        </w:rPr>
        <w:t>proveedor</w:t>
      </w:r>
      <w:r w:rsidRPr="00E14BF9">
        <w:rPr>
          <w:rFonts w:asciiTheme="minorHAnsi" w:hAnsiTheme="minorHAnsi" w:cstheme="minorHAnsi"/>
          <w:b/>
          <w:color w:val="0000FF"/>
          <w:sz w:val="22"/>
          <w:szCs w:val="22"/>
          <w:lang w:eastAsia="es-ES"/>
        </w:rPr>
        <w:t>, sin que se genere cobro alguno a los Servicios de Salud de Zacatecas.</w:t>
      </w:r>
    </w:p>
    <w:p w14:paraId="2D95266C" w14:textId="77777777" w:rsidR="007C25CC" w:rsidRPr="00E14BF9" w:rsidRDefault="007C25CC" w:rsidP="007C25CC">
      <w:pPr>
        <w:suppressAutoHyphens w:val="0"/>
        <w:jc w:val="both"/>
        <w:rPr>
          <w:rFonts w:asciiTheme="minorHAnsi" w:hAnsiTheme="minorHAnsi" w:cstheme="minorHAnsi"/>
          <w:sz w:val="22"/>
          <w:szCs w:val="22"/>
          <w:lang w:eastAsia="es-ES"/>
        </w:rPr>
      </w:pPr>
    </w:p>
    <w:p w14:paraId="4DEFBD99"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proveedor se obliga a responder por su cuenta y riesgo de los daños y/o perjuicios que, por inobservancia o negligencia de su parte, llegue a causar a los Servicios de Salud de Zacatecas y/o a terceros.</w:t>
      </w:r>
    </w:p>
    <w:p w14:paraId="0149718D" w14:textId="77777777" w:rsidR="007C25CC" w:rsidRPr="00E14BF9" w:rsidRDefault="007C25CC" w:rsidP="007C25CC">
      <w:pPr>
        <w:suppressAutoHyphens w:val="0"/>
        <w:jc w:val="both"/>
        <w:rPr>
          <w:rFonts w:asciiTheme="minorHAnsi" w:hAnsiTheme="minorHAnsi" w:cstheme="minorHAnsi"/>
          <w:sz w:val="22"/>
          <w:szCs w:val="22"/>
          <w:lang w:eastAsia="es-ES"/>
        </w:rPr>
      </w:pPr>
    </w:p>
    <w:p w14:paraId="7995CEF7"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caso de que los Servicios de Salud de Zacatecas, durante la vigencia del contrato o la garantía de cumplimiento reciba comunicado por parte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la Función Pública,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la Función Pública del Estado de Zacatecas, de la </w:t>
      </w:r>
      <w:proofErr w:type="gramStart"/>
      <w:r w:rsidRPr="00E14BF9">
        <w:rPr>
          <w:rFonts w:asciiTheme="minorHAnsi" w:hAnsiTheme="minorHAnsi" w:cstheme="minorHAnsi"/>
          <w:sz w:val="22"/>
          <w:szCs w:val="22"/>
          <w:lang w:eastAsia="es-ES"/>
        </w:rPr>
        <w:t>Secretaria</w:t>
      </w:r>
      <w:proofErr w:type="gramEnd"/>
      <w:r w:rsidRPr="00E14BF9">
        <w:rPr>
          <w:rFonts w:asciiTheme="minorHAnsi" w:hAnsiTheme="minorHAnsi" w:cstheme="minorHAnsi"/>
          <w:sz w:val="22"/>
          <w:szCs w:val="22"/>
          <w:lang w:eastAsia="es-ES"/>
        </w:rPr>
        <w:t xml:space="preserve"> de Salud o por cualquier otro Organismo de Gobierno, de que ha sido sancionado el proveedor, se podrá en su caso, iniciar el procedimiento de rescisión administrativa del contrato.</w:t>
      </w:r>
    </w:p>
    <w:p w14:paraId="50352215" w14:textId="77777777" w:rsidR="00F2424F" w:rsidRDefault="00F2424F" w:rsidP="00F2424F">
      <w:pPr>
        <w:suppressAutoHyphens w:val="0"/>
        <w:jc w:val="both"/>
        <w:rPr>
          <w:rFonts w:asciiTheme="minorHAnsi" w:hAnsiTheme="minorHAnsi" w:cstheme="minorHAnsi"/>
          <w:sz w:val="22"/>
          <w:szCs w:val="22"/>
          <w:lang w:eastAsia="es-ES"/>
        </w:rPr>
      </w:pPr>
    </w:p>
    <w:p w14:paraId="6158053D" w14:textId="3A52A887" w:rsidR="00256FB6" w:rsidRPr="00256FB6" w:rsidRDefault="00256FB6" w:rsidP="00256FB6">
      <w:pPr>
        <w:jc w:val="both"/>
        <w:rPr>
          <w:rFonts w:asciiTheme="minorHAnsi" w:hAnsiTheme="minorHAnsi" w:cstheme="minorHAnsi"/>
          <w:sz w:val="22"/>
          <w:szCs w:val="22"/>
        </w:rPr>
      </w:pPr>
      <w:r>
        <w:rPr>
          <w:rFonts w:asciiTheme="minorHAnsi" w:hAnsiTheme="minorHAnsi" w:cstheme="minorHAnsi"/>
          <w:b/>
          <w:bCs/>
          <w:sz w:val="22"/>
          <w:szCs w:val="22"/>
          <w:lang w:val="es-ES"/>
        </w:rPr>
        <w:t>SEPTIMA</w:t>
      </w:r>
      <w:r w:rsidR="00856BFB" w:rsidRPr="00E14BF9">
        <w:rPr>
          <w:rFonts w:asciiTheme="minorHAnsi" w:hAnsiTheme="minorHAnsi" w:cstheme="minorHAnsi"/>
          <w:b/>
          <w:bCs/>
          <w:sz w:val="22"/>
          <w:szCs w:val="22"/>
          <w:lang w:val="es-ES"/>
        </w:rPr>
        <w:t>. -</w:t>
      </w:r>
      <w:r w:rsidR="00D9227C" w:rsidRPr="00E14BF9">
        <w:rPr>
          <w:rFonts w:asciiTheme="minorHAnsi" w:hAnsiTheme="minorHAnsi" w:cstheme="minorHAnsi"/>
          <w:b/>
          <w:bCs/>
          <w:sz w:val="22"/>
          <w:szCs w:val="22"/>
          <w:lang w:val="es-ES"/>
        </w:rPr>
        <w:t xml:space="preserve"> </w:t>
      </w:r>
      <w:r w:rsidR="00856BFB" w:rsidRPr="00E14BF9">
        <w:rPr>
          <w:rFonts w:asciiTheme="minorHAnsi" w:hAnsiTheme="minorHAnsi" w:cstheme="minorHAnsi"/>
          <w:b/>
          <w:sz w:val="22"/>
          <w:szCs w:val="22"/>
        </w:rPr>
        <w:t xml:space="preserve">VIGENCIA DEL </w:t>
      </w:r>
      <w:r w:rsidRPr="00E14BF9">
        <w:rPr>
          <w:rFonts w:asciiTheme="minorHAnsi" w:hAnsiTheme="minorHAnsi" w:cstheme="minorHAnsi"/>
          <w:b/>
          <w:sz w:val="22"/>
          <w:szCs w:val="22"/>
        </w:rPr>
        <w:t>CONTRATO. -</w:t>
      </w:r>
      <w:r w:rsidR="00856BFB" w:rsidRPr="00E14BF9">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856BFB" w:rsidRPr="00E14BF9">
        <w:rPr>
          <w:rFonts w:asciiTheme="minorHAnsi" w:hAnsiTheme="minorHAnsi" w:cstheme="minorHAnsi"/>
          <w:sz w:val="22"/>
          <w:szCs w:val="22"/>
          <w:lang w:val="es-ES"/>
        </w:rPr>
        <w:t xml:space="preserve">Las partes convienen en que la vigencia del presente contrato </w:t>
      </w:r>
      <w:r w:rsidRPr="00256FB6">
        <w:rPr>
          <w:rFonts w:asciiTheme="minorHAnsi" w:hAnsiTheme="minorHAnsi" w:cstheme="minorHAnsi"/>
          <w:sz w:val="22"/>
          <w:szCs w:val="22"/>
        </w:rPr>
        <w:t xml:space="preserve">contará con un período de vigencia contado a partir del día siguiente al de la fecha de notificación del fallo </w:t>
      </w:r>
      <w:r>
        <w:rPr>
          <w:rFonts w:asciiTheme="minorHAnsi" w:hAnsiTheme="minorHAnsi" w:cstheme="minorHAnsi"/>
          <w:sz w:val="22"/>
          <w:szCs w:val="22"/>
        </w:rPr>
        <w:t xml:space="preserve">de la </w:t>
      </w:r>
      <w:r w:rsidR="00296340">
        <w:rPr>
          <w:rFonts w:asciiTheme="minorHAnsi" w:hAnsiTheme="minorHAnsi" w:cstheme="minorHAnsi"/>
          <w:sz w:val="22"/>
          <w:szCs w:val="22"/>
        </w:rPr>
        <w:t>Licitación Pública con Recurso Estatal de carácter Nacional</w:t>
      </w:r>
      <w:r>
        <w:rPr>
          <w:rFonts w:asciiTheme="minorHAnsi" w:hAnsiTheme="minorHAnsi" w:cstheme="minorHAnsi"/>
          <w:sz w:val="22"/>
          <w:szCs w:val="22"/>
        </w:rPr>
        <w:t xml:space="preserve">, con el número </w:t>
      </w:r>
      <w:r w:rsidR="0023565B">
        <w:rPr>
          <w:rFonts w:asciiTheme="minorHAnsi" w:hAnsiTheme="minorHAnsi" w:cstheme="minorHAnsi"/>
          <w:b/>
          <w:sz w:val="22"/>
          <w:szCs w:val="22"/>
        </w:rPr>
        <w:t>EA-932057995-006-2025</w:t>
      </w:r>
      <w:r>
        <w:rPr>
          <w:rFonts w:asciiTheme="minorHAnsi" w:hAnsiTheme="minorHAnsi" w:cstheme="minorHAnsi"/>
          <w:sz w:val="22"/>
          <w:szCs w:val="22"/>
        </w:rPr>
        <w:t xml:space="preserve"> </w:t>
      </w:r>
      <w:r w:rsidRPr="00256FB6">
        <w:rPr>
          <w:rFonts w:asciiTheme="minorHAnsi" w:hAnsiTheme="minorHAnsi" w:cstheme="minorHAnsi"/>
          <w:sz w:val="22"/>
          <w:szCs w:val="22"/>
        </w:rPr>
        <w:t>y hasta el 31 de diciembre de 202</w:t>
      </w:r>
      <w:r w:rsidR="00F844DE">
        <w:rPr>
          <w:rFonts w:asciiTheme="minorHAnsi" w:hAnsiTheme="minorHAnsi" w:cstheme="minorHAnsi"/>
          <w:sz w:val="22"/>
          <w:szCs w:val="22"/>
        </w:rPr>
        <w:t>5</w:t>
      </w:r>
      <w:r w:rsidRPr="00256FB6">
        <w:rPr>
          <w:rFonts w:asciiTheme="minorHAnsi" w:hAnsiTheme="minorHAnsi" w:cstheme="minorHAnsi"/>
          <w:sz w:val="22"/>
          <w:szCs w:val="22"/>
        </w:rPr>
        <w:t>.</w:t>
      </w:r>
    </w:p>
    <w:p w14:paraId="08CDE09C" w14:textId="77777777" w:rsidR="00256FB6" w:rsidRPr="00E14BF9" w:rsidRDefault="00256FB6" w:rsidP="00256FB6">
      <w:pPr>
        <w:rPr>
          <w:rFonts w:asciiTheme="minorHAnsi" w:hAnsiTheme="minorHAnsi" w:cstheme="minorHAnsi"/>
          <w:b/>
          <w:sz w:val="22"/>
          <w:szCs w:val="22"/>
        </w:rPr>
      </w:pPr>
    </w:p>
    <w:p w14:paraId="14C4617C" w14:textId="77777777" w:rsidR="001E4768" w:rsidRPr="00345CD9" w:rsidRDefault="001E4768" w:rsidP="001E4768">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b/>
          <w:bCs/>
          <w:sz w:val="22"/>
          <w:szCs w:val="22"/>
        </w:rPr>
        <w:t xml:space="preserve">PRÓRROGA CONTRACTUAL. - </w:t>
      </w:r>
      <w:r w:rsidRPr="00345CD9">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4CDC7B8F" w14:textId="77777777" w:rsidR="001E4768" w:rsidRPr="00345CD9" w:rsidRDefault="001E4768" w:rsidP="001E4768">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5D2E8647" w14:textId="77777777" w:rsidR="00856BFB" w:rsidRDefault="00856BFB" w:rsidP="00856BFB">
      <w:pPr>
        <w:jc w:val="both"/>
        <w:rPr>
          <w:rFonts w:asciiTheme="minorHAnsi" w:hAnsiTheme="minorHAnsi" w:cstheme="minorHAnsi"/>
          <w:sz w:val="22"/>
          <w:szCs w:val="22"/>
        </w:rPr>
      </w:pPr>
    </w:p>
    <w:p w14:paraId="5CE2482E" w14:textId="77777777" w:rsidR="00D9227C" w:rsidRPr="00E14BF9" w:rsidRDefault="001312A8"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OCTAVA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PROHIBICIÓN DE CESIÓN DE DERECHOS Y </w:t>
      </w:r>
      <w:r w:rsidRPr="00E14BF9">
        <w:rPr>
          <w:rFonts w:asciiTheme="minorHAnsi" w:eastAsia="Times New Roman" w:hAnsiTheme="minorHAnsi" w:cstheme="minorHAnsi"/>
          <w:b/>
          <w:bCs/>
          <w:sz w:val="22"/>
          <w:szCs w:val="22"/>
          <w:lang w:val="es-ES" w:eastAsia="ar-SA"/>
        </w:rPr>
        <w:t>OBLIGACIONES. -</w:t>
      </w:r>
      <w:r w:rsidR="00D9227C" w:rsidRPr="00E14BF9">
        <w:rPr>
          <w:rFonts w:asciiTheme="minorHAnsi" w:eastAsia="Times New Roman" w:hAnsiTheme="minorHAnsi" w:cstheme="minorHAnsi"/>
          <w:sz w:val="22"/>
          <w:szCs w:val="22"/>
          <w:lang w:val="es-ES" w:eastAsia="ar-SA"/>
        </w:rPr>
        <w:t xml:space="preserve"> </w:t>
      </w:r>
      <w:r w:rsidR="00856BFB"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449016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472E6349" w14:textId="77777777" w:rsidR="00B636C3" w:rsidRPr="00E14BF9" w:rsidRDefault="001312A8"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NOVENA</w:t>
      </w:r>
      <w:r w:rsidR="00D9227C" w:rsidRPr="00E14BF9">
        <w:rPr>
          <w:rFonts w:asciiTheme="minorHAnsi" w:hAnsiTheme="minorHAnsi" w:cstheme="minorHAnsi"/>
          <w:b/>
          <w:bCs/>
          <w:sz w:val="22"/>
          <w:szCs w:val="22"/>
        </w:rPr>
        <w:t>.- RESPONSABILIDAD.-</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bCs/>
          <w:sz w:val="22"/>
          <w:szCs w:val="22"/>
        </w:rPr>
        <w:t>"EL PROVEEDOR"</w:t>
      </w:r>
      <w:r w:rsidR="00D9227C" w:rsidRPr="00E14BF9">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14BF9">
        <w:rPr>
          <w:rFonts w:asciiTheme="minorHAnsi" w:hAnsiTheme="minorHAnsi" w:cstheme="minorHAnsi"/>
          <w:b/>
          <w:bCs/>
          <w:sz w:val="22"/>
          <w:szCs w:val="22"/>
        </w:rPr>
        <w:t>"LOS SSZ"</w:t>
      </w:r>
      <w:r w:rsidR="00D9227C" w:rsidRPr="00E14BF9">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14BF9">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9018651" w14:textId="77777777"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IMPUESTOS Y/O </w:t>
      </w:r>
      <w:r w:rsidR="00856BFB" w:rsidRPr="00E14BF9">
        <w:rPr>
          <w:rFonts w:asciiTheme="minorHAnsi" w:eastAsia="Times New Roman" w:hAnsiTheme="minorHAnsi" w:cstheme="minorHAnsi"/>
          <w:b/>
          <w:bCs/>
          <w:sz w:val="22"/>
          <w:szCs w:val="22"/>
          <w:lang w:val="es-ES" w:eastAsia="ar-SA"/>
        </w:rPr>
        <w:t>DERECHOS.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49796C2B" w14:textId="77777777"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 PRIMERA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PATENTES Y/O </w:t>
      </w:r>
      <w:r w:rsidR="00856BFB" w:rsidRPr="00E14BF9">
        <w:rPr>
          <w:rFonts w:asciiTheme="minorHAnsi" w:eastAsia="Times New Roman" w:hAnsiTheme="minorHAnsi" w:cstheme="minorHAnsi"/>
          <w:b/>
          <w:bCs/>
          <w:sz w:val="22"/>
          <w:szCs w:val="22"/>
          <w:lang w:val="es-ES" w:eastAsia="ar-SA"/>
        </w:rPr>
        <w:t>MARCAS. -</w:t>
      </w:r>
      <w:r w:rsidR="00D9227C" w:rsidRPr="00E14BF9">
        <w:rPr>
          <w:rFonts w:asciiTheme="minorHAnsi" w:eastAsia="Times New Roman" w:hAnsiTheme="minorHAnsi" w:cstheme="minorHAnsi"/>
          <w:b/>
          <w:bCs/>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se obliga para con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E14BF9">
        <w:rPr>
          <w:rFonts w:asciiTheme="minorHAnsi" w:eastAsia="Times New Roman" w:hAnsiTheme="minorHAnsi" w:cstheme="minorHAnsi"/>
          <w:sz w:val="22"/>
          <w:szCs w:val="22"/>
          <w:lang w:val="es-ES" w:eastAsia="ar-SA"/>
        </w:rPr>
        <w:t>viola derecha</w:t>
      </w:r>
      <w:r w:rsidR="00D9227C" w:rsidRPr="00E14BF9">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36D3315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Por lo anterior,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5F19697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CEEF7C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sobreviniera alguna reclamación en contra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E14BF9">
        <w:rPr>
          <w:rFonts w:asciiTheme="minorHAnsi" w:eastAsia="Times New Roman" w:hAnsiTheme="minorHAnsi" w:cstheme="minorHAnsi"/>
          <w:b/>
          <w:bCs/>
          <w:sz w:val="22"/>
          <w:szCs w:val="22"/>
          <w:lang w:val="es-ES" w:eastAsia="ar-SA"/>
        </w:rPr>
        <w:t>.</w:t>
      </w:r>
    </w:p>
    <w:p w14:paraId="26A4846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079429C" w14:textId="77777777" w:rsidR="00D9227C" w:rsidRPr="00E14BF9" w:rsidRDefault="00856BFB"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DÉCIMA</w:t>
      </w:r>
      <w:r w:rsidR="001312A8">
        <w:rPr>
          <w:rFonts w:asciiTheme="minorHAnsi" w:eastAsia="Times New Roman" w:hAnsiTheme="minorHAnsi" w:cstheme="minorHAnsi"/>
          <w:b/>
          <w:bCs/>
          <w:sz w:val="22"/>
          <w:szCs w:val="22"/>
          <w:lang w:val="es-ES" w:eastAsia="ar-SA"/>
        </w:rPr>
        <w:t xml:space="preserve"> </w:t>
      </w:r>
      <w:r w:rsidR="009C5B81">
        <w:rPr>
          <w:rFonts w:asciiTheme="minorHAnsi" w:eastAsia="Times New Roman" w:hAnsiTheme="minorHAnsi" w:cstheme="minorHAnsi"/>
          <w:b/>
          <w:bCs/>
          <w:sz w:val="22"/>
          <w:szCs w:val="22"/>
          <w:lang w:val="es-ES" w:eastAsia="ar-SA"/>
        </w:rPr>
        <w:t>SEGUNDA.</w:t>
      </w:r>
      <w:r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GARANTÍAS. -</w:t>
      </w:r>
      <w:r w:rsidR="00D9227C" w:rsidRPr="00E14BF9">
        <w:rPr>
          <w:rFonts w:asciiTheme="minorHAnsi" w:eastAsia="Times New Roman" w:hAnsiTheme="minorHAnsi" w:cstheme="minorHAnsi"/>
          <w:b/>
          <w:bCs/>
          <w:sz w:val="22"/>
          <w:szCs w:val="22"/>
          <w:lang w:val="es-ES" w:eastAsia="ar-SA"/>
        </w:rPr>
        <w:t xml:space="preserve"> "EL PROVEEDOR" </w:t>
      </w:r>
      <w:r w:rsidR="00D9227C" w:rsidRPr="00E14BF9">
        <w:rPr>
          <w:rFonts w:asciiTheme="minorHAnsi" w:eastAsia="Times New Roman" w:hAnsiTheme="minorHAnsi" w:cstheme="minorHAnsi"/>
          <w:sz w:val="22"/>
          <w:szCs w:val="22"/>
          <w:lang w:val="es-ES" w:eastAsia="ar-SA"/>
        </w:rPr>
        <w:t xml:space="preserve">se obliga a otorgar a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14BF9" w:rsidRDefault="00D9227C" w:rsidP="00D9227C">
      <w:pPr>
        <w:pStyle w:val="Predeterminado"/>
        <w:spacing w:after="0" w:line="100" w:lineRule="atLeast"/>
        <w:ind w:left="397" w:hanging="397"/>
        <w:jc w:val="both"/>
        <w:rPr>
          <w:rFonts w:asciiTheme="minorHAnsi" w:hAnsiTheme="minorHAnsi" w:cstheme="minorHAnsi"/>
          <w:sz w:val="22"/>
          <w:szCs w:val="22"/>
        </w:rPr>
      </w:pPr>
    </w:p>
    <w:p w14:paraId="48DA255E" w14:textId="605643F8" w:rsidR="00F5750A" w:rsidRDefault="00F5750A" w:rsidP="00F5750A">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 w:val="22"/>
          <w:szCs w:val="22"/>
          <w:lang w:eastAsia="es-ES"/>
        </w:rPr>
      </w:pPr>
      <w:r w:rsidRPr="0043552E">
        <w:rPr>
          <w:rFonts w:asciiTheme="minorHAnsi" w:hAnsiTheme="minorHAnsi" w:cstheme="minorHAnsi"/>
          <w:b/>
          <w:szCs w:val="22"/>
        </w:rPr>
        <w:t xml:space="preserve">GARANTIA DE CALIDAD </w:t>
      </w:r>
      <w:r>
        <w:rPr>
          <w:rFonts w:asciiTheme="minorHAnsi" w:hAnsiTheme="minorHAnsi" w:cstheme="minorHAnsi"/>
          <w:b/>
          <w:szCs w:val="22"/>
        </w:rPr>
        <w:t>DE</w:t>
      </w:r>
      <w:r w:rsidRPr="0043552E">
        <w:rPr>
          <w:rFonts w:asciiTheme="minorHAnsi" w:hAnsiTheme="minorHAnsi" w:cstheme="minorHAnsi"/>
          <w:b/>
          <w:szCs w:val="22"/>
        </w:rPr>
        <w:t xml:space="preserve"> LOS BIENES A SUMINISTRAR. </w:t>
      </w:r>
    </w:p>
    <w:p w14:paraId="73D86E66" w14:textId="77777777" w:rsidR="00F5750A"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575C17" w14:textId="2989B7CF" w:rsidR="00F5750A" w:rsidRPr="00F5750A" w:rsidRDefault="00F5750A" w:rsidP="004D603D">
      <w:pPr>
        <w:pStyle w:val="Prrafodelista"/>
        <w:numPr>
          <w:ilvl w:val="0"/>
          <w:numId w:val="31"/>
        </w:numPr>
        <w:tabs>
          <w:tab w:val="left" w:pos="-284"/>
          <w:tab w:val="left" w:pos="9498"/>
        </w:tabs>
        <w:suppressAutoHyphens w:val="0"/>
        <w:overflowPunct w:val="0"/>
        <w:autoSpaceDE w:val="0"/>
        <w:autoSpaceDN w:val="0"/>
        <w:adjustRightInd w:val="0"/>
        <w:ind w:left="284" w:hanging="284"/>
        <w:jc w:val="both"/>
        <w:textAlignment w:val="baseline"/>
        <w:rPr>
          <w:rFonts w:asciiTheme="minorHAnsi" w:hAnsiTheme="minorHAnsi" w:cstheme="minorHAnsi"/>
          <w:sz w:val="22"/>
          <w:szCs w:val="22"/>
          <w:lang w:eastAsia="es-ES"/>
        </w:rPr>
      </w:pPr>
      <w:r w:rsidRPr="00F5750A">
        <w:rPr>
          <w:rFonts w:asciiTheme="minorHAnsi" w:hAnsiTheme="minorHAnsi" w:cstheme="minorHAnsi"/>
          <w:sz w:val="22"/>
          <w:szCs w:val="22"/>
          <w:lang w:eastAsia="es-ES"/>
        </w:rPr>
        <w:t xml:space="preserve">Conforme a lo señalado en el artículo 49 fracción IV, de la </w:t>
      </w:r>
      <w:r w:rsidRPr="00F5750A">
        <w:rPr>
          <w:rFonts w:asciiTheme="minorHAnsi" w:hAnsiTheme="minorHAnsi" w:cstheme="minorHAnsi"/>
          <w:sz w:val="22"/>
          <w:szCs w:val="22"/>
        </w:rPr>
        <w:t>Ley de Adquisiciones, Arrendamientos y Servicios del Estado de Zacatecas y sus Municipios, e</w:t>
      </w:r>
      <w:r w:rsidRPr="00F5750A">
        <w:rPr>
          <w:rFonts w:asciiTheme="minorHAnsi" w:hAnsiTheme="minorHAnsi" w:cstheme="minorHAnsi"/>
          <w:sz w:val="22"/>
          <w:szCs w:val="22"/>
          <w:lang w:eastAsia="es-ES"/>
        </w:rPr>
        <w:t xml:space="preserve">l proveedor se obliga a responder por la calidad </w:t>
      </w:r>
      <w:proofErr w:type="gramStart"/>
      <w:r w:rsidRPr="00F5750A">
        <w:rPr>
          <w:rFonts w:asciiTheme="minorHAnsi" w:hAnsiTheme="minorHAnsi" w:cstheme="minorHAnsi"/>
          <w:sz w:val="22"/>
          <w:szCs w:val="22"/>
          <w:lang w:eastAsia="es-ES"/>
        </w:rPr>
        <w:t>de</w:t>
      </w:r>
      <w:r w:rsidR="00D91EB0">
        <w:rPr>
          <w:rFonts w:asciiTheme="minorHAnsi" w:hAnsiTheme="minorHAnsi" w:cstheme="minorHAnsi"/>
          <w:sz w:val="22"/>
          <w:szCs w:val="22"/>
          <w:lang w:eastAsia="es-ES"/>
        </w:rPr>
        <w:t xml:space="preserve">l </w:t>
      </w:r>
      <w:r w:rsidRPr="00F5750A">
        <w:rPr>
          <w:rFonts w:asciiTheme="minorHAnsi" w:hAnsiTheme="minorHAnsi" w:cstheme="minorHAnsi"/>
          <w:b/>
          <w:color w:val="0000FF"/>
          <w:sz w:val="22"/>
          <w:szCs w:val="22"/>
        </w:rPr>
        <w:t xml:space="preserve"> </w:t>
      </w:r>
      <w:r w:rsidR="008B1C3C">
        <w:rPr>
          <w:rFonts w:asciiTheme="minorHAnsi" w:hAnsiTheme="minorHAnsi" w:cstheme="minorHAnsi"/>
          <w:b/>
          <w:color w:val="0000FF"/>
          <w:sz w:val="22"/>
          <w:szCs w:val="22"/>
        </w:rPr>
        <w:t>CONSUMIBLES</w:t>
      </w:r>
      <w:proofErr w:type="gramEnd"/>
      <w:r w:rsidR="008B1C3C">
        <w:rPr>
          <w:rFonts w:asciiTheme="minorHAnsi" w:hAnsiTheme="minorHAnsi" w:cstheme="minorHAnsi"/>
          <w:b/>
          <w:color w:val="0000FF"/>
          <w:sz w:val="22"/>
          <w:szCs w:val="22"/>
        </w:rPr>
        <w:t xml:space="preserve"> DE EQUIPOS DE IMPRESION</w:t>
      </w:r>
      <w:r w:rsidRPr="00F5750A">
        <w:rPr>
          <w:rFonts w:asciiTheme="minorHAnsi" w:hAnsiTheme="minorHAnsi" w:cstheme="minorHAnsi"/>
          <w:sz w:val="22"/>
          <w:szCs w:val="22"/>
          <w:lang w:eastAsia="es-ES"/>
        </w:rPr>
        <w:t xml:space="preserve"> a suministrar.</w:t>
      </w:r>
    </w:p>
    <w:p w14:paraId="2074B8DF"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38E506AC" w14:textId="1065E00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Por lo que el proveedor deberá entregar previo a la formalización del contrato, para todos los bienes adjudicados, incluyendo accesorios, una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sz w:val="22"/>
          <w:szCs w:val="22"/>
          <w:lang w:eastAsia="es-ES"/>
        </w:rPr>
        <w:t xml:space="preserve"> por </w:t>
      </w:r>
      <w:r w:rsidRPr="00E14BF9">
        <w:rPr>
          <w:rFonts w:asciiTheme="minorHAnsi" w:hAnsiTheme="minorHAnsi" w:cstheme="minorHAnsi"/>
          <w:b/>
          <w:color w:val="0000FF"/>
          <w:sz w:val="22"/>
          <w:szCs w:val="22"/>
          <w:lang w:eastAsia="es-ES"/>
        </w:rPr>
        <w:t>24 (veinticuatro) meses</w:t>
      </w:r>
      <w:r w:rsidRPr="00E14BF9">
        <w:rPr>
          <w:rFonts w:asciiTheme="minorHAnsi" w:hAnsiTheme="minorHAnsi" w:cstheme="minorHAnsi"/>
          <w:sz w:val="22"/>
          <w:szCs w:val="22"/>
          <w:lang w:eastAsia="es-ES"/>
        </w:rPr>
        <w:t>, contra vicios ocultos, defectos de fabricación o cualquier daño que presenten.</w:t>
      </w:r>
    </w:p>
    <w:p w14:paraId="453DCF2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F40B666" w14:textId="73446800"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garantía deberá ser entregada por escrito en papel membretado, debidamente firmada por el representante legal de</w:t>
      </w:r>
      <w:r>
        <w:rPr>
          <w:rFonts w:asciiTheme="minorHAnsi" w:hAnsiTheme="minorHAnsi" w:cstheme="minorHAnsi"/>
          <w:sz w:val="22"/>
          <w:szCs w:val="22"/>
          <w:lang w:eastAsia="es-ES"/>
        </w:rPr>
        <w:t>l proveedor</w:t>
      </w:r>
      <w:r w:rsidRPr="00E14BF9">
        <w:rPr>
          <w:rFonts w:asciiTheme="minorHAnsi" w:hAnsiTheme="minorHAnsi" w:cstheme="minorHAnsi"/>
          <w:sz w:val="22"/>
          <w:szCs w:val="22"/>
          <w:lang w:eastAsia="es-ES"/>
        </w:rPr>
        <w:t xml:space="preserve"> y a entera satisfacción de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w:t>
      </w:r>
    </w:p>
    <w:p w14:paraId="20A25FD7"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10438D74" w14:textId="4E87EC7C"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vigencia de la póliza de garantía iniciará a partir del día siguiente en el que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 xml:space="preserve"> hayan recibido </w:t>
      </w:r>
      <w:r w:rsidR="00D91EB0">
        <w:rPr>
          <w:rFonts w:asciiTheme="minorHAnsi" w:hAnsiTheme="minorHAnsi" w:cstheme="minorHAnsi"/>
          <w:sz w:val="22"/>
          <w:szCs w:val="22"/>
          <w:lang w:eastAsia="es-ES"/>
        </w:rPr>
        <w:t xml:space="preserve">el </w:t>
      </w:r>
      <w:r w:rsidR="008B1C3C">
        <w:rPr>
          <w:rFonts w:asciiTheme="minorHAnsi" w:hAnsiTheme="minorHAnsi" w:cstheme="minorHAnsi"/>
          <w:b/>
          <w:color w:val="0000FF"/>
          <w:sz w:val="22"/>
          <w:szCs w:val="22"/>
        </w:rPr>
        <w:t>CONSUMIBLES DE EQUIPOS DE IMPRESION</w:t>
      </w:r>
      <w:r>
        <w:rPr>
          <w:rFonts w:asciiTheme="minorHAnsi" w:hAnsiTheme="minorHAnsi" w:cstheme="minorHAnsi"/>
          <w:b/>
          <w:color w:val="0000FF"/>
          <w:sz w:val="22"/>
          <w:szCs w:val="22"/>
        </w:rPr>
        <w:t>,</w:t>
      </w:r>
      <w:r w:rsidRPr="00E14BF9">
        <w:rPr>
          <w:rFonts w:asciiTheme="minorHAnsi" w:hAnsiTheme="minorHAnsi" w:cstheme="minorHAnsi"/>
          <w:sz w:val="22"/>
          <w:szCs w:val="22"/>
          <w:lang w:eastAsia="es-ES"/>
        </w:rPr>
        <w:t xml:space="preserve"> a entera satisfacción.</w:t>
      </w:r>
    </w:p>
    <w:p w14:paraId="0A96668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E7CBD1" w14:textId="37EB321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val="es-ES_tradnl" w:eastAsia="es-ES"/>
        </w:rPr>
      </w:pPr>
      <w:r w:rsidRPr="00E14BF9">
        <w:rPr>
          <w:rFonts w:asciiTheme="minorHAnsi" w:hAnsiTheme="minorHAnsi" w:cstheme="minorHAnsi"/>
          <w:sz w:val="22"/>
          <w:szCs w:val="22"/>
          <w:lang w:val="es-ES_tradnl" w:eastAsia="es-ES"/>
        </w:rPr>
        <w:t>La no presentación de esta</w:t>
      </w:r>
      <w:r w:rsidRPr="00E14BF9">
        <w:rPr>
          <w:rFonts w:asciiTheme="minorHAnsi" w:hAnsiTheme="minorHAnsi" w:cstheme="minorHAnsi"/>
          <w:b/>
          <w:sz w:val="22"/>
          <w:szCs w:val="22"/>
          <w:lang w:eastAsia="es-ES"/>
        </w:rPr>
        <w:t xml:space="preserve">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color w:val="0000FF"/>
          <w:sz w:val="22"/>
          <w:szCs w:val="22"/>
          <w:lang w:eastAsia="es-ES"/>
        </w:rPr>
        <w:t>,</w:t>
      </w:r>
      <w:r w:rsidRPr="00E14BF9">
        <w:rPr>
          <w:rFonts w:asciiTheme="minorHAnsi" w:hAnsiTheme="minorHAnsi" w:cstheme="minorHAnsi"/>
          <w:sz w:val="22"/>
          <w:szCs w:val="22"/>
          <w:lang w:eastAsia="es-ES"/>
        </w:rPr>
        <w:t xml:space="preserve"> motivara la cancelación de</w:t>
      </w:r>
      <w:r>
        <w:rPr>
          <w:rFonts w:asciiTheme="minorHAnsi" w:hAnsiTheme="minorHAnsi" w:cstheme="minorHAnsi"/>
          <w:sz w:val="22"/>
          <w:szCs w:val="22"/>
          <w:lang w:eastAsia="es-ES"/>
        </w:rPr>
        <w:t xml:space="preserve"> este contrato</w:t>
      </w:r>
      <w:r w:rsidRPr="00E14BF9">
        <w:rPr>
          <w:rFonts w:asciiTheme="minorHAnsi" w:hAnsiTheme="minorHAnsi" w:cstheme="minorHAnsi"/>
          <w:sz w:val="22"/>
          <w:szCs w:val="22"/>
          <w:lang w:eastAsia="es-ES"/>
        </w:rPr>
        <w:t>, sin responsabilidad y perjuicio alguno para los Servicios de Salud de Zacatecas.</w:t>
      </w:r>
    </w:p>
    <w:p w14:paraId="71B1F1D9" w14:textId="77777777" w:rsidR="00174844" w:rsidRPr="00E14BF9"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22"/>
          <w:lang w:eastAsia="es-ES"/>
        </w:rPr>
      </w:pPr>
    </w:p>
    <w:p w14:paraId="52981029" w14:textId="77777777" w:rsidR="00174844" w:rsidRPr="00F5750A" w:rsidRDefault="00446454" w:rsidP="004D603D">
      <w:pPr>
        <w:pStyle w:val="Prrafodelista"/>
        <w:numPr>
          <w:ilvl w:val="0"/>
          <w:numId w:val="31"/>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r w:rsidRPr="00446454">
        <w:rPr>
          <w:rFonts w:asciiTheme="minorHAnsi" w:hAnsiTheme="minorHAnsi" w:cstheme="minorHAnsi"/>
          <w:b/>
          <w:sz w:val="22"/>
          <w:szCs w:val="22"/>
          <w:lang w:eastAsia="es-ES"/>
        </w:rPr>
        <w:t>GARANTÍA DE CUMPLIMIENTO DEL CONTRATO.</w:t>
      </w:r>
    </w:p>
    <w:p w14:paraId="3F6208F2"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3425BB2E" w14:textId="2128808F" w:rsidR="00F5750A" w:rsidRPr="00E14BF9" w:rsidRDefault="00F5750A" w:rsidP="00F5750A">
      <w:pPr>
        <w:suppressAutoHyphens w:val="0"/>
        <w:autoSpaceDE w:val="0"/>
        <w:autoSpaceDN w:val="0"/>
        <w:ind w:left="357"/>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lastRenderedPageBreak/>
        <w:t>El</w:t>
      </w:r>
      <w:r w:rsidRPr="00E14BF9">
        <w:rPr>
          <w:rFonts w:asciiTheme="minorHAnsi" w:hAnsiTheme="minorHAnsi" w:cstheme="minorHAnsi"/>
          <w:sz w:val="22"/>
          <w:szCs w:val="22"/>
          <w:lang w:val="es-ES_tradnl" w:eastAsia="es-ES"/>
        </w:rPr>
        <w:t xml:space="preserve"> </w:t>
      </w:r>
      <w:r>
        <w:rPr>
          <w:rFonts w:asciiTheme="minorHAnsi" w:hAnsiTheme="minorHAnsi" w:cstheme="minorHAnsi"/>
          <w:sz w:val="22"/>
          <w:szCs w:val="22"/>
          <w:lang w:val="es-ES_tradnl" w:eastAsia="es-ES"/>
        </w:rPr>
        <w:t>proveedor</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color w:val="0000FF"/>
          <w:sz w:val="22"/>
          <w:szCs w:val="22"/>
          <w:lang w:val="es-ES_tradnl" w:eastAsia="es-ES"/>
        </w:rPr>
        <w:t xml:space="preserve">para garantizar el cumplimiento de las obligaciones estipuladas en </w:t>
      </w:r>
      <w:r>
        <w:rPr>
          <w:rFonts w:asciiTheme="minorHAnsi" w:hAnsiTheme="minorHAnsi" w:cstheme="minorHAnsi"/>
          <w:b/>
          <w:color w:val="0000FF"/>
          <w:sz w:val="22"/>
          <w:szCs w:val="22"/>
          <w:lang w:val="es-ES_tradnl" w:eastAsia="es-ES"/>
        </w:rPr>
        <w:t>este contrato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Ley de Instituciones de Seguros </w:t>
      </w:r>
      <w:r w:rsidR="00D91EB0" w:rsidRPr="00E14BF9">
        <w:rPr>
          <w:rFonts w:asciiTheme="minorHAnsi" w:hAnsiTheme="minorHAnsi" w:cstheme="minorHAnsi"/>
          <w:sz w:val="22"/>
          <w:szCs w:val="22"/>
          <w:lang w:val="es-ES_tradnl" w:eastAsia="es-ES"/>
        </w:rPr>
        <w:t>y de</w:t>
      </w:r>
      <w:r w:rsidRPr="00E14BF9">
        <w:rPr>
          <w:rFonts w:asciiTheme="minorHAnsi" w:hAnsiTheme="minorHAnsi" w:cstheme="minorHAnsi"/>
          <w:sz w:val="22"/>
          <w:szCs w:val="22"/>
          <w:lang w:val="es-ES_tradnl" w:eastAsia="es-ES"/>
        </w:rPr>
        <w:t xml:space="preserve"> Fianzas, en moneda nacional, </w:t>
      </w:r>
      <w:r w:rsidRPr="00E14BF9">
        <w:rPr>
          <w:rFonts w:asciiTheme="minorHAnsi" w:hAnsiTheme="minorHAnsi" w:cstheme="minorHAnsi"/>
          <w:b/>
          <w:sz w:val="22"/>
          <w:szCs w:val="22"/>
          <w:lang w:val="es-ES_tradnl" w:eastAsia="es-ES"/>
        </w:rPr>
        <w:t xml:space="preserve">por un importe equivalente </w:t>
      </w:r>
      <w:proofErr w:type="gramStart"/>
      <w:r w:rsidRPr="00E14BF9">
        <w:rPr>
          <w:rFonts w:asciiTheme="minorHAnsi" w:hAnsiTheme="minorHAnsi" w:cstheme="minorHAnsi"/>
          <w:b/>
          <w:sz w:val="22"/>
          <w:szCs w:val="22"/>
          <w:lang w:val="es-ES_tradnl" w:eastAsia="es-ES"/>
        </w:rPr>
        <w:t>al  10%  (</w:t>
      </w:r>
      <w:proofErr w:type="gramEnd"/>
      <w:r w:rsidRPr="00E14BF9">
        <w:rPr>
          <w:rFonts w:asciiTheme="minorHAnsi" w:hAnsiTheme="minorHAnsi" w:cstheme="minorHAnsi"/>
          <w:b/>
          <w:sz w:val="22"/>
          <w:szCs w:val="22"/>
          <w:lang w:val="es-ES_tradnl" w:eastAsia="es-ES"/>
        </w:rPr>
        <w:t xml:space="preserve">diez por ciento) del valor total del contrato, antes de </w:t>
      </w:r>
      <w:proofErr w:type="gramStart"/>
      <w:r w:rsidRPr="00E14BF9">
        <w:rPr>
          <w:rFonts w:asciiTheme="minorHAnsi" w:hAnsiTheme="minorHAnsi" w:cstheme="minorHAnsi"/>
          <w:b/>
          <w:sz w:val="22"/>
          <w:szCs w:val="22"/>
          <w:lang w:val="es-ES_tradnl" w:eastAsia="es-ES"/>
        </w:rPr>
        <w:t>IVA,  a</w:t>
      </w:r>
      <w:proofErr w:type="gramEnd"/>
      <w:r w:rsidRPr="00E14BF9">
        <w:rPr>
          <w:rFonts w:asciiTheme="minorHAnsi" w:hAnsiTheme="minorHAnsi" w:cstheme="minorHAnsi"/>
          <w:b/>
          <w:sz w:val="22"/>
          <w:szCs w:val="22"/>
          <w:lang w:val="es-ES_tradnl" w:eastAsia="es-ES"/>
        </w:rPr>
        <w:t xml:space="preserve"> favor de los “Servicios de Salud de Zacatecas”,</w:t>
      </w:r>
      <w:r w:rsidRPr="00E14BF9">
        <w:rPr>
          <w:rFonts w:asciiTheme="minorHAnsi" w:hAnsiTheme="minorHAnsi" w:cstheme="minorHAnsi"/>
          <w:sz w:val="22"/>
          <w:szCs w:val="22"/>
          <w:lang w:val="es-ES_tradnl" w:eastAsia="es-ES"/>
        </w:rPr>
        <w:t xml:space="preserve"> utilizando para tal </w:t>
      </w:r>
      <w:proofErr w:type="gramStart"/>
      <w:r w:rsidRPr="00E14BF9">
        <w:rPr>
          <w:rFonts w:asciiTheme="minorHAnsi" w:hAnsiTheme="minorHAnsi" w:cstheme="minorHAnsi"/>
          <w:sz w:val="22"/>
          <w:szCs w:val="22"/>
          <w:lang w:val="es-ES_tradnl" w:eastAsia="es-ES"/>
        </w:rPr>
        <w:t>efecto,  el</w:t>
      </w:r>
      <w:proofErr w:type="gramEnd"/>
      <w:r w:rsidRPr="00E14BF9">
        <w:rPr>
          <w:rFonts w:asciiTheme="minorHAnsi" w:hAnsiTheme="minorHAnsi" w:cstheme="minorHAnsi"/>
          <w:sz w:val="22"/>
          <w:szCs w:val="22"/>
          <w:lang w:val="es-ES_tradnl" w:eastAsia="es-ES"/>
        </w:rPr>
        <w:t xml:space="preserve">  formato </w:t>
      </w:r>
      <w:r>
        <w:rPr>
          <w:rFonts w:asciiTheme="minorHAnsi" w:hAnsiTheme="minorHAnsi" w:cstheme="minorHAnsi"/>
          <w:sz w:val="22"/>
          <w:szCs w:val="22"/>
          <w:lang w:val="es-ES_tradnl" w:eastAsia="es-ES"/>
        </w:rPr>
        <w:t>que se presenta más adelante.</w:t>
      </w:r>
    </w:p>
    <w:p w14:paraId="268A9F2A" w14:textId="77777777" w:rsidR="00F5750A" w:rsidRPr="00E14BF9" w:rsidRDefault="00F5750A" w:rsidP="00F5750A">
      <w:pPr>
        <w:suppressAutoHyphens w:val="0"/>
        <w:autoSpaceDE w:val="0"/>
        <w:autoSpaceDN w:val="0"/>
        <w:ind w:left="284"/>
        <w:jc w:val="both"/>
        <w:rPr>
          <w:rFonts w:asciiTheme="minorHAnsi" w:hAnsiTheme="minorHAnsi" w:cstheme="minorHAnsi"/>
          <w:sz w:val="22"/>
          <w:szCs w:val="22"/>
          <w:lang w:val="es-ES_tradnl" w:eastAsia="es-ES"/>
        </w:rPr>
      </w:pPr>
    </w:p>
    <w:p w14:paraId="2F08E4BA" w14:textId="4B8C97CC"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estará vigente hasta que se extingan las obligaciones pactadas en </w:t>
      </w:r>
      <w:r>
        <w:rPr>
          <w:rFonts w:asciiTheme="minorHAnsi" w:hAnsiTheme="minorHAnsi" w:cstheme="minorHAnsi"/>
          <w:sz w:val="22"/>
          <w:szCs w:val="22"/>
          <w:lang w:eastAsia="es-ES"/>
        </w:rPr>
        <w:t>este</w:t>
      </w:r>
      <w:r w:rsidRPr="00E14BF9">
        <w:rPr>
          <w:rFonts w:asciiTheme="minorHAnsi" w:hAnsiTheme="minorHAnsi" w:cstheme="minorHAnsi"/>
          <w:sz w:val="22"/>
          <w:szCs w:val="22"/>
          <w:lang w:eastAsia="es-ES"/>
        </w:rPr>
        <w:t xml:space="preserve"> contrato</w:t>
      </w:r>
      <w:r>
        <w:rPr>
          <w:rFonts w:asciiTheme="minorHAnsi" w:hAnsiTheme="minorHAnsi" w:cstheme="minorHAnsi"/>
          <w:sz w:val="22"/>
          <w:szCs w:val="22"/>
          <w:lang w:eastAsia="es-ES"/>
        </w:rPr>
        <w:t>.</w:t>
      </w:r>
    </w:p>
    <w:p w14:paraId="033B7E94" w14:textId="77777777"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p>
    <w:p w14:paraId="1C73A06D" w14:textId="210369FE"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fianza quedara al resguardo de la Subdirección Jurídica de los Servicios de Salud de Zacatecas y sólo podrá darse por cancelada, cuando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haga solicitud por escrito, debiendo acreditar que cumplió con la totalidad de las obligaciones </w:t>
      </w:r>
      <w:r>
        <w:rPr>
          <w:rFonts w:asciiTheme="minorHAnsi" w:hAnsiTheme="minorHAnsi" w:cstheme="minorHAnsi"/>
          <w:sz w:val="22"/>
          <w:szCs w:val="22"/>
          <w:lang w:eastAsia="es-ES"/>
        </w:rPr>
        <w:t>pactadas</w:t>
      </w:r>
      <w:r w:rsidRPr="00E14BF9">
        <w:rPr>
          <w:rFonts w:asciiTheme="minorHAnsi" w:hAnsiTheme="minorHAnsi" w:cstheme="minorHAnsi"/>
          <w:sz w:val="22"/>
          <w:szCs w:val="22"/>
          <w:lang w:eastAsia="es-ES"/>
        </w:rPr>
        <w:t xml:space="preserve"> y previa autorización que los Servicios de Salud de Zacatecas haga por escrito en los términos señalados en el texto de los mismos.</w:t>
      </w:r>
    </w:p>
    <w:p w14:paraId="1ADE32F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59561581" w14:textId="4D7C96E3"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se obliga a presentar a los Servicios de Salud de Zacatecas un endoso o una nueva póliza de fianza, equivalente al 10 % del monto modificado.</w:t>
      </w:r>
    </w:p>
    <w:p w14:paraId="5683E5A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1D0E382C" w14:textId="2B0D74BC"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póliza de fianza, deberá ser entregada a los Servicios de Salud de Zacatecas, por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574F0A60"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0E4DEF34"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471DEA">
        <w:rPr>
          <w:rFonts w:asciiTheme="minorHAnsi" w:eastAsia="Times New Roman" w:hAnsiTheme="minorHAnsi" w:cstheme="minorHAnsi"/>
          <w:b/>
          <w:bCs/>
          <w:sz w:val="22"/>
          <w:szCs w:val="22"/>
          <w:lang w:val="es-ES" w:eastAsia="ar-SA"/>
        </w:rPr>
        <w:t>TECERA</w:t>
      </w:r>
      <w:r w:rsidR="00174844"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8A9AE30" w14:textId="77777777" w:rsidR="00D9227C" w:rsidRPr="00E14BF9" w:rsidRDefault="00174844"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 xml:space="preserve">a) </w:t>
      </w:r>
      <w:r w:rsidRPr="00E14BF9">
        <w:rPr>
          <w:rFonts w:asciiTheme="minorHAnsi" w:eastAsia="Times New Roman" w:hAnsiTheme="minorHAnsi" w:cstheme="minorHAnsi"/>
          <w:bCs/>
          <w:sz w:val="22"/>
          <w:szCs w:val="22"/>
          <w:lang w:val="pt-BR" w:eastAsia="ar-SA"/>
        </w:rPr>
        <w:t xml:space="preserve">  Se</w:t>
      </w:r>
      <w:r w:rsidR="00D9227C" w:rsidRPr="00E14BF9">
        <w:rPr>
          <w:rFonts w:asciiTheme="minorHAnsi" w:eastAsia="Times New Roman" w:hAnsiTheme="minorHAnsi" w:cstheme="minorHAnsi"/>
          <w:sz w:val="22"/>
          <w:szCs w:val="22"/>
          <w:lang w:val="pt-BR" w:eastAsia="ar-SA"/>
        </w:rPr>
        <w:t xml:space="preserve"> rescinda administrativamente este contrato. </w:t>
      </w:r>
    </w:p>
    <w:p w14:paraId="708C21CE" w14:textId="309AB55D"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Pr="00E14BF9">
        <w:rPr>
          <w:rFonts w:asciiTheme="minorHAnsi" w:eastAsia="Times New Roman" w:hAnsiTheme="minorHAnsi" w:cstheme="minorHAnsi"/>
          <w:sz w:val="22"/>
          <w:szCs w:val="22"/>
          <w:lang w:val="es-ES" w:eastAsia="ar-SA"/>
        </w:rPr>
        <w:t>Durante su vigencia se detecten deficiencias, fallas o calidad inferior en l</w:t>
      </w:r>
      <w:r w:rsidR="008970C6">
        <w:rPr>
          <w:rFonts w:asciiTheme="minorHAnsi" w:eastAsia="Times New Roman" w:hAnsiTheme="minorHAnsi" w:cstheme="minorHAnsi"/>
          <w:sz w:val="22"/>
          <w:szCs w:val="22"/>
          <w:lang w:val="es-ES" w:eastAsia="ar-SA"/>
        </w:rPr>
        <w:t>os bienes suministrados</w:t>
      </w:r>
      <w:r w:rsidR="00174844" w:rsidRPr="00E14BF9">
        <w:rPr>
          <w:rFonts w:asciiTheme="minorHAnsi" w:eastAsia="Times New Roman" w:hAnsiTheme="minorHAnsi" w:cstheme="minorHAnsi"/>
          <w:sz w:val="22"/>
          <w:szCs w:val="22"/>
          <w:lang w:val="es-ES" w:eastAsia="ar-SA"/>
        </w:rPr>
        <w:t>, en comparación con lo ofertado.</w:t>
      </w:r>
    </w:p>
    <w:p w14:paraId="4AF9C8C8" w14:textId="77777777"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c) </w:t>
      </w:r>
      <w:r w:rsidRPr="00E14BF9">
        <w:rPr>
          <w:rFonts w:asciiTheme="minorHAnsi" w:eastAsia="Times New Roman" w:hAnsiTheme="minorHAnsi" w:cstheme="minorHAnsi"/>
          <w:sz w:val="22"/>
          <w:szCs w:val="22"/>
          <w:lang w:val="es-ES" w:eastAsia="ar-SA"/>
        </w:rPr>
        <w:t xml:space="preserve">Cuando en el supuesto de que se realicen modificaciones al contrato, no entregue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6B987EB0" w14:textId="25A87D2F"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w:t>
      </w:r>
      <w:r w:rsidRPr="00E14BF9">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w:t>
      </w:r>
      <w:r w:rsidR="00296340">
        <w:rPr>
          <w:rFonts w:asciiTheme="minorHAnsi" w:eastAsia="Times New Roman" w:hAnsiTheme="minorHAnsi" w:cstheme="minorHAnsi"/>
          <w:sz w:val="22"/>
          <w:szCs w:val="22"/>
          <w:lang w:val="es-ES" w:eastAsia="ar-SA"/>
        </w:rPr>
        <w:t>Licitación Pública con Recurso Estatal de carácter Nacional</w:t>
      </w:r>
      <w:r w:rsidRPr="00E14BF9">
        <w:rPr>
          <w:rFonts w:asciiTheme="minorHAnsi" w:eastAsia="Times New Roman" w:hAnsiTheme="minorHAnsi" w:cstheme="minorHAnsi"/>
          <w:sz w:val="22"/>
          <w:szCs w:val="22"/>
          <w:lang w:val="es-ES" w:eastAsia="ar-SA"/>
        </w:rPr>
        <w:t xml:space="preserve"> </w:t>
      </w:r>
      <w:r w:rsidR="0023565B">
        <w:rPr>
          <w:rFonts w:asciiTheme="minorHAnsi" w:eastAsia="Times New Roman" w:hAnsiTheme="minorHAnsi" w:cstheme="minorHAnsi"/>
          <w:b/>
          <w:color w:val="0000FF"/>
          <w:sz w:val="22"/>
          <w:szCs w:val="22"/>
          <w:lang w:val="es-ES" w:eastAsia="ar-SA"/>
        </w:rPr>
        <w:t>EA-932057995-006-2025</w:t>
      </w:r>
      <w:r w:rsidRPr="00E14BF9">
        <w:rPr>
          <w:rFonts w:asciiTheme="minorHAnsi" w:eastAsia="Times New Roman" w:hAnsiTheme="minorHAnsi" w:cstheme="minorHAnsi"/>
          <w:sz w:val="22"/>
          <w:szCs w:val="22"/>
          <w:lang w:val="es-ES" w:eastAsia="ar-SA"/>
        </w:rPr>
        <w:t>, de la cual se deriva el presente instrumento jurídico.</w:t>
      </w:r>
    </w:p>
    <w:p w14:paraId="54412491" w14:textId="77777777" w:rsidR="00D9227C" w:rsidRPr="00E14BF9" w:rsidRDefault="00D9227C" w:rsidP="00D9227C">
      <w:pPr>
        <w:pStyle w:val="Predeterminado"/>
        <w:widowControl w:val="0"/>
        <w:spacing w:after="0" w:line="100" w:lineRule="atLeast"/>
        <w:jc w:val="both"/>
        <w:rPr>
          <w:rFonts w:asciiTheme="minorHAnsi" w:hAnsiTheme="minorHAnsi" w:cstheme="minorHAnsi"/>
          <w:sz w:val="22"/>
          <w:szCs w:val="22"/>
        </w:rPr>
      </w:pPr>
    </w:p>
    <w:p w14:paraId="452DD528" w14:textId="745A6DE5" w:rsidR="00174844" w:rsidRPr="00E14BF9" w:rsidRDefault="00D9227C" w:rsidP="00377B5A">
      <w:pPr>
        <w:ind w:right="74"/>
        <w:jc w:val="both"/>
        <w:rPr>
          <w:rFonts w:asciiTheme="minorHAnsi" w:hAnsiTheme="minorHAnsi" w:cstheme="minorHAnsi"/>
          <w:b/>
          <w:bCs/>
          <w:sz w:val="22"/>
          <w:szCs w:val="22"/>
          <w:lang w:val="es-ES"/>
        </w:rPr>
      </w:pPr>
      <w:r w:rsidRPr="00E14BF9">
        <w:rPr>
          <w:rFonts w:asciiTheme="minorHAnsi" w:hAnsiTheme="minorHAnsi" w:cstheme="minorHAnsi"/>
          <w:b/>
          <w:bCs/>
          <w:sz w:val="22"/>
          <w:szCs w:val="22"/>
          <w:lang w:val="es-ES"/>
        </w:rPr>
        <w:t xml:space="preserve">DÉCIMA </w:t>
      </w:r>
      <w:r w:rsidR="00471DEA">
        <w:rPr>
          <w:rFonts w:asciiTheme="minorHAnsi" w:hAnsiTheme="minorHAnsi" w:cstheme="minorHAnsi"/>
          <w:b/>
          <w:bCs/>
          <w:sz w:val="22"/>
          <w:szCs w:val="22"/>
          <w:lang w:val="es-ES"/>
        </w:rPr>
        <w:t>CUARTA</w:t>
      </w:r>
      <w:r w:rsidR="00174844" w:rsidRPr="00E14BF9">
        <w:rPr>
          <w:rFonts w:asciiTheme="minorHAnsi" w:hAnsiTheme="minorHAnsi" w:cstheme="minorHAnsi"/>
          <w:b/>
          <w:bCs/>
          <w:sz w:val="22"/>
          <w:szCs w:val="22"/>
          <w:lang w:val="es-ES"/>
        </w:rPr>
        <w:t>. -</w:t>
      </w:r>
      <w:r w:rsidRPr="00E14BF9">
        <w:rPr>
          <w:rFonts w:asciiTheme="minorHAnsi" w:hAnsiTheme="minorHAnsi" w:cstheme="minorHAnsi"/>
          <w:b/>
          <w:bCs/>
          <w:sz w:val="22"/>
          <w:szCs w:val="22"/>
          <w:lang w:val="es-ES"/>
        </w:rPr>
        <w:t xml:space="preserve"> PENAS </w:t>
      </w:r>
      <w:r w:rsidR="00174844" w:rsidRPr="00E14BF9">
        <w:rPr>
          <w:rFonts w:asciiTheme="minorHAnsi" w:hAnsiTheme="minorHAnsi" w:cstheme="minorHAnsi"/>
          <w:b/>
          <w:bCs/>
          <w:sz w:val="22"/>
          <w:szCs w:val="22"/>
          <w:lang w:val="es-ES"/>
        </w:rPr>
        <w:t>CONVENCIONALES. -</w:t>
      </w:r>
      <w:r w:rsidR="00174844" w:rsidRPr="00E14BF9">
        <w:rPr>
          <w:rFonts w:asciiTheme="minorHAnsi" w:hAnsiTheme="minorHAnsi" w:cstheme="minorHAnsi"/>
          <w:sz w:val="22"/>
          <w:szCs w:val="22"/>
        </w:rPr>
        <w:t xml:space="preserve"> </w:t>
      </w:r>
    </w:p>
    <w:p w14:paraId="0A572B5D" w14:textId="77777777" w:rsidR="00174844" w:rsidRPr="00E14BF9" w:rsidRDefault="00174844" w:rsidP="00D9227C">
      <w:pPr>
        <w:pStyle w:val="Predeterminado"/>
        <w:spacing w:after="0" w:line="100" w:lineRule="atLeast"/>
        <w:ind w:right="74"/>
        <w:jc w:val="both"/>
        <w:rPr>
          <w:rFonts w:asciiTheme="minorHAnsi" w:eastAsia="Times New Roman" w:hAnsiTheme="minorHAnsi" w:cstheme="minorHAnsi"/>
          <w:b/>
          <w:bCs/>
          <w:sz w:val="22"/>
          <w:szCs w:val="22"/>
          <w:lang w:val="es-ES" w:eastAsia="ar-SA"/>
        </w:rPr>
      </w:pPr>
    </w:p>
    <w:p w14:paraId="1D9CBFCF" w14:textId="77777777" w:rsidR="00377B5A" w:rsidRPr="00897868" w:rsidRDefault="00377B5A" w:rsidP="00377B5A">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21773B72" w14:textId="77777777" w:rsidR="00377B5A" w:rsidRPr="00897868" w:rsidRDefault="00377B5A" w:rsidP="00377B5A">
      <w:pPr>
        <w:pStyle w:val="Textoindependiente"/>
        <w:spacing w:after="0"/>
        <w:rPr>
          <w:rFonts w:asciiTheme="minorHAnsi" w:hAnsiTheme="minorHAnsi" w:cstheme="minorHAnsi"/>
          <w:b/>
          <w:sz w:val="22"/>
          <w:szCs w:val="22"/>
        </w:rPr>
      </w:pPr>
    </w:p>
    <w:p w14:paraId="763056AF" w14:textId="77777777" w:rsidR="00377B5A"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lastRenderedPageBreak/>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377A6259" w14:textId="77777777" w:rsidR="00377B5A" w:rsidRPr="00897868" w:rsidRDefault="00377B5A" w:rsidP="00377B5A">
      <w:pPr>
        <w:pStyle w:val="Textoindependiente"/>
        <w:autoSpaceDE w:val="0"/>
        <w:spacing w:after="0"/>
        <w:ind w:left="154"/>
        <w:jc w:val="both"/>
        <w:rPr>
          <w:rFonts w:asciiTheme="minorHAnsi" w:hAnsiTheme="minorHAnsi" w:cstheme="minorHAnsi"/>
          <w:sz w:val="22"/>
          <w:szCs w:val="22"/>
        </w:rPr>
      </w:pPr>
    </w:p>
    <w:p w14:paraId="6D1BC406" w14:textId="77777777" w:rsidR="00377B5A" w:rsidRPr="000F34F6"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Cuando el proveedor no reponga dentro del plazo señalado en el numeral 30 de este documento, los bienes que los Servicios de Salud de Zacatecas haya solicitado para su canje. En este supuesto la aplicación de la pena convencional podrá ser hasta por un máximo de cuatro días como entrega con atraso</w:t>
      </w:r>
    </w:p>
    <w:p w14:paraId="5D3C1642" w14:textId="77777777" w:rsidR="00377B5A" w:rsidRPr="000F34F6" w:rsidRDefault="00377B5A" w:rsidP="00377B5A">
      <w:pPr>
        <w:ind w:left="514"/>
        <w:jc w:val="both"/>
        <w:rPr>
          <w:rFonts w:asciiTheme="minorHAnsi" w:hAnsiTheme="minorHAnsi" w:cstheme="minorHAnsi"/>
          <w:sz w:val="22"/>
          <w:szCs w:val="22"/>
        </w:rPr>
      </w:pPr>
    </w:p>
    <w:p w14:paraId="652EDA62" w14:textId="77777777" w:rsidR="00377B5A" w:rsidRPr="00897868" w:rsidRDefault="00377B5A" w:rsidP="00377B5A">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517CDDD5" w14:textId="77777777" w:rsidR="00377B5A" w:rsidRPr="00897868" w:rsidRDefault="00377B5A" w:rsidP="00377B5A">
      <w:pPr>
        <w:jc w:val="both"/>
        <w:rPr>
          <w:rFonts w:asciiTheme="minorHAnsi" w:hAnsiTheme="minorHAnsi" w:cstheme="minorHAnsi"/>
          <w:sz w:val="22"/>
          <w:szCs w:val="22"/>
          <w:lang w:val="es-ES_tradnl"/>
        </w:rPr>
      </w:pPr>
    </w:p>
    <w:p w14:paraId="3E57145D" w14:textId="77777777" w:rsidR="00377B5A" w:rsidRDefault="00377B5A" w:rsidP="00377B5A">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2DB5016A" w14:textId="77777777" w:rsidR="00377B5A" w:rsidRDefault="00377B5A" w:rsidP="00377B5A">
      <w:pPr>
        <w:pStyle w:val="Textoindependiente"/>
        <w:spacing w:after="0"/>
        <w:ind w:right="74"/>
        <w:jc w:val="both"/>
        <w:rPr>
          <w:rFonts w:asciiTheme="minorHAnsi" w:hAnsiTheme="minorHAnsi" w:cstheme="minorHAnsi"/>
          <w:bCs/>
          <w:sz w:val="22"/>
          <w:szCs w:val="22"/>
        </w:rPr>
      </w:pPr>
    </w:p>
    <w:p w14:paraId="1403F9E1" w14:textId="77777777" w:rsidR="00377B5A" w:rsidRPr="009018B1" w:rsidRDefault="00377B5A" w:rsidP="00377B5A">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795F35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EA46EAC"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536AD4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6DA1583F" w14:textId="77777777" w:rsidR="00377B5A" w:rsidRPr="009018B1" w:rsidRDefault="00377B5A" w:rsidP="00377B5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1C36D95" w14:textId="77777777" w:rsidR="00377B5A" w:rsidRPr="009018B1" w:rsidRDefault="00377B5A" w:rsidP="00377B5A">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14FE158" w14:textId="77777777" w:rsidR="00377B5A" w:rsidRPr="00897868" w:rsidRDefault="00377B5A" w:rsidP="00377B5A">
      <w:pPr>
        <w:tabs>
          <w:tab w:val="left" w:pos="-142"/>
          <w:tab w:val="left" w:pos="1134"/>
        </w:tabs>
        <w:ind w:right="-93"/>
        <w:jc w:val="both"/>
        <w:rPr>
          <w:rFonts w:asciiTheme="minorHAnsi" w:hAnsiTheme="minorHAnsi" w:cstheme="minorHAnsi"/>
          <w:sz w:val="22"/>
          <w:szCs w:val="22"/>
        </w:rPr>
      </w:pPr>
    </w:p>
    <w:p w14:paraId="1084BC3F" w14:textId="77777777" w:rsidR="00377B5A" w:rsidRDefault="00377B5A" w:rsidP="00377B5A">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F36771B" w14:textId="77777777" w:rsidR="00377B5A" w:rsidRDefault="00377B5A" w:rsidP="00377B5A">
      <w:pPr>
        <w:suppressAutoHyphens w:val="0"/>
        <w:autoSpaceDE w:val="0"/>
        <w:autoSpaceDN w:val="0"/>
        <w:ind w:left="567" w:right="74" w:hanging="283"/>
        <w:jc w:val="both"/>
        <w:rPr>
          <w:rFonts w:asciiTheme="minorHAnsi" w:hAnsiTheme="minorHAnsi" w:cstheme="minorHAnsi"/>
          <w:b/>
          <w:bCs/>
          <w:sz w:val="22"/>
          <w:szCs w:val="22"/>
          <w:lang w:val="es-ES_tradnl"/>
        </w:rPr>
      </w:pPr>
    </w:p>
    <w:p w14:paraId="751D61E8" w14:textId="77777777" w:rsidR="00D9227C" w:rsidRPr="00E14BF9" w:rsidRDefault="00D9227C" w:rsidP="00D9227C">
      <w:pPr>
        <w:pStyle w:val="Predeterminado"/>
        <w:spacing w:after="0" w:line="100" w:lineRule="atLeast"/>
        <w:ind w:right="74"/>
        <w:jc w:val="both"/>
        <w:rPr>
          <w:rFonts w:asciiTheme="minorHAnsi" w:hAnsiTheme="minorHAnsi" w:cstheme="minorHAnsi"/>
          <w:sz w:val="22"/>
          <w:szCs w:val="22"/>
        </w:rPr>
      </w:pPr>
    </w:p>
    <w:p w14:paraId="0341FC8B" w14:textId="77777777" w:rsidR="0058044F" w:rsidRPr="00E14BF9" w:rsidRDefault="00D9227C" w:rsidP="0058044F">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QUINTA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TERMINACIÓN ANTICIPADA.- </w:t>
      </w:r>
      <w:r w:rsidRPr="00E14BF9">
        <w:rPr>
          <w:rFonts w:asciiTheme="minorHAnsi" w:eastAsia="Times New Roman" w:hAnsiTheme="minorHAnsi" w:cstheme="minorHAnsi"/>
          <w:sz w:val="22"/>
          <w:szCs w:val="22"/>
          <w:lang w:val="es-ES" w:eastAsia="ar-SA"/>
        </w:rPr>
        <w:t>De conformidad con</w:t>
      </w:r>
      <w:r w:rsidR="001C5EFC" w:rsidRPr="00E14BF9">
        <w:rPr>
          <w:rFonts w:asciiTheme="minorHAnsi" w:eastAsia="Times New Roman" w:hAnsiTheme="minorHAnsi" w:cstheme="minorHAnsi"/>
          <w:sz w:val="22"/>
          <w:szCs w:val="22"/>
          <w:lang w:val="es-ES" w:eastAsia="ar-SA"/>
        </w:rPr>
        <w:t xml:space="preserve"> lo establecido en el artículo 122 </w:t>
      </w:r>
      <w:r w:rsidR="001C5EFC" w:rsidRPr="00E14BF9">
        <w:rPr>
          <w:rFonts w:asciiTheme="minorHAnsi" w:eastAsia="Times New Roman" w:hAnsiTheme="minorHAnsi" w:cstheme="minorHAnsi"/>
          <w:bCs/>
          <w:sz w:val="22"/>
          <w:szCs w:val="22"/>
          <w:lang w:val="es-ES" w:eastAsia="ar-SA"/>
        </w:rPr>
        <w:t xml:space="preserve">de </w:t>
      </w:r>
      <w:r w:rsidR="001C5EFC" w:rsidRPr="00E14BF9">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14BF9">
        <w:rPr>
          <w:rFonts w:asciiTheme="minorHAnsi" w:eastAsia="Times New Roman" w:hAnsiTheme="minorHAnsi" w:cstheme="minorHAnsi"/>
          <w:sz w:val="22"/>
          <w:szCs w:val="22"/>
          <w:lang w:val="es-ES" w:eastAsia="ar-SA"/>
        </w:rPr>
        <w:t xml:space="preserve">los Servicios de Salud de Zacatecas </w:t>
      </w:r>
      <w:r w:rsidR="001C5EFC" w:rsidRPr="00E14BF9">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w:t>
      </w:r>
      <w:r w:rsidR="001C5EFC" w:rsidRPr="00E14BF9">
        <w:rPr>
          <w:rFonts w:asciiTheme="minorHAnsi" w:eastAsia="Times New Roman" w:hAnsiTheme="minorHAnsi" w:cstheme="minorHAnsi"/>
          <w:sz w:val="22"/>
          <w:szCs w:val="22"/>
          <w:lang w:val="es-ES" w:eastAsia="ar-SA"/>
        </w:rPr>
        <w:lastRenderedPageBreak/>
        <w:t xml:space="preserve">contratados originalmente, y se demuestre que, de continuar con el cumplimiento de obligaciones pactadas, se ocasionaría algún daño o perjuicio al patrimonio o presupuesto de los Servicios de </w:t>
      </w:r>
      <w:r w:rsidR="0058044F" w:rsidRPr="00E14BF9">
        <w:rPr>
          <w:rFonts w:asciiTheme="minorHAnsi" w:eastAsia="Times New Roman" w:hAnsiTheme="minorHAnsi" w:cstheme="minorHAnsi"/>
          <w:sz w:val="22"/>
          <w:szCs w:val="22"/>
          <w:lang w:val="es-ES" w:eastAsia="ar-SA"/>
        </w:rPr>
        <w:t>S</w:t>
      </w:r>
      <w:r w:rsidR="001C5EFC" w:rsidRPr="00E14BF9">
        <w:rPr>
          <w:rFonts w:asciiTheme="minorHAnsi" w:eastAsia="Times New Roman" w:hAnsiTheme="minorHAnsi" w:cstheme="minorHAnsi"/>
          <w:sz w:val="22"/>
          <w:szCs w:val="22"/>
          <w:lang w:val="es-ES" w:eastAsia="ar-SA"/>
        </w:rPr>
        <w:t xml:space="preserve">alud de </w:t>
      </w:r>
      <w:r w:rsidR="0058044F" w:rsidRPr="00E14BF9">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14BF9"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391FD653" w14:textId="77777777" w:rsidR="001C5EFC" w:rsidRPr="00E14BF9"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E14BF9">
        <w:rPr>
          <w:rFonts w:asciiTheme="minorHAnsi" w:eastAsia="Times New Roman" w:hAnsiTheme="minorHAnsi" w:cstheme="minorHAnsi"/>
          <w:sz w:val="22"/>
          <w:szCs w:val="22"/>
          <w:lang w:val="es-ES" w:eastAsia="ar-SA"/>
        </w:rPr>
        <w:t>prestados</w:t>
      </w:r>
      <w:r w:rsidRPr="00E14BF9">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E14BF9">
        <w:rPr>
          <w:rFonts w:asciiTheme="minorHAnsi" w:eastAsia="Times New Roman" w:hAnsiTheme="minorHAnsi" w:cstheme="minorHAnsi"/>
          <w:sz w:val="22"/>
          <w:szCs w:val="22"/>
          <w:lang w:val="es-ES" w:eastAsia="ar-SA"/>
        </w:rPr>
        <w:t>n</w:t>
      </w:r>
      <w:r w:rsidRPr="00E14BF9">
        <w:rPr>
          <w:rFonts w:asciiTheme="minorHAnsi" w:eastAsia="Times New Roman" w:hAnsiTheme="minorHAnsi" w:cstheme="minorHAnsi"/>
          <w:sz w:val="22"/>
          <w:szCs w:val="22"/>
          <w:lang w:val="es-ES" w:eastAsia="ar-SA"/>
        </w:rPr>
        <w:t xml:space="preserve"> directamente con el objeto de este instrumento legal.</w:t>
      </w:r>
    </w:p>
    <w:p w14:paraId="156DF689" w14:textId="77777777" w:rsidR="001C5EFC" w:rsidRPr="00E14BF9"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3697AB1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38AF8C7" w14:textId="77777777" w:rsidR="00392D32"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SEXTA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RESCISIÓN ADMINISTRATIVA DEL </w:t>
      </w:r>
      <w:r w:rsidR="00B636C3"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incurra en incumplimiento de cualquiera</w:t>
      </w:r>
      <w:r w:rsidR="00392D32" w:rsidRPr="00E14BF9">
        <w:rPr>
          <w:rFonts w:asciiTheme="minorHAnsi" w:eastAsia="Times New Roman" w:hAnsiTheme="minorHAnsi" w:cstheme="minorHAnsi"/>
          <w:sz w:val="22"/>
          <w:szCs w:val="22"/>
          <w:lang w:val="es-ES" w:eastAsia="ar-SA"/>
        </w:rPr>
        <w:t xml:space="preserve"> de las obligaciones a su cargo</w:t>
      </w:r>
      <w:r w:rsidRPr="00E14BF9">
        <w:rPr>
          <w:rFonts w:asciiTheme="minorHAnsi" w:eastAsia="Times New Roman" w:hAnsiTheme="minorHAnsi" w:cstheme="minorHAnsi"/>
          <w:sz w:val="22"/>
          <w:szCs w:val="22"/>
          <w:lang w:val="es-ES" w:eastAsia="ar-SA"/>
        </w:rPr>
        <w:t>.</w:t>
      </w:r>
    </w:p>
    <w:p w14:paraId="3576D451" w14:textId="77777777" w:rsidR="00392D32" w:rsidRPr="00E14BF9"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2ABC022A"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09ABDDD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169B5F4"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SEPTIMA</w:t>
      </w:r>
      <w:r w:rsidR="00013A09"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CAUSAS DE RESCISIÓN ADMINISTRATIVA DEL </w:t>
      </w:r>
      <w:r w:rsidR="00013A09"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14BF9">
        <w:rPr>
          <w:rFonts w:asciiTheme="minorHAnsi" w:eastAsia="Times New Roman" w:hAnsiTheme="minorHAnsi" w:cstheme="minorHAnsi"/>
          <w:b/>
          <w:bCs/>
          <w:sz w:val="22"/>
          <w:szCs w:val="22"/>
          <w:lang w:val="es-ES" w:eastAsia="ar-SA"/>
        </w:rPr>
        <w:t xml:space="preserve"> "EL PROVEEDOR" </w:t>
      </w:r>
      <w:r w:rsidRPr="00E14BF9">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225DCBA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4. Cuando se compruebe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haya </w:t>
      </w:r>
      <w:r w:rsidR="00471DEA">
        <w:rPr>
          <w:rFonts w:asciiTheme="minorHAnsi" w:eastAsia="Times New Roman" w:hAnsiTheme="minorHAnsi" w:cstheme="minorHAnsi"/>
          <w:sz w:val="22"/>
          <w:szCs w:val="22"/>
          <w:lang w:val="es-ES" w:eastAsia="ar-SA"/>
        </w:rPr>
        <w:t>suministrado bienes co</w:t>
      </w:r>
      <w:r w:rsidRPr="00E14BF9">
        <w:rPr>
          <w:rFonts w:asciiTheme="minorHAnsi" w:eastAsia="Times New Roman" w:hAnsiTheme="minorHAnsi" w:cstheme="minorHAnsi"/>
          <w:sz w:val="22"/>
          <w:szCs w:val="22"/>
          <w:lang w:val="es-ES" w:eastAsia="ar-SA"/>
        </w:rPr>
        <w:t>n descripciones y características distintas a las pactadas en el presente instrumento jurídico.</w:t>
      </w:r>
    </w:p>
    <w:p w14:paraId="43A405F7"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w:t>
      </w:r>
    </w:p>
    <w:p w14:paraId="0685BFF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w:t>
      </w:r>
    </w:p>
    <w:p w14:paraId="5421CAB5" w14:textId="77777777" w:rsidR="00D9227C" w:rsidRPr="00E14BF9"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14BF9">
        <w:rPr>
          <w:rFonts w:asciiTheme="minorHAnsi" w:eastAsia="Times New Roman" w:hAnsiTheme="minorHAnsi" w:cstheme="minorHAnsi"/>
          <w:sz w:val="22"/>
          <w:szCs w:val="22"/>
          <w:lang w:val="es-ES" w:eastAsia="ar-SA"/>
        </w:rPr>
        <w:t>parte de la Secretaría de la Función Pública o alguna otra autoridad, en</w:t>
      </w:r>
      <w:r w:rsidRPr="00E14BF9">
        <w:rPr>
          <w:rFonts w:asciiTheme="minorHAnsi" w:eastAsia="Times New Roman" w:hAnsiTheme="minorHAnsi" w:cstheme="minorHAnsi"/>
          <w:sz w:val="22"/>
          <w:szCs w:val="22"/>
          <w:lang w:val="es-ES" w:eastAsia="ar-SA"/>
        </w:rPr>
        <w:t xml:space="preserve"> el sentido de que </w:t>
      </w:r>
      <w:r w:rsidRPr="00E14BF9">
        <w:rPr>
          <w:rFonts w:asciiTheme="minorHAnsi" w:eastAsia="Times New Roman" w:hAnsiTheme="minorHAnsi" w:cstheme="minorHAnsi"/>
          <w:b/>
          <w:sz w:val="22"/>
          <w:szCs w:val="22"/>
          <w:lang w:val="es-ES" w:eastAsia="ar-SA"/>
        </w:rPr>
        <w:t xml:space="preserve">“EL PROVEEDOR” </w:t>
      </w:r>
      <w:r w:rsidRPr="00E14BF9">
        <w:rPr>
          <w:rFonts w:asciiTheme="minorHAnsi" w:eastAsia="Times New Roman" w:hAnsiTheme="minorHAnsi" w:cstheme="minorHAnsi"/>
          <w:sz w:val="22"/>
          <w:szCs w:val="22"/>
          <w:lang w:val="es-ES" w:eastAsia="ar-SA"/>
        </w:rPr>
        <w:t>ha sido sancionado</w:t>
      </w:r>
      <w:r w:rsidR="00013A09" w:rsidRPr="00E14BF9">
        <w:rPr>
          <w:rFonts w:asciiTheme="minorHAnsi" w:eastAsia="Times New Roman" w:hAnsiTheme="minorHAnsi" w:cstheme="minorHAnsi"/>
          <w:sz w:val="22"/>
          <w:szCs w:val="22"/>
          <w:lang w:val="es-ES" w:eastAsia="ar-SA"/>
        </w:rPr>
        <w:t>.</w:t>
      </w:r>
    </w:p>
    <w:p w14:paraId="2F6A5E24"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14BF9">
        <w:rPr>
          <w:rFonts w:asciiTheme="minorHAnsi" w:eastAsia="Times New Roman" w:hAnsiTheme="minorHAnsi" w:cstheme="minorHAnsi"/>
          <w:b/>
          <w:sz w:val="22"/>
          <w:szCs w:val="22"/>
          <w:lang w:val="es-ES" w:eastAsia="ar-SA"/>
        </w:rPr>
        <w:t>“LOS SSZ</w:t>
      </w:r>
      <w:r w:rsidR="0000194F" w:rsidRPr="00E14BF9">
        <w:rPr>
          <w:rFonts w:asciiTheme="minorHAnsi" w:eastAsia="Times New Roman" w:hAnsiTheme="minorHAnsi" w:cstheme="minorHAnsi"/>
          <w:b/>
          <w:sz w:val="22"/>
          <w:szCs w:val="22"/>
          <w:lang w:val="es-ES" w:eastAsia="ar-SA"/>
        </w:rPr>
        <w:t xml:space="preserve">”, </w:t>
      </w:r>
      <w:r w:rsidR="0000194F" w:rsidRPr="00E14BF9">
        <w:rPr>
          <w:rFonts w:asciiTheme="minorHAnsi" w:eastAsia="Times New Roman" w:hAnsiTheme="minorHAnsi" w:cstheme="minorHAnsi"/>
          <w:sz w:val="22"/>
          <w:szCs w:val="22"/>
          <w:lang w:val="es-ES" w:eastAsia="ar-SA"/>
        </w:rPr>
        <w:t>la</w:t>
      </w:r>
      <w:r w:rsidRPr="00E14BF9">
        <w:rPr>
          <w:rFonts w:asciiTheme="minorHAnsi" w:eastAsia="Times New Roman" w:hAnsiTheme="minorHAnsi" w:cstheme="minorHAnsi"/>
          <w:sz w:val="22"/>
          <w:szCs w:val="22"/>
          <w:lang w:val="es-ES" w:eastAsia="ar-SA"/>
        </w:rPr>
        <w:t xml:space="preserve"> sanción impuesta a </w:t>
      </w:r>
      <w:r w:rsidRPr="00E14BF9">
        <w:rPr>
          <w:rFonts w:asciiTheme="minorHAnsi" w:eastAsia="Times New Roman" w:hAnsiTheme="minorHAnsi" w:cstheme="minorHAnsi"/>
          <w:b/>
          <w:sz w:val="22"/>
          <w:szCs w:val="22"/>
          <w:lang w:val="es-ES" w:eastAsia="ar-SA"/>
        </w:rPr>
        <w:t>“EL PROVEEDOR”</w:t>
      </w:r>
      <w:r w:rsidRPr="00E14BF9">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14BF9">
        <w:rPr>
          <w:rFonts w:asciiTheme="minorHAnsi" w:eastAsia="Times New Roman" w:hAnsiTheme="minorHAnsi" w:cstheme="minorHAnsi"/>
          <w:sz w:val="22"/>
          <w:szCs w:val="22"/>
          <w:lang w:val="es-ES" w:eastAsia="ar-SA"/>
        </w:rPr>
        <w:t>.</w:t>
      </w:r>
    </w:p>
    <w:p w14:paraId="1EAA637F"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p>
    <w:p w14:paraId="09B7BF81" w14:textId="77777777" w:rsidR="00D9227C" w:rsidRPr="00E14BF9"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 xml:space="preserve">DÉCIMA </w:t>
      </w:r>
      <w:r w:rsidR="00783C0A">
        <w:rPr>
          <w:rFonts w:asciiTheme="minorHAnsi" w:eastAsia="Times New Roman" w:hAnsiTheme="minorHAnsi" w:cstheme="minorHAnsi"/>
          <w:b/>
          <w:bCs/>
          <w:sz w:val="22"/>
          <w:szCs w:val="22"/>
          <w:lang w:val="es-ES" w:eastAsia="ar-SA"/>
        </w:rPr>
        <w:t>OCTAVA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PROCEDIMIENTO DE </w:t>
      </w:r>
      <w:r w:rsidR="00A37027" w:rsidRPr="00E14BF9">
        <w:rPr>
          <w:rFonts w:asciiTheme="minorHAnsi" w:eastAsia="Times New Roman" w:hAnsiTheme="minorHAnsi" w:cstheme="minorHAnsi"/>
          <w:b/>
          <w:bCs/>
          <w:sz w:val="22"/>
          <w:szCs w:val="22"/>
          <w:lang w:val="es-ES" w:eastAsia="ar-SA"/>
        </w:rPr>
        <w:t>RESCISIÓN.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693A6C7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15FD857"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a)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Si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considera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54FB438B"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465AFF58" w14:textId="77777777" w:rsidR="00D9227C" w:rsidRPr="00E14BF9"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c)</w:t>
      </w:r>
      <w:r w:rsidRPr="00E14BF9">
        <w:rPr>
          <w:rFonts w:asciiTheme="minorHAnsi" w:eastAsia="Times New Roman" w:hAnsiTheme="minorHAnsi" w:cstheme="minorHAnsi"/>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2C029BBA" w14:textId="77777777" w:rsidR="00392D32" w:rsidRPr="00E14BF9" w:rsidRDefault="00392D32" w:rsidP="007B3910">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Se </w:t>
      </w:r>
      <w:r w:rsidR="007B3910" w:rsidRPr="00E14BF9">
        <w:rPr>
          <w:rFonts w:asciiTheme="minorHAnsi" w:eastAsia="Times New Roman" w:hAnsiTheme="minorHAnsi" w:cstheme="minorHAnsi"/>
          <w:bCs/>
          <w:sz w:val="22"/>
          <w:szCs w:val="22"/>
          <w:lang w:val="es-ES" w:eastAsia="ar-SA"/>
        </w:rPr>
        <w:t xml:space="preserve">notificará a la </w:t>
      </w:r>
      <w:proofErr w:type="gramStart"/>
      <w:r w:rsidR="007B3910" w:rsidRPr="00E14BF9">
        <w:rPr>
          <w:rFonts w:asciiTheme="minorHAnsi" w:eastAsia="Times New Roman" w:hAnsiTheme="minorHAnsi" w:cstheme="minorHAnsi"/>
          <w:bCs/>
          <w:sz w:val="22"/>
          <w:szCs w:val="22"/>
          <w:lang w:val="es-ES" w:eastAsia="ar-SA"/>
        </w:rPr>
        <w:t>S</w:t>
      </w:r>
      <w:r w:rsidRPr="00E14BF9">
        <w:rPr>
          <w:rFonts w:asciiTheme="minorHAnsi" w:eastAsia="Times New Roman" w:hAnsiTheme="minorHAnsi" w:cstheme="minorHAnsi"/>
          <w:bCs/>
          <w:sz w:val="22"/>
          <w:szCs w:val="22"/>
          <w:lang w:val="es-ES" w:eastAsia="ar-SA"/>
        </w:rPr>
        <w:t>ecretaria</w:t>
      </w:r>
      <w:proofErr w:type="gramEnd"/>
      <w:r w:rsidRPr="00E14BF9">
        <w:rPr>
          <w:rFonts w:asciiTheme="minorHAnsi" w:eastAsia="Times New Roman" w:hAnsiTheme="minorHAnsi" w:cstheme="minorHAnsi"/>
          <w:bCs/>
          <w:sz w:val="22"/>
          <w:szCs w:val="22"/>
          <w:lang w:val="es-ES" w:eastAsia="ar-SA"/>
        </w:rPr>
        <w:t xml:space="preserve"> de</w:t>
      </w:r>
      <w:r w:rsidR="007B3910" w:rsidRPr="00E14BF9">
        <w:rPr>
          <w:rFonts w:asciiTheme="minorHAnsi" w:eastAsia="Times New Roman" w:hAnsiTheme="minorHAnsi" w:cstheme="minorHAnsi"/>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la </w:t>
      </w:r>
      <w:r w:rsidR="007B3910" w:rsidRPr="00E14BF9">
        <w:rPr>
          <w:rFonts w:asciiTheme="minorHAnsi" w:eastAsia="Times New Roman" w:hAnsiTheme="minorHAnsi" w:cstheme="minorHAnsi"/>
          <w:bCs/>
          <w:sz w:val="22"/>
          <w:szCs w:val="22"/>
          <w:lang w:val="es-ES" w:eastAsia="ar-SA"/>
        </w:rPr>
        <w:t>Función Pública del Estado de Z</w:t>
      </w:r>
      <w:r w:rsidRPr="00E14BF9">
        <w:rPr>
          <w:rFonts w:asciiTheme="minorHAnsi" w:eastAsia="Times New Roman" w:hAnsiTheme="minorHAnsi" w:cstheme="minorHAnsi"/>
          <w:bCs/>
          <w:sz w:val="22"/>
          <w:szCs w:val="22"/>
          <w:lang w:val="es-ES" w:eastAsia="ar-SA"/>
        </w:rPr>
        <w:t xml:space="preserve">acatecas, y al </w:t>
      </w:r>
      <w:r w:rsidR="007B3910" w:rsidRPr="00E14BF9">
        <w:rPr>
          <w:rFonts w:asciiTheme="minorHAnsi" w:eastAsia="Times New Roman" w:hAnsiTheme="minorHAnsi" w:cstheme="minorHAnsi"/>
          <w:bCs/>
          <w:sz w:val="22"/>
          <w:szCs w:val="22"/>
          <w:lang w:val="es-ES" w:eastAsia="ar-SA"/>
        </w:rPr>
        <w:t>Órgano</w:t>
      </w:r>
      <w:r w:rsidRPr="00E14BF9">
        <w:rPr>
          <w:rFonts w:asciiTheme="minorHAnsi" w:eastAsia="Times New Roman" w:hAnsiTheme="minorHAnsi" w:cstheme="minorHAnsi"/>
          <w:bCs/>
          <w:sz w:val="22"/>
          <w:szCs w:val="22"/>
          <w:lang w:val="es-ES" w:eastAsia="ar-SA"/>
        </w:rPr>
        <w:t xml:space="preserve"> Interno de Control de los Servic</w:t>
      </w:r>
      <w:r w:rsidR="007B3910" w:rsidRPr="00E14BF9">
        <w:rPr>
          <w:rFonts w:asciiTheme="minorHAnsi" w:eastAsia="Times New Roman" w:hAnsiTheme="minorHAnsi" w:cstheme="minorHAnsi"/>
          <w:bCs/>
          <w:sz w:val="22"/>
          <w:szCs w:val="22"/>
          <w:lang w:val="es-ES" w:eastAsia="ar-SA"/>
        </w:rPr>
        <w:t>i</w:t>
      </w:r>
      <w:r w:rsidRPr="00E14BF9">
        <w:rPr>
          <w:rFonts w:asciiTheme="minorHAnsi" w:eastAsia="Times New Roman" w:hAnsiTheme="minorHAnsi" w:cstheme="minorHAnsi"/>
          <w:bCs/>
          <w:sz w:val="22"/>
          <w:szCs w:val="22"/>
          <w:lang w:val="es-ES" w:eastAsia="ar-SA"/>
        </w:rPr>
        <w:t>os de Salud de Zacatecas, para que aplique las sanciones que correspondan a</w:t>
      </w:r>
      <w:r w:rsidR="007B3910" w:rsidRPr="00E14BF9">
        <w:rPr>
          <w:rFonts w:asciiTheme="minorHAnsi" w:eastAsia="Times New Roman" w:hAnsiTheme="minorHAnsi" w:cstheme="minorHAnsi"/>
          <w:b/>
          <w:bCs/>
          <w:sz w:val="22"/>
          <w:szCs w:val="22"/>
          <w:lang w:val="es-ES" w:eastAsia="ar-SA"/>
        </w:rPr>
        <w:t xml:space="preserve"> “EL PROVEEDOR”.</w:t>
      </w:r>
    </w:p>
    <w:p w14:paraId="7B1CF05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03DBF55"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el supuesto de que se rescinda el contrato,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7BE1E57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42DBC70" w14:textId="77777777" w:rsidR="000E19D6"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E14BF9">
        <w:rPr>
          <w:rFonts w:asciiTheme="minorHAnsi" w:eastAsia="Times New Roman" w:hAnsiTheme="minorHAnsi" w:cstheme="minorHAnsi"/>
          <w:sz w:val="22"/>
          <w:szCs w:val="22"/>
          <w:lang w:val="es-ES" w:eastAsia="ar-SA"/>
        </w:rPr>
        <w:t>.</w:t>
      </w:r>
    </w:p>
    <w:p w14:paraId="09A2C7DE" w14:textId="77777777" w:rsidR="000E19D6" w:rsidRPr="00E14BF9"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concepto de los </w:t>
      </w:r>
      <w:r w:rsidR="00A37027">
        <w:rPr>
          <w:rFonts w:asciiTheme="minorHAnsi" w:eastAsia="Times New Roman" w:hAnsiTheme="minorHAnsi" w:cstheme="minorHAnsi"/>
          <w:sz w:val="22"/>
          <w:szCs w:val="22"/>
          <w:lang w:val="es-ES" w:eastAsia="ar-SA"/>
        </w:rPr>
        <w:t>bienes suministrados</w:t>
      </w:r>
      <w:r w:rsidRPr="00E14BF9">
        <w:rPr>
          <w:rFonts w:asciiTheme="minorHAnsi" w:eastAsia="Times New Roman" w:hAnsiTheme="minorHAnsi" w:cstheme="minorHAnsi"/>
          <w:sz w:val="22"/>
          <w:szCs w:val="22"/>
          <w:lang w:val="es-ES" w:eastAsia="ar-SA"/>
        </w:rPr>
        <w:t xml:space="preserve"> por </w:t>
      </w:r>
      <w:r w:rsidRPr="00E14BF9">
        <w:rPr>
          <w:rFonts w:asciiTheme="minorHAnsi" w:eastAsia="Times New Roman" w:hAnsiTheme="minorHAnsi" w:cstheme="minorHAnsi"/>
          <w:b/>
          <w:bCs/>
          <w:sz w:val="22"/>
          <w:szCs w:val="22"/>
          <w:lang w:val="es-ES" w:eastAsia="ar-SA"/>
        </w:rPr>
        <w:t>"EL PROVEEDOR"</w:t>
      </w:r>
      <w:r w:rsidR="00477CCF">
        <w:rPr>
          <w:rFonts w:asciiTheme="minorHAnsi" w:eastAsia="Times New Roman" w:hAnsiTheme="minorHAnsi" w:cstheme="minorHAnsi"/>
          <w:b/>
          <w:bCs/>
          <w:sz w:val="22"/>
          <w:szCs w:val="22"/>
          <w:lang w:val="es-ES" w:eastAsia="ar-SA"/>
        </w:rPr>
        <w:t xml:space="preserve">, </w:t>
      </w:r>
      <w:r w:rsidR="00477CCF" w:rsidRPr="00E14BF9">
        <w:rPr>
          <w:rFonts w:asciiTheme="minorHAnsi" w:eastAsia="Times New Roman" w:hAnsiTheme="minorHAnsi" w:cstheme="minorHAnsi"/>
          <w:sz w:val="22"/>
          <w:szCs w:val="22"/>
          <w:lang w:val="es-ES" w:eastAsia="ar-SA"/>
        </w:rPr>
        <w:t>hasta</w:t>
      </w:r>
      <w:r w:rsidRPr="00E14BF9">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828B39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Si previamente a la </w:t>
      </w:r>
      <w:r w:rsidR="00013A09" w:rsidRPr="00E14BF9">
        <w:rPr>
          <w:rFonts w:asciiTheme="minorHAnsi" w:eastAsia="Times New Roman" w:hAnsiTheme="minorHAnsi" w:cstheme="minorHAnsi"/>
          <w:sz w:val="22"/>
          <w:szCs w:val="22"/>
          <w:lang w:val="es-ES" w:eastAsia="ar-SA"/>
        </w:rPr>
        <w:t>decisión</w:t>
      </w:r>
      <w:r w:rsidRPr="00E14BF9">
        <w:rPr>
          <w:rFonts w:asciiTheme="minorHAnsi" w:eastAsia="Times New Roman" w:hAnsiTheme="minorHAnsi" w:cstheme="minorHAnsi"/>
          <w:sz w:val="22"/>
          <w:szCs w:val="22"/>
          <w:lang w:val="es-ES" w:eastAsia="ar-SA"/>
        </w:rPr>
        <w:t xml:space="preserve"> de dar por rescindido el contrato,</w:t>
      </w:r>
      <w:r w:rsidRPr="00E14BF9">
        <w:rPr>
          <w:rFonts w:asciiTheme="minorHAnsi" w:eastAsia="Times New Roman" w:hAnsiTheme="minorHAnsi" w:cstheme="minorHAnsi"/>
          <w:b/>
          <w:bCs/>
          <w:sz w:val="22"/>
          <w:szCs w:val="22"/>
          <w:lang w:val="es-ES" w:eastAsia="ar-SA"/>
        </w:rPr>
        <w:t xml:space="preserve"> "EL PROVEEDOR" </w:t>
      </w:r>
      <w:r w:rsidR="00A37027">
        <w:rPr>
          <w:rFonts w:asciiTheme="minorHAnsi" w:eastAsia="Times New Roman" w:hAnsiTheme="minorHAnsi" w:cstheme="minorHAnsi"/>
          <w:sz w:val="22"/>
          <w:szCs w:val="22"/>
          <w:lang w:val="es-ES" w:eastAsia="ar-SA"/>
        </w:rPr>
        <w:t xml:space="preserve">suministra los bienes </w:t>
      </w:r>
      <w:r w:rsidR="00A37027" w:rsidRPr="00E14BF9">
        <w:rPr>
          <w:rFonts w:asciiTheme="minorHAnsi" w:eastAsia="Times New Roman" w:hAnsiTheme="minorHAnsi" w:cstheme="minorHAnsi"/>
          <w:sz w:val="22"/>
          <w:szCs w:val="22"/>
          <w:lang w:val="es-ES" w:eastAsia="ar-SA"/>
        </w:rPr>
        <w:t>contratados</w:t>
      </w:r>
      <w:r w:rsidR="000E19D6"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el procedimiento iniciado quedará sin efectos, previa aceptación y verificación de</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por escrito, de que continúa vigente la necesidad de contar con </w:t>
      </w:r>
      <w:r w:rsidR="00A37027">
        <w:rPr>
          <w:rFonts w:asciiTheme="minorHAnsi" w:eastAsia="Times New Roman" w:hAnsiTheme="minorHAnsi" w:cstheme="minorHAnsi"/>
          <w:sz w:val="22"/>
          <w:szCs w:val="22"/>
          <w:lang w:val="es-ES" w:eastAsia="ar-SA"/>
        </w:rPr>
        <w:t xml:space="preserve">los </w:t>
      </w:r>
      <w:proofErr w:type="gramStart"/>
      <w:r w:rsidR="00A37027">
        <w:rPr>
          <w:rFonts w:asciiTheme="minorHAnsi" w:eastAsia="Times New Roman" w:hAnsiTheme="minorHAnsi" w:cstheme="minorHAnsi"/>
          <w:sz w:val="22"/>
          <w:szCs w:val="22"/>
          <w:lang w:val="es-ES" w:eastAsia="ar-SA"/>
        </w:rPr>
        <w:t xml:space="preserve">bienes </w:t>
      </w:r>
      <w:r w:rsidRPr="00E14BF9">
        <w:rPr>
          <w:rFonts w:asciiTheme="minorHAnsi" w:eastAsia="Times New Roman" w:hAnsiTheme="minorHAnsi" w:cstheme="minorHAnsi"/>
          <w:sz w:val="22"/>
          <w:szCs w:val="22"/>
          <w:lang w:val="es-ES" w:eastAsia="ar-SA"/>
        </w:rPr>
        <w:t xml:space="preserve"> y</w:t>
      </w:r>
      <w:proofErr w:type="gramEnd"/>
      <w:r w:rsidRPr="00E14BF9">
        <w:rPr>
          <w:rFonts w:asciiTheme="minorHAnsi" w:eastAsia="Times New Roman" w:hAnsiTheme="minorHAnsi" w:cstheme="minorHAnsi"/>
          <w:sz w:val="22"/>
          <w:szCs w:val="22"/>
          <w:lang w:val="es-ES" w:eastAsia="ar-SA"/>
        </w:rPr>
        <w:t xml:space="preserve"> aplicando, en su caso, las penas convencionales correspondientes.</w:t>
      </w:r>
    </w:p>
    <w:p w14:paraId="6C7F418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901104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2D69AE7" w14:textId="77777777" w:rsidR="007B3910"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De no darse por rescindido el contrato,</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establecerá, de conformidad con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E14BF9">
        <w:rPr>
          <w:rFonts w:asciiTheme="minorHAnsi" w:eastAsia="Times New Roman" w:hAnsiTheme="minorHAnsi" w:cstheme="minorHAnsi"/>
          <w:b/>
          <w:bCs/>
          <w:sz w:val="22"/>
          <w:szCs w:val="22"/>
          <w:lang w:val="es-ES" w:eastAsia="ar-SA"/>
        </w:rPr>
        <w:t xml:space="preserve">"EL PROVEEDOR" </w:t>
      </w:r>
      <w:r w:rsidRPr="00E14BF9">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E01536D" w14:textId="77777777" w:rsidR="007B3910" w:rsidRPr="00E14BF9"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13EA6FB1" w14:textId="77777777" w:rsidR="007B3910" w:rsidRPr="00E14BF9" w:rsidRDefault="00D9227C" w:rsidP="007B3910">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 xml:space="preserve">DÉCIMA </w:t>
      </w:r>
      <w:r w:rsidR="00783C0A">
        <w:rPr>
          <w:rFonts w:asciiTheme="minorHAnsi" w:eastAsia="Times New Roman" w:hAnsiTheme="minorHAnsi" w:cstheme="minorHAnsi"/>
          <w:b/>
          <w:bCs/>
          <w:sz w:val="22"/>
          <w:szCs w:val="22"/>
          <w:lang w:val="es-ES" w:eastAsia="ar-SA"/>
        </w:rPr>
        <w:t>NOVENA</w:t>
      </w:r>
      <w:r w:rsidR="007B3910"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b/>
          <w:bCs/>
          <w:sz w:val="22"/>
          <w:szCs w:val="22"/>
          <w:lang w:val="es-ES" w:eastAsia="ar-SA"/>
        </w:rPr>
        <w:t>MODIFICACIONES. -</w:t>
      </w:r>
      <w:r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14BF9">
        <w:rPr>
          <w:rFonts w:asciiTheme="minorHAnsi" w:eastAsia="Times New Roman" w:hAnsiTheme="minorHAnsi" w:cstheme="minorHAnsi"/>
          <w:sz w:val="22"/>
          <w:szCs w:val="22"/>
          <w:lang w:val="es-ES" w:eastAsia="ar-SA"/>
        </w:rPr>
        <w:t>ntos y Servicios del Estado de Z</w:t>
      </w:r>
      <w:r w:rsidR="007B3910" w:rsidRPr="00E14BF9">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14BF9"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Pr="00E14BF9" w:rsidRDefault="00D97FBA"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Si la modificación al contrato imp</w:t>
      </w:r>
      <w:r w:rsidR="00866A39" w:rsidRPr="00E14BF9">
        <w:rPr>
          <w:rFonts w:asciiTheme="minorHAnsi" w:eastAsia="Times New Roman" w:hAnsiTheme="minorHAnsi" w:cstheme="minorHAnsi"/>
          <w:sz w:val="22"/>
          <w:szCs w:val="22"/>
          <w:lang w:val="es-ES" w:eastAsia="ar-SA"/>
        </w:rPr>
        <w:t>l</w:t>
      </w:r>
      <w:r w:rsidRPr="00E14BF9">
        <w:rPr>
          <w:rFonts w:asciiTheme="minorHAnsi" w:eastAsia="Times New Roman" w:hAnsiTheme="minorHAnsi" w:cstheme="minorHAnsi"/>
          <w:sz w:val="22"/>
          <w:szCs w:val="22"/>
          <w:lang w:val="es-ES" w:eastAsia="ar-SA"/>
        </w:rPr>
        <w:t xml:space="preserve">ica el aumento </w:t>
      </w:r>
      <w:r w:rsidR="00866A39" w:rsidRPr="00E14BF9">
        <w:rPr>
          <w:rFonts w:asciiTheme="minorHAnsi" w:eastAsia="Times New Roman" w:hAnsiTheme="minorHAnsi" w:cstheme="minorHAnsi"/>
          <w:sz w:val="22"/>
          <w:szCs w:val="22"/>
          <w:lang w:val="es-ES" w:eastAsia="ar-SA"/>
        </w:rPr>
        <w:t xml:space="preserve">en el monto contratado,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presentar, en su caso, la modificación de la </w:t>
      </w:r>
      <w:r w:rsidR="00866A39" w:rsidRPr="00E14BF9">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FC56672" w14:textId="77777777" w:rsidR="00D9227C" w:rsidRPr="00E14BF9" w:rsidRDefault="00D9227C" w:rsidP="00D9227C">
      <w:pPr>
        <w:pStyle w:val="Predeterminado"/>
        <w:spacing w:after="0" w:line="240" w:lineRule="atLeast"/>
        <w:ind w:right="-93"/>
        <w:jc w:val="both"/>
        <w:rPr>
          <w:rFonts w:asciiTheme="minorHAnsi" w:hAnsiTheme="minorHAnsi" w:cstheme="minorHAnsi"/>
          <w:sz w:val="22"/>
          <w:szCs w:val="22"/>
        </w:rPr>
      </w:pPr>
    </w:p>
    <w:p w14:paraId="62F7F1F0" w14:textId="77777777" w:rsidR="00D9227C" w:rsidRPr="00E14BF9" w:rsidRDefault="00783C0A"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RELACIÓN DE </w:t>
      </w:r>
      <w:r w:rsidR="00650798" w:rsidRPr="00E14BF9">
        <w:rPr>
          <w:rFonts w:asciiTheme="minorHAnsi" w:eastAsia="Times New Roman" w:hAnsiTheme="minorHAnsi" w:cstheme="minorHAnsi"/>
          <w:b/>
          <w:bCs/>
          <w:sz w:val="22"/>
          <w:szCs w:val="22"/>
          <w:lang w:val="es-ES" w:eastAsia="ar-SA"/>
        </w:rPr>
        <w:t>ANEXOS.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5D096BD0"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4D79EC6B" w14:textId="66AE8783" w:rsidR="007C2D52"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bCs/>
          <w:sz w:val="22"/>
          <w:szCs w:val="22"/>
          <w:lang w:val="es-ES" w:eastAsia="ar-SA"/>
        </w:rPr>
        <w:t>Anexo 01 (uno</w:t>
      </w:r>
      <w:r w:rsidR="000E19D6" w:rsidRPr="00E14BF9">
        <w:rPr>
          <w:rFonts w:asciiTheme="minorHAnsi" w:eastAsia="Times New Roman" w:hAnsiTheme="minorHAnsi" w:cstheme="minorHAnsi"/>
          <w:b/>
          <w:bCs/>
          <w:sz w:val="22"/>
          <w:szCs w:val="22"/>
          <w:lang w:val="es-ES" w:eastAsia="ar-SA"/>
        </w:rPr>
        <w:t xml:space="preserve">). -   </w:t>
      </w:r>
      <w:r w:rsidR="007C2D52">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w:t>
      </w:r>
      <w:r w:rsidR="000E19D6" w:rsidRPr="00E14BF9">
        <w:rPr>
          <w:rFonts w:asciiTheme="minorHAnsi" w:eastAsia="Times New Roman" w:hAnsiTheme="minorHAnsi" w:cstheme="minorHAnsi"/>
          <w:b/>
          <w:sz w:val="22"/>
          <w:szCs w:val="22"/>
          <w:lang w:val="es-ES" w:eastAsia="ar-SA"/>
        </w:rPr>
        <w:t>Descripción Amplia y detallada de</w:t>
      </w:r>
      <w:r w:rsidR="007C2D52">
        <w:rPr>
          <w:rFonts w:asciiTheme="minorHAnsi" w:eastAsia="Times New Roman" w:hAnsiTheme="minorHAnsi" w:cstheme="minorHAnsi"/>
          <w:b/>
          <w:sz w:val="22"/>
          <w:szCs w:val="22"/>
          <w:lang w:val="es-ES" w:eastAsia="ar-SA"/>
        </w:rPr>
        <w:t xml:space="preserve"> los </w:t>
      </w:r>
      <w:r w:rsidR="00A9741A">
        <w:rPr>
          <w:rFonts w:asciiTheme="minorHAnsi" w:eastAsia="Times New Roman" w:hAnsiTheme="minorHAnsi" w:cstheme="minorHAnsi"/>
          <w:b/>
          <w:sz w:val="22"/>
          <w:szCs w:val="22"/>
          <w:lang w:val="es-ES" w:eastAsia="ar-SA"/>
        </w:rPr>
        <w:t xml:space="preserve">Equipos de </w:t>
      </w:r>
      <w:r w:rsidR="00477CCF">
        <w:rPr>
          <w:rFonts w:asciiTheme="minorHAnsi" w:eastAsia="Times New Roman" w:hAnsiTheme="minorHAnsi" w:cstheme="minorHAnsi"/>
          <w:b/>
          <w:sz w:val="22"/>
          <w:szCs w:val="22"/>
          <w:lang w:val="es-ES" w:eastAsia="ar-SA"/>
        </w:rPr>
        <w:t>Cómputo</w:t>
      </w:r>
      <w:r w:rsidR="007C2D52">
        <w:rPr>
          <w:rFonts w:asciiTheme="minorHAnsi" w:eastAsia="Times New Roman" w:hAnsiTheme="minorHAnsi" w:cstheme="minorHAnsi"/>
          <w:b/>
          <w:sz w:val="22"/>
          <w:szCs w:val="22"/>
          <w:lang w:val="es-ES" w:eastAsia="ar-SA"/>
        </w:rPr>
        <w:t xml:space="preserve"> a suministrar</w:t>
      </w:r>
      <w:r w:rsidR="00783C0A">
        <w:rPr>
          <w:rFonts w:asciiTheme="minorHAnsi" w:eastAsia="Times New Roman" w:hAnsiTheme="minorHAnsi" w:cstheme="minorHAnsi"/>
          <w:b/>
          <w:sz w:val="22"/>
          <w:szCs w:val="22"/>
          <w:lang w:val="es-ES" w:eastAsia="ar-SA"/>
        </w:rPr>
        <w:t>”</w:t>
      </w:r>
      <w:r w:rsidR="007C2D52">
        <w:rPr>
          <w:rFonts w:asciiTheme="minorHAnsi" w:eastAsia="Times New Roman" w:hAnsiTheme="minorHAnsi" w:cstheme="minorHAnsi"/>
          <w:b/>
          <w:sz w:val="22"/>
          <w:szCs w:val="22"/>
          <w:lang w:val="es-ES" w:eastAsia="ar-SA"/>
        </w:rPr>
        <w:t>.</w:t>
      </w:r>
    </w:p>
    <w:p w14:paraId="2B702F0C" w14:textId="16D05D3C" w:rsidR="00D9227C" w:rsidRPr="00E14BF9" w:rsidRDefault="000E19D6" w:rsidP="000E19D6">
      <w:pPr>
        <w:pStyle w:val="Predeterminado"/>
        <w:spacing w:after="120" w:line="100" w:lineRule="atLeast"/>
        <w:jc w:val="both"/>
        <w:rPr>
          <w:rFonts w:asciiTheme="minorHAnsi" w:hAnsiTheme="minorHAnsi" w:cstheme="minorHAnsi"/>
          <w:b/>
          <w:sz w:val="22"/>
          <w:szCs w:val="22"/>
        </w:rPr>
      </w:pPr>
      <w:r w:rsidRPr="00E14BF9">
        <w:rPr>
          <w:rFonts w:asciiTheme="minorHAnsi" w:hAnsiTheme="minorHAnsi" w:cstheme="minorHAnsi"/>
          <w:b/>
          <w:sz w:val="22"/>
          <w:szCs w:val="22"/>
        </w:rPr>
        <w:t>Anexo 0</w:t>
      </w:r>
      <w:r w:rsidR="00377B5A">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377B5A">
        <w:rPr>
          <w:rFonts w:asciiTheme="minorHAnsi" w:hAnsiTheme="minorHAnsi" w:cstheme="minorHAnsi"/>
          <w:b/>
          <w:sz w:val="22"/>
          <w:szCs w:val="22"/>
        </w:rPr>
        <w:t>dos</w:t>
      </w:r>
      <w:r w:rsidRPr="00E14BF9">
        <w:rPr>
          <w:rFonts w:asciiTheme="minorHAnsi" w:hAnsiTheme="minorHAnsi" w:cstheme="minorHAnsi"/>
          <w:b/>
          <w:sz w:val="22"/>
          <w:szCs w:val="22"/>
        </w:rPr>
        <w:t xml:space="preserve">). -        </w:t>
      </w:r>
      <w:r w:rsidR="007C2D52" w:rsidRPr="00E14BF9">
        <w:rPr>
          <w:rFonts w:asciiTheme="minorHAnsi" w:eastAsia="Times New Roman" w:hAnsiTheme="minorHAnsi" w:cstheme="minorHAnsi"/>
          <w:b/>
          <w:sz w:val="22"/>
          <w:szCs w:val="22"/>
          <w:lang w:val="es-ES" w:eastAsia="ar-SA"/>
        </w:rPr>
        <w:t>"Formato para Póliza de Fianza de Cumplimiento de Contrato"</w:t>
      </w:r>
      <w:r w:rsidRPr="00E14BF9">
        <w:rPr>
          <w:rFonts w:asciiTheme="minorHAnsi" w:hAnsiTheme="minorHAnsi" w:cstheme="minorHAnsi"/>
          <w:b/>
          <w:sz w:val="22"/>
          <w:szCs w:val="22"/>
        </w:rPr>
        <w:t>”</w:t>
      </w:r>
    </w:p>
    <w:p w14:paraId="09C9AF50"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9573C46" w14:textId="77777777" w:rsidR="00D9227C" w:rsidRPr="00E14BF9" w:rsidRDefault="00783C0A"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 PRIMERA</w:t>
      </w:r>
      <w:r w:rsidR="00D9227C" w:rsidRPr="00E14BF9">
        <w:rPr>
          <w:rFonts w:asciiTheme="minorHAnsi" w:eastAsia="Times New Roman" w:hAnsiTheme="minorHAnsi" w:cstheme="minorHAnsi"/>
          <w:b/>
          <w:bCs/>
          <w:sz w:val="22"/>
          <w:szCs w:val="22"/>
          <w:lang w:val="es-ES" w:eastAsia="ar-SA"/>
        </w:rPr>
        <w:t xml:space="preserve">.- LEGISLACIÓN APLICABLE.- </w:t>
      </w:r>
      <w:r w:rsidR="00D9227C" w:rsidRPr="00E14BF9">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E14BF9">
        <w:rPr>
          <w:rFonts w:asciiTheme="minorHAnsi" w:eastAsia="Times New Roman" w:hAnsiTheme="minorHAnsi" w:cstheme="minorHAnsi"/>
          <w:sz w:val="22"/>
          <w:szCs w:val="22"/>
          <w:lang w:val="es-ES" w:eastAsia="ar-SA"/>
        </w:rPr>
        <w:t xml:space="preserve">Ley de Adquisiciones, Arrendamientos y Servicios del Estado de </w:t>
      </w:r>
      <w:r w:rsidR="00FA271A" w:rsidRPr="00E14BF9">
        <w:rPr>
          <w:rFonts w:asciiTheme="minorHAnsi" w:eastAsia="Times New Roman" w:hAnsiTheme="minorHAnsi" w:cstheme="minorHAnsi"/>
          <w:sz w:val="22"/>
          <w:szCs w:val="22"/>
          <w:lang w:val="es-ES" w:eastAsia="ar-SA"/>
        </w:rPr>
        <w:t>Z</w:t>
      </w:r>
      <w:r w:rsidR="00866A39" w:rsidRPr="00E14BF9">
        <w:rPr>
          <w:rFonts w:asciiTheme="minorHAnsi" w:eastAsia="Times New Roman" w:hAnsiTheme="minorHAnsi" w:cstheme="minorHAnsi"/>
          <w:sz w:val="22"/>
          <w:szCs w:val="22"/>
          <w:lang w:val="es-ES" w:eastAsia="ar-SA"/>
        </w:rPr>
        <w:t>acatecas y sus Municipios, en</w:t>
      </w:r>
      <w:r w:rsidR="00D9227C" w:rsidRPr="00E14BF9">
        <w:rPr>
          <w:rFonts w:asciiTheme="minorHAnsi" w:eastAsia="Times New Roman" w:hAnsiTheme="minorHAnsi" w:cstheme="minorHAnsi"/>
          <w:sz w:val="22"/>
          <w:szCs w:val="22"/>
          <w:lang w:val="es-ES" w:eastAsia="ar-SA"/>
        </w:rPr>
        <w:t xml:space="preserve"> el Código Civil Federal,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 xml:space="preserve">el Código Federal de Procedimientos Civiles,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la Ley Federal de Procedimiento Administrativo y las disposiciones administrativas aplicables en la materia.</w:t>
      </w:r>
    </w:p>
    <w:p w14:paraId="42B00359"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757D56D4" w14:textId="77777777" w:rsidR="00D9227C" w:rsidRPr="00E14BF9" w:rsidRDefault="00783C0A"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VIGÉSIMA</w:t>
      </w:r>
      <w:r>
        <w:rPr>
          <w:rFonts w:asciiTheme="minorHAnsi" w:eastAsia="Times New Roman" w:hAnsiTheme="minorHAnsi" w:cstheme="minorHAnsi"/>
          <w:b/>
          <w:bCs/>
          <w:sz w:val="22"/>
          <w:szCs w:val="22"/>
          <w:lang w:val="es-ES" w:eastAsia="ar-SA"/>
        </w:rPr>
        <w:t xml:space="preserve"> SEGUNDA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JURISDICCIÓN. -</w:t>
      </w:r>
      <w:r w:rsidR="00D9227C" w:rsidRPr="00E14BF9">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w:t>
      </w:r>
      <w:proofErr w:type="gramStart"/>
      <w:r w:rsidR="00D9227C" w:rsidRPr="00E14BF9">
        <w:rPr>
          <w:rFonts w:asciiTheme="minorHAnsi" w:eastAsia="Times New Roman" w:hAnsiTheme="minorHAnsi" w:cstheme="minorHAnsi"/>
          <w:sz w:val="22"/>
          <w:szCs w:val="22"/>
          <w:lang w:val="es-ES" w:eastAsia="ar-SA"/>
        </w:rPr>
        <w:t>y</w:t>
      </w:r>
      <w:proofErr w:type="gramEnd"/>
      <w:r w:rsidR="00D9227C" w:rsidRPr="00E14BF9">
        <w:rPr>
          <w:rFonts w:asciiTheme="minorHAnsi" w:eastAsia="Times New Roman" w:hAnsiTheme="minorHAnsi" w:cstheme="minorHAnsi"/>
          <w:sz w:val="22"/>
          <w:szCs w:val="22"/>
          <w:lang w:val="es-ES" w:eastAsia="ar-SA"/>
        </w:rPr>
        <w:t xml:space="preserve"> por lo tanto,</w:t>
      </w:r>
      <w:r w:rsidR="00D9227C" w:rsidRPr="00E14BF9">
        <w:rPr>
          <w:rFonts w:asciiTheme="minorHAnsi" w:eastAsia="Times New Roman" w:hAnsiTheme="minorHAnsi" w:cstheme="minorHAnsi"/>
          <w:b/>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6478F9A0" w14:textId="77777777" w:rsidR="00D9227C" w:rsidRPr="00E14BF9"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00D5DA6" w14:textId="2E035901" w:rsidR="00D9227C" w:rsidRPr="00E14BF9" w:rsidRDefault="00D9227C" w:rsidP="00D9227C">
      <w:pPr>
        <w:pStyle w:val="Predeterminado"/>
        <w:widowControl w:val="0"/>
        <w:spacing w:after="0" w:line="240" w:lineRule="atLeast"/>
        <w:ind w:right="-91"/>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E14BF9">
        <w:rPr>
          <w:rFonts w:asciiTheme="minorHAnsi" w:eastAsia="Times New Roman" w:hAnsiTheme="minorHAnsi" w:cstheme="minorHAnsi"/>
          <w:b/>
          <w:color w:val="0000FF"/>
          <w:sz w:val="22"/>
          <w:szCs w:val="22"/>
          <w:lang w:val="es-ES" w:eastAsia="ar-SA"/>
        </w:rPr>
        <w:t>XX de XXXXXXXX de 20</w:t>
      </w:r>
      <w:r w:rsidR="00182C69" w:rsidRPr="00E14BF9">
        <w:rPr>
          <w:rFonts w:asciiTheme="minorHAnsi" w:eastAsia="Times New Roman" w:hAnsiTheme="minorHAnsi" w:cstheme="minorHAnsi"/>
          <w:b/>
          <w:color w:val="0000FF"/>
          <w:sz w:val="22"/>
          <w:szCs w:val="22"/>
          <w:lang w:val="es-ES" w:eastAsia="ar-SA"/>
        </w:rPr>
        <w:t>2</w:t>
      </w:r>
      <w:r w:rsidR="00134C34">
        <w:rPr>
          <w:rFonts w:asciiTheme="minorHAnsi" w:eastAsia="Times New Roman" w:hAnsiTheme="minorHAnsi" w:cstheme="minorHAnsi"/>
          <w:b/>
          <w:color w:val="0000FF"/>
          <w:sz w:val="22"/>
          <w:szCs w:val="22"/>
          <w:lang w:val="es-ES" w:eastAsia="ar-SA"/>
        </w:rPr>
        <w:t>5</w:t>
      </w:r>
      <w:r w:rsidRPr="00E14BF9">
        <w:rPr>
          <w:rFonts w:asciiTheme="minorHAnsi" w:eastAsia="Times New Roman" w:hAnsiTheme="minorHAnsi" w:cstheme="minorHAnsi"/>
          <w:sz w:val="22"/>
          <w:szCs w:val="22"/>
          <w:lang w:val="es-ES" w:eastAsia="ar-SA"/>
        </w:rPr>
        <w:t>.</w:t>
      </w:r>
    </w:p>
    <w:p w14:paraId="6BCE59B5"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p>
    <w:p w14:paraId="66545BA1" w14:textId="77777777" w:rsidR="0000194F" w:rsidRPr="00E14BF9" w:rsidRDefault="0000194F" w:rsidP="00D9227C">
      <w:pPr>
        <w:pStyle w:val="Predeterminado"/>
        <w:spacing w:after="0" w:line="100" w:lineRule="atLeast"/>
        <w:jc w:val="center"/>
        <w:rPr>
          <w:rFonts w:asciiTheme="minorHAnsi" w:hAnsiTheme="minorHAnsi" w:cstheme="minorHAnsi"/>
          <w:sz w:val="22"/>
          <w:szCs w:val="22"/>
        </w:rPr>
      </w:pPr>
    </w:p>
    <w:p w14:paraId="14FF1952" w14:textId="77777777" w:rsidR="00BC4808" w:rsidRPr="009018B1" w:rsidRDefault="00BC4808" w:rsidP="00BE512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0B238E" w14:paraId="5F838471" w14:textId="77777777" w:rsidTr="00BE512C">
        <w:trPr>
          <w:trHeight w:val="599"/>
          <w:jc w:val="center"/>
        </w:trPr>
        <w:tc>
          <w:tcPr>
            <w:tcW w:w="9915" w:type="dxa"/>
            <w:gridSpan w:val="3"/>
            <w:vAlign w:val="center"/>
          </w:tcPr>
          <w:p w14:paraId="197B1E7B" w14:textId="77777777" w:rsidR="00BC4808" w:rsidRPr="000B238E" w:rsidRDefault="00BC4808" w:rsidP="00BC480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234D174C" w14:textId="77777777" w:rsidR="00BC4808" w:rsidRPr="000B238E" w:rsidRDefault="00BC4808" w:rsidP="00BC4808">
            <w:pPr>
              <w:jc w:val="center"/>
              <w:rPr>
                <w:rFonts w:asciiTheme="minorHAnsi" w:hAnsiTheme="minorHAnsi" w:cstheme="minorHAnsi"/>
                <w:b/>
                <w:sz w:val="20"/>
              </w:rPr>
            </w:pPr>
          </w:p>
        </w:tc>
      </w:tr>
      <w:tr w:rsidR="00BC4808" w:rsidRPr="000B238E" w14:paraId="1326D81A" w14:textId="77777777" w:rsidTr="00BE512C">
        <w:trPr>
          <w:jc w:val="center"/>
        </w:trPr>
        <w:tc>
          <w:tcPr>
            <w:tcW w:w="4391" w:type="dxa"/>
            <w:vAlign w:val="center"/>
          </w:tcPr>
          <w:p w14:paraId="537CC7FA"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7510B55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1D0A67B6" w14:textId="77777777" w:rsidR="00BC4808" w:rsidRPr="000B238E" w:rsidRDefault="00BC4808" w:rsidP="00BC4808">
            <w:pPr>
              <w:jc w:val="center"/>
              <w:rPr>
                <w:rFonts w:asciiTheme="minorHAnsi" w:hAnsiTheme="minorHAnsi" w:cstheme="minorHAnsi"/>
                <w:b/>
                <w:sz w:val="20"/>
              </w:rPr>
            </w:pPr>
          </w:p>
        </w:tc>
        <w:tc>
          <w:tcPr>
            <w:tcW w:w="425" w:type="dxa"/>
            <w:vAlign w:val="center"/>
          </w:tcPr>
          <w:p w14:paraId="33396A24"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3CA9A352"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52EB5C2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A3A2193" w14:textId="77777777" w:rsidR="00BC4808" w:rsidRPr="000B238E" w:rsidRDefault="00BC4808" w:rsidP="00BC4808">
            <w:pPr>
              <w:pStyle w:val="Prrafodelista"/>
              <w:ind w:left="293"/>
              <w:jc w:val="center"/>
              <w:rPr>
                <w:rFonts w:asciiTheme="minorHAnsi" w:hAnsiTheme="minorHAnsi" w:cstheme="minorHAnsi"/>
                <w:b/>
                <w:sz w:val="20"/>
                <w:lang w:val="pt-BR"/>
              </w:rPr>
            </w:pPr>
          </w:p>
        </w:tc>
      </w:tr>
      <w:tr w:rsidR="00BC4808" w:rsidRPr="000B238E" w14:paraId="3EEFCE13" w14:textId="77777777" w:rsidTr="00BE512C">
        <w:trPr>
          <w:jc w:val="center"/>
        </w:trPr>
        <w:tc>
          <w:tcPr>
            <w:tcW w:w="4391" w:type="dxa"/>
            <w:vAlign w:val="center"/>
          </w:tcPr>
          <w:p w14:paraId="543D0CCD" w14:textId="77777777" w:rsidR="00BC4808" w:rsidRPr="000B238E" w:rsidRDefault="00BC4808" w:rsidP="00BC4808">
            <w:pPr>
              <w:pStyle w:val="Prrafodelista"/>
              <w:jc w:val="center"/>
              <w:rPr>
                <w:rFonts w:asciiTheme="minorHAnsi" w:hAnsiTheme="minorHAnsi" w:cstheme="minorHAnsi"/>
                <w:b/>
                <w:sz w:val="20"/>
              </w:rPr>
            </w:pPr>
          </w:p>
          <w:p w14:paraId="4520E685" w14:textId="77777777" w:rsidR="00BC4808" w:rsidRPr="000B238E" w:rsidRDefault="00BC4808" w:rsidP="00BC4808">
            <w:pPr>
              <w:pStyle w:val="Prrafodelista"/>
              <w:jc w:val="center"/>
              <w:rPr>
                <w:rFonts w:asciiTheme="minorHAnsi" w:hAnsiTheme="minorHAnsi" w:cstheme="minorHAnsi"/>
                <w:b/>
                <w:sz w:val="20"/>
              </w:rPr>
            </w:pPr>
          </w:p>
        </w:tc>
        <w:tc>
          <w:tcPr>
            <w:tcW w:w="425" w:type="dxa"/>
            <w:vAlign w:val="center"/>
          </w:tcPr>
          <w:p w14:paraId="1A385230"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7DB5B50E" w14:textId="77777777" w:rsidR="00BC4808" w:rsidRPr="000B238E" w:rsidRDefault="00BC4808" w:rsidP="00BC4808">
            <w:pPr>
              <w:pStyle w:val="Prrafodelista"/>
              <w:jc w:val="center"/>
              <w:rPr>
                <w:rFonts w:asciiTheme="minorHAnsi" w:hAnsiTheme="minorHAnsi" w:cstheme="minorHAnsi"/>
                <w:b/>
                <w:sz w:val="20"/>
                <w:lang w:val="pt-BR"/>
              </w:rPr>
            </w:pPr>
          </w:p>
        </w:tc>
      </w:tr>
      <w:tr w:rsidR="00BC4808" w:rsidRPr="000B238E" w14:paraId="40460349" w14:textId="77777777" w:rsidTr="00BE512C">
        <w:trPr>
          <w:jc w:val="center"/>
        </w:trPr>
        <w:tc>
          <w:tcPr>
            <w:tcW w:w="4391" w:type="dxa"/>
            <w:vAlign w:val="center"/>
          </w:tcPr>
          <w:p w14:paraId="10C18FA3"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6CB026C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lastRenderedPageBreak/>
              <w:t>Subdirector de Recursos Materiales de los SSZ</w:t>
            </w:r>
          </w:p>
          <w:p w14:paraId="3CCD3DFF" w14:textId="77777777" w:rsidR="00BC4808" w:rsidRPr="000B238E" w:rsidRDefault="00BC4808" w:rsidP="00BC4808">
            <w:pPr>
              <w:pStyle w:val="Prrafodelista"/>
              <w:suppressAutoHyphens w:val="0"/>
              <w:jc w:val="center"/>
              <w:rPr>
                <w:rFonts w:asciiTheme="minorHAnsi" w:hAnsiTheme="minorHAnsi" w:cstheme="minorHAnsi"/>
                <w:b/>
                <w:sz w:val="20"/>
                <w:lang w:eastAsia="es-ES"/>
              </w:rPr>
            </w:pPr>
          </w:p>
        </w:tc>
        <w:tc>
          <w:tcPr>
            <w:tcW w:w="425" w:type="dxa"/>
            <w:vAlign w:val="center"/>
          </w:tcPr>
          <w:p w14:paraId="28D02A0B" w14:textId="77777777" w:rsidR="00BC4808" w:rsidRPr="000B238E" w:rsidRDefault="00BC4808" w:rsidP="00BC4808">
            <w:pPr>
              <w:suppressAutoHyphens w:val="0"/>
              <w:jc w:val="center"/>
              <w:rPr>
                <w:rFonts w:asciiTheme="minorHAnsi" w:hAnsiTheme="minorHAnsi" w:cstheme="minorHAnsi"/>
                <w:b/>
                <w:sz w:val="20"/>
                <w:lang w:eastAsia="es-ES"/>
              </w:rPr>
            </w:pPr>
          </w:p>
        </w:tc>
        <w:tc>
          <w:tcPr>
            <w:tcW w:w="5099" w:type="dxa"/>
            <w:vAlign w:val="center"/>
          </w:tcPr>
          <w:p w14:paraId="54E9A9A2" w14:textId="02266211"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Lic. </w:t>
            </w:r>
            <w:r w:rsidR="00A26CA2">
              <w:rPr>
                <w:rFonts w:asciiTheme="minorHAnsi" w:hAnsiTheme="minorHAnsi" w:cstheme="minorHAnsi"/>
                <w:b/>
                <w:sz w:val="20"/>
              </w:rPr>
              <w:t>Alma Ileana Villa Arredondo</w:t>
            </w:r>
            <w:r w:rsidRPr="000B238E">
              <w:rPr>
                <w:rFonts w:asciiTheme="minorHAnsi" w:hAnsiTheme="minorHAnsi" w:cstheme="minorHAnsi"/>
                <w:b/>
                <w:sz w:val="20"/>
                <w:lang w:eastAsia="es-ES"/>
              </w:rPr>
              <w:t xml:space="preserve"> </w:t>
            </w:r>
          </w:p>
          <w:p w14:paraId="231D8A3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lastRenderedPageBreak/>
              <w:t>Jefa del Departamento de Adquisiciones de los Servicios de Salud de Zacatecas</w:t>
            </w:r>
          </w:p>
          <w:p w14:paraId="3F4B2137" w14:textId="77777777" w:rsidR="00BC4808" w:rsidRPr="000B238E" w:rsidRDefault="00BC4808" w:rsidP="00BC4808">
            <w:pPr>
              <w:suppressAutoHyphens w:val="0"/>
              <w:contextualSpacing/>
              <w:jc w:val="center"/>
              <w:rPr>
                <w:rFonts w:asciiTheme="minorHAnsi" w:hAnsiTheme="minorHAnsi" w:cstheme="minorHAnsi"/>
                <w:b/>
                <w:sz w:val="20"/>
                <w:lang w:eastAsia="es-ES"/>
              </w:rPr>
            </w:pPr>
          </w:p>
        </w:tc>
      </w:tr>
    </w:tbl>
    <w:p w14:paraId="58F8EC39"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608B2557"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55246441"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7026EFCC" w14:textId="77777777" w:rsidR="00BC4808" w:rsidRDefault="00BC4808" w:rsidP="00BE512C">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20CA4B5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14BF9"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14BF9" w:rsidRDefault="005F7065" w:rsidP="005F7065">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w:t>
            </w:r>
            <w:r w:rsidR="00D9227C" w:rsidRPr="00E14BF9">
              <w:rPr>
                <w:rFonts w:asciiTheme="minorHAnsi" w:eastAsia="Times New Roman" w:hAnsiTheme="minorHAnsi" w:cstheme="minorHAnsi"/>
                <w:b/>
                <w:sz w:val="22"/>
                <w:szCs w:val="22"/>
                <w:lang w:val="es-ES" w:eastAsia="ar-SA"/>
              </w:rPr>
              <w:t>OR “EL PROVEEDOR”:</w:t>
            </w:r>
          </w:p>
        </w:tc>
      </w:tr>
      <w:tr w:rsidR="00D9227C" w:rsidRPr="00E14BF9"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53D5902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2314317D" w14:textId="77777777" w:rsidR="00D9227C" w:rsidRPr="00E14BF9" w:rsidRDefault="00D9227C" w:rsidP="00D9227C">
      <w:pPr>
        <w:pStyle w:val="Predeterminado"/>
        <w:rPr>
          <w:rFonts w:asciiTheme="minorHAnsi" w:hAnsiTheme="minorHAnsi" w:cstheme="minorHAnsi"/>
          <w:sz w:val="22"/>
          <w:szCs w:val="22"/>
        </w:rPr>
      </w:pPr>
    </w:p>
    <w:p w14:paraId="58BB5BA8" w14:textId="77777777" w:rsidR="00D9227C" w:rsidRPr="00E14BF9" w:rsidRDefault="00D9227C" w:rsidP="00D9227C">
      <w:pPr>
        <w:pStyle w:val="Predeterminado"/>
        <w:rPr>
          <w:rFonts w:asciiTheme="minorHAnsi" w:hAnsiTheme="minorHAnsi" w:cstheme="minorHAnsi"/>
          <w:sz w:val="22"/>
          <w:szCs w:val="22"/>
        </w:rPr>
      </w:pPr>
    </w:p>
    <w:p w14:paraId="7E098ABE"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ANEXO 01</w:t>
      </w:r>
    </w:p>
    <w:p w14:paraId="4F1C9502" w14:textId="55F9C32C" w:rsidR="00783C0A" w:rsidRDefault="00783C0A" w:rsidP="00BC4808">
      <w:pPr>
        <w:jc w:val="center"/>
        <w:rPr>
          <w:rFonts w:asciiTheme="minorHAnsi" w:hAnsiTheme="minorHAnsi" w:cstheme="minorHAnsi"/>
          <w:b/>
          <w:sz w:val="22"/>
          <w:szCs w:val="22"/>
          <w:lang w:val="es-ES"/>
        </w:rPr>
      </w:pPr>
      <w:r w:rsidRPr="00E14BF9">
        <w:rPr>
          <w:rFonts w:asciiTheme="minorHAnsi" w:hAnsiTheme="minorHAnsi" w:cstheme="minorHAnsi"/>
          <w:sz w:val="22"/>
          <w:szCs w:val="22"/>
          <w:lang w:val="es-ES"/>
        </w:rPr>
        <w:t>"</w:t>
      </w:r>
      <w:r w:rsidRPr="00E14BF9">
        <w:rPr>
          <w:rFonts w:asciiTheme="minorHAnsi" w:hAnsiTheme="minorHAnsi" w:cstheme="minorHAnsi"/>
          <w:b/>
          <w:sz w:val="22"/>
          <w:szCs w:val="22"/>
          <w:lang w:val="es-ES"/>
        </w:rPr>
        <w:t xml:space="preserve">DESCRIPCIÓN AMPLIA Y DETALLADA </w:t>
      </w:r>
      <w:r w:rsidR="005F353F">
        <w:rPr>
          <w:rFonts w:asciiTheme="minorHAnsi" w:hAnsiTheme="minorHAnsi" w:cstheme="minorHAnsi"/>
          <w:b/>
          <w:sz w:val="22"/>
          <w:szCs w:val="22"/>
          <w:lang w:val="es-ES"/>
        </w:rPr>
        <w:t>DE LOS CONSUMIBLES DE EQUIPOS DE IMPRESION</w:t>
      </w:r>
      <w:r w:rsidR="00BC4808">
        <w:rPr>
          <w:rFonts w:asciiTheme="minorHAnsi" w:hAnsiTheme="minorHAnsi" w:cstheme="minorHAnsi"/>
          <w:b/>
          <w:color w:val="0000FF"/>
          <w:szCs w:val="22"/>
        </w:rPr>
        <w:t xml:space="preserve"> </w:t>
      </w:r>
      <w:r>
        <w:rPr>
          <w:rFonts w:asciiTheme="minorHAnsi" w:hAnsiTheme="minorHAnsi" w:cstheme="minorHAnsi"/>
          <w:b/>
          <w:sz w:val="22"/>
          <w:szCs w:val="22"/>
          <w:lang w:val="es-ES"/>
        </w:rPr>
        <w:t>A SUMINISTRAR”.</w:t>
      </w:r>
    </w:p>
    <w:p w14:paraId="168D3C7B" w14:textId="77777777" w:rsidR="00D9227C" w:rsidRPr="00E14BF9" w:rsidRDefault="00D9227C" w:rsidP="00D9227C">
      <w:pPr>
        <w:pStyle w:val="Sinespaciado1"/>
        <w:spacing w:line="276" w:lineRule="auto"/>
        <w:rPr>
          <w:rFonts w:asciiTheme="minorHAnsi" w:hAnsiTheme="minorHAnsi" w:cstheme="minorHAnsi"/>
          <w:b/>
        </w:rPr>
      </w:pPr>
    </w:p>
    <w:p w14:paraId="4355EA7D" w14:textId="77777777" w:rsidR="00D9227C" w:rsidRPr="00E14BF9" w:rsidRDefault="00D9227C" w:rsidP="00D9227C">
      <w:pPr>
        <w:pStyle w:val="Sinespaciado1"/>
        <w:spacing w:line="276" w:lineRule="auto"/>
        <w:rPr>
          <w:rFonts w:asciiTheme="minorHAnsi" w:hAnsiTheme="minorHAnsi" w:cstheme="minorHAnsi"/>
          <w:b/>
        </w:rPr>
      </w:pPr>
    </w:p>
    <w:p w14:paraId="073D8B6D" w14:textId="76BD8A1C" w:rsidR="00D9227C" w:rsidRPr="00E14BF9" w:rsidRDefault="00377B5A" w:rsidP="00D9227C">
      <w:pPr>
        <w:pStyle w:val="Sinespaciado1"/>
        <w:spacing w:line="276" w:lineRule="auto"/>
        <w:jc w:val="center"/>
        <w:rPr>
          <w:rFonts w:asciiTheme="minorHAnsi" w:hAnsiTheme="minorHAnsi" w:cstheme="minorHAnsi"/>
          <w:b/>
          <w:i/>
          <w:color w:val="0000FF"/>
        </w:rPr>
      </w:pPr>
      <w:r>
        <w:rPr>
          <w:rFonts w:asciiTheme="minorHAnsi" w:hAnsiTheme="minorHAnsi" w:cstheme="minorHAnsi"/>
          <w:b/>
          <w:i/>
          <w:color w:val="0000FF"/>
        </w:rPr>
        <w:t>“</w:t>
      </w:r>
      <w:r w:rsidR="00D9227C" w:rsidRPr="00E14BF9">
        <w:rPr>
          <w:rFonts w:asciiTheme="minorHAnsi" w:hAnsiTheme="minorHAnsi" w:cstheme="minorHAnsi"/>
          <w:b/>
          <w:i/>
          <w:color w:val="0000FF"/>
        </w:rPr>
        <w:t xml:space="preserve">AGREGAR LAS </w:t>
      </w:r>
      <w:r w:rsidR="00EF5427" w:rsidRPr="00E14BF9">
        <w:rPr>
          <w:rFonts w:asciiTheme="minorHAnsi" w:hAnsiTheme="minorHAnsi" w:cstheme="minorHAnsi"/>
          <w:b/>
          <w:i/>
          <w:color w:val="0000FF"/>
        </w:rPr>
        <w:t xml:space="preserve">CANTIDADES Y </w:t>
      </w:r>
      <w:r w:rsidR="00D9227C" w:rsidRPr="00E14BF9">
        <w:rPr>
          <w:rFonts w:asciiTheme="minorHAnsi" w:hAnsiTheme="minorHAnsi" w:cstheme="minorHAnsi"/>
          <w:b/>
          <w:i/>
          <w:color w:val="0000FF"/>
        </w:rPr>
        <w:t>ESPECIFICACIONES TECNICAS DE LOS BIENES POR ENTREGAR, CONFORME A LO SOLICITADO EN LAS BASES DE LA LICITACI</w:t>
      </w:r>
      <w:r w:rsidR="0000194F" w:rsidRPr="00E14BF9">
        <w:rPr>
          <w:rFonts w:asciiTheme="minorHAnsi" w:hAnsiTheme="minorHAnsi" w:cstheme="minorHAnsi"/>
          <w:b/>
          <w:i/>
          <w:color w:val="0000FF"/>
        </w:rPr>
        <w:t>Ó</w:t>
      </w:r>
      <w:r w:rsidR="00D9227C" w:rsidRPr="00E14BF9">
        <w:rPr>
          <w:rFonts w:asciiTheme="minorHAnsi" w:hAnsiTheme="minorHAnsi" w:cstheme="minorHAnsi"/>
          <w:b/>
          <w:i/>
          <w:color w:val="0000FF"/>
        </w:rPr>
        <w:t>N”</w:t>
      </w:r>
    </w:p>
    <w:p w14:paraId="5F1A9077" w14:textId="77777777" w:rsidR="00D9227C" w:rsidRPr="00E14BF9" w:rsidRDefault="00D9227C" w:rsidP="00D9227C">
      <w:pPr>
        <w:pStyle w:val="Sinespaciado1"/>
        <w:spacing w:line="276" w:lineRule="auto"/>
        <w:rPr>
          <w:rFonts w:asciiTheme="minorHAnsi" w:hAnsiTheme="minorHAnsi" w:cstheme="minorHAnsi"/>
          <w:b/>
        </w:rPr>
      </w:pPr>
    </w:p>
    <w:p w14:paraId="64C9E9BA" w14:textId="1D1DBCC3"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rPr>
        <w:t>ANEXO 0</w:t>
      </w:r>
      <w:r w:rsidR="00377B5A">
        <w:rPr>
          <w:rFonts w:asciiTheme="minorHAnsi" w:eastAsia="Times New Roman" w:hAnsiTheme="minorHAnsi" w:cstheme="minorHAnsi"/>
          <w:b/>
          <w:sz w:val="22"/>
          <w:szCs w:val="22"/>
          <w:lang w:val="es-ES"/>
        </w:rPr>
        <w:t>2</w:t>
      </w:r>
    </w:p>
    <w:p w14:paraId="31188333"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p>
    <w:p w14:paraId="146E1452" w14:textId="77777777" w:rsidR="00D9227C" w:rsidRPr="00E14BF9" w:rsidRDefault="00D9227C" w:rsidP="00D9227C">
      <w:pPr>
        <w:pStyle w:val="Predeterminado"/>
        <w:spacing w:after="0" w:line="100" w:lineRule="atLeast"/>
        <w:ind w:right="16"/>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CF5759" w:rsidRDefault="00CF5759" w:rsidP="00CF5759">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CF5759">
        <w:rPr>
          <w:rFonts w:asciiTheme="minorHAnsi" w:eastAsia="Calibri" w:hAnsiTheme="minorHAnsi" w:cstheme="minorHAnsi"/>
          <w:sz w:val="18"/>
          <w:szCs w:val="22"/>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proofErr w:type="gramStart"/>
      <w:r w:rsidRPr="00CF5759">
        <w:rPr>
          <w:rFonts w:asciiTheme="minorHAnsi" w:eastAsia="Calibri" w:hAnsiTheme="minorHAnsi" w:cstheme="minorHAnsi"/>
          <w:sz w:val="18"/>
          <w:szCs w:val="22"/>
          <w:lang w:eastAsia="en-US"/>
        </w:rPr>
        <w:t>Y  DE</w:t>
      </w:r>
      <w:proofErr w:type="gramEnd"/>
      <w:r w:rsidRPr="00CF5759">
        <w:rPr>
          <w:rFonts w:asciiTheme="minorHAnsi" w:eastAsia="Calibri" w:hAnsiTheme="minorHAnsi" w:cstheme="minorHAnsi"/>
          <w:sz w:val="18"/>
          <w:szCs w:val="22"/>
          <w:lang w:eastAsia="en-US"/>
        </w:rPr>
        <w:t xml:space="preserve"> FIANZAS, SE CONSTITUYE FIADORA POR LA SUMA DE. (ANOTAR EL IMPORTE QUE PROCEDA DEPENDIENDO DEL PORCENTAJE AL CONTRATO).</w:t>
      </w:r>
    </w:p>
    <w:p w14:paraId="6551EF35" w14:textId="77777777" w:rsidR="00CF5759" w:rsidRPr="00CF5759" w:rsidRDefault="00CF5759" w:rsidP="00CF5759">
      <w:pPr>
        <w:keepNext/>
        <w:tabs>
          <w:tab w:val="left" w:pos="0"/>
          <w:tab w:val="num" w:pos="576"/>
        </w:tabs>
        <w:spacing w:before="240" w:after="60"/>
        <w:ind w:left="576" w:hanging="9"/>
        <w:jc w:val="both"/>
        <w:outlineLvl w:val="1"/>
        <w:rPr>
          <w:rFonts w:asciiTheme="minorHAnsi" w:hAnsiTheme="minorHAnsi" w:cstheme="minorHAnsi"/>
          <w:sz w:val="18"/>
          <w:szCs w:val="22"/>
        </w:rPr>
      </w:pPr>
      <w:r w:rsidRPr="00CF5759">
        <w:rPr>
          <w:rFonts w:asciiTheme="minorHAnsi" w:eastAsia="Calibri" w:hAnsiTheme="minorHAnsi" w:cstheme="minorHAnsi"/>
          <w:sz w:val="18"/>
          <w:szCs w:val="22"/>
          <w:lang w:eastAsia="en-US"/>
        </w:rPr>
        <w:t xml:space="preserve">ANTE LOS SERVICIOS DE SALUD DE ZACATECAS, PARA GARANTIZAR POR </w:t>
      </w:r>
      <w:r w:rsidRPr="00CF5759">
        <w:rPr>
          <w:rFonts w:asciiTheme="minorHAnsi" w:eastAsia="Calibri" w:hAnsiTheme="minorHAnsi" w:cstheme="minorHAnsi"/>
          <w:color w:val="0000FF"/>
          <w:sz w:val="18"/>
          <w:szCs w:val="22"/>
          <w:lang w:eastAsia="en-US"/>
        </w:rPr>
        <w:t xml:space="preserve">(nombre o denominación social de la empresa). </w:t>
      </w:r>
      <w:r w:rsidRPr="00CF5759">
        <w:rPr>
          <w:rFonts w:asciiTheme="minorHAnsi" w:eastAsia="Calibri" w:hAnsiTheme="minorHAnsi" w:cstheme="minorHAnsi"/>
          <w:sz w:val="18"/>
          <w:szCs w:val="22"/>
          <w:lang w:eastAsia="en-US"/>
        </w:rPr>
        <w:t xml:space="preserve">CON DOMICILIO EN </w:t>
      </w:r>
      <w:r w:rsidRPr="00CF5759">
        <w:rPr>
          <w:rFonts w:asciiTheme="minorHAnsi" w:eastAsia="Calibri" w:hAnsiTheme="minorHAnsi" w:cstheme="minorHAnsi"/>
          <w:color w:val="0000FF"/>
          <w:sz w:val="18"/>
          <w:szCs w:val="22"/>
          <w:lang w:eastAsia="en-US"/>
        </w:rPr>
        <w:t>(domicilio de la empresa),</w:t>
      </w:r>
      <w:r w:rsidRPr="00CF5759">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F575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F5759">
        <w:rPr>
          <w:rFonts w:asciiTheme="minorHAnsi" w:eastAsia="Calibri" w:hAnsiTheme="minorHAnsi" w:cstheme="minorHAnsi"/>
          <w:sz w:val="18"/>
          <w:szCs w:val="22"/>
          <w:lang w:eastAsia="en-US"/>
        </w:rPr>
        <w:t xml:space="preserve">NÚMERO </w:t>
      </w:r>
      <w:r w:rsidRPr="00CF5759">
        <w:rPr>
          <w:rFonts w:asciiTheme="minorHAnsi" w:eastAsia="Calibri" w:hAnsiTheme="minorHAnsi" w:cstheme="minorHAnsi"/>
          <w:color w:val="0000FF"/>
          <w:sz w:val="18"/>
          <w:szCs w:val="22"/>
          <w:lang w:eastAsia="en-US"/>
        </w:rPr>
        <w:t>(número de contrato)</w:t>
      </w:r>
      <w:r w:rsidRPr="00CF5759">
        <w:rPr>
          <w:rFonts w:asciiTheme="minorHAnsi" w:eastAsia="Calibri" w:hAnsiTheme="minorHAnsi" w:cstheme="minorHAnsi"/>
          <w:sz w:val="18"/>
          <w:szCs w:val="22"/>
          <w:lang w:eastAsia="en-US"/>
        </w:rPr>
        <w:t xml:space="preserve"> DE FECHA </w:t>
      </w:r>
      <w:r w:rsidRPr="00CF5759">
        <w:rPr>
          <w:rFonts w:asciiTheme="minorHAnsi" w:eastAsia="Calibri" w:hAnsiTheme="minorHAnsi" w:cstheme="minorHAnsi"/>
          <w:color w:val="0000FF"/>
          <w:sz w:val="18"/>
          <w:szCs w:val="22"/>
          <w:lang w:eastAsia="en-US"/>
        </w:rPr>
        <w:t>(fecha de suscripción),</w:t>
      </w:r>
      <w:r w:rsidRPr="00CF5759">
        <w:rPr>
          <w:rFonts w:asciiTheme="minorHAnsi" w:eastAsia="Calibri" w:hAnsiTheme="minorHAnsi" w:cstheme="minorHAnsi"/>
          <w:sz w:val="18"/>
          <w:szCs w:val="22"/>
          <w:lang w:eastAsia="en-US"/>
        </w:rPr>
        <w:t xml:space="preserve"> QUE SE ADJUDICÓ A DICHA EMPRESA CON MOTIVO DEL </w:t>
      </w:r>
      <w:r w:rsidRPr="00CF575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F5759">
        <w:rPr>
          <w:rFonts w:asciiTheme="minorHAnsi" w:eastAsia="Calibri" w:hAnsiTheme="minorHAnsi" w:cstheme="minorHAnsi"/>
          <w:sz w:val="18"/>
          <w:szCs w:val="22"/>
          <w:lang w:eastAsia="en-US"/>
        </w:rPr>
        <w:t xml:space="preserve"> RELATIVO A </w:t>
      </w:r>
      <w:r w:rsidRPr="00CF5759">
        <w:rPr>
          <w:rFonts w:asciiTheme="minorHAnsi" w:eastAsia="Calibri" w:hAnsiTheme="minorHAnsi" w:cstheme="minorHAnsi"/>
          <w:color w:val="0000FF"/>
          <w:sz w:val="18"/>
          <w:szCs w:val="22"/>
          <w:lang w:eastAsia="en-US"/>
        </w:rPr>
        <w:t>(objeto del contrato);</w:t>
      </w:r>
      <w:r w:rsidRPr="00CF5759">
        <w:rPr>
          <w:rFonts w:asciiTheme="minorHAnsi" w:eastAsia="Calibri" w:hAnsiTheme="minorHAnsi" w:cstheme="minorHAnsi"/>
          <w:sz w:val="18"/>
          <w:szCs w:val="22"/>
          <w:lang w:eastAsia="en-US"/>
        </w:rPr>
        <w:t xml:space="preserve"> LA PRESENTE FIANZA, TENDRÁ UNA VIGENCIA DE </w:t>
      </w:r>
      <w:r w:rsidRPr="00CF5759">
        <w:rPr>
          <w:rFonts w:asciiTheme="minorHAnsi" w:eastAsia="Calibri" w:hAnsiTheme="minorHAnsi" w:cstheme="minorHAnsi"/>
          <w:color w:val="0000FF"/>
          <w:sz w:val="18"/>
          <w:szCs w:val="22"/>
          <w:lang w:eastAsia="en-US"/>
        </w:rPr>
        <w:t>(se deberá insertar el lapso de vigencia que se haya establecido en el contrato),</w:t>
      </w:r>
      <w:r w:rsidRPr="00CF5759">
        <w:rPr>
          <w:rFonts w:asciiTheme="minorHAnsi" w:eastAsia="Calibri" w:hAnsiTheme="minorHAnsi" w:cstheme="minorHAnsi"/>
          <w:sz w:val="18"/>
          <w:szCs w:val="22"/>
          <w:lang w:eastAsia="en-US"/>
        </w:rPr>
        <w:t xml:space="preserve"> CONTADOS A PARTIR DE LA SUSCRIPCIÓN DEL CONTRATO, ASÍ COMO DURANTE LA SUBSTANCIACIÓN DE TODOS </w:t>
      </w:r>
      <w:r w:rsidRPr="00CF5759">
        <w:rPr>
          <w:rFonts w:asciiTheme="minorHAnsi" w:eastAsia="Calibri" w:hAnsiTheme="minorHAnsi" w:cstheme="minorHAnsi"/>
          <w:sz w:val="18"/>
          <w:szCs w:val="22"/>
          <w:lang w:eastAsia="en-US"/>
        </w:rPr>
        <w:lastRenderedPageBreak/>
        <w:t xml:space="preserve">LOS RECURSOS Y MEDIOS DE DEFENSA LEGALES QUE, EN SU CASO, SEAN INTERPUESTOS POR CUALQUIERA DE LAS PARTES Y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5759">
        <w:rPr>
          <w:rFonts w:asciiTheme="minorHAnsi" w:eastAsia="Calibri" w:hAnsiTheme="minorHAnsi" w:cstheme="minorHAnsi"/>
          <w:color w:val="0000FF"/>
          <w:sz w:val="18"/>
          <w:szCs w:val="22"/>
          <w:lang w:eastAsia="en-US"/>
        </w:rPr>
        <w:t xml:space="preserve">AFIANZADORA (especificar la institución afianzadora que expide la garantía), </w:t>
      </w:r>
      <w:r w:rsidRPr="00CF5759">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352B39A" w14:textId="77777777" w:rsidR="002D58A3" w:rsidRPr="00CF5759" w:rsidRDefault="002D58A3" w:rsidP="00A905C4">
      <w:pPr>
        <w:jc w:val="center"/>
        <w:rPr>
          <w:rFonts w:asciiTheme="minorHAnsi" w:hAnsiTheme="minorHAnsi" w:cstheme="minorHAnsi"/>
          <w:b/>
          <w:sz w:val="18"/>
          <w:szCs w:val="22"/>
        </w:rPr>
      </w:pPr>
    </w:p>
    <w:p w14:paraId="66C0CB46" w14:textId="77777777" w:rsidR="003379CC" w:rsidRPr="00E14BF9" w:rsidRDefault="003379CC" w:rsidP="00A905C4">
      <w:pPr>
        <w:jc w:val="center"/>
        <w:rPr>
          <w:rFonts w:asciiTheme="minorHAnsi" w:hAnsiTheme="minorHAnsi" w:cstheme="minorHAnsi"/>
          <w:b/>
          <w:sz w:val="22"/>
          <w:szCs w:val="22"/>
        </w:rPr>
      </w:pPr>
    </w:p>
    <w:p w14:paraId="0D431C57" w14:textId="77777777" w:rsidR="003379CC" w:rsidRPr="00E14BF9" w:rsidRDefault="003379CC" w:rsidP="00A905C4">
      <w:pPr>
        <w:jc w:val="center"/>
        <w:rPr>
          <w:rFonts w:asciiTheme="minorHAnsi" w:hAnsiTheme="minorHAnsi" w:cstheme="minorHAnsi"/>
          <w:b/>
          <w:sz w:val="22"/>
          <w:szCs w:val="22"/>
        </w:rPr>
      </w:pPr>
    </w:p>
    <w:p w14:paraId="66B5A718" w14:textId="77777777" w:rsidR="003379CC" w:rsidRPr="00E14BF9" w:rsidRDefault="003379CC" w:rsidP="00A905C4">
      <w:pPr>
        <w:jc w:val="center"/>
        <w:rPr>
          <w:rFonts w:asciiTheme="minorHAnsi" w:hAnsiTheme="minorHAnsi" w:cstheme="minorHAnsi"/>
          <w:b/>
          <w:sz w:val="22"/>
          <w:szCs w:val="22"/>
        </w:rPr>
      </w:pPr>
    </w:p>
    <w:p w14:paraId="61D83F80" w14:textId="77777777" w:rsidR="003379CC" w:rsidRPr="00E14BF9" w:rsidRDefault="003379CC" w:rsidP="00A905C4">
      <w:pPr>
        <w:jc w:val="center"/>
        <w:rPr>
          <w:rFonts w:asciiTheme="minorHAnsi" w:hAnsiTheme="minorHAnsi" w:cstheme="minorHAnsi"/>
          <w:b/>
          <w:sz w:val="22"/>
          <w:szCs w:val="22"/>
        </w:rPr>
      </w:pPr>
    </w:p>
    <w:p w14:paraId="4008EE09" w14:textId="77777777" w:rsidR="003379CC" w:rsidRPr="00E14BF9" w:rsidRDefault="003379CC" w:rsidP="00A905C4">
      <w:pPr>
        <w:jc w:val="center"/>
        <w:rPr>
          <w:rFonts w:asciiTheme="minorHAnsi" w:hAnsiTheme="minorHAnsi" w:cstheme="minorHAnsi"/>
          <w:b/>
          <w:sz w:val="22"/>
          <w:szCs w:val="22"/>
        </w:rPr>
      </w:pPr>
    </w:p>
    <w:p w14:paraId="31A0B59F" w14:textId="77777777" w:rsidR="003379CC" w:rsidRPr="00E14BF9" w:rsidRDefault="003379CC" w:rsidP="00A905C4">
      <w:pPr>
        <w:jc w:val="center"/>
        <w:rPr>
          <w:rFonts w:asciiTheme="minorHAnsi" w:hAnsiTheme="minorHAnsi" w:cstheme="minorHAnsi"/>
          <w:b/>
          <w:sz w:val="22"/>
          <w:szCs w:val="22"/>
        </w:rPr>
      </w:pPr>
    </w:p>
    <w:p w14:paraId="7D64733E" w14:textId="77777777" w:rsidR="003379CC" w:rsidRPr="00E14BF9" w:rsidRDefault="003379CC" w:rsidP="00A905C4">
      <w:pPr>
        <w:jc w:val="center"/>
        <w:rPr>
          <w:rFonts w:asciiTheme="minorHAnsi" w:hAnsiTheme="minorHAnsi" w:cstheme="minorHAnsi"/>
          <w:b/>
          <w:sz w:val="22"/>
          <w:szCs w:val="22"/>
        </w:rPr>
      </w:pPr>
    </w:p>
    <w:p w14:paraId="11A6139A" w14:textId="77777777" w:rsidR="003379CC" w:rsidRPr="00E14BF9" w:rsidRDefault="003379CC" w:rsidP="00A905C4">
      <w:pPr>
        <w:jc w:val="center"/>
        <w:rPr>
          <w:rFonts w:asciiTheme="minorHAnsi" w:hAnsiTheme="minorHAnsi" w:cstheme="minorHAnsi"/>
          <w:b/>
          <w:sz w:val="22"/>
          <w:szCs w:val="22"/>
        </w:rPr>
      </w:pPr>
    </w:p>
    <w:p w14:paraId="2B4ABB03" w14:textId="77777777" w:rsidR="003379CC" w:rsidRPr="00E14BF9" w:rsidRDefault="003379CC" w:rsidP="00A905C4">
      <w:pPr>
        <w:jc w:val="center"/>
        <w:rPr>
          <w:rFonts w:asciiTheme="minorHAnsi" w:hAnsiTheme="minorHAnsi" w:cstheme="minorHAnsi"/>
          <w:b/>
          <w:sz w:val="22"/>
          <w:szCs w:val="22"/>
        </w:rPr>
      </w:pPr>
    </w:p>
    <w:p w14:paraId="6CF5212D" w14:textId="77777777" w:rsidR="00EF5427" w:rsidRPr="00E14BF9" w:rsidRDefault="00EF5427" w:rsidP="003379CC">
      <w:pPr>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5B4ED7">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3379CC">
      <w:pPr>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B864B3">
      <w:pPr>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B864B3">
      <w:pPr>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3379CC">
      <w:pPr>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3379CC">
      <w:pPr>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51603D">
            <w:pPr>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51603D">
            <w:pPr>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51603D">
            <w:pPr>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51603D">
            <w:pPr>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51603D">
            <w:pPr>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51603D">
            <w:pPr>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51603D">
            <w:pPr>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51603D">
            <w:pPr>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(Apellido Paterno, Materno y Nombre (</w:t>
            </w:r>
            <w:proofErr w:type="gramStart"/>
            <w:r w:rsidRPr="00526137">
              <w:rPr>
                <w:rFonts w:asciiTheme="minorHAnsi" w:hAnsiTheme="minorHAnsi" w:cstheme="minorHAnsi"/>
                <w:b/>
                <w:sz w:val="18"/>
              </w:rPr>
              <w:t xml:space="preserve">s)   </w:t>
            </w:r>
            <w:proofErr w:type="gramEnd"/>
            <w:r w:rsidRPr="00526137">
              <w:rPr>
                <w:rFonts w:asciiTheme="minorHAnsi" w:hAnsiTheme="minorHAnsi" w:cstheme="minorHAnsi"/>
                <w:b/>
                <w:sz w:val="18"/>
              </w:rPr>
              <w:t xml:space="preserve">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51603D">
            <w:pPr>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(Nombre completo de la </w:t>
            </w:r>
            <w:proofErr w:type="gramStart"/>
            <w:r w:rsidRPr="00526137">
              <w:rPr>
                <w:rFonts w:asciiTheme="minorHAnsi" w:hAnsiTheme="minorHAnsi" w:cstheme="minorHAnsi"/>
                <w:b/>
                <w:sz w:val="18"/>
              </w:rPr>
              <w:t xml:space="preserve">Institución)   </w:t>
            </w:r>
            <w:proofErr w:type="gramEnd"/>
            <w:r w:rsidRPr="00526137">
              <w:rPr>
                <w:rFonts w:asciiTheme="minorHAnsi" w:hAnsiTheme="minorHAnsi" w:cstheme="minorHAnsi"/>
                <w:b/>
                <w:sz w:val="18"/>
              </w:rPr>
              <w:t xml:space="preserve">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51603D">
            <w:pPr>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51603D">
            <w:pPr>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51603D">
            <w:pPr>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51603D">
            <w:pPr>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51603D">
            <w:pPr>
              <w:jc w:val="center"/>
              <w:rPr>
                <w:rFonts w:asciiTheme="minorHAnsi" w:hAnsiTheme="minorHAnsi" w:cstheme="minorHAnsi"/>
                <w:b/>
                <w:sz w:val="18"/>
              </w:rPr>
            </w:pPr>
          </w:p>
        </w:tc>
      </w:tr>
    </w:tbl>
    <w:p w14:paraId="15E952E2" w14:textId="77777777" w:rsidR="003379CC" w:rsidRPr="00526137" w:rsidRDefault="003379CC" w:rsidP="003379CC">
      <w:pPr>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8117A6">
      <w:pPr>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8117A6">
      <w:pPr>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5CCFF1EB" w14:textId="77777777" w:rsidR="00810F09" w:rsidRDefault="00810F09" w:rsidP="008117A6">
      <w:pPr>
        <w:jc w:val="center"/>
        <w:rPr>
          <w:rFonts w:asciiTheme="minorHAnsi" w:hAnsiTheme="minorHAnsi" w:cstheme="minorHAnsi"/>
          <w:b/>
          <w:sz w:val="22"/>
          <w:szCs w:val="22"/>
        </w:rPr>
      </w:pPr>
    </w:p>
    <w:p w14:paraId="0E55CBB4" w14:textId="77777777" w:rsidR="00810F09" w:rsidRDefault="00810F09" w:rsidP="00810F09">
      <w:pPr>
        <w:pStyle w:val="Body1"/>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0C74698C" w14:textId="77777777" w:rsidR="00810F09" w:rsidRDefault="00810F09" w:rsidP="00810F09">
      <w:pPr>
        <w:pStyle w:val="Body1"/>
        <w:jc w:val="center"/>
        <w:rPr>
          <w:rFonts w:asciiTheme="minorHAnsi" w:hAnsiTheme="minorHAnsi" w:cstheme="minorHAnsi"/>
          <w:b/>
          <w:sz w:val="22"/>
          <w:szCs w:val="22"/>
        </w:rPr>
      </w:pPr>
    </w:p>
    <w:p w14:paraId="6901D954" w14:textId="77777777" w:rsidR="00810F09" w:rsidRDefault="00810F09" w:rsidP="00810F0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06FB5192" w14:textId="77777777" w:rsidR="00810F0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AA2700"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810F09" w:rsidRPr="00AA2700"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AA2700"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14:paraId="62CD333A" w14:textId="77777777" w:rsidTr="009825D9">
        <w:tc>
          <w:tcPr>
            <w:tcW w:w="8931" w:type="dxa"/>
          </w:tcPr>
          <w:p w14:paraId="6F939F1C" w14:textId="77777777" w:rsidR="00810F09" w:rsidRDefault="00810F09" w:rsidP="009825D9">
            <w:pPr>
              <w:spacing w:line="276" w:lineRule="auto"/>
              <w:jc w:val="both"/>
              <w:rPr>
                <w:rFonts w:asciiTheme="minorHAnsi" w:hAnsiTheme="minorHAnsi" w:cstheme="minorHAnsi"/>
                <w:sz w:val="18"/>
                <w:lang w:eastAsia="es-MX"/>
              </w:rPr>
            </w:pPr>
          </w:p>
          <w:p w14:paraId="0D4BFAB3"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Default="00810F09" w:rsidP="009825D9">
            <w:pPr>
              <w:spacing w:line="276" w:lineRule="auto"/>
              <w:jc w:val="both"/>
              <w:rPr>
                <w:rFonts w:asciiTheme="minorHAnsi" w:hAnsiTheme="minorHAnsi" w:cstheme="minorHAnsi"/>
                <w:sz w:val="18"/>
                <w:lang w:eastAsia="es-MX"/>
              </w:rPr>
            </w:pPr>
          </w:p>
        </w:tc>
      </w:tr>
      <w:tr w:rsidR="00810F09" w14:paraId="7972B8EB" w14:textId="77777777" w:rsidTr="009825D9">
        <w:tc>
          <w:tcPr>
            <w:tcW w:w="8931" w:type="dxa"/>
          </w:tcPr>
          <w:p w14:paraId="753318A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Default="00810F09" w:rsidP="009825D9">
            <w:pPr>
              <w:spacing w:line="276" w:lineRule="auto"/>
              <w:jc w:val="both"/>
              <w:rPr>
                <w:rFonts w:asciiTheme="minorHAnsi" w:hAnsiTheme="minorHAnsi" w:cstheme="minorHAnsi"/>
                <w:sz w:val="18"/>
                <w:lang w:eastAsia="es-MX"/>
              </w:rPr>
            </w:pPr>
          </w:p>
          <w:p w14:paraId="3DBEDBFA" w14:textId="77777777" w:rsidR="00810F09" w:rsidRDefault="00810F09" w:rsidP="009825D9">
            <w:pPr>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5E09CF66" w14:textId="77777777" w:rsidR="00810F09" w:rsidRDefault="00810F09" w:rsidP="009825D9">
            <w:pPr>
              <w:spacing w:line="276" w:lineRule="auto"/>
              <w:jc w:val="both"/>
              <w:rPr>
                <w:rFonts w:asciiTheme="minorHAnsi" w:hAnsiTheme="minorHAnsi" w:cstheme="minorHAnsi"/>
                <w:b/>
                <w:sz w:val="18"/>
                <w:lang w:eastAsia="es-MX"/>
              </w:rPr>
            </w:pPr>
          </w:p>
          <w:p w14:paraId="39666421"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Default="00810F09" w:rsidP="009825D9">
            <w:pPr>
              <w:spacing w:line="276" w:lineRule="auto"/>
              <w:jc w:val="both"/>
              <w:rPr>
                <w:rFonts w:asciiTheme="minorHAnsi" w:hAnsiTheme="minorHAnsi" w:cstheme="minorHAnsi"/>
                <w:sz w:val="18"/>
                <w:lang w:eastAsia="es-MX"/>
              </w:rPr>
            </w:pPr>
          </w:p>
          <w:p w14:paraId="5BB5A5E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62AA5799" w14:textId="77777777" w:rsidR="00810F09" w:rsidRDefault="00810F09" w:rsidP="009825D9">
            <w:pPr>
              <w:spacing w:line="276" w:lineRule="auto"/>
              <w:jc w:val="center"/>
              <w:rPr>
                <w:rFonts w:asciiTheme="minorHAnsi" w:hAnsiTheme="minorHAnsi" w:cstheme="minorHAnsi"/>
                <w:sz w:val="18"/>
                <w:lang w:eastAsia="es-MX"/>
              </w:rPr>
            </w:pPr>
          </w:p>
          <w:p w14:paraId="3BEF69C4" w14:textId="77777777" w:rsidR="00810F09" w:rsidRDefault="00810F09" w:rsidP="009825D9">
            <w:pPr>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14:paraId="41238F4B" w14:textId="77777777" w:rsidTr="009825D9">
              <w:tc>
                <w:tcPr>
                  <w:tcW w:w="4248" w:type="dxa"/>
                </w:tcPr>
                <w:p w14:paraId="61FB18F4"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78F93B9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6CDAA15E"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0C3CF5A2"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Default="00810F09" w:rsidP="009825D9">
            <w:pPr>
              <w:spacing w:line="276" w:lineRule="auto"/>
              <w:jc w:val="center"/>
              <w:rPr>
                <w:rFonts w:asciiTheme="minorHAnsi" w:hAnsiTheme="minorHAnsi" w:cstheme="minorHAnsi"/>
                <w:sz w:val="18"/>
                <w:lang w:eastAsia="es-MX"/>
              </w:rPr>
            </w:pPr>
          </w:p>
          <w:p w14:paraId="5D86C9FF" w14:textId="77777777" w:rsidR="00810F09" w:rsidRDefault="00810F09" w:rsidP="009825D9">
            <w:pPr>
              <w:spacing w:line="276" w:lineRule="auto"/>
              <w:jc w:val="center"/>
              <w:rPr>
                <w:rFonts w:asciiTheme="minorHAnsi" w:hAnsiTheme="minorHAnsi" w:cstheme="minorHAnsi"/>
                <w:sz w:val="18"/>
                <w:lang w:eastAsia="es-MX"/>
              </w:rPr>
            </w:pPr>
          </w:p>
          <w:p w14:paraId="170016AD" w14:textId="77777777" w:rsidR="00810F0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Default="00AE2106" w:rsidP="008117A6">
      <w:pPr>
        <w:jc w:val="center"/>
        <w:rPr>
          <w:rFonts w:asciiTheme="minorHAnsi" w:hAnsiTheme="minorHAnsi" w:cstheme="minorHAnsi"/>
          <w:b/>
          <w:sz w:val="22"/>
          <w:szCs w:val="22"/>
        </w:rPr>
        <w:sectPr w:rsidR="00AE2106"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E14BF9" w:rsidRDefault="00810F09" w:rsidP="008117A6">
      <w:pPr>
        <w:jc w:val="center"/>
        <w:rPr>
          <w:rFonts w:asciiTheme="minorHAnsi" w:hAnsiTheme="minorHAnsi" w:cstheme="minorHAnsi"/>
          <w:b/>
          <w:sz w:val="22"/>
          <w:szCs w:val="22"/>
        </w:rPr>
      </w:pPr>
      <w:r>
        <w:rPr>
          <w:rFonts w:asciiTheme="minorHAnsi" w:hAnsiTheme="minorHAnsi" w:cstheme="minorHAnsi"/>
          <w:b/>
          <w:sz w:val="22"/>
          <w:szCs w:val="22"/>
        </w:rPr>
        <w:lastRenderedPageBreak/>
        <w:t>ANEXO NUMERO 15 (QUINCE)</w:t>
      </w:r>
    </w:p>
    <w:p w14:paraId="7F099925" w14:textId="77777777" w:rsidR="008117A6" w:rsidRPr="00E14BF9" w:rsidRDefault="008117A6" w:rsidP="008117A6">
      <w:pPr>
        <w:jc w:val="center"/>
        <w:rPr>
          <w:rFonts w:asciiTheme="minorHAnsi" w:hAnsiTheme="minorHAnsi" w:cstheme="minorHAnsi"/>
          <w:b/>
          <w:sz w:val="22"/>
          <w:szCs w:val="22"/>
        </w:rPr>
      </w:pPr>
    </w:p>
    <w:p w14:paraId="2E45213F" w14:textId="77777777" w:rsidR="00955926" w:rsidRPr="00E14BF9" w:rsidRDefault="00955926" w:rsidP="003D3636">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955926">
      <w:pPr>
        <w:jc w:val="center"/>
        <w:rPr>
          <w:rFonts w:asciiTheme="minorHAnsi" w:hAnsiTheme="minorHAnsi" w:cstheme="minorHAnsi"/>
          <w:b/>
          <w:sz w:val="22"/>
          <w:szCs w:val="22"/>
          <w:lang w:val="es-ES_tradnl"/>
        </w:rPr>
      </w:pPr>
    </w:p>
    <w:p w14:paraId="39862E6C" w14:textId="77777777" w:rsidR="008117A6" w:rsidRPr="00E14BF9" w:rsidRDefault="008117A6" w:rsidP="008117A6">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8117A6">
      <w:pPr>
        <w:jc w:val="right"/>
        <w:rPr>
          <w:rFonts w:asciiTheme="minorHAnsi" w:hAnsiTheme="minorHAnsi" w:cstheme="minorHAnsi"/>
          <w:sz w:val="22"/>
          <w:szCs w:val="22"/>
          <w:lang w:val="es-ES_tradnl"/>
        </w:rPr>
      </w:pPr>
    </w:p>
    <w:p w14:paraId="4E59638F" w14:textId="77777777" w:rsidR="008117A6" w:rsidRPr="00E14BF9" w:rsidRDefault="008117A6" w:rsidP="008117A6">
      <w:pPr>
        <w:rPr>
          <w:rFonts w:asciiTheme="minorHAnsi" w:hAnsiTheme="minorHAnsi" w:cstheme="minorHAnsi"/>
          <w:sz w:val="22"/>
          <w:szCs w:val="22"/>
          <w:lang w:val="es-ES_tradnl"/>
        </w:rPr>
      </w:pPr>
    </w:p>
    <w:p w14:paraId="564D4861"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8117A6">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8117A6">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8117A6">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8117A6">
      <w:pPr>
        <w:jc w:val="center"/>
        <w:rPr>
          <w:rFonts w:asciiTheme="minorHAnsi" w:hAnsiTheme="minorHAnsi" w:cstheme="minorHAnsi"/>
          <w:sz w:val="22"/>
          <w:szCs w:val="22"/>
          <w:lang w:val="pt-BR"/>
        </w:rPr>
      </w:pPr>
    </w:p>
    <w:p w14:paraId="5C46F5D1" w14:textId="77777777" w:rsidR="008117A6" w:rsidRPr="00E14BF9" w:rsidRDefault="008117A6" w:rsidP="008117A6">
      <w:pPr>
        <w:jc w:val="center"/>
        <w:rPr>
          <w:rFonts w:asciiTheme="minorHAnsi" w:hAnsiTheme="minorHAnsi" w:cstheme="minorHAnsi"/>
          <w:sz w:val="22"/>
          <w:szCs w:val="22"/>
          <w:lang w:val="pt-BR"/>
        </w:rPr>
      </w:pPr>
    </w:p>
    <w:p w14:paraId="2951338C" w14:textId="77777777" w:rsidR="008117A6" w:rsidRPr="00E14BF9" w:rsidRDefault="008117A6" w:rsidP="008117A6">
      <w:pPr>
        <w:jc w:val="center"/>
        <w:rPr>
          <w:rFonts w:asciiTheme="minorHAnsi" w:hAnsiTheme="minorHAnsi" w:cstheme="minorHAnsi"/>
          <w:sz w:val="22"/>
          <w:szCs w:val="22"/>
          <w:lang w:val="pt-BR"/>
        </w:rPr>
      </w:pPr>
    </w:p>
    <w:p w14:paraId="2B335123"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AB959" w14:textId="77777777" w:rsidR="00DE2059" w:rsidRDefault="00DE2059">
      <w:r>
        <w:separator/>
      </w:r>
    </w:p>
  </w:endnote>
  <w:endnote w:type="continuationSeparator" w:id="0">
    <w:p w14:paraId="4657867B" w14:textId="77777777" w:rsidR="00DE2059" w:rsidRDefault="00DE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1A70" w14:textId="2ECDE9F0" w:rsidR="00202888" w:rsidRPr="00AD5173" w:rsidRDefault="00202888"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0A5A1C">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0A5A1C">
      <w:rPr>
        <w:rFonts w:ascii="Calibri" w:hAnsi="Calibri"/>
        <w:noProof/>
        <w:sz w:val="16"/>
      </w:rPr>
      <w:t>2</w:t>
    </w:r>
    <w:r w:rsidRPr="00AD5173">
      <w:rPr>
        <w:rFonts w:ascii="Calibri" w:hAnsi="Calibri"/>
        <w:sz w:val="16"/>
      </w:rPr>
      <w:fldChar w:fldCharType="end"/>
    </w:r>
  </w:p>
  <w:p w14:paraId="116F10EF" w14:textId="77777777" w:rsidR="00202888" w:rsidRPr="001827E5" w:rsidRDefault="00202888"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DE6D" w14:textId="7062EB14" w:rsidR="00202888" w:rsidRPr="000F16D8" w:rsidRDefault="00202888">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1B0FBD">
      <w:rPr>
        <w:rFonts w:ascii="Arial" w:hAnsi="Arial" w:cs="Arial"/>
        <w:b/>
        <w:bCs/>
        <w:noProof/>
        <w:sz w:val="16"/>
        <w:szCs w:val="16"/>
      </w:rPr>
      <w:t>79</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1B0FBD">
      <w:rPr>
        <w:rFonts w:ascii="Arial" w:hAnsi="Arial" w:cs="Arial"/>
        <w:b/>
        <w:bCs/>
        <w:noProof/>
        <w:sz w:val="16"/>
        <w:szCs w:val="16"/>
      </w:rPr>
      <w:t>81</w:t>
    </w:r>
    <w:r w:rsidRPr="000F16D8">
      <w:rPr>
        <w:rFonts w:ascii="Arial" w:hAnsi="Arial" w:cs="Arial"/>
        <w:b/>
        <w:bCs/>
        <w:sz w:val="16"/>
        <w:szCs w:val="16"/>
      </w:rPr>
      <w:fldChar w:fldCharType="end"/>
    </w:r>
  </w:p>
  <w:p w14:paraId="79C9BFDB" w14:textId="77777777" w:rsidR="00202888" w:rsidRDefault="002028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902CF" w14:textId="77777777" w:rsidR="00DE2059" w:rsidRDefault="00DE2059">
      <w:r>
        <w:separator/>
      </w:r>
    </w:p>
  </w:footnote>
  <w:footnote w:type="continuationSeparator" w:id="0">
    <w:p w14:paraId="6B27ED6E" w14:textId="77777777" w:rsidR="00DE2059" w:rsidRDefault="00DE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A25" w14:textId="77777777" w:rsidR="00202888" w:rsidRDefault="00EC5B7A">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2F67" w14:textId="5385F544" w:rsidR="00202888" w:rsidRDefault="00202888">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6FAFDE06">
              <wp:simplePos x="0" y="0"/>
              <wp:positionH relativeFrom="margin">
                <wp:align>right</wp:align>
              </wp:positionH>
              <wp:positionV relativeFrom="paragraph">
                <wp:posOffset>4445</wp:posOffset>
              </wp:positionV>
              <wp:extent cx="3000375" cy="7810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81050"/>
                      </a:xfrm>
                      <a:prstGeom prst="rect">
                        <a:avLst/>
                      </a:prstGeom>
                      <a:solidFill>
                        <a:srgbClr val="FFFFFF"/>
                      </a:solidFill>
                      <a:ln w="9525">
                        <a:solidFill>
                          <a:srgbClr val="000000"/>
                        </a:solidFill>
                        <a:miter lim="800000"/>
                        <a:headEnd/>
                        <a:tailEnd/>
                      </a:ln>
                    </wps:spPr>
                    <wps:txbx>
                      <w:txbxContent>
                        <w:p w14:paraId="2264B268" w14:textId="0D1E9E9E" w:rsidR="00202888" w:rsidRPr="000224BF" w:rsidRDefault="00202888"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2C9AD6BE" w:rsidR="00202888" w:rsidRPr="00D80E9F" w:rsidRDefault="00202888"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23565B">
                            <w:rPr>
                              <w:rFonts w:ascii="Arial" w:hAnsi="Arial" w:cs="Arial"/>
                              <w:b/>
                              <w:color w:val="0000FF"/>
                              <w:szCs w:val="17"/>
                            </w:rPr>
                            <w:t>6</w:t>
                          </w:r>
                          <w:r>
                            <w:rPr>
                              <w:rFonts w:ascii="Arial" w:hAnsi="Arial" w:cs="Arial"/>
                              <w:b/>
                              <w:color w:val="0000FF"/>
                              <w:szCs w:val="17"/>
                            </w:rPr>
                            <w:t>-202</w:t>
                          </w:r>
                          <w:r w:rsidR="0023565B">
                            <w:rPr>
                              <w:rFonts w:ascii="Arial" w:hAnsi="Arial" w:cs="Arial"/>
                              <w:b/>
                              <w:color w:val="0000FF"/>
                              <w:szCs w:val="17"/>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185.05pt;margin-top:.35pt;width:236.25pt;height:61.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">
              <v:textbox>
                <w:txbxContent>
                  <w:p w14:paraId="2264B268" w14:textId="0D1E9E9E" w:rsidR="00202888" w:rsidRPr="000224BF" w:rsidRDefault="00202888"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2C9AD6BE" w:rsidR="00202888" w:rsidRPr="00D80E9F" w:rsidRDefault="00202888"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23565B">
                      <w:rPr>
                        <w:rFonts w:ascii="Arial" w:hAnsi="Arial" w:cs="Arial"/>
                        <w:b/>
                        <w:color w:val="0000FF"/>
                        <w:szCs w:val="17"/>
                      </w:rPr>
                      <w:t>6</w:t>
                    </w:r>
                    <w:r>
                      <w:rPr>
                        <w:rFonts w:ascii="Arial" w:hAnsi="Arial" w:cs="Arial"/>
                        <w:b/>
                        <w:color w:val="0000FF"/>
                        <w:szCs w:val="17"/>
                      </w:rPr>
                      <w:t>-202</w:t>
                    </w:r>
                    <w:r w:rsidR="0023565B">
                      <w:rPr>
                        <w:rFonts w:ascii="Arial" w:hAnsi="Arial" w:cs="Arial"/>
                        <w:b/>
                        <w:color w:val="0000FF"/>
                        <w:szCs w:val="17"/>
                      </w:rPr>
                      <w:t>5</w:t>
                    </w:r>
                  </w:p>
                </w:txbxContent>
              </v:textbox>
              <w10:wrap anchorx="margin"/>
            </v:shape>
          </w:pict>
        </mc:Fallback>
      </mc:AlternateContent>
    </w:r>
    <w:r w:rsidR="0023565B">
      <w:rPr>
        <w:noProof/>
        <w:lang w:val="es-MX" w:eastAsia="es-MX"/>
      </w:rPr>
      <w:drawing>
        <wp:inline distT="0" distB="0" distL="0" distR="0" wp14:anchorId="551F015A" wp14:editId="3D0AEC4B">
          <wp:extent cx="2164080" cy="601980"/>
          <wp:effectExtent l="0" t="0" r="7620" b="7620"/>
          <wp:docPr id="1332400064" name="Imagen 4"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0064" name="Imagen 4" descr="Imagen que contiene Logotipo&#10;&#10;El contenido generado por IA puede ser incorrecto."/>
                  <pic:cNvPicPr/>
                </pic:nvPicPr>
                <pic:blipFill>
                  <a:blip r:embed="rId1"/>
                  <a:stretch>
                    <a:fillRect/>
                  </a:stretch>
                </pic:blipFill>
                <pic:spPr>
                  <a:xfrm>
                    <a:off x="0" y="0"/>
                    <a:ext cx="2164080" cy="601980"/>
                  </a:xfrm>
                  <a:prstGeom prst="rect">
                    <a:avLst/>
                  </a:prstGeom>
                </pic:spPr>
              </pic:pic>
            </a:graphicData>
          </a:graphic>
        </wp:inline>
      </w:drawing>
    </w:r>
  </w:p>
  <w:p w14:paraId="5DB4452D" w14:textId="759EA7AA" w:rsidR="00202888" w:rsidRDefault="0020288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F36A" w14:textId="77777777" w:rsidR="00202888" w:rsidRDefault="00EC5B7A">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915E" w14:textId="795ACD27" w:rsidR="00202888" w:rsidRDefault="00202888"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6D33236F">
              <wp:simplePos x="0" y="0"/>
              <wp:positionH relativeFrom="column">
                <wp:posOffset>3182683</wp:posOffset>
              </wp:positionH>
              <wp:positionV relativeFrom="paragraph">
                <wp:posOffset>-115237</wp:posOffset>
              </wp:positionV>
              <wp:extent cx="3048327" cy="932507"/>
              <wp:effectExtent l="0" t="0" r="19050" b="2032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327" cy="932507"/>
                      </a:xfrm>
                      <a:prstGeom prst="rect">
                        <a:avLst/>
                      </a:prstGeom>
                      <a:solidFill>
                        <a:srgbClr val="FFFFFF"/>
                      </a:solidFill>
                      <a:ln w="9525">
                        <a:solidFill>
                          <a:srgbClr val="000000"/>
                        </a:solidFill>
                        <a:miter lim="800000"/>
                        <a:headEnd/>
                        <a:tailEnd/>
                      </a:ln>
                    </wps:spPr>
                    <wps:txbx>
                      <w:txbxContent>
                        <w:p w14:paraId="1A79363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30F66E77"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E43113">
                            <w:rPr>
                              <w:rFonts w:ascii="Arial" w:hAnsi="Arial" w:cs="Arial"/>
                              <w:b/>
                              <w:color w:val="0000FF"/>
                              <w:szCs w:val="17"/>
                            </w:rPr>
                            <w:t>6</w:t>
                          </w:r>
                          <w:r>
                            <w:rPr>
                              <w:rFonts w:ascii="Arial" w:hAnsi="Arial" w:cs="Arial"/>
                              <w:b/>
                              <w:color w:val="0000FF"/>
                              <w:szCs w:val="17"/>
                            </w:rPr>
                            <w:t>-202</w:t>
                          </w:r>
                          <w:r w:rsidR="00E43113">
                            <w:rPr>
                              <w:rFonts w:ascii="Arial" w:hAnsi="Arial" w:cs="Arial"/>
                              <w:b/>
                              <w:color w:val="0000FF"/>
                              <w:szCs w:val="17"/>
                            </w:rPr>
                            <w:t>5</w:t>
                          </w:r>
                        </w:p>
                        <w:p w14:paraId="0E12580F" w14:textId="48AC7109" w:rsidR="00202888" w:rsidRPr="00D80E9F" w:rsidRDefault="00202888"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7" type="#_x0000_t202" style="position:absolute;margin-left:250.6pt;margin-top:-9.05pt;width:240.05pt;height:7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">
              <v:textbox>
                <w:txbxContent>
                  <w:p w14:paraId="1A79363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30F66E77"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E43113">
                      <w:rPr>
                        <w:rFonts w:ascii="Arial" w:hAnsi="Arial" w:cs="Arial"/>
                        <w:b/>
                        <w:color w:val="0000FF"/>
                        <w:szCs w:val="17"/>
                      </w:rPr>
                      <w:t>6</w:t>
                    </w:r>
                    <w:r>
                      <w:rPr>
                        <w:rFonts w:ascii="Arial" w:hAnsi="Arial" w:cs="Arial"/>
                        <w:b/>
                        <w:color w:val="0000FF"/>
                        <w:szCs w:val="17"/>
                      </w:rPr>
                      <w:t>-202</w:t>
                    </w:r>
                    <w:r w:rsidR="00E43113">
                      <w:rPr>
                        <w:rFonts w:ascii="Arial" w:hAnsi="Arial" w:cs="Arial"/>
                        <w:b/>
                        <w:color w:val="0000FF"/>
                        <w:szCs w:val="17"/>
                      </w:rPr>
                      <w:t>5</w:t>
                    </w:r>
                  </w:p>
                  <w:p w14:paraId="0E12580F" w14:textId="48AC7109" w:rsidR="00202888" w:rsidRPr="00D80E9F" w:rsidRDefault="00202888"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6DF2EF99">
          <wp:extent cx="1668780" cy="73152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p w14:paraId="40022E73" w14:textId="78A56A60" w:rsidR="00202888" w:rsidRPr="00812EA5" w:rsidRDefault="00202888" w:rsidP="00FB214A">
    <w:pPr>
      <w:pStyle w:val="Encabezado"/>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EE4C" w14:textId="7791693D" w:rsidR="00202888" w:rsidRDefault="00202888"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05D7F711">
              <wp:simplePos x="0" y="0"/>
              <wp:positionH relativeFrom="column">
                <wp:posOffset>2448623</wp:posOffset>
              </wp:positionH>
              <wp:positionV relativeFrom="paragraph">
                <wp:posOffset>49794</wp:posOffset>
              </wp:positionV>
              <wp:extent cx="2743200" cy="887240"/>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87240"/>
                      </a:xfrm>
                      <a:prstGeom prst="rect">
                        <a:avLst/>
                      </a:prstGeom>
                      <a:solidFill>
                        <a:srgbClr val="FFFFFF"/>
                      </a:solidFill>
                      <a:ln w="9525">
                        <a:solidFill>
                          <a:srgbClr val="000000"/>
                        </a:solidFill>
                        <a:miter lim="800000"/>
                        <a:headEnd/>
                        <a:tailEnd/>
                      </a:ln>
                    </wps:spPr>
                    <wps:txbx>
                      <w:txbxContent>
                        <w:p w14:paraId="737513E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1221151A"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E43113">
                            <w:rPr>
                              <w:rFonts w:ascii="Arial" w:hAnsi="Arial" w:cs="Arial"/>
                              <w:b/>
                              <w:color w:val="0000FF"/>
                              <w:szCs w:val="17"/>
                            </w:rPr>
                            <w:t>6</w:t>
                          </w:r>
                          <w:r>
                            <w:rPr>
                              <w:rFonts w:ascii="Arial" w:hAnsi="Arial" w:cs="Arial"/>
                              <w:b/>
                              <w:color w:val="0000FF"/>
                              <w:szCs w:val="17"/>
                            </w:rPr>
                            <w:t>-202</w:t>
                          </w:r>
                          <w:r w:rsidR="00E43113">
                            <w:rPr>
                              <w:rFonts w:ascii="Arial" w:hAnsi="Arial" w:cs="Arial"/>
                              <w:b/>
                              <w:color w:val="0000FF"/>
                              <w:szCs w:val="17"/>
                            </w:rPr>
                            <w:t>5</w:t>
                          </w:r>
                        </w:p>
                        <w:p w14:paraId="535C9EA0" w14:textId="77777777" w:rsidR="00202888" w:rsidRPr="00D80E9F" w:rsidRDefault="00202888" w:rsidP="00161F1E">
                          <w:pPr>
                            <w:jc w:val="center"/>
                            <w:rPr>
                              <w:rFonts w:ascii="Arial" w:hAnsi="Arial" w:cs="Arial"/>
                              <w:color w:val="0000FF"/>
                              <w:szCs w:val="24"/>
                              <w:u w:val="single"/>
                            </w:rPr>
                          </w:pPr>
                        </w:p>
                        <w:p w14:paraId="3273731C" w14:textId="0F19FFC0" w:rsidR="00202888" w:rsidRPr="00D80E9F" w:rsidRDefault="00202888"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192.8pt;margin-top:3.9pt;width:3in;height:6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">
              <v:textbox>
                <w:txbxContent>
                  <w:p w14:paraId="737513E8" w14:textId="77777777" w:rsidR="00202888" w:rsidRPr="000224BF" w:rsidRDefault="00202888"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1221151A" w:rsidR="00202888" w:rsidRPr="00D80E9F" w:rsidRDefault="00202888"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w:t>
                    </w:r>
                    <w:r w:rsidR="00E43113">
                      <w:rPr>
                        <w:rFonts w:ascii="Arial" w:hAnsi="Arial" w:cs="Arial"/>
                        <w:b/>
                        <w:color w:val="0000FF"/>
                        <w:szCs w:val="17"/>
                      </w:rPr>
                      <w:t>6</w:t>
                    </w:r>
                    <w:r>
                      <w:rPr>
                        <w:rFonts w:ascii="Arial" w:hAnsi="Arial" w:cs="Arial"/>
                        <w:b/>
                        <w:color w:val="0000FF"/>
                        <w:szCs w:val="17"/>
                      </w:rPr>
                      <w:t>-202</w:t>
                    </w:r>
                    <w:r w:rsidR="00E43113">
                      <w:rPr>
                        <w:rFonts w:ascii="Arial" w:hAnsi="Arial" w:cs="Arial"/>
                        <w:b/>
                        <w:color w:val="0000FF"/>
                        <w:szCs w:val="17"/>
                      </w:rPr>
                      <w:t>5</w:t>
                    </w:r>
                  </w:p>
                  <w:p w14:paraId="535C9EA0" w14:textId="77777777" w:rsidR="00202888" w:rsidRPr="00D80E9F" w:rsidRDefault="00202888" w:rsidP="00161F1E">
                    <w:pPr>
                      <w:jc w:val="center"/>
                      <w:rPr>
                        <w:rFonts w:ascii="Arial" w:hAnsi="Arial" w:cs="Arial"/>
                        <w:color w:val="0000FF"/>
                        <w:szCs w:val="24"/>
                        <w:u w:val="single"/>
                      </w:rPr>
                    </w:pPr>
                  </w:p>
                  <w:p w14:paraId="3273731C" w14:textId="0F19FFC0" w:rsidR="00202888" w:rsidRPr="00D80E9F" w:rsidRDefault="00202888" w:rsidP="007813E6">
                    <w:pPr>
                      <w:jc w:val="center"/>
                      <w:rPr>
                        <w:rFonts w:ascii="Arial" w:hAnsi="Arial" w:cs="Arial"/>
                        <w:color w:val="0000FF"/>
                        <w:szCs w:val="24"/>
                        <w:u w:val="single"/>
                      </w:rPr>
                    </w:pPr>
                  </w:p>
                </w:txbxContent>
              </v:textbox>
            </v:shape>
          </w:pict>
        </mc:Fallback>
      </mc:AlternateContent>
    </w:r>
    <w:r w:rsidR="00134C34">
      <w:rPr>
        <w:rFonts w:ascii="Arial" w:hAnsi="Arial" w:cs="Arial"/>
        <w:b/>
        <w:noProof/>
        <w:sz w:val="20"/>
        <w:szCs w:val="20"/>
        <w:u w:val="single"/>
        <w:lang w:eastAsia="es-MX" w:bidi="ar-SA"/>
      </w:rPr>
      <w:drawing>
        <wp:inline distT="0" distB="0" distL="0" distR="0" wp14:anchorId="207F5308" wp14:editId="263516B6">
          <wp:extent cx="2164080" cy="601980"/>
          <wp:effectExtent l="0" t="0" r="7620" b="7620"/>
          <wp:docPr id="211074820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48208" name="Imagen 2110748208"/>
                  <pic:cNvPicPr/>
                </pic:nvPicPr>
                <pic:blipFill>
                  <a:blip r:embed="rId1"/>
                  <a:stretch>
                    <a:fillRect/>
                  </a:stretch>
                </pic:blipFill>
                <pic:spPr>
                  <a:xfrm>
                    <a:off x="0" y="0"/>
                    <a:ext cx="2164080" cy="60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15:restartNumberingAfterBreak="0">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9" w15:restartNumberingAfterBreak="0">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2"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6"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7"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8" w15:restartNumberingAfterBreak="0">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1"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3408537F"/>
    <w:multiLevelType w:val="hybridMultilevel"/>
    <w:tmpl w:val="3DCC26E2"/>
    <w:lvl w:ilvl="0" w:tplc="38A457CE">
      <w:start w:val="7"/>
      <w:numFmt w:val="upperLetter"/>
      <w:lvlText w:val="%1)"/>
      <w:lvlJc w:val="left"/>
      <w:pPr>
        <w:ind w:left="720" w:hanging="360"/>
      </w:pPr>
      <w:rPr>
        <w:rFonts w:ascii="Arial" w:hAnsi="Arial" w:cs="Arial" w:hint="default"/>
        <w:b/>
        <w:i/>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4" w15:restartNumberingAfterBreak="0">
    <w:nsid w:val="3713016F"/>
    <w:multiLevelType w:val="hybridMultilevel"/>
    <w:tmpl w:val="50AA1A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380844C8"/>
    <w:multiLevelType w:val="hybridMultilevel"/>
    <w:tmpl w:val="9000D16E"/>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6"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20B5901"/>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0" w15:restartNumberingAfterBreak="0">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1" w15:restartNumberingAfterBreak="0">
    <w:nsid w:val="449D7BB7"/>
    <w:multiLevelType w:val="hybridMultilevel"/>
    <w:tmpl w:val="DD6E6D92"/>
    <w:lvl w:ilvl="0" w:tplc="207C829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4A24FF9"/>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3"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4"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7C9154B"/>
    <w:multiLevelType w:val="hybridMultilevel"/>
    <w:tmpl w:val="E834C1BC"/>
    <w:lvl w:ilvl="0" w:tplc="A1AA97A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4" w15:restartNumberingAfterBreak="0">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6"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8" w15:restartNumberingAfterBreak="0">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9049911">
    <w:abstractNumId w:val="0"/>
  </w:num>
  <w:num w:numId="2" w16cid:durableId="233443026">
    <w:abstractNumId w:val="2"/>
  </w:num>
  <w:num w:numId="3" w16cid:durableId="23795557">
    <w:abstractNumId w:val="3"/>
  </w:num>
  <w:num w:numId="4" w16cid:durableId="2030175609">
    <w:abstractNumId w:val="13"/>
  </w:num>
  <w:num w:numId="5" w16cid:durableId="625818243">
    <w:abstractNumId w:val="22"/>
  </w:num>
  <w:num w:numId="6" w16cid:durableId="907348639">
    <w:abstractNumId w:val="26"/>
  </w:num>
  <w:num w:numId="7" w16cid:durableId="1494641377">
    <w:abstractNumId w:val="55"/>
  </w:num>
  <w:num w:numId="8" w16cid:durableId="1585915865">
    <w:abstractNumId w:val="77"/>
  </w:num>
  <w:num w:numId="9" w16cid:durableId="1485123149">
    <w:abstractNumId w:val="50"/>
  </w:num>
  <w:num w:numId="10" w16cid:durableId="1895848022">
    <w:abstractNumId w:val="66"/>
  </w:num>
  <w:num w:numId="11" w16cid:durableId="1551501451">
    <w:abstractNumId w:val="41"/>
  </w:num>
  <w:num w:numId="12" w16cid:durableId="1282614479">
    <w:abstractNumId w:val="71"/>
  </w:num>
  <w:num w:numId="13" w16cid:durableId="761142135">
    <w:abstractNumId w:val="76"/>
  </w:num>
  <w:num w:numId="14" w16cid:durableId="1618482440">
    <w:abstractNumId w:val="63"/>
  </w:num>
  <w:num w:numId="15" w16cid:durableId="1861550519">
    <w:abstractNumId w:val="78"/>
  </w:num>
  <w:num w:numId="16" w16cid:durableId="1771582066">
    <w:abstractNumId w:val="37"/>
  </w:num>
  <w:num w:numId="17" w16cid:durableId="1276599423">
    <w:abstractNumId w:val="47"/>
  </w:num>
  <w:num w:numId="18" w16cid:durableId="36861865">
    <w:abstractNumId w:val="58"/>
  </w:num>
  <w:num w:numId="19" w16cid:durableId="1892618742">
    <w:abstractNumId w:val="34"/>
  </w:num>
  <w:num w:numId="20" w16cid:durableId="1736121147">
    <w:abstractNumId w:val="74"/>
  </w:num>
  <w:num w:numId="21" w16cid:durableId="1291672500">
    <w:abstractNumId w:val="39"/>
  </w:num>
  <w:num w:numId="22" w16cid:durableId="491138573">
    <w:abstractNumId w:val="32"/>
  </w:num>
  <w:num w:numId="23" w16cid:durableId="536553821">
    <w:abstractNumId w:val="40"/>
  </w:num>
  <w:num w:numId="24" w16cid:durableId="1066879860">
    <w:abstractNumId w:val="31"/>
  </w:num>
  <w:num w:numId="25" w16cid:durableId="48506497">
    <w:abstractNumId w:val="60"/>
  </w:num>
  <w:num w:numId="26" w16cid:durableId="2065987091">
    <w:abstractNumId w:val="53"/>
  </w:num>
  <w:num w:numId="27" w16cid:durableId="475071380">
    <w:abstractNumId w:val="67"/>
  </w:num>
  <w:num w:numId="28" w16cid:durableId="565842383">
    <w:abstractNumId w:val="44"/>
  </w:num>
  <w:num w:numId="29" w16cid:durableId="1354845273">
    <w:abstractNumId w:val="52"/>
  </w:num>
  <w:num w:numId="30" w16cid:durableId="928001457">
    <w:abstractNumId w:val="35"/>
  </w:num>
  <w:num w:numId="31" w16cid:durableId="2131970893">
    <w:abstractNumId w:val="61"/>
  </w:num>
  <w:num w:numId="32" w16cid:durableId="1908805314">
    <w:abstractNumId w:val="72"/>
  </w:num>
  <w:num w:numId="33" w16cid:durableId="1953241612">
    <w:abstractNumId w:val="69"/>
  </w:num>
  <w:num w:numId="34" w16cid:durableId="756899824">
    <w:abstractNumId w:val="48"/>
  </w:num>
  <w:num w:numId="35" w16cid:durableId="1255675397">
    <w:abstractNumId w:val="62"/>
  </w:num>
  <w:num w:numId="36" w16cid:durableId="766147817">
    <w:abstractNumId w:val="59"/>
  </w:num>
  <w:num w:numId="37" w16cid:durableId="844173619">
    <w:abstractNumId w:val="54"/>
  </w:num>
  <w:num w:numId="38" w16cid:durableId="401371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2BC"/>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2F3"/>
    <w:rsid w:val="0006162F"/>
    <w:rsid w:val="00061AD9"/>
    <w:rsid w:val="00061AFD"/>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7AB"/>
    <w:rsid w:val="00073AD7"/>
    <w:rsid w:val="00073EAB"/>
    <w:rsid w:val="000743FD"/>
    <w:rsid w:val="000748E8"/>
    <w:rsid w:val="00075033"/>
    <w:rsid w:val="000755DE"/>
    <w:rsid w:val="000763F4"/>
    <w:rsid w:val="000765FA"/>
    <w:rsid w:val="00076CA2"/>
    <w:rsid w:val="00076D64"/>
    <w:rsid w:val="00077121"/>
    <w:rsid w:val="00077202"/>
    <w:rsid w:val="0007772D"/>
    <w:rsid w:val="0008057F"/>
    <w:rsid w:val="000805FE"/>
    <w:rsid w:val="00080ED5"/>
    <w:rsid w:val="00081297"/>
    <w:rsid w:val="000814AB"/>
    <w:rsid w:val="000814BD"/>
    <w:rsid w:val="000814C5"/>
    <w:rsid w:val="00082B31"/>
    <w:rsid w:val="00082BAF"/>
    <w:rsid w:val="00082D9F"/>
    <w:rsid w:val="00083B1A"/>
    <w:rsid w:val="00084072"/>
    <w:rsid w:val="00084BD4"/>
    <w:rsid w:val="0008500A"/>
    <w:rsid w:val="000850C6"/>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07A5"/>
    <w:rsid w:val="000A113F"/>
    <w:rsid w:val="000A2208"/>
    <w:rsid w:val="000A2FFF"/>
    <w:rsid w:val="000A33B8"/>
    <w:rsid w:val="000A3644"/>
    <w:rsid w:val="000A3AA8"/>
    <w:rsid w:val="000A3D91"/>
    <w:rsid w:val="000A3DB4"/>
    <w:rsid w:val="000A41CE"/>
    <w:rsid w:val="000A459E"/>
    <w:rsid w:val="000A528F"/>
    <w:rsid w:val="000A5314"/>
    <w:rsid w:val="000A58F8"/>
    <w:rsid w:val="000A5A1C"/>
    <w:rsid w:val="000A5AA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284"/>
    <w:rsid w:val="000F4CB4"/>
    <w:rsid w:val="000F541E"/>
    <w:rsid w:val="000F5CDC"/>
    <w:rsid w:val="000F6555"/>
    <w:rsid w:val="000F7A31"/>
    <w:rsid w:val="00100D09"/>
    <w:rsid w:val="00101811"/>
    <w:rsid w:val="001028FA"/>
    <w:rsid w:val="00103288"/>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5"/>
    <w:rsid w:val="00117E5F"/>
    <w:rsid w:val="00117F6F"/>
    <w:rsid w:val="001205EE"/>
    <w:rsid w:val="001208DD"/>
    <w:rsid w:val="0012098C"/>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A4F"/>
    <w:rsid w:val="00134ACA"/>
    <w:rsid w:val="00134C34"/>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6AB1"/>
    <w:rsid w:val="00147F9C"/>
    <w:rsid w:val="00151694"/>
    <w:rsid w:val="001516C1"/>
    <w:rsid w:val="00151E6F"/>
    <w:rsid w:val="00152260"/>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48B"/>
    <w:rsid w:val="00157BBF"/>
    <w:rsid w:val="00160269"/>
    <w:rsid w:val="00160661"/>
    <w:rsid w:val="00160832"/>
    <w:rsid w:val="00160D39"/>
    <w:rsid w:val="00160FB5"/>
    <w:rsid w:val="001611F2"/>
    <w:rsid w:val="00161512"/>
    <w:rsid w:val="00161B20"/>
    <w:rsid w:val="00161F1E"/>
    <w:rsid w:val="00161F6C"/>
    <w:rsid w:val="00162506"/>
    <w:rsid w:val="00162C38"/>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4844"/>
    <w:rsid w:val="00174CFE"/>
    <w:rsid w:val="0017767D"/>
    <w:rsid w:val="00177FF4"/>
    <w:rsid w:val="001814E6"/>
    <w:rsid w:val="00181584"/>
    <w:rsid w:val="001827E5"/>
    <w:rsid w:val="001828D8"/>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CB8"/>
    <w:rsid w:val="00190E07"/>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0FBD"/>
    <w:rsid w:val="001B1580"/>
    <w:rsid w:val="001B19A3"/>
    <w:rsid w:val="001B1D11"/>
    <w:rsid w:val="001B28F7"/>
    <w:rsid w:val="001B4494"/>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AC2"/>
    <w:rsid w:val="001C2F1E"/>
    <w:rsid w:val="001C2FF8"/>
    <w:rsid w:val="001C42A4"/>
    <w:rsid w:val="001C49DC"/>
    <w:rsid w:val="001C510C"/>
    <w:rsid w:val="001C5566"/>
    <w:rsid w:val="001C5AA7"/>
    <w:rsid w:val="001C5EFC"/>
    <w:rsid w:val="001C77B9"/>
    <w:rsid w:val="001C7C05"/>
    <w:rsid w:val="001D2AED"/>
    <w:rsid w:val="001D3EFC"/>
    <w:rsid w:val="001D4049"/>
    <w:rsid w:val="001D461F"/>
    <w:rsid w:val="001D4620"/>
    <w:rsid w:val="001D4B66"/>
    <w:rsid w:val="001D55B9"/>
    <w:rsid w:val="001D57C6"/>
    <w:rsid w:val="001D58CF"/>
    <w:rsid w:val="001D60A4"/>
    <w:rsid w:val="001D647E"/>
    <w:rsid w:val="001D6FDE"/>
    <w:rsid w:val="001D7333"/>
    <w:rsid w:val="001D74E5"/>
    <w:rsid w:val="001D777F"/>
    <w:rsid w:val="001E071F"/>
    <w:rsid w:val="001E0764"/>
    <w:rsid w:val="001E09D5"/>
    <w:rsid w:val="001E174C"/>
    <w:rsid w:val="001E17C7"/>
    <w:rsid w:val="001E2265"/>
    <w:rsid w:val="001E27B8"/>
    <w:rsid w:val="001E355C"/>
    <w:rsid w:val="001E4768"/>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3F2"/>
    <w:rsid w:val="002019F7"/>
    <w:rsid w:val="00202888"/>
    <w:rsid w:val="00202B09"/>
    <w:rsid w:val="002041D8"/>
    <w:rsid w:val="00204742"/>
    <w:rsid w:val="00204A08"/>
    <w:rsid w:val="00205449"/>
    <w:rsid w:val="00205667"/>
    <w:rsid w:val="00206084"/>
    <w:rsid w:val="0020638C"/>
    <w:rsid w:val="002105FC"/>
    <w:rsid w:val="002106F3"/>
    <w:rsid w:val="002107BD"/>
    <w:rsid w:val="00210EF4"/>
    <w:rsid w:val="002113F0"/>
    <w:rsid w:val="00211F0F"/>
    <w:rsid w:val="00213E1F"/>
    <w:rsid w:val="002141CB"/>
    <w:rsid w:val="0021548E"/>
    <w:rsid w:val="00215EAC"/>
    <w:rsid w:val="00216038"/>
    <w:rsid w:val="0021776A"/>
    <w:rsid w:val="002202F0"/>
    <w:rsid w:val="00220EAF"/>
    <w:rsid w:val="00220EDE"/>
    <w:rsid w:val="00221238"/>
    <w:rsid w:val="0022274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BB4"/>
    <w:rsid w:val="00231D17"/>
    <w:rsid w:val="002324D6"/>
    <w:rsid w:val="00233AF7"/>
    <w:rsid w:val="0023409C"/>
    <w:rsid w:val="0023565B"/>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3A"/>
    <w:rsid w:val="00243EBA"/>
    <w:rsid w:val="002450D5"/>
    <w:rsid w:val="00245114"/>
    <w:rsid w:val="0024548D"/>
    <w:rsid w:val="002455A9"/>
    <w:rsid w:val="0024571D"/>
    <w:rsid w:val="00245BAB"/>
    <w:rsid w:val="00245CFE"/>
    <w:rsid w:val="00246559"/>
    <w:rsid w:val="00246EB0"/>
    <w:rsid w:val="00246FD3"/>
    <w:rsid w:val="00247557"/>
    <w:rsid w:val="00247577"/>
    <w:rsid w:val="00247C2C"/>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537B"/>
    <w:rsid w:val="00265454"/>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19A"/>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2F25"/>
    <w:rsid w:val="0029353F"/>
    <w:rsid w:val="0029414E"/>
    <w:rsid w:val="00294BB9"/>
    <w:rsid w:val="00294DCF"/>
    <w:rsid w:val="00295006"/>
    <w:rsid w:val="002951FB"/>
    <w:rsid w:val="00295B9C"/>
    <w:rsid w:val="00295C0A"/>
    <w:rsid w:val="00296340"/>
    <w:rsid w:val="002965EA"/>
    <w:rsid w:val="002967BB"/>
    <w:rsid w:val="00296861"/>
    <w:rsid w:val="002A0350"/>
    <w:rsid w:val="002A0762"/>
    <w:rsid w:val="002A0884"/>
    <w:rsid w:val="002A0D24"/>
    <w:rsid w:val="002A15D6"/>
    <w:rsid w:val="002A224F"/>
    <w:rsid w:val="002A2B5F"/>
    <w:rsid w:val="002A3168"/>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89D"/>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78C"/>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3FBC"/>
    <w:rsid w:val="002E58E0"/>
    <w:rsid w:val="002E58EE"/>
    <w:rsid w:val="002E632E"/>
    <w:rsid w:val="002E716A"/>
    <w:rsid w:val="002E75ED"/>
    <w:rsid w:val="002E7D3D"/>
    <w:rsid w:val="002F1160"/>
    <w:rsid w:val="002F119A"/>
    <w:rsid w:val="002F53A0"/>
    <w:rsid w:val="002F5589"/>
    <w:rsid w:val="002F5E19"/>
    <w:rsid w:val="002F631B"/>
    <w:rsid w:val="002F686D"/>
    <w:rsid w:val="002F6966"/>
    <w:rsid w:val="002F6FAB"/>
    <w:rsid w:val="002F7483"/>
    <w:rsid w:val="00300086"/>
    <w:rsid w:val="003002DF"/>
    <w:rsid w:val="003002E4"/>
    <w:rsid w:val="00300CB9"/>
    <w:rsid w:val="003019F6"/>
    <w:rsid w:val="00301B1E"/>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0B5E"/>
    <w:rsid w:val="003110CF"/>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1E6"/>
    <w:rsid w:val="00324C07"/>
    <w:rsid w:val="0032548F"/>
    <w:rsid w:val="003258B2"/>
    <w:rsid w:val="0032686E"/>
    <w:rsid w:val="003275BF"/>
    <w:rsid w:val="0032761C"/>
    <w:rsid w:val="00327B08"/>
    <w:rsid w:val="00330D09"/>
    <w:rsid w:val="00331E4F"/>
    <w:rsid w:val="003320E2"/>
    <w:rsid w:val="00332D04"/>
    <w:rsid w:val="003339BE"/>
    <w:rsid w:val="00333C62"/>
    <w:rsid w:val="00333E2F"/>
    <w:rsid w:val="0033445D"/>
    <w:rsid w:val="003353BF"/>
    <w:rsid w:val="00335AF5"/>
    <w:rsid w:val="00335C25"/>
    <w:rsid w:val="00336431"/>
    <w:rsid w:val="0033775C"/>
    <w:rsid w:val="003377AF"/>
    <w:rsid w:val="003379CC"/>
    <w:rsid w:val="00337B28"/>
    <w:rsid w:val="00340582"/>
    <w:rsid w:val="00340C01"/>
    <w:rsid w:val="003417E1"/>
    <w:rsid w:val="00342137"/>
    <w:rsid w:val="003427E4"/>
    <w:rsid w:val="0034400F"/>
    <w:rsid w:val="003451F7"/>
    <w:rsid w:val="00345CD9"/>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18D0"/>
    <w:rsid w:val="00372056"/>
    <w:rsid w:val="003723D5"/>
    <w:rsid w:val="003727D2"/>
    <w:rsid w:val="0037295B"/>
    <w:rsid w:val="00372F61"/>
    <w:rsid w:val="00373350"/>
    <w:rsid w:val="00373969"/>
    <w:rsid w:val="00375586"/>
    <w:rsid w:val="00375B46"/>
    <w:rsid w:val="00375D02"/>
    <w:rsid w:val="00375D20"/>
    <w:rsid w:val="00376A5A"/>
    <w:rsid w:val="003771FF"/>
    <w:rsid w:val="0037744C"/>
    <w:rsid w:val="00377538"/>
    <w:rsid w:val="00377B5A"/>
    <w:rsid w:val="0038069C"/>
    <w:rsid w:val="00381F87"/>
    <w:rsid w:val="0038200C"/>
    <w:rsid w:val="003820C4"/>
    <w:rsid w:val="00382140"/>
    <w:rsid w:val="0038235A"/>
    <w:rsid w:val="00382782"/>
    <w:rsid w:val="0038514D"/>
    <w:rsid w:val="00385207"/>
    <w:rsid w:val="00385575"/>
    <w:rsid w:val="0038557F"/>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C7F2E"/>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357E"/>
    <w:rsid w:val="003E4094"/>
    <w:rsid w:val="003E4439"/>
    <w:rsid w:val="003E6062"/>
    <w:rsid w:val="003E6203"/>
    <w:rsid w:val="003E6A77"/>
    <w:rsid w:val="003E707D"/>
    <w:rsid w:val="003E73E1"/>
    <w:rsid w:val="003E7FE7"/>
    <w:rsid w:val="003F0E98"/>
    <w:rsid w:val="003F16C5"/>
    <w:rsid w:val="003F1E83"/>
    <w:rsid w:val="003F3622"/>
    <w:rsid w:val="003F4739"/>
    <w:rsid w:val="003F4FEA"/>
    <w:rsid w:val="003F5EE1"/>
    <w:rsid w:val="003F5EEC"/>
    <w:rsid w:val="003F6357"/>
    <w:rsid w:val="003F6E6D"/>
    <w:rsid w:val="003F7786"/>
    <w:rsid w:val="003F7DF7"/>
    <w:rsid w:val="0040053A"/>
    <w:rsid w:val="00400C74"/>
    <w:rsid w:val="004012AA"/>
    <w:rsid w:val="0040142B"/>
    <w:rsid w:val="004015BD"/>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3A4"/>
    <w:rsid w:val="00414AF5"/>
    <w:rsid w:val="00415629"/>
    <w:rsid w:val="00415983"/>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26C"/>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A31"/>
    <w:rsid w:val="00450A92"/>
    <w:rsid w:val="0045118F"/>
    <w:rsid w:val="004531BC"/>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5E77"/>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75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3656"/>
    <w:rsid w:val="004C3BA1"/>
    <w:rsid w:val="004C43BC"/>
    <w:rsid w:val="004C591D"/>
    <w:rsid w:val="004C5A35"/>
    <w:rsid w:val="004D0D0A"/>
    <w:rsid w:val="004D141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347"/>
    <w:rsid w:val="004F7731"/>
    <w:rsid w:val="00500F02"/>
    <w:rsid w:val="00502E04"/>
    <w:rsid w:val="005032A5"/>
    <w:rsid w:val="0050367D"/>
    <w:rsid w:val="00504B6A"/>
    <w:rsid w:val="00506538"/>
    <w:rsid w:val="00506652"/>
    <w:rsid w:val="0050709F"/>
    <w:rsid w:val="00507840"/>
    <w:rsid w:val="005079C3"/>
    <w:rsid w:val="00507BED"/>
    <w:rsid w:val="00510BC1"/>
    <w:rsid w:val="005113CF"/>
    <w:rsid w:val="00513D57"/>
    <w:rsid w:val="00514344"/>
    <w:rsid w:val="00514715"/>
    <w:rsid w:val="00515D1A"/>
    <w:rsid w:val="0051603D"/>
    <w:rsid w:val="00516CCA"/>
    <w:rsid w:val="0051753D"/>
    <w:rsid w:val="0051764A"/>
    <w:rsid w:val="00517795"/>
    <w:rsid w:val="005179CA"/>
    <w:rsid w:val="0052027D"/>
    <w:rsid w:val="005204ED"/>
    <w:rsid w:val="00521077"/>
    <w:rsid w:val="00521A52"/>
    <w:rsid w:val="0052210E"/>
    <w:rsid w:val="00523204"/>
    <w:rsid w:val="00523C29"/>
    <w:rsid w:val="00523D75"/>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302BD"/>
    <w:rsid w:val="005320CA"/>
    <w:rsid w:val="00532F83"/>
    <w:rsid w:val="00533D81"/>
    <w:rsid w:val="00533E03"/>
    <w:rsid w:val="00533E1A"/>
    <w:rsid w:val="005344B1"/>
    <w:rsid w:val="00534B89"/>
    <w:rsid w:val="00534BC8"/>
    <w:rsid w:val="0053546C"/>
    <w:rsid w:val="00535485"/>
    <w:rsid w:val="005354BE"/>
    <w:rsid w:val="005366E5"/>
    <w:rsid w:val="0053679E"/>
    <w:rsid w:val="00537868"/>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21E"/>
    <w:rsid w:val="00574AA7"/>
    <w:rsid w:val="0057682D"/>
    <w:rsid w:val="00576CCA"/>
    <w:rsid w:val="00577B7F"/>
    <w:rsid w:val="0058044F"/>
    <w:rsid w:val="00580D52"/>
    <w:rsid w:val="00580EEB"/>
    <w:rsid w:val="00583387"/>
    <w:rsid w:val="0058361A"/>
    <w:rsid w:val="00583919"/>
    <w:rsid w:val="00583CC6"/>
    <w:rsid w:val="0058413E"/>
    <w:rsid w:val="005842FA"/>
    <w:rsid w:val="00584F56"/>
    <w:rsid w:val="005870A9"/>
    <w:rsid w:val="00587260"/>
    <w:rsid w:val="00590246"/>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ED6"/>
    <w:rsid w:val="005A1FCC"/>
    <w:rsid w:val="005A22D9"/>
    <w:rsid w:val="005A22EB"/>
    <w:rsid w:val="005A29BB"/>
    <w:rsid w:val="005A2FC9"/>
    <w:rsid w:val="005A36F2"/>
    <w:rsid w:val="005A39BD"/>
    <w:rsid w:val="005A3F67"/>
    <w:rsid w:val="005A4134"/>
    <w:rsid w:val="005A4F29"/>
    <w:rsid w:val="005A5506"/>
    <w:rsid w:val="005A59F5"/>
    <w:rsid w:val="005A5F13"/>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B79F2"/>
    <w:rsid w:val="005C0255"/>
    <w:rsid w:val="005C0B2E"/>
    <w:rsid w:val="005C0FAD"/>
    <w:rsid w:val="005C18DE"/>
    <w:rsid w:val="005C266A"/>
    <w:rsid w:val="005C2854"/>
    <w:rsid w:val="005C2E1B"/>
    <w:rsid w:val="005C58EF"/>
    <w:rsid w:val="005C627D"/>
    <w:rsid w:val="005C68EF"/>
    <w:rsid w:val="005C6E2E"/>
    <w:rsid w:val="005C702C"/>
    <w:rsid w:val="005D0F9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3F"/>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C2B"/>
    <w:rsid w:val="00620E8E"/>
    <w:rsid w:val="00621437"/>
    <w:rsid w:val="00621581"/>
    <w:rsid w:val="006224D5"/>
    <w:rsid w:val="006225ED"/>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4E54"/>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259"/>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25F1"/>
    <w:rsid w:val="0066305E"/>
    <w:rsid w:val="00663AFC"/>
    <w:rsid w:val="00663CA8"/>
    <w:rsid w:val="00663D20"/>
    <w:rsid w:val="006642F8"/>
    <w:rsid w:val="0066460F"/>
    <w:rsid w:val="00665AA3"/>
    <w:rsid w:val="006669AC"/>
    <w:rsid w:val="00666AC4"/>
    <w:rsid w:val="00667864"/>
    <w:rsid w:val="00667BC3"/>
    <w:rsid w:val="00667D8D"/>
    <w:rsid w:val="00670219"/>
    <w:rsid w:val="00670F5E"/>
    <w:rsid w:val="00671124"/>
    <w:rsid w:val="00671460"/>
    <w:rsid w:val="006715F3"/>
    <w:rsid w:val="00671D45"/>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16F"/>
    <w:rsid w:val="00695EAE"/>
    <w:rsid w:val="00695EF6"/>
    <w:rsid w:val="00696F77"/>
    <w:rsid w:val="006977E5"/>
    <w:rsid w:val="00697ACD"/>
    <w:rsid w:val="00697B6E"/>
    <w:rsid w:val="006A0093"/>
    <w:rsid w:val="006A0A58"/>
    <w:rsid w:val="006A0FF4"/>
    <w:rsid w:val="006A16F2"/>
    <w:rsid w:val="006A1D31"/>
    <w:rsid w:val="006A22D6"/>
    <w:rsid w:val="006A452E"/>
    <w:rsid w:val="006A5A59"/>
    <w:rsid w:val="006A5CA5"/>
    <w:rsid w:val="006A639F"/>
    <w:rsid w:val="006A6C84"/>
    <w:rsid w:val="006A7266"/>
    <w:rsid w:val="006A7938"/>
    <w:rsid w:val="006A7D4C"/>
    <w:rsid w:val="006B03DE"/>
    <w:rsid w:val="006B050D"/>
    <w:rsid w:val="006B0B80"/>
    <w:rsid w:val="006B0EAC"/>
    <w:rsid w:val="006B1A90"/>
    <w:rsid w:val="006B1BB0"/>
    <w:rsid w:val="006B1C71"/>
    <w:rsid w:val="006B212B"/>
    <w:rsid w:val="006B2138"/>
    <w:rsid w:val="006B22A6"/>
    <w:rsid w:val="006B2945"/>
    <w:rsid w:val="006B2CA0"/>
    <w:rsid w:val="006B3ABC"/>
    <w:rsid w:val="006B3D69"/>
    <w:rsid w:val="006B3F12"/>
    <w:rsid w:val="006B64DA"/>
    <w:rsid w:val="006B720F"/>
    <w:rsid w:val="006B73A1"/>
    <w:rsid w:val="006C19F6"/>
    <w:rsid w:val="006C1F7C"/>
    <w:rsid w:val="006C28BD"/>
    <w:rsid w:val="006C3397"/>
    <w:rsid w:val="006C36F3"/>
    <w:rsid w:val="006C3D4A"/>
    <w:rsid w:val="006C4060"/>
    <w:rsid w:val="006C4C13"/>
    <w:rsid w:val="006C4F1E"/>
    <w:rsid w:val="006C53FD"/>
    <w:rsid w:val="006C60C0"/>
    <w:rsid w:val="006C67EF"/>
    <w:rsid w:val="006C75D6"/>
    <w:rsid w:val="006C772D"/>
    <w:rsid w:val="006D01D7"/>
    <w:rsid w:val="006D0352"/>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8EB"/>
    <w:rsid w:val="006F013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1D2F"/>
    <w:rsid w:val="00712599"/>
    <w:rsid w:val="00712834"/>
    <w:rsid w:val="00714014"/>
    <w:rsid w:val="007159D3"/>
    <w:rsid w:val="00715D6E"/>
    <w:rsid w:val="0071611F"/>
    <w:rsid w:val="007176B2"/>
    <w:rsid w:val="0072087A"/>
    <w:rsid w:val="00720EC9"/>
    <w:rsid w:val="00721418"/>
    <w:rsid w:val="00721937"/>
    <w:rsid w:val="00721FE4"/>
    <w:rsid w:val="00722125"/>
    <w:rsid w:val="00722A76"/>
    <w:rsid w:val="00724E2B"/>
    <w:rsid w:val="007254D0"/>
    <w:rsid w:val="007259C1"/>
    <w:rsid w:val="00725FEF"/>
    <w:rsid w:val="00727E3D"/>
    <w:rsid w:val="00730E16"/>
    <w:rsid w:val="00730F3A"/>
    <w:rsid w:val="00731515"/>
    <w:rsid w:val="00731F8C"/>
    <w:rsid w:val="00732286"/>
    <w:rsid w:val="007363AF"/>
    <w:rsid w:val="00736504"/>
    <w:rsid w:val="00737A8A"/>
    <w:rsid w:val="007400EB"/>
    <w:rsid w:val="00740280"/>
    <w:rsid w:val="007422E5"/>
    <w:rsid w:val="00743517"/>
    <w:rsid w:val="00743AA1"/>
    <w:rsid w:val="0074430E"/>
    <w:rsid w:val="0074440F"/>
    <w:rsid w:val="0074485A"/>
    <w:rsid w:val="007455FF"/>
    <w:rsid w:val="00746253"/>
    <w:rsid w:val="007466E5"/>
    <w:rsid w:val="0074676E"/>
    <w:rsid w:val="00746FC0"/>
    <w:rsid w:val="0074745E"/>
    <w:rsid w:val="0074797D"/>
    <w:rsid w:val="0075051E"/>
    <w:rsid w:val="007505B5"/>
    <w:rsid w:val="007510C4"/>
    <w:rsid w:val="00751B15"/>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6FA"/>
    <w:rsid w:val="00772821"/>
    <w:rsid w:val="00774386"/>
    <w:rsid w:val="00775073"/>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1C52"/>
    <w:rsid w:val="00791E37"/>
    <w:rsid w:val="00792B4C"/>
    <w:rsid w:val="0079391F"/>
    <w:rsid w:val="007943B0"/>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6B03"/>
    <w:rsid w:val="007A6EFF"/>
    <w:rsid w:val="007A71C9"/>
    <w:rsid w:val="007A71F1"/>
    <w:rsid w:val="007A762C"/>
    <w:rsid w:val="007B0925"/>
    <w:rsid w:val="007B15AC"/>
    <w:rsid w:val="007B15F2"/>
    <w:rsid w:val="007B24C3"/>
    <w:rsid w:val="007B3013"/>
    <w:rsid w:val="007B3910"/>
    <w:rsid w:val="007B3F94"/>
    <w:rsid w:val="007B4050"/>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4FFC"/>
    <w:rsid w:val="007C54A2"/>
    <w:rsid w:val="007C5A8F"/>
    <w:rsid w:val="007C6233"/>
    <w:rsid w:val="007C6488"/>
    <w:rsid w:val="007C6FDA"/>
    <w:rsid w:val="007C711A"/>
    <w:rsid w:val="007C77FF"/>
    <w:rsid w:val="007D0FDD"/>
    <w:rsid w:val="007D167D"/>
    <w:rsid w:val="007D394E"/>
    <w:rsid w:val="007D4243"/>
    <w:rsid w:val="007D65CC"/>
    <w:rsid w:val="007D6EC7"/>
    <w:rsid w:val="007D76F1"/>
    <w:rsid w:val="007D7BCA"/>
    <w:rsid w:val="007E03E9"/>
    <w:rsid w:val="007E0846"/>
    <w:rsid w:val="007E194C"/>
    <w:rsid w:val="007E1D3B"/>
    <w:rsid w:val="007E3181"/>
    <w:rsid w:val="007E4252"/>
    <w:rsid w:val="007E4ADB"/>
    <w:rsid w:val="007E54ED"/>
    <w:rsid w:val="007E5E67"/>
    <w:rsid w:val="007E6074"/>
    <w:rsid w:val="007E6246"/>
    <w:rsid w:val="007E6F2C"/>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218B"/>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0A1A"/>
    <w:rsid w:val="00831693"/>
    <w:rsid w:val="00832932"/>
    <w:rsid w:val="00832F1D"/>
    <w:rsid w:val="0083380F"/>
    <w:rsid w:val="008338B2"/>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E49"/>
    <w:rsid w:val="00870DB1"/>
    <w:rsid w:val="00871046"/>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BD8"/>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1C3C"/>
    <w:rsid w:val="008B2C0E"/>
    <w:rsid w:val="008B37D1"/>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B6C"/>
    <w:rsid w:val="008F7CA8"/>
    <w:rsid w:val="00900D9C"/>
    <w:rsid w:val="009012AF"/>
    <w:rsid w:val="009029E4"/>
    <w:rsid w:val="00902C2E"/>
    <w:rsid w:val="00902FA4"/>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2514"/>
    <w:rsid w:val="00923D6D"/>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4AE"/>
    <w:rsid w:val="009645C8"/>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E0E"/>
    <w:rsid w:val="00981D82"/>
    <w:rsid w:val="00981D83"/>
    <w:rsid w:val="0098252A"/>
    <w:rsid w:val="009825D9"/>
    <w:rsid w:val="00982F1C"/>
    <w:rsid w:val="009840D0"/>
    <w:rsid w:val="00984559"/>
    <w:rsid w:val="0098473F"/>
    <w:rsid w:val="00984C9B"/>
    <w:rsid w:val="00984F4E"/>
    <w:rsid w:val="00985188"/>
    <w:rsid w:val="009861BD"/>
    <w:rsid w:val="00987712"/>
    <w:rsid w:val="009911B8"/>
    <w:rsid w:val="00991B23"/>
    <w:rsid w:val="00991B26"/>
    <w:rsid w:val="00992690"/>
    <w:rsid w:val="0099345B"/>
    <w:rsid w:val="00993EAD"/>
    <w:rsid w:val="00994037"/>
    <w:rsid w:val="0099413C"/>
    <w:rsid w:val="009947E7"/>
    <w:rsid w:val="00995591"/>
    <w:rsid w:val="00995B10"/>
    <w:rsid w:val="00995C73"/>
    <w:rsid w:val="00996A85"/>
    <w:rsid w:val="00997357"/>
    <w:rsid w:val="00997A6D"/>
    <w:rsid w:val="00997CE6"/>
    <w:rsid w:val="009A0096"/>
    <w:rsid w:val="009A060D"/>
    <w:rsid w:val="009A12B5"/>
    <w:rsid w:val="009A1868"/>
    <w:rsid w:val="009A3156"/>
    <w:rsid w:val="009A330A"/>
    <w:rsid w:val="009A36D7"/>
    <w:rsid w:val="009A3B6A"/>
    <w:rsid w:val="009A5682"/>
    <w:rsid w:val="009A636F"/>
    <w:rsid w:val="009A6630"/>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8F9"/>
    <w:rsid w:val="00A12953"/>
    <w:rsid w:val="00A12A1F"/>
    <w:rsid w:val="00A138FC"/>
    <w:rsid w:val="00A15A9A"/>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21E3"/>
    <w:rsid w:val="00A324F1"/>
    <w:rsid w:val="00A3252D"/>
    <w:rsid w:val="00A32D9B"/>
    <w:rsid w:val="00A3344C"/>
    <w:rsid w:val="00A3349B"/>
    <w:rsid w:val="00A34234"/>
    <w:rsid w:val="00A345FD"/>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57E43"/>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934"/>
    <w:rsid w:val="00A80A17"/>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3EE2"/>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F73"/>
    <w:rsid w:val="00AB012E"/>
    <w:rsid w:val="00AB04E4"/>
    <w:rsid w:val="00AB134C"/>
    <w:rsid w:val="00AB13AC"/>
    <w:rsid w:val="00AB1B3D"/>
    <w:rsid w:val="00AB2256"/>
    <w:rsid w:val="00AB2E14"/>
    <w:rsid w:val="00AB3F0A"/>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5173"/>
    <w:rsid w:val="00AD6F8F"/>
    <w:rsid w:val="00AE0B59"/>
    <w:rsid w:val="00AE0C9E"/>
    <w:rsid w:val="00AE0E52"/>
    <w:rsid w:val="00AE11FA"/>
    <w:rsid w:val="00AE179D"/>
    <w:rsid w:val="00AE1BBB"/>
    <w:rsid w:val="00AE204A"/>
    <w:rsid w:val="00AE2106"/>
    <w:rsid w:val="00AE2C50"/>
    <w:rsid w:val="00AE30C8"/>
    <w:rsid w:val="00AE40E2"/>
    <w:rsid w:val="00AE43BE"/>
    <w:rsid w:val="00AE5EBE"/>
    <w:rsid w:val="00AE7395"/>
    <w:rsid w:val="00AF002A"/>
    <w:rsid w:val="00AF076F"/>
    <w:rsid w:val="00AF2505"/>
    <w:rsid w:val="00AF2943"/>
    <w:rsid w:val="00AF2DED"/>
    <w:rsid w:val="00AF3CBA"/>
    <w:rsid w:val="00AF3E6C"/>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D3D"/>
    <w:rsid w:val="00B1566E"/>
    <w:rsid w:val="00B15ACF"/>
    <w:rsid w:val="00B15FB5"/>
    <w:rsid w:val="00B15FC7"/>
    <w:rsid w:val="00B16F0A"/>
    <w:rsid w:val="00B177FF"/>
    <w:rsid w:val="00B20477"/>
    <w:rsid w:val="00B20DAE"/>
    <w:rsid w:val="00B21272"/>
    <w:rsid w:val="00B2206D"/>
    <w:rsid w:val="00B222E0"/>
    <w:rsid w:val="00B223F8"/>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52BE"/>
    <w:rsid w:val="00B46BCD"/>
    <w:rsid w:val="00B476F0"/>
    <w:rsid w:val="00B4778B"/>
    <w:rsid w:val="00B512BE"/>
    <w:rsid w:val="00B52965"/>
    <w:rsid w:val="00B5344F"/>
    <w:rsid w:val="00B53BBC"/>
    <w:rsid w:val="00B5448A"/>
    <w:rsid w:val="00B5476F"/>
    <w:rsid w:val="00B54C68"/>
    <w:rsid w:val="00B55853"/>
    <w:rsid w:val="00B55ABF"/>
    <w:rsid w:val="00B55B4F"/>
    <w:rsid w:val="00B55C0B"/>
    <w:rsid w:val="00B567D4"/>
    <w:rsid w:val="00B56B60"/>
    <w:rsid w:val="00B56DDD"/>
    <w:rsid w:val="00B577B9"/>
    <w:rsid w:val="00B57A1B"/>
    <w:rsid w:val="00B602F6"/>
    <w:rsid w:val="00B609BA"/>
    <w:rsid w:val="00B61313"/>
    <w:rsid w:val="00B613AC"/>
    <w:rsid w:val="00B61448"/>
    <w:rsid w:val="00B61A92"/>
    <w:rsid w:val="00B622DA"/>
    <w:rsid w:val="00B62726"/>
    <w:rsid w:val="00B634E2"/>
    <w:rsid w:val="00B636C3"/>
    <w:rsid w:val="00B63A6D"/>
    <w:rsid w:val="00B64295"/>
    <w:rsid w:val="00B64509"/>
    <w:rsid w:val="00B6467E"/>
    <w:rsid w:val="00B65014"/>
    <w:rsid w:val="00B668A8"/>
    <w:rsid w:val="00B67AD9"/>
    <w:rsid w:val="00B70130"/>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850"/>
    <w:rsid w:val="00B80A7E"/>
    <w:rsid w:val="00B811AA"/>
    <w:rsid w:val="00B8198A"/>
    <w:rsid w:val="00B81CD7"/>
    <w:rsid w:val="00B81DC3"/>
    <w:rsid w:val="00B82683"/>
    <w:rsid w:val="00B83110"/>
    <w:rsid w:val="00B8325B"/>
    <w:rsid w:val="00B834EF"/>
    <w:rsid w:val="00B83717"/>
    <w:rsid w:val="00B83CDC"/>
    <w:rsid w:val="00B83F15"/>
    <w:rsid w:val="00B84209"/>
    <w:rsid w:val="00B847E6"/>
    <w:rsid w:val="00B86078"/>
    <w:rsid w:val="00B864B3"/>
    <w:rsid w:val="00B86A2E"/>
    <w:rsid w:val="00B87000"/>
    <w:rsid w:val="00B873A8"/>
    <w:rsid w:val="00B8785C"/>
    <w:rsid w:val="00B90113"/>
    <w:rsid w:val="00B90A74"/>
    <w:rsid w:val="00B90D97"/>
    <w:rsid w:val="00B91538"/>
    <w:rsid w:val="00B9168D"/>
    <w:rsid w:val="00B91AAA"/>
    <w:rsid w:val="00B921FB"/>
    <w:rsid w:val="00B92245"/>
    <w:rsid w:val="00B923DD"/>
    <w:rsid w:val="00B92C27"/>
    <w:rsid w:val="00B93DAF"/>
    <w:rsid w:val="00B96426"/>
    <w:rsid w:val="00B968A1"/>
    <w:rsid w:val="00B96C17"/>
    <w:rsid w:val="00B97688"/>
    <w:rsid w:val="00B97E3F"/>
    <w:rsid w:val="00B97F02"/>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808"/>
    <w:rsid w:val="00BC4D1E"/>
    <w:rsid w:val="00BC4D3B"/>
    <w:rsid w:val="00BC6CA8"/>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1B5D"/>
    <w:rsid w:val="00BE2F12"/>
    <w:rsid w:val="00BE37B9"/>
    <w:rsid w:val="00BE3829"/>
    <w:rsid w:val="00BE3DF0"/>
    <w:rsid w:val="00BE406F"/>
    <w:rsid w:val="00BE4503"/>
    <w:rsid w:val="00BE476D"/>
    <w:rsid w:val="00BE512C"/>
    <w:rsid w:val="00BE550C"/>
    <w:rsid w:val="00BE57B4"/>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EA0"/>
    <w:rsid w:val="00C01624"/>
    <w:rsid w:val="00C01B72"/>
    <w:rsid w:val="00C01BC2"/>
    <w:rsid w:val="00C02755"/>
    <w:rsid w:val="00C030CA"/>
    <w:rsid w:val="00C030F8"/>
    <w:rsid w:val="00C033DC"/>
    <w:rsid w:val="00C035F2"/>
    <w:rsid w:val="00C036A3"/>
    <w:rsid w:val="00C0399B"/>
    <w:rsid w:val="00C03F29"/>
    <w:rsid w:val="00C04BA0"/>
    <w:rsid w:val="00C0524C"/>
    <w:rsid w:val="00C05A8F"/>
    <w:rsid w:val="00C07679"/>
    <w:rsid w:val="00C07735"/>
    <w:rsid w:val="00C10218"/>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458"/>
    <w:rsid w:val="00C45577"/>
    <w:rsid w:val="00C45C03"/>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487"/>
    <w:rsid w:val="00C737D9"/>
    <w:rsid w:val="00C73C84"/>
    <w:rsid w:val="00C7407A"/>
    <w:rsid w:val="00C740CC"/>
    <w:rsid w:val="00C74264"/>
    <w:rsid w:val="00C759CA"/>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3B5"/>
    <w:rsid w:val="00CA0C7A"/>
    <w:rsid w:val="00CA1EF7"/>
    <w:rsid w:val="00CA2579"/>
    <w:rsid w:val="00CA33C0"/>
    <w:rsid w:val="00CA3AA3"/>
    <w:rsid w:val="00CA40B5"/>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4F6"/>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2841"/>
    <w:rsid w:val="00CC320E"/>
    <w:rsid w:val="00CC3224"/>
    <w:rsid w:val="00CC3CA5"/>
    <w:rsid w:val="00CC485A"/>
    <w:rsid w:val="00CC5821"/>
    <w:rsid w:val="00CC678E"/>
    <w:rsid w:val="00CC6E5F"/>
    <w:rsid w:val="00CC739F"/>
    <w:rsid w:val="00CC7474"/>
    <w:rsid w:val="00CC74EB"/>
    <w:rsid w:val="00CC76DB"/>
    <w:rsid w:val="00CC7A94"/>
    <w:rsid w:val="00CC7B79"/>
    <w:rsid w:val="00CD0960"/>
    <w:rsid w:val="00CD0A72"/>
    <w:rsid w:val="00CD1273"/>
    <w:rsid w:val="00CD1411"/>
    <w:rsid w:val="00CD1A9F"/>
    <w:rsid w:val="00CD1EA4"/>
    <w:rsid w:val="00CD41D7"/>
    <w:rsid w:val="00CD46F8"/>
    <w:rsid w:val="00CD57B5"/>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DFC"/>
    <w:rsid w:val="00CF0A05"/>
    <w:rsid w:val="00CF0D53"/>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6795"/>
    <w:rsid w:val="00CF751A"/>
    <w:rsid w:val="00CF7ACC"/>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39F"/>
    <w:rsid w:val="00D115EF"/>
    <w:rsid w:val="00D11BD6"/>
    <w:rsid w:val="00D11E47"/>
    <w:rsid w:val="00D12333"/>
    <w:rsid w:val="00D12431"/>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1677"/>
    <w:rsid w:val="00D21863"/>
    <w:rsid w:val="00D21883"/>
    <w:rsid w:val="00D21EB1"/>
    <w:rsid w:val="00D22A60"/>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0B12"/>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19A"/>
    <w:rsid w:val="00D572D5"/>
    <w:rsid w:val="00D576BA"/>
    <w:rsid w:val="00D57F6C"/>
    <w:rsid w:val="00D601D4"/>
    <w:rsid w:val="00D6086D"/>
    <w:rsid w:val="00D624F7"/>
    <w:rsid w:val="00D629C0"/>
    <w:rsid w:val="00D62E71"/>
    <w:rsid w:val="00D6368C"/>
    <w:rsid w:val="00D64F04"/>
    <w:rsid w:val="00D655B5"/>
    <w:rsid w:val="00D65F41"/>
    <w:rsid w:val="00D6675F"/>
    <w:rsid w:val="00D66EB9"/>
    <w:rsid w:val="00D67BDA"/>
    <w:rsid w:val="00D703F9"/>
    <w:rsid w:val="00D724AE"/>
    <w:rsid w:val="00D7260F"/>
    <w:rsid w:val="00D72882"/>
    <w:rsid w:val="00D72C90"/>
    <w:rsid w:val="00D74C65"/>
    <w:rsid w:val="00D74CA5"/>
    <w:rsid w:val="00D7510D"/>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7B1"/>
    <w:rsid w:val="00DB11FB"/>
    <w:rsid w:val="00DB216E"/>
    <w:rsid w:val="00DB3637"/>
    <w:rsid w:val="00DB4079"/>
    <w:rsid w:val="00DB4806"/>
    <w:rsid w:val="00DB4BAF"/>
    <w:rsid w:val="00DB53BC"/>
    <w:rsid w:val="00DB6269"/>
    <w:rsid w:val="00DB6E6E"/>
    <w:rsid w:val="00DB74DB"/>
    <w:rsid w:val="00DB7CD4"/>
    <w:rsid w:val="00DC0090"/>
    <w:rsid w:val="00DC0820"/>
    <w:rsid w:val="00DC1FA7"/>
    <w:rsid w:val="00DC2A7B"/>
    <w:rsid w:val="00DC2FF1"/>
    <w:rsid w:val="00DC37C9"/>
    <w:rsid w:val="00DC3DEC"/>
    <w:rsid w:val="00DC4635"/>
    <w:rsid w:val="00DC4730"/>
    <w:rsid w:val="00DC67E2"/>
    <w:rsid w:val="00DC7152"/>
    <w:rsid w:val="00DC749F"/>
    <w:rsid w:val="00DD0F38"/>
    <w:rsid w:val="00DD1192"/>
    <w:rsid w:val="00DD27D8"/>
    <w:rsid w:val="00DD292F"/>
    <w:rsid w:val="00DD2ED1"/>
    <w:rsid w:val="00DD31E7"/>
    <w:rsid w:val="00DD5D67"/>
    <w:rsid w:val="00DD5E9A"/>
    <w:rsid w:val="00DD6230"/>
    <w:rsid w:val="00DD6564"/>
    <w:rsid w:val="00DD70FC"/>
    <w:rsid w:val="00DD7327"/>
    <w:rsid w:val="00DD7413"/>
    <w:rsid w:val="00DE1CC9"/>
    <w:rsid w:val="00DE1D7E"/>
    <w:rsid w:val="00DE1F14"/>
    <w:rsid w:val="00DE2059"/>
    <w:rsid w:val="00DE2218"/>
    <w:rsid w:val="00DE2FA4"/>
    <w:rsid w:val="00DE3700"/>
    <w:rsid w:val="00DE3D04"/>
    <w:rsid w:val="00DE4525"/>
    <w:rsid w:val="00DE4DD6"/>
    <w:rsid w:val="00DE559E"/>
    <w:rsid w:val="00DE55F4"/>
    <w:rsid w:val="00DE601D"/>
    <w:rsid w:val="00DE6A53"/>
    <w:rsid w:val="00DE6D81"/>
    <w:rsid w:val="00DE7458"/>
    <w:rsid w:val="00DE7681"/>
    <w:rsid w:val="00DE7822"/>
    <w:rsid w:val="00DE7E03"/>
    <w:rsid w:val="00DF027A"/>
    <w:rsid w:val="00DF079E"/>
    <w:rsid w:val="00DF0B40"/>
    <w:rsid w:val="00DF1275"/>
    <w:rsid w:val="00DF1731"/>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07D1A"/>
    <w:rsid w:val="00E104FA"/>
    <w:rsid w:val="00E105C7"/>
    <w:rsid w:val="00E10836"/>
    <w:rsid w:val="00E1098F"/>
    <w:rsid w:val="00E11E78"/>
    <w:rsid w:val="00E12112"/>
    <w:rsid w:val="00E12490"/>
    <w:rsid w:val="00E13502"/>
    <w:rsid w:val="00E136E1"/>
    <w:rsid w:val="00E139FD"/>
    <w:rsid w:val="00E14AEA"/>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6009"/>
    <w:rsid w:val="00E2675D"/>
    <w:rsid w:val="00E26AA6"/>
    <w:rsid w:val="00E27777"/>
    <w:rsid w:val="00E27A09"/>
    <w:rsid w:val="00E3018B"/>
    <w:rsid w:val="00E3054E"/>
    <w:rsid w:val="00E3087F"/>
    <w:rsid w:val="00E30CF1"/>
    <w:rsid w:val="00E30EE6"/>
    <w:rsid w:val="00E31D92"/>
    <w:rsid w:val="00E322BF"/>
    <w:rsid w:val="00E32EB2"/>
    <w:rsid w:val="00E3377A"/>
    <w:rsid w:val="00E341E2"/>
    <w:rsid w:val="00E344D0"/>
    <w:rsid w:val="00E35745"/>
    <w:rsid w:val="00E365B9"/>
    <w:rsid w:val="00E3709A"/>
    <w:rsid w:val="00E41444"/>
    <w:rsid w:val="00E415D5"/>
    <w:rsid w:val="00E4167C"/>
    <w:rsid w:val="00E41B4A"/>
    <w:rsid w:val="00E428B1"/>
    <w:rsid w:val="00E42C48"/>
    <w:rsid w:val="00E43113"/>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25D8"/>
    <w:rsid w:val="00E73459"/>
    <w:rsid w:val="00E740A4"/>
    <w:rsid w:val="00E74185"/>
    <w:rsid w:val="00E7473D"/>
    <w:rsid w:val="00E75FC5"/>
    <w:rsid w:val="00E76013"/>
    <w:rsid w:val="00E76C16"/>
    <w:rsid w:val="00E779A8"/>
    <w:rsid w:val="00E77E82"/>
    <w:rsid w:val="00E77FFD"/>
    <w:rsid w:val="00E807CE"/>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92082"/>
    <w:rsid w:val="00E9298A"/>
    <w:rsid w:val="00E9556E"/>
    <w:rsid w:val="00E95ECF"/>
    <w:rsid w:val="00E96157"/>
    <w:rsid w:val="00E97074"/>
    <w:rsid w:val="00E97546"/>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5B7A"/>
    <w:rsid w:val="00EC61C7"/>
    <w:rsid w:val="00EC62F4"/>
    <w:rsid w:val="00EC70C8"/>
    <w:rsid w:val="00EC7B66"/>
    <w:rsid w:val="00EC7C53"/>
    <w:rsid w:val="00EC7E94"/>
    <w:rsid w:val="00ED0C24"/>
    <w:rsid w:val="00ED13A3"/>
    <w:rsid w:val="00ED2561"/>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65C"/>
    <w:rsid w:val="00F02FD8"/>
    <w:rsid w:val="00F03714"/>
    <w:rsid w:val="00F05101"/>
    <w:rsid w:val="00F053AB"/>
    <w:rsid w:val="00F056AC"/>
    <w:rsid w:val="00F056C0"/>
    <w:rsid w:val="00F070E5"/>
    <w:rsid w:val="00F108C5"/>
    <w:rsid w:val="00F10FC9"/>
    <w:rsid w:val="00F11C43"/>
    <w:rsid w:val="00F11E94"/>
    <w:rsid w:val="00F13516"/>
    <w:rsid w:val="00F136C3"/>
    <w:rsid w:val="00F137BF"/>
    <w:rsid w:val="00F13962"/>
    <w:rsid w:val="00F139E9"/>
    <w:rsid w:val="00F13C98"/>
    <w:rsid w:val="00F1406B"/>
    <w:rsid w:val="00F14DDD"/>
    <w:rsid w:val="00F15BFC"/>
    <w:rsid w:val="00F15D65"/>
    <w:rsid w:val="00F16E32"/>
    <w:rsid w:val="00F17609"/>
    <w:rsid w:val="00F206CD"/>
    <w:rsid w:val="00F206FF"/>
    <w:rsid w:val="00F20822"/>
    <w:rsid w:val="00F20C01"/>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3BF5"/>
    <w:rsid w:val="00F4437C"/>
    <w:rsid w:val="00F451A5"/>
    <w:rsid w:val="00F466DA"/>
    <w:rsid w:val="00F47062"/>
    <w:rsid w:val="00F47597"/>
    <w:rsid w:val="00F47E1D"/>
    <w:rsid w:val="00F50307"/>
    <w:rsid w:val="00F51991"/>
    <w:rsid w:val="00F51C2D"/>
    <w:rsid w:val="00F5203A"/>
    <w:rsid w:val="00F5228F"/>
    <w:rsid w:val="00F52348"/>
    <w:rsid w:val="00F5261A"/>
    <w:rsid w:val="00F52AB1"/>
    <w:rsid w:val="00F52C58"/>
    <w:rsid w:val="00F5750A"/>
    <w:rsid w:val="00F57DFD"/>
    <w:rsid w:val="00F60F9C"/>
    <w:rsid w:val="00F610DB"/>
    <w:rsid w:val="00F61A60"/>
    <w:rsid w:val="00F62AE4"/>
    <w:rsid w:val="00F63F60"/>
    <w:rsid w:val="00F64898"/>
    <w:rsid w:val="00F64D76"/>
    <w:rsid w:val="00F65AFF"/>
    <w:rsid w:val="00F66EA1"/>
    <w:rsid w:val="00F679E2"/>
    <w:rsid w:val="00F67B88"/>
    <w:rsid w:val="00F70869"/>
    <w:rsid w:val="00F70A9E"/>
    <w:rsid w:val="00F71AC0"/>
    <w:rsid w:val="00F71D0E"/>
    <w:rsid w:val="00F71D2B"/>
    <w:rsid w:val="00F7318D"/>
    <w:rsid w:val="00F73315"/>
    <w:rsid w:val="00F739E5"/>
    <w:rsid w:val="00F741E2"/>
    <w:rsid w:val="00F74F2E"/>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C91"/>
    <w:rsid w:val="00F83D1F"/>
    <w:rsid w:val="00F844DE"/>
    <w:rsid w:val="00F84B62"/>
    <w:rsid w:val="00F8543A"/>
    <w:rsid w:val="00F85C35"/>
    <w:rsid w:val="00F863F5"/>
    <w:rsid w:val="00F87361"/>
    <w:rsid w:val="00F87449"/>
    <w:rsid w:val="00F87D6A"/>
    <w:rsid w:val="00F87E1E"/>
    <w:rsid w:val="00F903F2"/>
    <w:rsid w:val="00F9074A"/>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A68"/>
    <w:rsid w:val="00FA2F67"/>
    <w:rsid w:val="00FA3369"/>
    <w:rsid w:val="00FA36B8"/>
    <w:rsid w:val="00FA4A86"/>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492BAC85-1B39-4B3E-9C50-9C29A6A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99"/>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39506384">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eader" Target="header4.xml"/><Relationship Id="rId27" Type="http://schemas.openxmlformats.org/officeDocument/2006/relationships/hyperlink" Target="mailto:ssz.recursosmateriales@repobox.com.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E0F68-B402-4ACE-BE30-B5C3F3B7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81</Pages>
  <Words>29162</Words>
  <Characters>158477</Characters>
  <Application>Microsoft Office Word</Application>
  <DocSecurity>0</DocSecurity>
  <Lines>1320</Lines>
  <Paragraphs>374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servicios de salud de zacatecas ssz</cp:lastModifiedBy>
  <cp:revision>85</cp:revision>
  <cp:lastPrinted>2021-03-10T20:41:00Z</cp:lastPrinted>
  <dcterms:created xsi:type="dcterms:W3CDTF">2023-12-04T02:12:00Z</dcterms:created>
  <dcterms:modified xsi:type="dcterms:W3CDTF">2025-11-13T16:15:00Z</dcterms:modified>
</cp:coreProperties>
</file>