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9B45AA" w14:textId="77777777" w:rsidR="002D58A3" w:rsidRPr="00E14BF9" w:rsidRDefault="002D58A3">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pPr>
        <w:jc w:val="center"/>
        <w:rPr>
          <w:rFonts w:asciiTheme="minorHAnsi" w:hAnsiTheme="minorHAnsi" w:cstheme="minorHAnsi"/>
          <w:b/>
          <w:bCs/>
          <w:szCs w:val="22"/>
        </w:rPr>
      </w:pPr>
    </w:p>
    <w:p w14:paraId="68EC5481"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pPr>
        <w:jc w:val="center"/>
        <w:rPr>
          <w:rFonts w:asciiTheme="minorHAnsi" w:hAnsiTheme="minorHAnsi" w:cstheme="minorHAnsi"/>
          <w:b/>
          <w:szCs w:val="22"/>
        </w:rPr>
      </w:pPr>
    </w:p>
    <w:p w14:paraId="14CD94B5" w14:textId="7CBBDC39" w:rsidR="00BC4022"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 xml:space="preserve">LICITACIÓN PÚBLICA </w:t>
      </w:r>
      <w:r w:rsidR="00BD7636">
        <w:rPr>
          <w:rFonts w:asciiTheme="minorHAnsi" w:hAnsiTheme="minorHAnsi" w:cstheme="minorHAnsi"/>
          <w:b/>
          <w:szCs w:val="22"/>
        </w:rPr>
        <w:t>CON RECURSO ESTATAL DE CARACTER NACIONAL</w:t>
      </w:r>
      <w:r w:rsidRPr="00E14BF9">
        <w:rPr>
          <w:rFonts w:asciiTheme="minorHAnsi" w:hAnsiTheme="minorHAnsi" w:cstheme="minorHAnsi"/>
          <w:b/>
          <w:szCs w:val="22"/>
        </w:rPr>
        <w:t xml:space="preserve"> NÚMERO </w:t>
      </w:r>
    </w:p>
    <w:p w14:paraId="2DCEAD56" w14:textId="6C3ED5A4" w:rsidR="002D58A3" w:rsidRPr="00E14BF9" w:rsidRDefault="00360154">
      <w:pPr>
        <w:jc w:val="center"/>
        <w:rPr>
          <w:rFonts w:asciiTheme="minorHAnsi" w:hAnsiTheme="minorHAnsi" w:cstheme="minorHAnsi"/>
          <w:b/>
          <w:szCs w:val="22"/>
        </w:rPr>
      </w:pPr>
      <w:r>
        <w:rPr>
          <w:rFonts w:asciiTheme="minorHAnsi" w:hAnsiTheme="minorHAnsi" w:cstheme="minorHAnsi"/>
          <w:b/>
          <w:color w:val="0000FF"/>
          <w:szCs w:val="22"/>
        </w:rPr>
        <w:t>EA-932057995-007-2026</w:t>
      </w:r>
    </w:p>
    <w:p w14:paraId="6CDC7DF4" w14:textId="77777777" w:rsidR="002D58A3" w:rsidRPr="00E14BF9" w:rsidRDefault="002D58A3">
      <w:pPr>
        <w:spacing w:line="192" w:lineRule="exact"/>
        <w:rPr>
          <w:rFonts w:asciiTheme="minorHAnsi" w:hAnsiTheme="minorHAnsi" w:cstheme="minorHAnsi"/>
          <w:szCs w:val="22"/>
        </w:rPr>
      </w:pPr>
    </w:p>
    <w:p w14:paraId="61D8DEF1" w14:textId="77777777" w:rsidR="002D58A3" w:rsidRPr="00E14BF9" w:rsidRDefault="002D58A3">
      <w:pPr>
        <w:spacing w:line="192" w:lineRule="exact"/>
        <w:rPr>
          <w:rFonts w:asciiTheme="minorHAnsi" w:hAnsiTheme="minorHAnsi" w:cstheme="minorHAnsi"/>
          <w:szCs w:val="22"/>
        </w:rPr>
      </w:pPr>
    </w:p>
    <w:p w14:paraId="57EDB391" w14:textId="77777777" w:rsidR="002D58A3"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 xml:space="preserve">PARA LA </w:t>
      </w:r>
      <w:r w:rsidR="00F943C2" w:rsidRPr="00E14BF9">
        <w:rPr>
          <w:rFonts w:asciiTheme="minorHAnsi" w:hAnsiTheme="minorHAnsi" w:cstheme="minorHAnsi"/>
          <w:b/>
          <w:szCs w:val="22"/>
        </w:rPr>
        <w:t>ADQUISICIÓN DE</w:t>
      </w:r>
      <w:r w:rsidRPr="00E14BF9">
        <w:rPr>
          <w:rFonts w:asciiTheme="minorHAnsi" w:hAnsiTheme="minorHAnsi" w:cstheme="minorHAnsi"/>
          <w:b/>
          <w:szCs w:val="22"/>
        </w:rPr>
        <w:t>:</w:t>
      </w:r>
    </w:p>
    <w:p w14:paraId="550EB0B8" w14:textId="77777777" w:rsidR="002D58A3" w:rsidRPr="00E14BF9" w:rsidRDefault="004655C1">
      <w:pPr>
        <w:jc w:val="center"/>
        <w:rPr>
          <w:rFonts w:asciiTheme="minorHAnsi" w:hAnsiTheme="minorHAnsi" w:cstheme="minorHAnsi"/>
          <w:b/>
          <w:szCs w:val="22"/>
        </w:rPr>
      </w:pPr>
      <w:r w:rsidRPr="00E14BF9">
        <w:rPr>
          <w:rFonts w:asciiTheme="minorHAnsi" w:hAnsiTheme="minorHAnsi" w:cstheme="minorHAnsi"/>
          <w:b/>
          <w:szCs w:val="22"/>
        </w:rPr>
        <w:t xml:space="preserve"> </w:t>
      </w:r>
    </w:p>
    <w:p w14:paraId="582176E3" w14:textId="17C49F49" w:rsidR="002D58A3" w:rsidRPr="00E14BF9" w:rsidRDefault="007946EF" w:rsidP="00CA40B5">
      <w:pPr>
        <w:jc w:val="center"/>
        <w:rPr>
          <w:rFonts w:asciiTheme="minorHAnsi" w:hAnsiTheme="minorHAnsi" w:cstheme="minorHAnsi"/>
          <w:b/>
          <w:sz w:val="22"/>
          <w:szCs w:val="22"/>
        </w:rPr>
      </w:pPr>
      <w:r>
        <w:rPr>
          <w:rFonts w:asciiTheme="minorHAnsi" w:hAnsiTheme="minorHAnsi" w:cstheme="minorHAnsi"/>
          <w:b/>
          <w:color w:val="0000FF"/>
          <w:szCs w:val="22"/>
        </w:rPr>
        <w:t xml:space="preserve">EQUIPO </w:t>
      </w:r>
      <w:r w:rsidR="00CA40B5">
        <w:rPr>
          <w:rFonts w:asciiTheme="minorHAnsi" w:hAnsiTheme="minorHAnsi" w:cstheme="minorHAnsi"/>
          <w:b/>
          <w:color w:val="0000FF"/>
          <w:szCs w:val="22"/>
        </w:rPr>
        <w:t xml:space="preserve">MEDICO PARA EL </w:t>
      </w:r>
      <w:r w:rsidR="00BD7636">
        <w:rPr>
          <w:rFonts w:asciiTheme="minorHAnsi" w:hAnsiTheme="minorHAnsi" w:cstheme="minorHAnsi"/>
          <w:b/>
          <w:color w:val="0000FF"/>
          <w:szCs w:val="22"/>
        </w:rPr>
        <w:t>HOSPITAL GENERAL FRESNILLO</w:t>
      </w:r>
    </w:p>
    <w:p w14:paraId="16DAD4E2" w14:textId="77777777" w:rsidR="002D58A3" w:rsidRPr="00E14BF9" w:rsidRDefault="002D58A3" w:rsidP="00502E04">
      <w:pPr>
        <w:tabs>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68C7B5EB" w:rsidR="00614653" w:rsidRPr="00E14BF9" w:rsidRDefault="00614653" w:rsidP="00897130">
      <w:pPr>
        <w:pStyle w:val="Textoindependiente"/>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F943C2" w:rsidRPr="00E14BF9">
        <w:rPr>
          <w:rFonts w:asciiTheme="minorHAnsi" w:hAnsiTheme="minorHAnsi" w:cstheme="minorHAnsi"/>
          <w:b/>
          <w:sz w:val="22"/>
          <w:szCs w:val="22"/>
        </w:rPr>
        <w:t xml:space="preserve">adquisición de </w:t>
      </w:r>
      <w:r w:rsidR="00BD7636">
        <w:rPr>
          <w:rFonts w:asciiTheme="minorHAnsi" w:hAnsiTheme="minorHAnsi" w:cstheme="minorHAnsi"/>
          <w:b/>
          <w:color w:val="0000FF"/>
          <w:sz w:val="22"/>
          <w:szCs w:val="22"/>
        </w:rPr>
        <w:t>Equipo Médico para el Hospital General Fresnillo</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A75E57">
      <w:pPr>
        <w:jc w:val="both"/>
        <w:rPr>
          <w:rFonts w:asciiTheme="minorHAnsi" w:hAnsiTheme="minorHAnsi" w:cstheme="minorHAnsi"/>
          <w:b/>
          <w:sz w:val="22"/>
          <w:szCs w:val="22"/>
        </w:rPr>
      </w:pPr>
    </w:p>
    <w:p w14:paraId="41A09BA2" w14:textId="77777777" w:rsidR="009F5A93" w:rsidRPr="00E14BF9" w:rsidRDefault="009F5A93">
      <w:pPr>
        <w:jc w:val="center"/>
        <w:rPr>
          <w:rFonts w:asciiTheme="minorHAnsi" w:hAnsiTheme="minorHAnsi" w:cstheme="minorHAnsi"/>
          <w:b/>
          <w:bCs/>
          <w:sz w:val="22"/>
          <w:szCs w:val="22"/>
        </w:rPr>
      </w:pPr>
    </w:p>
    <w:p w14:paraId="497F5D68" w14:textId="77777777" w:rsidR="009F5A93" w:rsidRPr="00E14BF9" w:rsidRDefault="009F5A93">
      <w:pPr>
        <w:jc w:val="center"/>
        <w:rPr>
          <w:rFonts w:asciiTheme="minorHAnsi" w:hAnsiTheme="minorHAnsi" w:cstheme="minorHAnsi"/>
          <w:b/>
          <w:bCs/>
          <w:sz w:val="22"/>
          <w:szCs w:val="22"/>
        </w:rPr>
      </w:pPr>
    </w:p>
    <w:p w14:paraId="362F4A87" w14:textId="77777777" w:rsidR="009F5A93" w:rsidRPr="00E14BF9" w:rsidRDefault="009F5A93">
      <w:pPr>
        <w:jc w:val="center"/>
        <w:rPr>
          <w:rFonts w:asciiTheme="minorHAnsi" w:hAnsiTheme="minorHAnsi" w:cstheme="minorHAnsi"/>
          <w:b/>
          <w:bCs/>
          <w:sz w:val="22"/>
          <w:szCs w:val="22"/>
        </w:rPr>
      </w:pPr>
    </w:p>
    <w:p w14:paraId="4F4AFE86" w14:textId="77777777" w:rsidR="009F5A93" w:rsidRPr="00E14BF9" w:rsidRDefault="009F5A93">
      <w:pPr>
        <w:jc w:val="center"/>
        <w:rPr>
          <w:rFonts w:asciiTheme="minorHAnsi" w:hAnsiTheme="minorHAnsi" w:cstheme="minorHAnsi"/>
          <w:b/>
          <w:bCs/>
          <w:sz w:val="22"/>
          <w:szCs w:val="22"/>
        </w:rPr>
      </w:pPr>
    </w:p>
    <w:p w14:paraId="0B134096" w14:textId="77777777" w:rsidR="009F5A93" w:rsidRPr="00E14BF9" w:rsidRDefault="009F5A93">
      <w:pPr>
        <w:jc w:val="center"/>
        <w:rPr>
          <w:rFonts w:asciiTheme="minorHAnsi" w:hAnsiTheme="minorHAnsi" w:cstheme="minorHAnsi"/>
          <w:b/>
          <w:bCs/>
          <w:sz w:val="22"/>
          <w:szCs w:val="22"/>
        </w:rPr>
      </w:pPr>
    </w:p>
    <w:p w14:paraId="7CA16F2A" w14:textId="77777777" w:rsidR="009F5A93" w:rsidRPr="00E14BF9" w:rsidRDefault="009F5A93">
      <w:pPr>
        <w:jc w:val="center"/>
        <w:rPr>
          <w:rFonts w:asciiTheme="minorHAnsi" w:hAnsiTheme="minorHAnsi" w:cstheme="minorHAnsi"/>
          <w:b/>
          <w:bCs/>
          <w:sz w:val="22"/>
          <w:szCs w:val="22"/>
        </w:rPr>
      </w:pPr>
    </w:p>
    <w:p w14:paraId="583292B2" w14:textId="77777777" w:rsidR="009F5A93" w:rsidRPr="00E14BF9" w:rsidRDefault="009F5A93">
      <w:pPr>
        <w:jc w:val="center"/>
        <w:rPr>
          <w:rFonts w:asciiTheme="minorHAnsi" w:hAnsiTheme="minorHAnsi" w:cstheme="minorHAnsi"/>
          <w:b/>
          <w:bCs/>
          <w:sz w:val="22"/>
          <w:szCs w:val="22"/>
        </w:rPr>
      </w:pPr>
    </w:p>
    <w:p w14:paraId="27329AFF" w14:textId="77777777" w:rsidR="009F5A93" w:rsidRPr="00E14BF9" w:rsidRDefault="009F5A93">
      <w:pPr>
        <w:jc w:val="center"/>
        <w:rPr>
          <w:rFonts w:asciiTheme="minorHAnsi" w:hAnsiTheme="minorHAnsi" w:cstheme="minorHAnsi"/>
          <w:b/>
          <w:bCs/>
          <w:sz w:val="22"/>
          <w:szCs w:val="22"/>
        </w:rPr>
      </w:pPr>
    </w:p>
    <w:p w14:paraId="5B70E46E" w14:textId="77777777" w:rsidR="009F5A93" w:rsidRPr="00E14BF9" w:rsidRDefault="009F5A93">
      <w:pPr>
        <w:jc w:val="center"/>
        <w:rPr>
          <w:rFonts w:asciiTheme="minorHAnsi" w:hAnsiTheme="minorHAnsi" w:cstheme="minorHAnsi"/>
          <w:b/>
          <w:bCs/>
          <w:sz w:val="22"/>
          <w:szCs w:val="22"/>
        </w:rPr>
      </w:pPr>
    </w:p>
    <w:p w14:paraId="14F827DB" w14:textId="77777777" w:rsidR="009F5A93" w:rsidRPr="00E14BF9" w:rsidRDefault="009F5A93">
      <w:pPr>
        <w:jc w:val="center"/>
        <w:rPr>
          <w:rFonts w:asciiTheme="minorHAnsi" w:hAnsiTheme="minorHAnsi" w:cstheme="minorHAnsi"/>
          <w:b/>
          <w:bCs/>
          <w:sz w:val="22"/>
          <w:szCs w:val="22"/>
        </w:rPr>
      </w:pPr>
    </w:p>
    <w:p w14:paraId="0F1DB283" w14:textId="1D39D596" w:rsidR="00AB2E14" w:rsidRPr="003B41A8" w:rsidRDefault="00BD7636" w:rsidP="00CF608E">
      <w:pPr>
        <w:rPr>
          <w:rFonts w:asciiTheme="minorHAnsi" w:hAnsiTheme="minorHAnsi" w:cstheme="minorHAnsi"/>
          <w:b/>
          <w:sz w:val="22"/>
          <w:szCs w:val="22"/>
        </w:rPr>
      </w:pPr>
      <w:r>
        <w:rPr>
          <w:rFonts w:asciiTheme="minorHAnsi" w:hAnsiTheme="minorHAnsi" w:cstheme="minorHAnsi"/>
          <w:b/>
          <w:color w:val="0000FF"/>
          <w:sz w:val="22"/>
          <w:szCs w:val="22"/>
        </w:rPr>
        <w:t>Agosto</w:t>
      </w:r>
      <w:r w:rsidR="003B41A8">
        <w:rPr>
          <w:rFonts w:asciiTheme="minorHAnsi" w:hAnsiTheme="minorHAnsi" w:cstheme="minorHAnsi"/>
          <w:b/>
          <w:color w:val="0000FF"/>
          <w:sz w:val="22"/>
          <w:szCs w:val="22"/>
        </w:rPr>
        <w:t xml:space="preserve"> </w:t>
      </w:r>
      <w:r>
        <w:rPr>
          <w:rFonts w:asciiTheme="minorHAnsi" w:hAnsiTheme="minorHAnsi" w:cstheme="minorHAnsi"/>
          <w:b/>
          <w:sz w:val="22"/>
          <w:szCs w:val="22"/>
        </w:rPr>
        <w:t xml:space="preserve">de </w:t>
      </w:r>
      <w:r w:rsidR="003B41A8" w:rsidRPr="003B41A8">
        <w:rPr>
          <w:rFonts w:asciiTheme="minorHAnsi" w:hAnsiTheme="minorHAnsi" w:cstheme="minorHAnsi"/>
          <w:b/>
          <w:sz w:val="22"/>
          <w:szCs w:val="22"/>
        </w:rPr>
        <w:t>20</w:t>
      </w:r>
      <w:r w:rsidR="007946EF">
        <w:rPr>
          <w:rFonts w:asciiTheme="minorHAnsi" w:hAnsiTheme="minorHAnsi" w:cstheme="minorHAnsi"/>
          <w:b/>
          <w:sz w:val="22"/>
          <w:szCs w:val="22"/>
        </w:rPr>
        <w:t>2</w:t>
      </w:r>
      <w:r>
        <w:rPr>
          <w:rFonts w:asciiTheme="minorHAnsi" w:hAnsiTheme="minorHAnsi" w:cstheme="minorHAnsi"/>
          <w:b/>
          <w:sz w:val="22"/>
          <w:szCs w:val="22"/>
        </w:rPr>
        <w:t>6.</w:t>
      </w:r>
    </w:p>
    <w:p w14:paraId="0155F6AE" w14:textId="77777777" w:rsidR="00AA078E" w:rsidRPr="00E14BF9" w:rsidRDefault="00AA078E" w:rsidP="00CF608E">
      <w:pPr>
        <w:rPr>
          <w:rFonts w:asciiTheme="minorHAnsi" w:hAnsiTheme="minorHAnsi" w:cstheme="minorHAnsi"/>
          <w:b/>
          <w:sz w:val="22"/>
          <w:szCs w:val="22"/>
        </w:rPr>
      </w:pPr>
    </w:p>
    <w:p w14:paraId="59E50F55" w14:textId="77777777" w:rsidR="00AA078E" w:rsidRPr="00E14BF9" w:rsidRDefault="00AA078E">
      <w:pPr>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5855BF">
        <w:trPr>
          <w:trHeight w:val="720"/>
        </w:trPr>
        <w:tc>
          <w:tcPr>
            <w:tcW w:w="5000" w:type="pct"/>
            <w:gridSpan w:val="3"/>
            <w:vAlign w:val="center"/>
            <w:hideMark/>
          </w:tcPr>
          <w:p w14:paraId="21C073B0" w14:textId="77777777" w:rsidR="00AA078E" w:rsidRPr="00031AA9" w:rsidRDefault="00AA078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5855BF">
        <w:trPr>
          <w:trHeight w:val="300"/>
        </w:trPr>
        <w:tc>
          <w:tcPr>
            <w:tcW w:w="557" w:type="pct"/>
            <w:vAlign w:val="center"/>
            <w:hideMark/>
          </w:tcPr>
          <w:p w14:paraId="2B2F977F" w14:textId="77777777" w:rsidR="00AA078E" w:rsidRPr="00031AA9" w:rsidRDefault="00AA078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vAlign w:val="center"/>
            <w:hideMark/>
          </w:tcPr>
          <w:p w14:paraId="5BD39EB4"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vAlign w:val="center"/>
            <w:hideMark/>
          </w:tcPr>
          <w:p w14:paraId="607C48BD" w14:textId="77777777" w:rsidR="00AA078E" w:rsidRPr="00031AA9" w:rsidRDefault="00774386" w:rsidP="00774386">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5855BF">
        <w:trPr>
          <w:trHeight w:val="300"/>
        </w:trPr>
        <w:tc>
          <w:tcPr>
            <w:tcW w:w="557" w:type="pct"/>
            <w:vAlign w:val="center"/>
            <w:hideMark/>
          </w:tcPr>
          <w:p w14:paraId="5292AA91" w14:textId="77777777" w:rsidR="00774386" w:rsidRPr="00031AA9" w:rsidRDefault="00774386"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vAlign w:val="center"/>
            <w:hideMark/>
          </w:tcPr>
          <w:p w14:paraId="5FA64BB9"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hideMark/>
          </w:tcPr>
          <w:p w14:paraId="09B3EA40" w14:textId="77777777" w:rsidR="00774386" w:rsidRPr="00031AA9" w:rsidRDefault="00774386"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5855BF">
        <w:trPr>
          <w:trHeight w:val="300"/>
        </w:trPr>
        <w:tc>
          <w:tcPr>
            <w:tcW w:w="557" w:type="pct"/>
            <w:vAlign w:val="center"/>
          </w:tcPr>
          <w:p w14:paraId="4BE2EEFB" w14:textId="77777777" w:rsidR="00B83717"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vAlign w:val="center"/>
          </w:tcPr>
          <w:p w14:paraId="5BF6E754" w14:textId="77777777" w:rsidR="00B83717" w:rsidRPr="00031AA9" w:rsidRDefault="00B83717" w:rsidP="00B83717">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tcPr>
          <w:p w14:paraId="2A155AAF" w14:textId="77777777" w:rsidR="00B83717" w:rsidRPr="00031AA9" w:rsidRDefault="00B83717" w:rsidP="00774386">
            <w:pPr>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5855BF">
        <w:trPr>
          <w:trHeight w:val="300"/>
        </w:trPr>
        <w:tc>
          <w:tcPr>
            <w:tcW w:w="557" w:type="pct"/>
            <w:vAlign w:val="center"/>
            <w:hideMark/>
          </w:tcPr>
          <w:p w14:paraId="3476BD4F"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vAlign w:val="center"/>
            <w:hideMark/>
          </w:tcPr>
          <w:p w14:paraId="4A494A8D"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hideMark/>
          </w:tcPr>
          <w:p w14:paraId="78BDEEAB" w14:textId="77777777" w:rsidR="00774386" w:rsidRPr="00031AA9" w:rsidRDefault="001D6FDE"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5855BF">
        <w:trPr>
          <w:trHeight w:val="300"/>
        </w:trPr>
        <w:tc>
          <w:tcPr>
            <w:tcW w:w="557" w:type="pct"/>
            <w:vAlign w:val="center"/>
            <w:hideMark/>
          </w:tcPr>
          <w:p w14:paraId="48AF22D1"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vAlign w:val="center"/>
            <w:hideMark/>
          </w:tcPr>
          <w:p w14:paraId="01D78C70" w14:textId="77777777" w:rsidR="00774386" w:rsidRPr="00031AA9" w:rsidRDefault="00774386" w:rsidP="00774386">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tcPr>
          <w:p w14:paraId="4533565D" w14:textId="77777777" w:rsidR="00774386" w:rsidRPr="00031AA9" w:rsidRDefault="001D6FDE" w:rsidP="00774386">
            <w:pPr>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5855BF">
        <w:trPr>
          <w:trHeight w:val="300"/>
        </w:trPr>
        <w:tc>
          <w:tcPr>
            <w:tcW w:w="557" w:type="pct"/>
            <w:vAlign w:val="center"/>
          </w:tcPr>
          <w:p w14:paraId="55F7F17A"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vAlign w:val="center"/>
            <w:hideMark/>
          </w:tcPr>
          <w:p w14:paraId="23F7B7DA"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vAlign w:val="center"/>
          </w:tcPr>
          <w:p w14:paraId="7154FA9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5855BF">
        <w:trPr>
          <w:trHeight w:val="300"/>
        </w:trPr>
        <w:tc>
          <w:tcPr>
            <w:tcW w:w="557" w:type="pct"/>
            <w:vAlign w:val="center"/>
          </w:tcPr>
          <w:p w14:paraId="543B06FF"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vAlign w:val="center"/>
            <w:hideMark/>
          </w:tcPr>
          <w:p w14:paraId="778844D7"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vAlign w:val="center"/>
          </w:tcPr>
          <w:p w14:paraId="41C5F50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5855BF">
        <w:trPr>
          <w:trHeight w:val="300"/>
        </w:trPr>
        <w:tc>
          <w:tcPr>
            <w:tcW w:w="557" w:type="pct"/>
            <w:vAlign w:val="center"/>
          </w:tcPr>
          <w:p w14:paraId="6B8D451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vAlign w:val="center"/>
            <w:hideMark/>
          </w:tcPr>
          <w:p w14:paraId="25A0528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vAlign w:val="center"/>
          </w:tcPr>
          <w:p w14:paraId="128BEB47"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5855BF">
        <w:trPr>
          <w:trHeight w:val="300"/>
        </w:trPr>
        <w:tc>
          <w:tcPr>
            <w:tcW w:w="557" w:type="pct"/>
            <w:vAlign w:val="center"/>
          </w:tcPr>
          <w:p w14:paraId="1D460AA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vAlign w:val="center"/>
            <w:hideMark/>
          </w:tcPr>
          <w:p w14:paraId="23145C53"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vAlign w:val="center"/>
          </w:tcPr>
          <w:p w14:paraId="5F26AEF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3C4588" w:rsidRPr="00031AA9" w14:paraId="41CF959D" w14:textId="77777777" w:rsidTr="005855BF">
        <w:trPr>
          <w:trHeight w:val="300"/>
        </w:trPr>
        <w:tc>
          <w:tcPr>
            <w:tcW w:w="557" w:type="pct"/>
            <w:vAlign w:val="center"/>
          </w:tcPr>
          <w:p w14:paraId="339B925D" w14:textId="702E90C4" w:rsidR="003C4588" w:rsidRPr="00031AA9" w:rsidRDefault="003C4588" w:rsidP="001D6FDE">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5.5</w:t>
            </w:r>
          </w:p>
        </w:tc>
        <w:tc>
          <w:tcPr>
            <w:tcW w:w="3713" w:type="pct"/>
            <w:vAlign w:val="center"/>
          </w:tcPr>
          <w:p w14:paraId="724AC742" w14:textId="28B377F1" w:rsidR="003C4588" w:rsidRPr="00031AA9" w:rsidRDefault="003C4588" w:rsidP="00AA078E">
            <w:pPr>
              <w:suppressAutoHyphens w:val="0"/>
              <w:rPr>
                <w:rFonts w:asciiTheme="minorHAnsi" w:hAnsiTheme="minorHAnsi" w:cstheme="minorHAnsi"/>
                <w:b/>
                <w:bCs/>
                <w:color w:val="000000"/>
                <w:sz w:val="22"/>
                <w:szCs w:val="22"/>
                <w:lang w:eastAsia="es-MX"/>
              </w:rPr>
            </w:pPr>
            <w:r w:rsidRPr="00A94C2B">
              <w:rPr>
                <w:rFonts w:asciiTheme="minorHAnsi" w:hAnsiTheme="minorHAnsi" w:cstheme="minorHAnsi"/>
                <w:b/>
                <w:bCs/>
                <w:sz w:val="22"/>
                <w:szCs w:val="22"/>
              </w:rPr>
              <w:t>EJERCICIO DE LA CONTRATACIÓN Y MODALIDAD</w:t>
            </w:r>
          </w:p>
        </w:tc>
        <w:tc>
          <w:tcPr>
            <w:tcW w:w="730" w:type="pct"/>
            <w:vAlign w:val="center"/>
          </w:tcPr>
          <w:p w14:paraId="39CB2823" w14:textId="2156A42E" w:rsidR="003C4588" w:rsidRPr="00031AA9" w:rsidRDefault="003C4588" w:rsidP="00AA078E">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7</w:t>
            </w:r>
          </w:p>
        </w:tc>
      </w:tr>
      <w:tr w:rsidR="00AA078E" w:rsidRPr="00031AA9" w14:paraId="7CF067F2" w14:textId="77777777" w:rsidTr="005855BF">
        <w:trPr>
          <w:trHeight w:val="300"/>
        </w:trPr>
        <w:tc>
          <w:tcPr>
            <w:tcW w:w="557" w:type="pct"/>
            <w:vAlign w:val="center"/>
          </w:tcPr>
          <w:p w14:paraId="603D1594"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vAlign w:val="center"/>
            <w:hideMark/>
          </w:tcPr>
          <w:p w14:paraId="2271C681"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vAlign w:val="center"/>
          </w:tcPr>
          <w:p w14:paraId="01D9006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5855BF">
        <w:trPr>
          <w:trHeight w:val="300"/>
        </w:trPr>
        <w:tc>
          <w:tcPr>
            <w:tcW w:w="557" w:type="pct"/>
            <w:vAlign w:val="center"/>
          </w:tcPr>
          <w:p w14:paraId="2DD09F89"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vAlign w:val="center"/>
            <w:hideMark/>
          </w:tcPr>
          <w:p w14:paraId="37851579"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vAlign w:val="center"/>
          </w:tcPr>
          <w:p w14:paraId="0795A079"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5855BF">
        <w:trPr>
          <w:trHeight w:val="300"/>
        </w:trPr>
        <w:tc>
          <w:tcPr>
            <w:tcW w:w="557" w:type="pct"/>
            <w:vAlign w:val="center"/>
          </w:tcPr>
          <w:p w14:paraId="52BD89B0"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vAlign w:val="center"/>
            <w:hideMark/>
          </w:tcPr>
          <w:p w14:paraId="4C580585"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vAlign w:val="center"/>
          </w:tcPr>
          <w:p w14:paraId="67D89E53"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5855BF">
        <w:trPr>
          <w:trHeight w:val="531"/>
        </w:trPr>
        <w:tc>
          <w:tcPr>
            <w:tcW w:w="557" w:type="pct"/>
            <w:vAlign w:val="center"/>
          </w:tcPr>
          <w:p w14:paraId="0DC9DFB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vAlign w:val="center"/>
            <w:hideMark/>
          </w:tcPr>
          <w:p w14:paraId="14991786"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vAlign w:val="center"/>
          </w:tcPr>
          <w:p w14:paraId="50283C8E"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5855BF">
        <w:trPr>
          <w:trHeight w:val="425"/>
        </w:trPr>
        <w:tc>
          <w:tcPr>
            <w:tcW w:w="557" w:type="pct"/>
            <w:vAlign w:val="center"/>
          </w:tcPr>
          <w:p w14:paraId="4D903AA9" w14:textId="47D2F502" w:rsidR="00881EC5" w:rsidRPr="00031AA9" w:rsidRDefault="00881EC5"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vAlign w:val="center"/>
          </w:tcPr>
          <w:p w14:paraId="312755DD" w14:textId="508C7D4C" w:rsidR="00881EC5" w:rsidRPr="00031AA9" w:rsidRDefault="00881EC5"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vAlign w:val="center"/>
          </w:tcPr>
          <w:p w14:paraId="4D15CB69" w14:textId="38AFA3C1" w:rsidR="00881EC5" w:rsidRPr="00031AA9" w:rsidRDefault="00881EC5"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5855BF">
        <w:trPr>
          <w:trHeight w:val="510"/>
        </w:trPr>
        <w:tc>
          <w:tcPr>
            <w:tcW w:w="557" w:type="pct"/>
            <w:vAlign w:val="center"/>
          </w:tcPr>
          <w:p w14:paraId="7162E83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vAlign w:val="center"/>
            <w:hideMark/>
          </w:tcPr>
          <w:p w14:paraId="7A73601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vAlign w:val="center"/>
          </w:tcPr>
          <w:p w14:paraId="373B4C85" w14:textId="4AFAE4FB"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5855BF">
        <w:trPr>
          <w:trHeight w:val="510"/>
        </w:trPr>
        <w:tc>
          <w:tcPr>
            <w:tcW w:w="557" w:type="pct"/>
            <w:vAlign w:val="center"/>
          </w:tcPr>
          <w:p w14:paraId="2ADAB547"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vAlign w:val="center"/>
            <w:hideMark/>
          </w:tcPr>
          <w:p w14:paraId="23691EDD" w14:textId="4AD7432E" w:rsidR="00AA078E" w:rsidRPr="00031AA9" w:rsidRDefault="009825D9" w:rsidP="001D6FDE">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CALIDAD.</w:t>
            </w:r>
          </w:p>
        </w:tc>
        <w:tc>
          <w:tcPr>
            <w:tcW w:w="730" w:type="pct"/>
            <w:vAlign w:val="center"/>
          </w:tcPr>
          <w:p w14:paraId="12D1D55C" w14:textId="320CF7F2"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9825D9" w:rsidRPr="00031AA9" w14:paraId="5CEA345E" w14:textId="77777777" w:rsidTr="005855BF">
        <w:trPr>
          <w:trHeight w:val="510"/>
        </w:trPr>
        <w:tc>
          <w:tcPr>
            <w:tcW w:w="557" w:type="pct"/>
            <w:vAlign w:val="center"/>
          </w:tcPr>
          <w:p w14:paraId="04605D81" w14:textId="6A75AB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vAlign w:val="center"/>
          </w:tcPr>
          <w:p w14:paraId="7FEFD60E" w14:textId="20B56DD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CALIDAD DE LOS BIENES A SUMINISTRAR.</w:t>
            </w:r>
          </w:p>
        </w:tc>
        <w:tc>
          <w:tcPr>
            <w:tcW w:w="730" w:type="pct"/>
            <w:vAlign w:val="center"/>
          </w:tcPr>
          <w:p w14:paraId="2EF3E022" w14:textId="3F391E51"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w:t>
            </w:r>
          </w:p>
        </w:tc>
      </w:tr>
      <w:tr w:rsidR="009825D9" w:rsidRPr="00031AA9" w14:paraId="6BC9900A" w14:textId="77777777" w:rsidTr="005855BF">
        <w:trPr>
          <w:trHeight w:val="300"/>
        </w:trPr>
        <w:tc>
          <w:tcPr>
            <w:tcW w:w="557" w:type="pct"/>
            <w:vAlign w:val="center"/>
          </w:tcPr>
          <w:p w14:paraId="014B2ECC" w14:textId="3F3E8F4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tc>
        <w:tc>
          <w:tcPr>
            <w:tcW w:w="3713" w:type="pct"/>
            <w:vAlign w:val="center"/>
            <w:hideMark/>
          </w:tcPr>
          <w:p w14:paraId="3C4EEA81"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tc>
        <w:tc>
          <w:tcPr>
            <w:tcW w:w="730" w:type="pct"/>
            <w:vAlign w:val="center"/>
          </w:tcPr>
          <w:p w14:paraId="3A8718A7" w14:textId="59F0F6C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335B2F" w:rsidRPr="00031AA9" w14:paraId="5C140A27" w14:textId="77777777" w:rsidTr="005855BF">
        <w:trPr>
          <w:trHeight w:val="300"/>
        </w:trPr>
        <w:tc>
          <w:tcPr>
            <w:tcW w:w="557" w:type="pct"/>
            <w:vAlign w:val="center"/>
          </w:tcPr>
          <w:p w14:paraId="232280DB" w14:textId="7C8A8A6B" w:rsidR="00335B2F" w:rsidRPr="00031AA9" w:rsidRDefault="00335B2F"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13.1</w:t>
            </w:r>
          </w:p>
        </w:tc>
        <w:tc>
          <w:tcPr>
            <w:tcW w:w="3713" w:type="pct"/>
            <w:vAlign w:val="center"/>
          </w:tcPr>
          <w:p w14:paraId="7DB607BA" w14:textId="4093516E" w:rsidR="00335B2F" w:rsidRPr="00031AA9" w:rsidRDefault="00335B2F"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CANJE</w:t>
            </w:r>
          </w:p>
        </w:tc>
        <w:tc>
          <w:tcPr>
            <w:tcW w:w="730" w:type="pct"/>
            <w:vAlign w:val="center"/>
          </w:tcPr>
          <w:p w14:paraId="4B537749" w14:textId="5415C811" w:rsidR="00335B2F" w:rsidRPr="00031AA9" w:rsidRDefault="00335B2F"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w:t>
            </w:r>
            <w:r w:rsidR="005855BF">
              <w:rPr>
                <w:rFonts w:asciiTheme="minorHAnsi" w:hAnsiTheme="minorHAnsi" w:cstheme="minorHAnsi"/>
                <w:b/>
                <w:bCs/>
                <w:color w:val="000000"/>
                <w:sz w:val="22"/>
                <w:szCs w:val="22"/>
                <w:lang w:eastAsia="es-MX"/>
              </w:rPr>
              <w:t>4</w:t>
            </w:r>
          </w:p>
        </w:tc>
      </w:tr>
      <w:tr w:rsidR="009825D9" w:rsidRPr="00031AA9" w14:paraId="3ECD7806" w14:textId="77777777" w:rsidTr="005855BF">
        <w:trPr>
          <w:trHeight w:val="300"/>
        </w:trPr>
        <w:tc>
          <w:tcPr>
            <w:tcW w:w="557" w:type="pct"/>
            <w:vAlign w:val="center"/>
          </w:tcPr>
          <w:p w14:paraId="2EA7B383" w14:textId="5E0A607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vAlign w:val="center"/>
            <w:hideMark/>
          </w:tcPr>
          <w:p w14:paraId="729E875F"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vAlign w:val="center"/>
          </w:tcPr>
          <w:p w14:paraId="46BC3F19" w14:textId="08A5852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4DC98F0D" w14:textId="77777777" w:rsidTr="005855BF">
        <w:trPr>
          <w:trHeight w:val="300"/>
        </w:trPr>
        <w:tc>
          <w:tcPr>
            <w:tcW w:w="557" w:type="pct"/>
            <w:vAlign w:val="center"/>
          </w:tcPr>
          <w:p w14:paraId="6B826521" w14:textId="4F249E3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vAlign w:val="center"/>
            <w:hideMark/>
          </w:tcPr>
          <w:p w14:paraId="046E92DC"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vAlign w:val="center"/>
          </w:tcPr>
          <w:p w14:paraId="2104BCBE" w14:textId="5459565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9825D9" w:rsidRPr="00031AA9" w14:paraId="4C686944" w14:textId="77777777" w:rsidTr="005855BF">
        <w:trPr>
          <w:trHeight w:val="300"/>
        </w:trPr>
        <w:tc>
          <w:tcPr>
            <w:tcW w:w="557" w:type="pct"/>
            <w:vAlign w:val="center"/>
          </w:tcPr>
          <w:p w14:paraId="4881D13F" w14:textId="48F8351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vAlign w:val="center"/>
            <w:hideMark/>
          </w:tcPr>
          <w:p w14:paraId="37452A77"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DOCUMENTACIÓN COMPLEMENTARIA</w:t>
            </w:r>
          </w:p>
        </w:tc>
        <w:tc>
          <w:tcPr>
            <w:tcW w:w="730" w:type="pct"/>
            <w:vAlign w:val="center"/>
          </w:tcPr>
          <w:p w14:paraId="737AE321" w14:textId="31AF44C2"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9825D9" w:rsidRPr="00031AA9" w14:paraId="6125BE12" w14:textId="77777777" w:rsidTr="005855BF">
        <w:trPr>
          <w:trHeight w:val="510"/>
        </w:trPr>
        <w:tc>
          <w:tcPr>
            <w:tcW w:w="557" w:type="pct"/>
            <w:vAlign w:val="center"/>
          </w:tcPr>
          <w:p w14:paraId="5C9B2E58" w14:textId="4938B3F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p>
        </w:tc>
        <w:tc>
          <w:tcPr>
            <w:tcW w:w="3713" w:type="pct"/>
            <w:vAlign w:val="center"/>
            <w:hideMark/>
          </w:tcPr>
          <w:p w14:paraId="484DBB3D"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LA EXISTENCIA LEGAL Y PERSONALIDAD JURÍDICA DEL LICITANTE</w:t>
            </w:r>
          </w:p>
        </w:tc>
        <w:tc>
          <w:tcPr>
            <w:tcW w:w="730" w:type="pct"/>
            <w:vAlign w:val="center"/>
          </w:tcPr>
          <w:p w14:paraId="6914E1C2" w14:textId="0CF308F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2DE1E9C8" w14:textId="77777777" w:rsidTr="005855BF">
        <w:trPr>
          <w:trHeight w:val="510"/>
        </w:trPr>
        <w:tc>
          <w:tcPr>
            <w:tcW w:w="557" w:type="pct"/>
            <w:vAlign w:val="center"/>
          </w:tcPr>
          <w:p w14:paraId="7FF99645" w14:textId="203AF0D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w:t>
            </w:r>
            <w:r>
              <w:rPr>
                <w:rFonts w:asciiTheme="minorHAnsi" w:hAnsiTheme="minorHAnsi" w:cstheme="minorHAnsi"/>
                <w:b/>
                <w:bCs/>
                <w:color w:val="000000"/>
                <w:sz w:val="22"/>
                <w:szCs w:val="22"/>
                <w:lang w:eastAsia="es-MX"/>
              </w:rPr>
              <w:t>1</w:t>
            </w:r>
          </w:p>
        </w:tc>
        <w:tc>
          <w:tcPr>
            <w:tcW w:w="3713" w:type="pct"/>
            <w:vAlign w:val="center"/>
            <w:hideMark/>
          </w:tcPr>
          <w:p w14:paraId="2506DE30"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EL ACTO DE PRESENTACIÓN Y APERTURA DE PROPUESTAS</w:t>
            </w:r>
          </w:p>
        </w:tc>
        <w:tc>
          <w:tcPr>
            <w:tcW w:w="730" w:type="pct"/>
            <w:vAlign w:val="center"/>
          </w:tcPr>
          <w:p w14:paraId="13869A80" w14:textId="62ABE88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B6110C1" w14:textId="77777777" w:rsidTr="005855BF">
        <w:trPr>
          <w:trHeight w:val="510"/>
        </w:trPr>
        <w:tc>
          <w:tcPr>
            <w:tcW w:w="557" w:type="pct"/>
            <w:vAlign w:val="center"/>
          </w:tcPr>
          <w:p w14:paraId="1949739D" w14:textId="10370B0E"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17.2</w:t>
            </w:r>
          </w:p>
        </w:tc>
        <w:tc>
          <w:tcPr>
            <w:tcW w:w="3713" w:type="pct"/>
            <w:vAlign w:val="center"/>
          </w:tcPr>
          <w:p w14:paraId="31E5155E" w14:textId="2C22C83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vAlign w:val="center"/>
          </w:tcPr>
          <w:p w14:paraId="3C718DFE" w14:textId="7805A750"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710C440" w14:textId="77777777" w:rsidTr="005855BF">
        <w:trPr>
          <w:trHeight w:val="300"/>
        </w:trPr>
        <w:tc>
          <w:tcPr>
            <w:tcW w:w="557" w:type="pct"/>
            <w:vAlign w:val="center"/>
          </w:tcPr>
          <w:p w14:paraId="4ED269DC" w14:textId="296E76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Pr="00031AA9">
              <w:rPr>
                <w:rFonts w:asciiTheme="minorHAnsi" w:hAnsiTheme="minorHAnsi" w:cstheme="minorHAnsi"/>
                <w:b/>
                <w:bCs/>
                <w:color w:val="000000"/>
                <w:sz w:val="22"/>
                <w:szCs w:val="22"/>
                <w:lang w:eastAsia="es-MX"/>
              </w:rPr>
              <w:t>.3</w:t>
            </w:r>
          </w:p>
        </w:tc>
        <w:tc>
          <w:tcPr>
            <w:tcW w:w="3713" w:type="pct"/>
            <w:vAlign w:val="center"/>
          </w:tcPr>
          <w:p w14:paraId="7933EC58" w14:textId="4D67646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vAlign w:val="center"/>
          </w:tcPr>
          <w:p w14:paraId="57FEDA7D" w14:textId="0DB73A38"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23</w:t>
            </w:r>
          </w:p>
        </w:tc>
      </w:tr>
      <w:tr w:rsidR="009825D9" w:rsidRPr="00031AA9" w14:paraId="04101331" w14:textId="77777777" w:rsidTr="005855BF">
        <w:trPr>
          <w:trHeight w:val="300"/>
        </w:trPr>
        <w:tc>
          <w:tcPr>
            <w:tcW w:w="557" w:type="pct"/>
            <w:vAlign w:val="center"/>
          </w:tcPr>
          <w:p w14:paraId="0945B919" w14:textId="62D47BA2"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p>
        </w:tc>
        <w:tc>
          <w:tcPr>
            <w:tcW w:w="3713" w:type="pct"/>
            <w:vAlign w:val="center"/>
          </w:tcPr>
          <w:p w14:paraId="52DAB27F" w14:textId="1283CAB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vAlign w:val="center"/>
          </w:tcPr>
          <w:p w14:paraId="2AFE97BE" w14:textId="39532E9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1E750BA2" w14:textId="77777777" w:rsidTr="005855BF">
        <w:trPr>
          <w:trHeight w:val="510"/>
        </w:trPr>
        <w:tc>
          <w:tcPr>
            <w:tcW w:w="557" w:type="pct"/>
            <w:vAlign w:val="center"/>
          </w:tcPr>
          <w:p w14:paraId="77BCF6FE" w14:textId="39FE68D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.1</w:t>
            </w:r>
          </w:p>
        </w:tc>
        <w:tc>
          <w:tcPr>
            <w:tcW w:w="3713" w:type="pct"/>
            <w:vAlign w:val="center"/>
          </w:tcPr>
          <w:p w14:paraId="275C7752" w14:textId="650590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vAlign w:val="center"/>
          </w:tcPr>
          <w:p w14:paraId="215A40CF" w14:textId="4730372B"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3EF5C74B" w14:textId="77777777" w:rsidTr="005855BF">
        <w:trPr>
          <w:trHeight w:val="510"/>
        </w:trPr>
        <w:tc>
          <w:tcPr>
            <w:tcW w:w="557" w:type="pct"/>
            <w:vAlign w:val="center"/>
          </w:tcPr>
          <w:p w14:paraId="0B4C15CE" w14:textId="10FC479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lastRenderedPageBreak/>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.2</w:t>
            </w:r>
          </w:p>
        </w:tc>
        <w:tc>
          <w:tcPr>
            <w:tcW w:w="3713" w:type="pct"/>
            <w:vAlign w:val="center"/>
          </w:tcPr>
          <w:p w14:paraId="00ED2C0C" w14:textId="2177D35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vAlign w:val="center"/>
          </w:tcPr>
          <w:p w14:paraId="25BF8248" w14:textId="1FC1494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25</w:t>
            </w:r>
          </w:p>
        </w:tc>
      </w:tr>
      <w:tr w:rsidR="009825D9" w:rsidRPr="00031AA9" w14:paraId="42EAA2A4" w14:textId="77777777" w:rsidTr="005855BF">
        <w:trPr>
          <w:trHeight w:val="300"/>
        </w:trPr>
        <w:tc>
          <w:tcPr>
            <w:tcW w:w="557" w:type="pct"/>
            <w:vAlign w:val="center"/>
          </w:tcPr>
          <w:p w14:paraId="3EEEAC74" w14:textId="552629A0"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c>
          <w:tcPr>
            <w:tcW w:w="3713" w:type="pct"/>
            <w:vAlign w:val="center"/>
            <w:hideMark/>
          </w:tcPr>
          <w:p w14:paraId="655AA193"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vAlign w:val="center"/>
          </w:tcPr>
          <w:p w14:paraId="60F57086" w14:textId="3417B55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9825D9" w:rsidRPr="00031AA9" w14:paraId="1F558194" w14:textId="77777777" w:rsidTr="005855BF">
        <w:trPr>
          <w:trHeight w:val="300"/>
        </w:trPr>
        <w:tc>
          <w:tcPr>
            <w:tcW w:w="557" w:type="pct"/>
            <w:vAlign w:val="center"/>
          </w:tcPr>
          <w:p w14:paraId="3E6E3EE0" w14:textId="6618470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.1</w:t>
            </w:r>
          </w:p>
        </w:tc>
        <w:tc>
          <w:tcPr>
            <w:tcW w:w="3713" w:type="pct"/>
            <w:vAlign w:val="center"/>
          </w:tcPr>
          <w:p w14:paraId="266EF44A" w14:textId="77777777" w:rsidR="009825D9" w:rsidRPr="00031AA9" w:rsidRDefault="009825D9" w:rsidP="009825D9">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vAlign w:val="center"/>
          </w:tcPr>
          <w:p w14:paraId="099E775B" w14:textId="71493EA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6C8B0CF2" w14:textId="77777777" w:rsidTr="005855BF">
        <w:trPr>
          <w:trHeight w:val="300"/>
        </w:trPr>
        <w:tc>
          <w:tcPr>
            <w:tcW w:w="557" w:type="pct"/>
            <w:vAlign w:val="center"/>
            <w:hideMark/>
          </w:tcPr>
          <w:p w14:paraId="2E58C1FD" w14:textId="37554FA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.2</w:t>
            </w:r>
          </w:p>
        </w:tc>
        <w:tc>
          <w:tcPr>
            <w:tcW w:w="3713" w:type="pct"/>
            <w:vAlign w:val="center"/>
            <w:hideMark/>
          </w:tcPr>
          <w:p w14:paraId="1E16DB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vAlign w:val="center"/>
          </w:tcPr>
          <w:p w14:paraId="6DF86016" w14:textId="0B6B54A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34DBBAF2" w14:textId="77777777" w:rsidTr="005855BF">
        <w:trPr>
          <w:trHeight w:val="300"/>
        </w:trPr>
        <w:tc>
          <w:tcPr>
            <w:tcW w:w="557" w:type="pct"/>
            <w:vAlign w:val="center"/>
          </w:tcPr>
          <w:p w14:paraId="2D7CA1EB" w14:textId="60DBC0F3"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.3</w:t>
            </w:r>
          </w:p>
        </w:tc>
        <w:tc>
          <w:tcPr>
            <w:tcW w:w="3713" w:type="pct"/>
            <w:vAlign w:val="center"/>
          </w:tcPr>
          <w:p w14:paraId="215C6D8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vAlign w:val="center"/>
          </w:tcPr>
          <w:p w14:paraId="71E337AC" w14:textId="5E41E2B7"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F6BD860" w14:textId="77777777" w:rsidTr="005855BF">
        <w:trPr>
          <w:trHeight w:val="300"/>
        </w:trPr>
        <w:tc>
          <w:tcPr>
            <w:tcW w:w="557" w:type="pct"/>
            <w:vAlign w:val="center"/>
            <w:hideMark/>
          </w:tcPr>
          <w:p w14:paraId="6C9F9A52" w14:textId="252CF677"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c>
          <w:tcPr>
            <w:tcW w:w="3713" w:type="pct"/>
            <w:vAlign w:val="center"/>
            <w:hideMark/>
          </w:tcPr>
          <w:p w14:paraId="41F035C6"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vAlign w:val="center"/>
          </w:tcPr>
          <w:p w14:paraId="374BBBAE" w14:textId="3AD7ABB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689611E" w14:textId="77777777" w:rsidTr="005855BF">
        <w:trPr>
          <w:trHeight w:val="300"/>
        </w:trPr>
        <w:tc>
          <w:tcPr>
            <w:tcW w:w="557" w:type="pct"/>
            <w:vAlign w:val="center"/>
            <w:hideMark/>
          </w:tcPr>
          <w:p w14:paraId="1758D6BC" w14:textId="6A4634D2"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c>
          <w:tcPr>
            <w:tcW w:w="3713" w:type="pct"/>
            <w:vAlign w:val="center"/>
            <w:hideMark/>
          </w:tcPr>
          <w:p w14:paraId="4632A78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vAlign w:val="center"/>
          </w:tcPr>
          <w:p w14:paraId="205135CB" w14:textId="1933C806"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506233" w:rsidRPr="00031AA9" w14:paraId="48ABA786" w14:textId="77777777" w:rsidTr="005855BF">
        <w:trPr>
          <w:trHeight w:val="300"/>
        </w:trPr>
        <w:tc>
          <w:tcPr>
            <w:tcW w:w="557" w:type="pct"/>
            <w:vAlign w:val="center"/>
          </w:tcPr>
          <w:p w14:paraId="1F3E078E" w14:textId="43E7046A" w:rsidR="00506233" w:rsidRDefault="00506233"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21.1</w:t>
            </w:r>
          </w:p>
        </w:tc>
        <w:tc>
          <w:tcPr>
            <w:tcW w:w="3713" w:type="pct"/>
            <w:vAlign w:val="center"/>
          </w:tcPr>
          <w:p w14:paraId="29B497D2" w14:textId="13415293" w:rsidR="00506233" w:rsidRPr="00031AA9" w:rsidRDefault="00506233" w:rsidP="009825D9">
            <w:pPr>
              <w:suppressAutoHyphens w:val="0"/>
              <w:jc w:val="both"/>
              <w:rPr>
                <w:rFonts w:asciiTheme="minorHAnsi" w:hAnsiTheme="minorHAnsi" w:cstheme="minorHAnsi"/>
                <w:b/>
                <w:bCs/>
                <w:color w:val="000000"/>
                <w:sz w:val="22"/>
                <w:szCs w:val="22"/>
                <w:lang w:eastAsia="es-MX"/>
              </w:rPr>
            </w:pPr>
            <w:r w:rsidRPr="00C874E9">
              <w:rPr>
                <w:rFonts w:asciiTheme="minorHAnsi" w:hAnsiTheme="minorHAnsi" w:cstheme="minorHAnsi"/>
                <w:b/>
                <w:szCs w:val="22"/>
              </w:rPr>
              <w:t>PENAS CONVENCIONALES POR ENTREGAR BIENES CON ESPECIFICACIONES DISTINTAS A LAS SOLICITADAS</w:t>
            </w:r>
          </w:p>
        </w:tc>
        <w:tc>
          <w:tcPr>
            <w:tcW w:w="730" w:type="pct"/>
            <w:vAlign w:val="center"/>
          </w:tcPr>
          <w:p w14:paraId="103126D6" w14:textId="3442AE6B" w:rsidR="00506233" w:rsidRPr="00031AA9" w:rsidRDefault="00506233"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29</w:t>
            </w:r>
          </w:p>
        </w:tc>
      </w:tr>
      <w:tr w:rsidR="009825D9" w:rsidRPr="00031AA9" w14:paraId="675CE4A9" w14:textId="77777777" w:rsidTr="005855BF">
        <w:trPr>
          <w:trHeight w:val="300"/>
        </w:trPr>
        <w:tc>
          <w:tcPr>
            <w:tcW w:w="557" w:type="pct"/>
            <w:vAlign w:val="center"/>
          </w:tcPr>
          <w:p w14:paraId="3F5FBAD4" w14:textId="20E2D5C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p>
        </w:tc>
        <w:tc>
          <w:tcPr>
            <w:tcW w:w="3713" w:type="pct"/>
            <w:vAlign w:val="center"/>
            <w:hideMark/>
          </w:tcPr>
          <w:p w14:paraId="568F255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vAlign w:val="center"/>
          </w:tcPr>
          <w:p w14:paraId="4C976725" w14:textId="573A0D3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52CF05CA" w14:textId="77777777" w:rsidTr="005855BF">
        <w:trPr>
          <w:trHeight w:val="300"/>
        </w:trPr>
        <w:tc>
          <w:tcPr>
            <w:tcW w:w="557" w:type="pct"/>
            <w:vAlign w:val="center"/>
          </w:tcPr>
          <w:p w14:paraId="71BD08A6" w14:textId="6D10E4E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vAlign w:val="center"/>
            <w:hideMark/>
          </w:tcPr>
          <w:p w14:paraId="7C01BFAA"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vAlign w:val="center"/>
          </w:tcPr>
          <w:p w14:paraId="6A22C43B" w14:textId="53EDEF5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11ECA4F0" w14:textId="77777777" w:rsidTr="005855BF">
        <w:trPr>
          <w:trHeight w:val="300"/>
        </w:trPr>
        <w:tc>
          <w:tcPr>
            <w:tcW w:w="557" w:type="pct"/>
            <w:vAlign w:val="center"/>
          </w:tcPr>
          <w:p w14:paraId="6B1E07F9" w14:textId="38FD590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.2</w:t>
            </w:r>
          </w:p>
        </w:tc>
        <w:tc>
          <w:tcPr>
            <w:tcW w:w="3713" w:type="pct"/>
            <w:vAlign w:val="center"/>
            <w:hideMark/>
          </w:tcPr>
          <w:p w14:paraId="7A24C36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vAlign w:val="center"/>
          </w:tcPr>
          <w:p w14:paraId="6F685E0A" w14:textId="55B990B9"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r>
      <w:tr w:rsidR="009825D9" w:rsidRPr="00031AA9" w14:paraId="62C3042F" w14:textId="77777777" w:rsidTr="005855BF">
        <w:trPr>
          <w:trHeight w:val="300"/>
        </w:trPr>
        <w:tc>
          <w:tcPr>
            <w:tcW w:w="557" w:type="pct"/>
            <w:vAlign w:val="center"/>
          </w:tcPr>
          <w:p w14:paraId="3E80560B" w14:textId="295A5BE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.3</w:t>
            </w:r>
          </w:p>
        </w:tc>
        <w:tc>
          <w:tcPr>
            <w:tcW w:w="3713" w:type="pct"/>
            <w:vAlign w:val="center"/>
            <w:hideMark/>
          </w:tcPr>
          <w:p w14:paraId="5C71A914"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vAlign w:val="center"/>
          </w:tcPr>
          <w:p w14:paraId="0F70503E" w14:textId="1D8C4A4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9</w:t>
            </w:r>
          </w:p>
        </w:tc>
      </w:tr>
      <w:tr w:rsidR="009825D9" w:rsidRPr="00031AA9" w14:paraId="17EC471A" w14:textId="77777777" w:rsidTr="005855BF">
        <w:trPr>
          <w:trHeight w:val="440"/>
        </w:trPr>
        <w:tc>
          <w:tcPr>
            <w:tcW w:w="557" w:type="pct"/>
            <w:vAlign w:val="center"/>
          </w:tcPr>
          <w:p w14:paraId="6E84589C" w14:textId="4076ADE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3</w:t>
            </w:r>
          </w:p>
        </w:tc>
        <w:tc>
          <w:tcPr>
            <w:tcW w:w="3713" w:type="pct"/>
            <w:vAlign w:val="center"/>
            <w:hideMark/>
          </w:tcPr>
          <w:p w14:paraId="66485B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PARA LA EVALUACION DE LAS PROPUESTAS</w:t>
            </w:r>
          </w:p>
        </w:tc>
        <w:tc>
          <w:tcPr>
            <w:tcW w:w="730" w:type="pct"/>
            <w:vAlign w:val="center"/>
          </w:tcPr>
          <w:p w14:paraId="00DF7731" w14:textId="382371C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35008F01" w14:textId="77777777" w:rsidTr="005855BF">
        <w:trPr>
          <w:trHeight w:val="300"/>
        </w:trPr>
        <w:tc>
          <w:tcPr>
            <w:tcW w:w="557" w:type="pct"/>
            <w:vAlign w:val="center"/>
          </w:tcPr>
          <w:p w14:paraId="5E70820B" w14:textId="4B6502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4</w:t>
            </w:r>
          </w:p>
        </w:tc>
        <w:tc>
          <w:tcPr>
            <w:tcW w:w="3713" w:type="pct"/>
            <w:vAlign w:val="center"/>
            <w:hideMark/>
          </w:tcPr>
          <w:p w14:paraId="1D39BD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vAlign w:val="center"/>
          </w:tcPr>
          <w:p w14:paraId="4B37C154" w14:textId="031AFF2C"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115CB4FC" w14:textId="77777777" w:rsidTr="005855BF">
        <w:trPr>
          <w:trHeight w:val="300"/>
        </w:trPr>
        <w:tc>
          <w:tcPr>
            <w:tcW w:w="557" w:type="pct"/>
            <w:vAlign w:val="center"/>
          </w:tcPr>
          <w:p w14:paraId="717AEAE2" w14:textId="43C722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5</w:t>
            </w:r>
          </w:p>
        </w:tc>
        <w:tc>
          <w:tcPr>
            <w:tcW w:w="3713" w:type="pct"/>
            <w:vAlign w:val="center"/>
            <w:hideMark/>
          </w:tcPr>
          <w:p w14:paraId="1391D1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vAlign w:val="center"/>
          </w:tcPr>
          <w:p w14:paraId="5C2EFAE9" w14:textId="4579FC8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44AD751D" w14:textId="77777777" w:rsidTr="005855BF">
        <w:trPr>
          <w:trHeight w:val="300"/>
        </w:trPr>
        <w:tc>
          <w:tcPr>
            <w:tcW w:w="557" w:type="pct"/>
            <w:vAlign w:val="center"/>
          </w:tcPr>
          <w:p w14:paraId="2C97D016" w14:textId="6889214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c>
          <w:tcPr>
            <w:tcW w:w="3713" w:type="pct"/>
            <w:vAlign w:val="center"/>
            <w:hideMark/>
          </w:tcPr>
          <w:p w14:paraId="571699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vAlign w:val="center"/>
          </w:tcPr>
          <w:p w14:paraId="19148E8D" w14:textId="062E8EA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090B6021" w14:textId="77777777" w:rsidTr="005855BF">
        <w:trPr>
          <w:trHeight w:val="300"/>
        </w:trPr>
        <w:tc>
          <w:tcPr>
            <w:tcW w:w="557" w:type="pct"/>
            <w:vAlign w:val="center"/>
          </w:tcPr>
          <w:p w14:paraId="4D72B4B9" w14:textId="6775CC1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c>
          <w:tcPr>
            <w:tcW w:w="3713" w:type="pct"/>
            <w:vAlign w:val="center"/>
            <w:hideMark/>
          </w:tcPr>
          <w:p w14:paraId="448BF938"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vAlign w:val="center"/>
          </w:tcPr>
          <w:p w14:paraId="48E4B548" w14:textId="1236C65A"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0CDACE5" w14:textId="77777777" w:rsidTr="005855BF">
        <w:trPr>
          <w:trHeight w:val="300"/>
        </w:trPr>
        <w:tc>
          <w:tcPr>
            <w:tcW w:w="557" w:type="pct"/>
            <w:vAlign w:val="center"/>
          </w:tcPr>
          <w:p w14:paraId="147384B8" w14:textId="6826E4C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c>
          <w:tcPr>
            <w:tcW w:w="3713" w:type="pct"/>
            <w:vAlign w:val="center"/>
            <w:hideMark/>
          </w:tcPr>
          <w:p w14:paraId="2EB739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vAlign w:val="center"/>
          </w:tcPr>
          <w:p w14:paraId="461A0F67" w14:textId="30A1A593"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7C381D3" w14:textId="77777777" w:rsidTr="005855BF">
        <w:trPr>
          <w:trHeight w:val="300"/>
        </w:trPr>
        <w:tc>
          <w:tcPr>
            <w:tcW w:w="557" w:type="pct"/>
            <w:vAlign w:val="center"/>
          </w:tcPr>
          <w:p w14:paraId="1D6EBC2A" w14:textId="413A505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c>
          <w:tcPr>
            <w:tcW w:w="3713" w:type="pct"/>
            <w:vAlign w:val="center"/>
            <w:hideMark/>
          </w:tcPr>
          <w:p w14:paraId="3C354B2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ENTREGA Y RECEPCIÓN</w:t>
            </w:r>
          </w:p>
        </w:tc>
        <w:tc>
          <w:tcPr>
            <w:tcW w:w="730" w:type="pct"/>
            <w:vAlign w:val="center"/>
          </w:tcPr>
          <w:p w14:paraId="63921F31" w14:textId="561AA4B5"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9825D9" w:rsidRPr="00031AA9" w14:paraId="3C756950" w14:textId="77777777" w:rsidTr="005855BF">
        <w:trPr>
          <w:trHeight w:val="300"/>
        </w:trPr>
        <w:tc>
          <w:tcPr>
            <w:tcW w:w="557" w:type="pct"/>
            <w:vAlign w:val="center"/>
          </w:tcPr>
          <w:p w14:paraId="2258727E" w14:textId="15C111BB" w:rsidR="009825D9" w:rsidRPr="00031AA9" w:rsidRDefault="00F1406B" w:rsidP="00F1406B">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c>
          <w:tcPr>
            <w:tcW w:w="3713" w:type="pct"/>
            <w:vAlign w:val="center"/>
            <w:hideMark/>
          </w:tcPr>
          <w:p w14:paraId="362D028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vAlign w:val="center"/>
          </w:tcPr>
          <w:p w14:paraId="77C7863A" w14:textId="6C64A788"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4CB94C7E" w14:textId="77777777" w:rsidTr="005855BF">
        <w:trPr>
          <w:trHeight w:val="300"/>
        </w:trPr>
        <w:tc>
          <w:tcPr>
            <w:tcW w:w="557" w:type="pct"/>
            <w:vAlign w:val="center"/>
          </w:tcPr>
          <w:p w14:paraId="7F5600D8" w14:textId="546F5A10"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1</w:t>
            </w:r>
          </w:p>
        </w:tc>
        <w:tc>
          <w:tcPr>
            <w:tcW w:w="3713" w:type="pct"/>
            <w:vAlign w:val="center"/>
          </w:tcPr>
          <w:p w14:paraId="216B560E"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vAlign w:val="center"/>
          </w:tcPr>
          <w:p w14:paraId="2DD12D08" w14:textId="68F4C85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2144B55B" w14:textId="77777777" w:rsidTr="005855BF">
        <w:trPr>
          <w:trHeight w:val="300"/>
        </w:trPr>
        <w:tc>
          <w:tcPr>
            <w:tcW w:w="557" w:type="pct"/>
            <w:vAlign w:val="center"/>
          </w:tcPr>
          <w:p w14:paraId="7BB86DA3" w14:textId="59A18892"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p>
        </w:tc>
        <w:tc>
          <w:tcPr>
            <w:tcW w:w="3713" w:type="pct"/>
            <w:vAlign w:val="center"/>
          </w:tcPr>
          <w:p w14:paraId="6D530DA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vAlign w:val="center"/>
          </w:tcPr>
          <w:p w14:paraId="2640DC00" w14:textId="3C809A2F"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13A3F0D" w14:textId="77777777" w:rsidTr="005855BF">
        <w:trPr>
          <w:trHeight w:val="300"/>
        </w:trPr>
        <w:tc>
          <w:tcPr>
            <w:tcW w:w="557" w:type="pct"/>
            <w:vAlign w:val="center"/>
          </w:tcPr>
          <w:p w14:paraId="63EE373A" w14:textId="3B8396C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vAlign w:val="center"/>
          </w:tcPr>
          <w:p w14:paraId="44C99DBD"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vAlign w:val="center"/>
          </w:tcPr>
          <w:p w14:paraId="05B52432" w14:textId="2CA7DA96"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4222341F" w14:textId="77777777" w:rsidTr="005855BF">
        <w:trPr>
          <w:trHeight w:val="300"/>
        </w:trPr>
        <w:tc>
          <w:tcPr>
            <w:tcW w:w="557" w:type="pct"/>
            <w:vAlign w:val="center"/>
          </w:tcPr>
          <w:p w14:paraId="029181A2" w14:textId="2FBDC7F3"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r w:rsidR="009825D9" w:rsidRPr="00031AA9">
              <w:rPr>
                <w:rFonts w:asciiTheme="minorHAnsi" w:hAnsiTheme="minorHAnsi" w:cstheme="minorHAnsi"/>
                <w:b/>
                <w:bCs/>
                <w:color w:val="000000"/>
                <w:sz w:val="22"/>
                <w:szCs w:val="22"/>
                <w:lang w:eastAsia="es-MX"/>
              </w:rPr>
              <w:t>.2</w:t>
            </w:r>
          </w:p>
        </w:tc>
        <w:tc>
          <w:tcPr>
            <w:tcW w:w="3713" w:type="pct"/>
            <w:vAlign w:val="center"/>
          </w:tcPr>
          <w:p w14:paraId="2326E84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vAlign w:val="center"/>
          </w:tcPr>
          <w:p w14:paraId="26A925F7" w14:textId="3E797A58"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36A38A4" w14:textId="77777777" w:rsidTr="005855BF">
        <w:trPr>
          <w:trHeight w:val="300"/>
        </w:trPr>
        <w:tc>
          <w:tcPr>
            <w:tcW w:w="557" w:type="pct"/>
            <w:vAlign w:val="center"/>
          </w:tcPr>
          <w:p w14:paraId="3536565D" w14:textId="5CC4A607"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c>
          <w:tcPr>
            <w:tcW w:w="3713" w:type="pct"/>
            <w:vAlign w:val="center"/>
          </w:tcPr>
          <w:p w14:paraId="009C041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vAlign w:val="center"/>
          </w:tcPr>
          <w:p w14:paraId="7C563CDF" w14:textId="5557513E"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9825D9" w:rsidRPr="00031AA9" w14:paraId="5A807EA7" w14:textId="77777777" w:rsidTr="005855BF">
        <w:trPr>
          <w:trHeight w:val="300"/>
        </w:trPr>
        <w:tc>
          <w:tcPr>
            <w:tcW w:w="557" w:type="pct"/>
            <w:vAlign w:val="center"/>
          </w:tcPr>
          <w:p w14:paraId="6D0BB3BB" w14:textId="5E6B8355"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4</w:t>
            </w:r>
          </w:p>
        </w:tc>
        <w:tc>
          <w:tcPr>
            <w:tcW w:w="3713" w:type="pct"/>
            <w:vAlign w:val="center"/>
          </w:tcPr>
          <w:p w14:paraId="74FB0A10"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DECLARAR DESIERTA LA LICITACION Y/O LA PARTIDA</w:t>
            </w:r>
          </w:p>
        </w:tc>
        <w:tc>
          <w:tcPr>
            <w:tcW w:w="730" w:type="pct"/>
            <w:vAlign w:val="center"/>
          </w:tcPr>
          <w:p w14:paraId="5DBDEED6" w14:textId="11D4981C"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9825D9" w:rsidRPr="00E14BF9" w14:paraId="2B4D5784" w14:textId="77777777" w:rsidTr="005855BF">
        <w:trPr>
          <w:trHeight w:val="300"/>
        </w:trPr>
        <w:tc>
          <w:tcPr>
            <w:tcW w:w="557" w:type="pct"/>
            <w:vAlign w:val="center"/>
          </w:tcPr>
          <w:p w14:paraId="0E87B0A0" w14:textId="0106646E"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c>
          <w:tcPr>
            <w:tcW w:w="3713" w:type="pct"/>
            <w:vAlign w:val="center"/>
          </w:tcPr>
          <w:p w14:paraId="068FA971" w14:textId="77777777" w:rsidR="009825D9" w:rsidRPr="00031AA9" w:rsidRDefault="009825D9" w:rsidP="009825D9">
            <w:pPr>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vAlign w:val="center"/>
          </w:tcPr>
          <w:p w14:paraId="50641A2F" w14:textId="23DC22D2" w:rsidR="009825D9" w:rsidRPr="00385575"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bl>
    <w:p w14:paraId="51231FA5" w14:textId="77777777" w:rsidR="00AA078E" w:rsidRPr="00E14BF9" w:rsidRDefault="00AA078E">
      <w:pPr>
        <w:jc w:val="center"/>
        <w:rPr>
          <w:rFonts w:asciiTheme="minorHAnsi" w:hAnsiTheme="minorHAnsi" w:cstheme="minorHAnsi"/>
          <w:b/>
          <w:bCs/>
          <w:sz w:val="22"/>
          <w:szCs w:val="22"/>
        </w:rPr>
      </w:pPr>
    </w:p>
    <w:p w14:paraId="4B81DBBA" w14:textId="77777777" w:rsidR="00AA078E" w:rsidRPr="00E14BF9" w:rsidRDefault="00AA078E">
      <w:pPr>
        <w:jc w:val="center"/>
        <w:rPr>
          <w:rFonts w:asciiTheme="minorHAnsi" w:hAnsiTheme="minorHAnsi" w:cstheme="minorHAnsi"/>
          <w:b/>
          <w:bCs/>
          <w:sz w:val="22"/>
          <w:szCs w:val="22"/>
        </w:rPr>
      </w:pPr>
    </w:p>
    <w:p w14:paraId="4FD73FCB" w14:textId="77777777" w:rsidR="00AA078E" w:rsidRPr="00E14BF9" w:rsidRDefault="00AA078E">
      <w:pPr>
        <w:jc w:val="center"/>
        <w:rPr>
          <w:rFonts w:asciiTheme="minorHAnsi" w:hAnsiTheme="minorHAnsi" w:cstheme="minorHAnsi"/>
          <w:b/>
          <w:bCs/>
          <w:sz w:val="22"/>
          <w:szCs w:val="22"/>
        </w:rPr>
      </w:pPr>
    </w:p>
    <w:p w14:paraId="0FB724B1" w14:textId="77777777" w:rsidR="00AA078E" w:rsidRPr="00E14BF9" w:rsidRDefault="00AA078E">
      <w:pPr>
        <w:jc w:val="center"/>
        <w:rPr>
          <w:rFonts w:asciiTheme="minorHAnsi" w:hAnsiTheme="minorHAnsi" w:cstheme="minorHAnsi"/>
          <w:b/>
          <w:bCs/>
          <w:sz w:val="22"/>
          <w:szCs w:val="22"/>
        </w:rPr>
      </w:pPr>
    </w:p>
    <w:p w14:paraId="00075AE5" w14:textId="77777777" w:rsidR="00D6086D" w:rsidRPr="00E14BF9" w:rsidRDefault="00D6086D">
      <w:pPr>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pPr>
        <w:jc w:val="center"/>
        <w:rPr>
          <w:rFonts w:asciiTheme="minorHAnsi" w:hAnsiTheme="minorHAnsi" w:cstheme="minorHAnsi"/>
          <w:b/>
          <w:bCs/>
          <w:sz w:val="22"/>
          <w:szCs w:val="22"/>
        </w:rPr>
      </w:pPr>
      <w:r w:rsidRPr="00E14BF9">
        <w:rPr>
          <w:rFonts w:asciiTheme="minorHAnsi" w:hAnsiTheme="minorHAnsi" w:cstheme="minorHAnsi"/>
          <w:b/>
          <w:bCs/>
          <w:sz w:val="22"/>
          <w:szCs w:val="22"/>
        </w:rPr>
        <w:t>INDICE – ANEXOS</w:t>
      </w:r>
    </w:p>
    <w:p w14:paraId="0C97EBFE" w14:textId="77777777" w:rsidR="002D58A3" w:rsidRPr="00E14BF9" w:rsidRDefault="002D58A3">
      <w:pPr>
        <w:jc w:val="center"/>
        <w:rPr>
          <w:rFonts w:asciiTheme="minorHAnsi" w:hAnsiTheme="minorHAnsi" w:cstheme="minorHAnsi"/>
          <w:b/>
          <w:bCs/>
          <w:sz w:val="22"/>
          <w:szCs w:val="22"/>
        </w:rPr>
      </w:pPr>
    </w:p>
    <w:tbl>
      <w:tblPr>
        <w:tblW w:w="9464" w:type="dxa"/>
        <w:tblInd w:w="142" w:type="dxa"/>
        <w:tblLayout w:type="fixed"/>
        <w:tblLook w:val="0000" w:firstRow="0" w:lastRow="0" w:firstColumn="0" w:lastColumn="0" w:noHBand="0" w:noVBand="0"/>
      </w:tblPr>
      <w:tblGrid>
        <w:gridCol w:w="1384"/>
        <w:gridCol w:w="7230"/>
        <w:gridCol w:w="850"/>
      </w:tblGrid>
      <w:tr w:rsidR="002D58A3" w:rsidRPr="009825D9" w14:paraId="641A4A6E" w14:textId="77777777" w:rsidTr="007422E5">
        <w:tc>
          <w:tcPr>
            <w:tcW w:w="1384" w:type="dxa"/>
          </w:tcPr>
          <w:p w14:paraId="3B45199C"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1</w:t>
            </w:r>
          </w:p>
        </w:tc>
        <w:tc>
          <w:tcPr>
            <w:tcW w:w="7230" w:type="dxa"/>
          </w:tcPr>
          <w:p w14:paraId="64F44133" w14:textId="77777777" w:rsidR="002D58A3" w:rsidRPr="009825D9" w:rsidRDefault="002D58A3">
            <w:pPr>
              <w:snapToGrid w:val="0"/>
              <w:jc w:val="both"/>
              <w:rPr>
                <w:rFonts w:asciiTheme="minorHAnsi" w:hAnsiTheme="minorHAnsi" w:cstheme="minorHAnsi"/>
                <w:b/>
                <w:bCs/>
                <w:sz w:val="20"/>
              </w:rPr>
            </w:pPr>
            <w:r w:rsidRPr="009825D9">
              <w:rPr>
                <w:rFonts w:asciiTheme="minorHAnsi" w:hAnsiTheme="minorHAnsi" w:cstheme="minorHAnsi"/>
                <w:b/>
                <w:bCs/>
                <w:sz w:val="20"/>
              </w:rPr>
              <w:t>FORMATO DE DATOS BAJO PROTESTA DE DECIR VERDAD SOBRE LA ACREDITACIÓN DE EXISTENCIA</w:t>
            </w:r>
          </w:p>
          <w:p w14:paraId="09761EF7" w14:textId="77777777" w:rsidR="0026334F" w:rsidRPr="009825D9" w:rsidRDefault="0026334F">
            <w:pPr>
              <w:snapToGrid w:val="0"/>
              <w:jc w:val="both"/>
              <w:rPr>
                <w:rFonts w:asciiTheme="minorHAnsi" w:hAnsiTheme="minorHAnsi" w:cstheme="minorHAnsi"/>
                <w:b/>
                <w:bCs/>
                <w:sz w:val="20"/>
              </w:rPr>
            </w:pPr>
          </w:p>
        </w:tc>
        <w:tc>
          <w:tcPr>
            <w:tcW w:w="850" w:type="dxa"/>
          </w:tcPr>
          <w:p w14:paraId="138EB09E"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6302DA6D" w14:textId="77777777" w:rsidTr="007422E5">
        <w:tc>
          <w:tcPr>
            <w:tcW w:w="1384" w:type="dxa"/>
          </w:tcPr>
          <w:p w14:paraId="5FA63E2B"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2</w:t>
            </w:r>
          </w:p>
        </w:tc>
        <w:tc>
          <w:tcPr>
            <w:tcW w:w="7230" w:type="dxa"/>
          </w:tcPr>
          <w:p w14:paraId="07ABDA28" w14:textId="77777777" w:rsidR="002D58A3" w:rsidRPr="009825D9" w:rsidRDefault="002D58A3">
            <w:pPr>
              <w:jc w:val="both"/>
              <w:rPr>
                <w:rFonts w:asciiTheme="minorHAnsi" w:hAnsiTheme="minorHAnsi" w:cstheme="minorHAnsi"/>
                <w:b/>
                <w:bCs/>
                <w:sz w:val="20"/>
              </w:rPr>
            </w:pPr>
            <w:r w:rsidRPr="009825D9">
              <w:rPr>
                <w:rFonts w:asciiTheme="minorHAnsi" w:hAnsiTheme="minorHAnsi" w:cstheme="minorHAnsi"/>
                <w:b/>
                <w:bCs/>
                <w:sz w:val="20"/>
              </w:rPr>
              <w:t xml:space="preserve">DOCUMENTACIÓN </w:t>
            </w:r>
            <w:r w:rsidR="00483E57" w:rsidRPr="009825D9">
              <w:rPr>
                <w:rFonts w:asciiTheme="minorHAnsi" w:hAnsiTheme="minorHAnsi" w:cstheme="minorHAnsi"/>
                <w:b/>
                <w:bCs/>
                <w:sz w:val="20"/>
              </w:rPr>
              <w:t xml:space="preserve">COMPLEMENTARIA Y </w:t>
            </w:r>
            <w:r w:rsidRPr="009825D9">
              <w:rPr>
                <w:rFonts w:asciiTheme="minorHAnsi" w:hAnsiTheme="minorHAnsi" w:cstheme="minorHAnsi"/>
                <w:b/>
                <w:bCs/>
                <w:sz w:val="20"/>
              </w:rPr>
              <w:t>CORRESPONDIENTE A LA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PROPUESTA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TÉCNICA Y ECONOMICA</w:t>
            </w:r>
          </w:p>
          <w:p w14:paraId="66DCDE89" w14:textId="77777777" w:rsidR="0026334F" w:rsidRPr="009825D9" w:rsidRDefault="0026334F">
            <w:pPr>
              <w:jc w:val="both"/>
              <w:rPr>
                <w:rFonts w:asciiTheme="minorHAnsi" w:hAnsiTheme="minorHAnsi" w:cstheme="minorHAnsi"/>
                <w:b/>
                <w:bCs/>
                <w:sz w:val="20"/>
              </w:rPr>
            </w:pPr>
          </w:p>
        </w:tc>
        <w:tc>
          <w:tcPr>
            <w:tcW w:w="850" w:type="dxa"/>
          </w:tcPr>
          <w:p w14:paraId="42521BD7" w14:textId="77777777" w:rsidR="002D58A3" w:rsidRPr="009825D9" w:rsidRDefault="002D58A3" w:rsidP="003727D2">
            <w:pPr>
              <w:tabs>
                <w:tab w:val="left" w:pos="405"/>
              </w:tabs>
              <w:jc w:val="center"/>
              <w:rPr>
                <w:rFonts w:asciiTheme="minorHAnsi" w:hAnsiTheme="minorHAnsi" w:cstheme="minorHAnsi"/>
                <w:b/>
                <w:sz w:val="20"/>
              </w:rPr>
            </w:pPr>
          </w:p>
        </w:tc>
      </w:tr>
      <w:tr w:rsidR="002D58A3" w:rsidRPr="009825D9" w14:paraId="3C8003F7" w14:textId="77777777" w:rsidTr="007422E5">
        <w:tc>
          <w:tcPr>
            <w:tcW w:w="1384" w:type="dxa"/>
          </w:tcPr>
          <w:p w14:paraId="7F8260D5"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3</w:t>
            </w:r>
          </w:p>
        </w:tc>
        <w:tc>
          <w:tcPr>
            <w:tcW w:w="7230" w:type="dxa"/>
          </w:tcPr>
          <w:p w14:paraId="47C9D865" w14:textId="77777777" w:rsidR="002D58A3" w:rsidRPr="009825D9" w:rsidRDefault="002D58A3" w:rsidP="00AD6F8F">
            <w:pPr>
              <w:jc w:val="both"/>
              <w:rPr>
                <w:rFonts w:asciiTheme="minorHAnsi" w:hAnsiTheme="minorHAnsi" w:cstheme="minorHAnsi"/>
                <w:b/>
                <w:bCs/>
                <w:sz w:val="20"/>
              </w:rPr>
            </w:pPr>
            <w:r w:rsidRPr="009825D9">
              <w:rPr>
                <w:rFonts w:asciiTheme="minorHAnsi" w:hAnsiTheme="minorHAnsi" w:cstheme="minorHAnsi"/>
                <w:b/>
                <w:bCs/>
                <w:sz w:val="20"/>
              </w:rPr>
              <w:t>REQUERIMIENTO CON DESCRIPCION AMPLIA Y DETALLADA</w:t>
            </w:r>
          </w:p>
          <w:p w14:paraId="257F6ED6" w14:textId="77777777" w:rsidR="0026334F" w:rsidRPr="009825D9" w:rsidRDefault="0026334F" w:rsidP="00AD6F8F">
            <w:pPr>
              <w:jc w:val="both"/>
              <w:rPr>
                <w:rFonts w:asciiTheme="minorHAnsi" w:hAnsiTheme="minorHAnsi" w:cstheme="minorHAnsi"/>
                <w:b/>
                <w:bCs/>
                <w:sz w:val="20"/>
              </w:rPr>
            </w:pPr>
          </w:p>
        </w:tc>
        <w:tc>
          <w:tcPr>
            <w:tcW w:w="850" w:type="dxa"/>
          </w:tcPr>
          <w:p w14:paraId="24CBE0E9"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05B35E7C" w14:textId="77777777" w:rsidTr="007422E5">
        <w:tc>
          <w:tcPr>
            <w:tcW w:w="1384" w:type="dxa"/>
          </w:tcPr>
          <w:p w14:paraId="1624F2D9"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4</w:t>
            </w:r>
          </w:p>
        </w:tc>
        <w:tc>
          <w:tcPr>
            <w:tcW w:w="7230" w:type="dxa"/>
          </w:tcPr>
          <w:p w14:paraId="228539B0" w14:textId="77777777" w:rsidR="0026334F" w:rsidRPr="009825D9" w:rsidRDefault="00F32A34" w:rsidP="00B87000">
            <w:pPr>
              <w:jc w:val="both"/>
              <w:rPr>
                <w:rFonts w:asciiTheme="minorHAnsi" w:hAnsiTheme="minorHAnsi" w:cstheme="minorHAnsi"/>
                <w:b/>
                <w:bCs/>
                <w:sz w:val="20"/>
              </w:rPr>
            </w:pPr>
            <w:r w:rsidRPr="009825D9">
              <w:rPr>
                <w:rFonts w:asciiTheme="minorHAnsi" w:hAnsiTheme="minorHAnsi" w:cstheme="minorHAnsi"/>
                <w:b/>
                <w:bCs/>
                <w:sz w:val="20"/>
              </w:rPr>
              <w:t>PLAZO</w:t>
            </w:r>
            <w:r w:rsidR="00B87000" w:rsidRPr="009825D9">
              <w:rPr>
                <w:rFonts w:asciiTheme="minorHAnsi" w:hAnsiTheme="minorHAnsi" w:cstheme="minorHAnsi"/>
                <w:b/>
                <w:bCs/>
                <w:sz w:val="20"/>
              </w:rPr>
              <w:t xml:space="preserve"> Y</w:t>
            </w:r>
            <w:r w:rsidRPr="009825D9">
              <w:rPr>
                <w:rFonts w:asciiTheme="minorHAnsi" w:hAnsiTheme="minorHAnsi" w:cstheme="minorHAnsi"/>
                <w:b/>
                <w:bCs/>
                <w:sz w:val="20"/>
              </w:rPr>
              <w:t xml:space="preserve"> LUGAR DE</w:t>
            </w:r>
            <w:r w:rsidR="00B87000" w:rsidRPr="009825D9">
              <w:rPr>
                <w:rFonts w:asciiTheme="minorHAnsi" w:hAnsiTheme="minorHAnsi" w:cstheme="minorHAnsi"/>
                <w:b/>
                <w:bCs/>
                <w:sz w:val="20"/>
              </w:rPr>
              <w:t xml:space="preserve"> ENTREGA, Y CONDICIONES DE PAGO DE BIENES</w:t>
            </w:r>
          </w:p>
          <w:p w14:paraId="6C02DA05" w14:textId="77777777" w:rsidR="00B87000" w:rsidRPr="009825D9" w:rsidRDefault="00B87000" w:rsidP="00B87000">
            <w:pPr>
              <w:jc w:val="both"/>
              <w:rPr>
                <w:rFonts w:asciiTheme="minorHAnsi" w:hAnsiTheme="minorHAnsi" w:cstheme="minorHAnsi"/>
                <w:b/>
                <w:bCs/>
                <w:sz w:val="20"/>
              </w:rPr>
            </w:pPr>
          </w:p>
        </w:tc>
        <w:tc>
          <w:tcPr>
            <w:tcW w:w="850" w:type="dxa"/>
          </w:tcPr>
          <w:p w14:paraId="4472DDCA" w14:textId="77777777" w:rsidR="002D58A3" w:rsidRPr="009825D9" w:rsidRDefault="002D58A3" w:rsidP="003727D2">
            <w:pPr>
              <w:snapToGrid w:val="0"/>
              <w:jc w:val="center"/>
              <w:rPr>
                <w:rFonts w:asciiTheme="minorHAnsi" w:hAnsiTheme="minorHAnsi" w:cstheme="minorHAnsi"/>
                <w:b/>
                <w:bCs/>
                <w:sz w:val="20"/>
              </w:rPr>
            </w:pPr>
          </w:p>
        </w:tc>
      </w:tr>
      <w:tr w:rsidR="006610BA" w:rsidRPr="009825D9" w14:paraId="62CD76BD" w14:textId="77777777" w:rsidTr="007422E5">
        <w:tc>
          <w:tcPr>
            <w:tcW w:w="1384" w:type="dxa"/>
          </w:tcPr>
          <w:p w14:paraId="72E3827E" w14:textId="7698B5C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05</w:t>
            </w:r>
          </w:p>
        </w:tc>
        <w:tc>
          <w:tcPr>
            <w:tcW w:w="7230" w:type="dxa"/>
          </w:tcPr>
          <w:p w14:paraId="0D9082EB"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DE PEDIDO</w:t>
            </w:r>
          </w:p>
          <w:p w14:paraId="1D121CF4" w14:textId="2E5CB375" w:rsidR="00E12112" w:rsidRPr="009825D9" w:rsidRDefault="00E12112" w:rsidP="006610BA">
            <w:pPr>
              <w:jc w:val="both"/>
              <w:rPr>
                <w:rFonts w:asciiTheme="minorHAnsi" w:hAnsiTheme="minorHAnsi" w:cstheme="minorHAnsi"/>
                <w:b/>
                <w:bCs/>
                <w:sz w:val="20"/>
              </w:rPr>
            </w:pPr>
          </w:p>
        </w:tc>
        <w:tc>
          <w:tcPr>
            <w:tcW w:w="850" w:type="dxa"/>
          </w:tcPr>
          <w:p w14:paraId="5AED75CF"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9431019" w14:textId="77777777" w:rsidTr="007422E5">
        <w:tc>
          <w:tcPr>
            <w:tcW w:w="1384" w:type="dxa"/>
          </w:tcPr>
          <w:p w14:paraId="58BC1910" w14:textId="5B83C5BA"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06</w:t>
            </w:r>
          </w:p>
        </w:tc>
        <w:tc>
          <w:tcPr>
            <w:tcW w:w="7230" w:type="dxa"/>
          </w:tcPr>
          <w:p w14:paraId="7BFB1A21" w14:textId="4504E11A" w:rsidR="006610BA" w:rsidRPr="009825D9" w:rsidRDefault="006610BA" w:rsidP="006610BA">
            <w:pPr>
              <w:rPr>
                <w:rFonts w:asciiTheme="minorHAnsi" w:hAnsiTheme="minorHAnsi" w:cstheme="minorHAnsi"/>
                <w:b/>
                <w:bCs/>
                <w:sz w:val="20"/>
              </w:rPr>
            </w:pPr>
            <w:r w:rsidRPr="009825D9">
              <w:rPr>
                <w:rFonts w:asciiTheme="minorHAnsi" w:hAnsiTheme="minorHAnsi" w:cstheme="minorHAnsi"/>
                <w:b/>
                <w:bCs/>
                <w:sz w:val="20"/>
              </w:rPr>
              <w:t>FORMATO DE CARTA RELATIVA AL NUMERAL 13, INCISOS  E), F), G), H), I)</w:t>
            </w:r>
            <w:r w:rsidR="00FD0A89" w:rsidRPr="009825D9">
              <w:rPr>
                <w:rFonts w:asciiTheme="minorHAnsi" w:hAnsiTheme="minorHAnsi" w:cstheme="minorHAnsi"/>
                <w:b/>
                <w:bCs/>
                <w:sz w:val="20"/>
              </w:rPr>
              <w:t>, J)</w:t>
            </w:r>
          </w:p>
          <w:p w14:paraId="431A6716" w14:textId="37CD58FD" w:rsidR="00E12112" w:rsidRPr="009825D9" w:rsidRDefault="00E12112" w:rsidP="006610BA">
            <w:pPr>
              <w:rPr>
                <w:rFonts w:asciiTheme="minorHAnsi" w:hAnsiTheme="minorHAnsi" w:cstheme="minorHAnsi"/>
                <w:b/>
                <w:bCs/>
                <w:sz w:val="20"/>
              </w:rPr>
            </w:pPr>
          </w:p>
        </w:tc>
        <w:tc>
          <w:tcPr>
            <w:tcW w:w="850" w:type="dxa"/>
          </w:tcPr>
          <w:p w14:paraId="66F17C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70CD53F0" w14:textId="77777777" w:rsidTr="007422E5">
        <w:tc>
          <w:tcPr>
            <w:tcW w:w="1384" w:type="dxa"/>
          </w:tcPr>
          <w:p w14:paraId="4D3C7531" w14:textId="01AD31A0"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 xml:space="preserve">ANEXO 07 </w:t>
            </w:r>
          </w:p>
        </w:tc>
        <w:tc>
          <w:tcPr>
            <w:tcW w:w="7230" w:type="dxa"/>
          </w:tcPr>
          <w:p w14:paraId="6B265CFF"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MODELO DE CONVENIO DE PARTICIPACIÓN CONJUNTA</w:t>
            </w:r>
          </w:p>
          <w:p w14:paraId="0255125C" w14:textId="3D54A7ED" w:rsidR="00E12112" w:rsidRPr="009825D9"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9825D9" w:rsidRDefault="006610BA" w:rsidP="006610BA">
            <w:pPr>
              <w:snapToGrid w:val="0"/>
              <w:jc w:val="center"/>
              <w:rPr>
                <w:rFonts w:asciiTheme="minorHAnsi" w:hAnsiTheme="minorHAnsi" w:cstheme="minorHAnsi"/>
                <w:b/>
                <w:bCs/>
                <w:sz w:val="20"/>
              </w:rPr>
            </w:pPr>
          </w:p>
        </w:tc>
      </w:tr>
      <w:tr w:rsidR="00E50B32" w:rsidRPr="009825D9" w14:paraId="5173AC04" w14:textId="77777777" w:rsidTr="007422E5">
        <w:tc>
          <w:tcPr>
            <w:tcW w:w="1384" w:type="dxa"/>
          </w:tcPr>
          <w:p w14:paraId="15661D6F" w14:textId="66348C93" w:rsidR="00E50B32"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08</w:t>
            </w:r>
          </w:p>
        </w:tc>
        <w:tc>
          <w:tcPr>
            <w:tcW w:w="7230" w:type="dxa"/>
          </w:tcPr>
          <w:p w14:paraId="39CA89F7" w14:textId="77777777" w:rsidR="00E50B32" w:rsidRPr="009825D9" w:rsidRDefault="00E50B32" w:rsidP="00E50B32">
            <w:pPr>
              <w:rPr>
                <w:rFonts w:asciiTheme="minorHAnsi" w:hAnsiTheme="minorHAnsi" w:cstheme="minorHAnsi"/>
                <w:b/>
                <w:sz w:val="20"/>
                <w:lang w:val="es-ES"/>
              </w:rPr>
            </w:pPr>
            <w:r w:rsidRPr="009825D9">
              <w:rPr>
                <w:rFonts w:asciiTheme="minorHAnsi" w:hAnsiTheme="minorHAnsi" w:cstheme="minorHAnsi"/>
                <w:b/>
                <w:sz w:val="20"/>
                <w:lang w:val="es-ES"/>
              </w:rPr>
              <w:t>FORMATO DE CARTA RELATIVA AL NUMERAL 13, INCISO N), CARTA DE APOYO O RESPALDO</w:t>
            </w:r>
          </w:p>
          <w:p w14:paraId="0983F967" w14:textId="4AF0F19C" w:rsidR="00E12112" w:rsidRPr="009825D9" w:rsidRDefault="00E12112" w:rsidP="00E50B32">
            <w:pPr>
              <w:rPr>
                <w:rFonts w:asciiTheme="minorHAnsi" w:hAnsiTheme="minorHAnsi" w:cstheme="minorHAnsi"/>
                <w:b/>
                <w:bCs/>
                <w:sz w:val="20"/>
              </w:rPr>
            </w:pPr>
          </w:p>
        </w:tc>
        <w:tc>
          <w:tcPr>
            <w:tcW w:w="850" w:type="dxa"/>
          </w:tcPr>
          <w:p w14:paraId="2703A23C" w14:textId="77777777" w:rsidR="00E50B32" w:rsidRPr="009825D9" w:rsidRDefault="00E50B32" w:rsidP="006610BA">
            <w:pPr>
              <w:snapToGrid w:val="0"/>
              <w:jc w:val="center"/>
              <w:rPr>
                <w:rFonts w:asciiTheme="minorHAnsi" w:hAnsiTheme="minorHAnsi" w:cstheme="minorHAnsi"/>
                <w:b/>
                <w:bCs/>
                <w:sz w:val="20"/>
              </w:rPr>
            </w:pPr>
          </w:p>
        </w:tc>
      </w:tr>
      <w:tr w:rsidR="006610BA" w:rsidRPr="009825D9" w14:paraId="1FCE81B5" w14:textId="77777777" w:rsidTr="007422E5">
        <w:tc>
          <w:tcPr>
            <w:tcW w:w="1384" w:type="dxa"/>
          </w:tcPr>
          <w:p w14:paraId="51A3AE5C" w14:textId="46EF0EA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09 A</w:t>
            </w:r>
          </w:p>
        </w:tc>
        <w:tc>
          <w:tcPr>
            <w:tcW w:w="7230" w:type="dxa"/>
          </w:tcPr>
          <w:p w14:paraId="2A1B8ECA"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PROPOSICIÓN TÉCNICA</w:t>
            </w:r>
          </w:p>
          <w:p w14:paraId="2AECD125" w14:textId="1486F8D8" w:rsidR="00E12112" w:rsidRPr="009825D9" w:rsidRDefault="00E12112" w:rsidP="00E50B32">
            <w:pPr>
              <w:jc w:val="both"/>
              <w:rPr>
                <w:rFonts w:asciiTheme="minorHAnsi" w:hAnsiTheme="minorHAnsi" w:cstheme="minorHAnsi"/>
                <w:b/>
                <w:bCs/>
                <w:sz w:val="20"/>
              </w:rPr>
            </w:pPr>
          </w:p>
        </w:tc>
        <w:tc>
          <w:tcPr>
            <w:tcW w:w="850" w:type="dxa"/>
          </w:tcPr>
          <w:p w14:paraId="5A202F9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0B609C3" w14:textId="77777777" w:rsidTr="007422E5">
        <w:tc>
          <w:tcPr>
            <w:tcW w:w="1384" w:type="dxa"/>
          </w:tcPr>
          <w:p w14:paraId="5052CC07" w14:textId="5C120BE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09</w:t>
            </w:r>
            <w:r w:rsidR="00E50B32" w:rsidRPr="009825D9">
              <w:rPr>
                <w:rFonts w:asciiTheme="minorHAnsi" w:hAnsiTheme="minorHAnsi" w:cstheme="minorHAnsi"/>
                <w:b/>
                <w:bCs/>
                <w:sz w:val="20"/>
              </w:rPr>
              <w:t xml:space="preserve"> B</w:t>
            </w:r>
          </w:p>
        </w:tc>
        <w:tc>
          <w:tcPr>
            <w:tcW w:w="7230" w:type="dxa"/>
          </w:tcPr>
          <w:p w14:paraId="7E41AED9"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 xml:space="preserve">PROPOSICIÓN ECONÓMICA </w:t>
            </w:r>
          </w:p>
          <w:p w14:paraId="65ECEFA2" w14:textId="2ABB3779" w:rsidR="00E12112" w:rsidRPr="009825D9" w:rsidRDefault="00E12112" w:rsidP="00E50B32">
            <w:pPr>
              <w:jc w:val="both"/>
              <w:rPr>
                <w:rFonts w:asciiTheme="minorHAnsi" w:hAnsiTheme="minorHAnsi" w:cstheme="minorHAnsi"/>
                <w:b/>
                <w:bCs/>
                <w:sz w:val="20"/>
              </w:rPr>
            </w:pPr>
          </w:p>
        </w:tc>
        <w:tc>
          <w:tcPr>
            <w:tcW w:w="850" w:type="dxa"/>
          </w:tcPr>
          <w:p w14:paraId="4DB1FFF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873BDDC" w14:textId="77777777" w:rsidTr="007422E5">
        <w:tc>
          <w:tcPr>
            <w:tcW w:w="1384" w:type="dxa"/>
          </w:tcPr>
          <w:p w14:paraId="22A165EB" w14:textId="2E1D785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10</w:t>
            </w:r>
          </w:p>
        </w:tc>
        <w:tc>
          <w:tcPr>
            <w:tcW w:w="7230" w:type="dxa"/>
          </w:tcPr>
          <w:p w14:paraId="24CFA750"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FORMATO PARA FIANZA DE CUMPLIMIENTO DE CONTRATO</w:t>
            </w:r>
          </w:p>
          <w:p w14:paraId="4D5271B7" w14:textId="77777777" w:rsidR="006610BA" w:rsidRPr="009825D9"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BB20E55" w14:textId="77777777" w:rsidTr="007422E5">
        <w:tc>
          <w:tcPr>
            <w:tcW w:w="1384" w:type="dxa"/>
          </w:tcPr>
          <w:p w14:paraId="6B479163" w14:textId="264F3683"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11</w:t>
            </w:r>
          </w:p>
        </w:tc>
        <w:tc>
          <w:tcPr>
            <w:tcW w:w="7230" w:type="dxa"/>
          </w:tcPr>
          <w:p w14:paraId="33A17575"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9825D9" w:rsidRDefault="006610BA" w:rsidP="006610BA">
            <w:pPr>
              <w:jc w:val="both"/>
              <w:rPr>
                <w:rFonts w:asciiTheme="minorHAnsi" w:hAnsiTheme="minorHAnsi" w:cstheme="minorHAnsi"/>
                <w:b/>
                <w:bCs/>
                <w:sz w:val="20"/>
              </w:rPr>
            </w:pPr>
          </w:p>
        </w:tc>
        <w:tc>
          <w:tcPr>
            <w:tcW w:w="850" w:type="dxa"/>
          </w:tcPr>
          <w:p w14:paraId="7D3A96A4"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18761CD6" w14:textId="77777777" w:rsidTr="007422E5">
        <w:tc>
          <w:tcPr>
            <w:tcW w:w="1384" w:type="dxa"/>
          </w:tcPr>
          <w:p w14:paraId="08DCBD5B" w14:textId="7C7BF34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12</w:t>
            </w:r>
          </w:p>
        </w:tc>
        <w:tc>
          <w:tcPr>
            <w:tcW w:w="7230" w:type="dxa"/>
          </w:tcPr>
          <w:p w14:paraId="175903CF"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MODELO DE CONTRATO DE SUMINISTRO DE BIENES</w:t>
            </w:r>
          </w:p>
          <w:p w14:paraId="4CF3D512" w14:textId="77777777" w:rsidR="006610BA" w:rsidRPr="009825D9" w:rsidRDefault="006610BA" w:rsidP="006610BA">
            <w:pPr>
              <w:jc w:val="both"/>
              <w:rPr>
                <w:rFonts w:asciiTheme="minorHAnsi" w:hAnsiTheme="minorHAnsi" w:cstheme="minorHAnsi"/>
                <w:b/>
                <w:bCs/>
                <w:sz w:val="20"/>
              </w:rPr>
            </w:pPr>
          </w:p>
        </w:tc>
        <w:tc>
          <w:tcPr>
            <w:tcW w:w="850" w:type="dxa"/>
          </w:tcPr>
          <w:p w14:paraId="4141E835"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EF4FBCE" w14:textId="77777777" w:rsidTr="007422E5">
        <w:tc>
          <w:tcPr>
            <w:tcW w:w="1384" w:type="dxa"/>
          </w:tcPr>
          <w:p w14:paraId="063D0095" w14:textId="4456C57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13</w:t>
            </w:r>
          </w:p>
        </w:tc>
        <w:tc>
          <w:tcPr>
            <w:tcW w:w="7230" w:type="dxa"/>
          </w:tcPr>
          <w:p w14:paraId="6D4C0880" w14:textId="77777777" w:rsidR="006610BA" w:rsidRPr="009825D9" w:rsidRDefault="006610BA" w:rsidP="006610BA">
            <w:pPr>
              <w:rPr>
                <w:rFonts w:asciiTheme="minorHAnsi" w:hAnsiTheme="minorHAnsi" w:cstheme="minorHAnsi"/>
                <w:b/>
                <w:sz w:val="20"/>
              </w:rPr>
            </w:pPr>
            <w:r w:rsidRPr="009825D9">
              <w:rPr>
                <w:rFonts w:asciiTheme="minorHAnsi" w:hAnsiTheme="minorHAnsi" w:cstheme="minorHAnsi"/>
                <w:b/>
                <w:sz w:val="20"/>
              </w:rPr>
              <w:t>SOLICITUD DE PAGO A TRAVES DE TRANSFERENCIA BANCARIA O DEPOSITO ELECTRONICO</w:t>
            </w:r>
          </w:p>
          <w:p w14:paraId="18EF156E" w14:textId="77777777" w:rsidR="006610BA" w:rsidRPr="009825D9" w:rsidRDefault="006610BA" w:rsidP="006610BA">
            <w:pPr>
              <w:rPr>
                <w:rFonts w:asciiTheme="minorHAnsi" w:hAnsiTheme="minorHAnsi" w:cstheme="minorHAnsi"/>
                <w:sz w:val="20"/>
              </w:rPr>
            </w:pPr>
          </w:p>
        </w:tc>
        <w:tc>
          <w:tcPr>
            <w:tcW w:w="850" w:type="dxa"/>
          </w:tcPr>
          <w:p w14:paraId="2715EB6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F71A0D4" w14:textId="77777777" w:rsidTr="007422E5">
        <w:tc>
          <w:tcPr>
            <w:tcW w:w="1384" w:type="dxa"/>
          </w:tcPr>
          <w:p w14:paraId="001802FD" w14:textId="1F3F753D" w:rsidR="006610BA" w:rsidRPr="009825D9" w:rsidRDefault="006610BA" w:rsidP="00E50B32">
            <w:pPr>
              <w:snapToGrid w:val="0"/>
              <w:rPr>
                <w:rFonts w:asciiTheme="minorHAnsi" w:hAnsiTheme="minorHAnsi" w:cstheme="minorHAnsi"/>
                <w:b/>
                <w:bCs/>
                <w:sz w:val="20"/>
              </w:rPr>
            </w:pPr>
            <w:r w:rsidRPr="009825D9">
              <w:rPr>
                <w:rFonts w:asciiTheme="minorHAnsi" w:hAnsiTheme="minorHAnsi" w:cstheme="minorHAnsi"/>
                <w:b/>
                <w:bCs/>
                <w:sz w:val="20"/>
              </w:rPr>
              <w:t>ANEXO 1</w:t>
            </w:r>
            <w:r w:rsidR="00E50B32" w:rsidRPr="009825D9">
              <w:rPr>
                <w:rFonts w:asciiTheme="minorHAnsi" w:hAnsiTheme="minorHAnsi" w:cstheme="minorHAnsi"/>
                <w:b/>
                <w:bCs/>
                <w:sz w:val="20"/>
              </w:rPr>
              <w:t>4</w:t>
            </w:r>
          </w:p>
        </w:tc>
        <w:tc>
          <w:tcPr>
            <w:tcW w:w="7230" w:type="dxa"/>
          </w:tcPr>
          <w:p w14:paraId="1F04EE29" w14:textId="77777777" w:rsidR="007422E5" w:rsidRPr="009825D9" w:rsidRDefault="007422E5" w:rsidP="007422E5">
            <w:pPr>
              <w:pStyle w:val="Body1"/>
              <w:rPr>
                <w:rFonts w:asciiTheme="minorHAnsi" w:hAnsiTheme="minorHAnsi" w:cstheme="minorHAnsi"/>
                <w:b/>
                <w:sz w:val="20"/>
              </w:rPr>
            </w:pPr>
            <w:r w:rsidRPr="009825D9">
              <w:rPr>
                <w:rFonts w:asciiTheme="minorHAnsi" w:hAnsiTheme="minorHAnsi" w:cstheme="minorHAnsi"/>
                <w:b/>
                <w:sz w:val="20"/>
              </w:rPr>
              <w:t>FORMATO DE ACTA DE ENTREGA RECEPCIÓN DE BIENES</w:t>
            </w:r>
          </w:p>
          <w:p w14:paraId="343761F4" w14:textId="6F2172B2" w:rsidR="006610BA" w:rsidRPr="009825D9" w:rsidRDefault="006610BA" w:rsidP="006610BA">
            <w:pPr>
              <w:rPr>
                <w:rFonts w:asciiTheme="minorHAnsi" w:hAnsiTheme="minorHAnsi" w:cstheme="minorHAnsi"/>
                <w:b/>
                <w:sz w:val="20"/>
              </w:rPr>
            </w:pPr>
          </w:p>
        </w:tc>
        <w:tc>
          <w:tcPr>
            <w:tcW w:w="850" w:type="dxa"/>
          </w:tcPr>
          <w:p w14:paraId="4BB59067" w14:textId="77777777" w:rsidR="006610BA" w:rsidRPr="009825D9" w:rsidRDefault="006610BA" w:rsidP="006610BA">
            <w:pPr>
              <w:snapToGrid w:val="0"/>
              <w:jc w:val="center"/>
              <w:rPr>
                <w:rFonts w:asciiTheme="minorHAnsi" w:hAnsiTheme="minorHAnsi" w:cstheme="minorHAnsi"/>
                <w:b/>
                <w:bCs/>
                <w:sz w:val="20"/>
              </w:rPr>
            </w:pPr>
          </w:p>
        </w:tc>
      </w:tr>
      <w:tr w:rsidR="007422E5" w:rsidRPr="009825D9" w14:paraId="4A3CA800" w14:textId="77777777" w:rsidTr="007422E5">
        <w:tc>
          <w:tcPr>
            <w:tcW w:w="1384" w:type="dxa"/>
          </w:tcPr>
          <w:p w14:paraId="0893EB75" w14:textId="1405E9EF" w:rsidR="007422E5" w:rsidRPr="009825D9" w:rsidRDefault="007422E5" w:rsidP="00E50B32">
            <w:pPr>
              <w:snapToGrid w:val="0"/>
              <w:rPr>
                <w:rFonts w:asciiTheme="minorHAnsi" w:hAnsiTheme="minorHAnsi" w:cstheme="minorHAnsi"/>
                <w:b/>
                <w:bCs/>
                <w:sz w:val="20"/>
              </w:rPr>
            </w:pPr>
            <w:r w:rsidRPr="009825D9">
              <w:rPr>
                <w:rFonts w:asciiTheme="minorHAnsi" w:hAnsiTheme="minorHAnsi" w:cstheme="minorHAnsi"/>
                <w:b/>
                <w:bCs/>
                <w:sz w:val="20"/>
              </w:rPr>
              <w:t>ANEXO 15</w:t>
            </w:r>
          </w:p>
        </w:tc>
        <w:tc>
          <w:tcPr>
            <w:tcW w:w="7230" w:type="dxa"/>
          </w:tcPr>
          <w:p w14:paraId="2DBCA698" w14:textId="713A0C13" w:rsidR="007422E5" w:rsidRPr="009825D9" w:rsidRDefault="007422E5" w:rsidP="006610BA">
            <w:pPr>
              <w:rPr>
                <w:rFonts w:asciiTheme="minorHAnsi" w:hAnsiTheme="minorHAnsi" w:cstheme="minorHAnsi"/>
                <w:b/>
                <w:sz w:val="20"/>
              </w:rPr>
            </w:pPr>
            <w:r w:rsidRPr="009825D9">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394FECD0" w14:textId="77777777" w:rsidR="007422E5" w:rsidRPr="009825D9" w:rsidRDefault="007422E5" w:rsidP="006610BA">
            <w:pPr>
              <w:snapToGrid w:val="0"/>
              <w:jc w:val="center"/>
              <w:rPr>
                <w:rFonts w:asciiTheme="minorHAnsi" w:hAnsiTheme="minorHAnsi" w:cstheme="minorHAnsi"/>
                <w:b/>
                <w:bCs/>
                <w:sz w:val="20"/>
              </w:rPr>
            </w:pPr>
          </w:p>
        </w:tc>
      </w:tr>
    </w:tbl>
    <w:p w14:paraId="15339D97" w14:textId="77777777" w:rsidR="00AD0874" w:rsidRPr="00E14BF9" w:rsidRDefault="00AD0874" w:rsidP="00271C65">
      <w:pPr>
        <w:ind w:left="284"/>
        <w:jc w:val="both"/>
        <w:rPr>
          <w:rFonts w:asciiTheme="minorHAnsi" w:hAnsiTheme="minorHAnsi" w:cstheme="minorHAnsi"/>
          <w:b/>
          <w:sz w:val="22"/>
          <w:szCs w:val="22"/>
        </w:rPr>
      </w:pPr>
    </w:p>
    <w:p w14:paraId="783162A6" w14:textId="77777777" w:rsidR="00AD0874" w:rsidRPr="00E14BF9" w:rsidRDefault="00AD0874" w:rsidP="00271C65">
      <w:pPr>
        <w:ind w:left="284"/>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271C65">
      <w:pPr>
        <w:ind w:left="284"/>
        <w:jc w:val="both"/>
        <w:rPr>
          <w:rFonts w:asciiTheme="minorHAnsi" w:hAnsiTheme="minorHAnsi" w:cstheme="minorHAnsi"/>
          <w:b/>
          <w:sz w:val="22"/>
          <w:szCs w:val="22"/>
        </w:rPr>
      </w:pPr>
    </w:p>
    <w:p w14:paraId="0770F3EE" w14:textId="77777777" w:rsidR="00BC1F94" w:rsidRPr="00F431B4" w:rsidRDefault="00BC1F94" w:rsidP="0074485A">
      <w:pPr>
        <w:suppressAutoHyphens w:val="0"/>
        <w:ind w:left="714"/>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74485A">
      <w:pPr>
        <w:suppressAutoHyphens w:val="0"/>
        <w:ind w:left="357"/>
        <w:rPr>
          <w:rFonts w:asciiTheme="minorHAnsi" w:hAnsiTheme="minorHAnsi" w:cstheme="minorHAnsi"/>
          <w:bCs/>
          <w:color w:val="0000FF"/>
          <w:sz w:val="22"/>
          <w:szCs w:val="22"/>
          <w:lang w:eastAsia="es-ES"/>
        </w:rPr>
      </w:pPr>
    </w:p>
    <w:p w14:paraId="2F30D92F" w14:textId="77777777" w:rsidR="00BC1F94" w:rsidRPr="00E14BF9" w:rsidRDefault="00BC1F94" w:rsidP="0074485A">
      <w:pPr>
        <w:suppressAutoHyphens w:val="0"/>
        <w:spacing w:after="200" w:line="276" w:lineRule="auto"/>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Calle Mercantil</w:t>
      </w:r>
      <w:r w:rsidR="00E740A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de la Secretaría de la Función Pública del Estado de Zacatecas.</w:t>
      </w:r>
    </w:p>
    <w:p w14:paraId="0008A743" w14:textId="77777777" w:rsidR="00BC1F94" w:rsidRPr="00E14BF9" w:rsidRDefault="00BC1F94" w:rsidP="0074485A">
      <w:pPr>
        <w:suppressAutoHyphens w:val="0"/>
        <w:ind w:left="1074"/>
        <w:jc w:val="both"/>
        <w:rPr>
          <w:rFonts w:asciiTheme="minorHAnsi" w:hAnsiTheme="minorHAnsi" w:cstheme="minorHAnsi"/>
          <w:sz w:val="22"/>
          <w:szCs w:val="22"/>
          <w:lang w:eastAsia="es-ES"/>
        </w:rPr>
      </w:pPr>
    </w:p>
    <w:p w14:paraId="670557E1" w14:textId="77777777" w:rsidR="00BC1F94" w:rsidRPr="00F431B4" w:rsidRDefault="00BC1F94" w:rsidP="0074485A">
      <w:pPr>
        <w:suppressAutoHyphens w:val="0"/>
        <w:ind w:left="641"/>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E14BF9" w:rsidRDefault="00BC1F94" w:rsidP="0074485A">
      <w:pPr>
        <w:suppressAutoHyphens w:val="0"/>
        <w:ind w:left="714"/>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7B6228" w:rsidRDefault="00BC1F94" w:rsidP="0074485A">
      <w:pPr>
        <w:suppressAutoHyphens w:val="0"/>
        <w:ind w:left="714"/>
        <w:jc w:val="both"/>
        <w:rPr>
          <w:rFonts w:asciiTheme="minorHAnsi" w:hAnsiTheme="minorHAnsi" w:cstheme="minorHAnsi"/>
          <w:sz w:val="22"/>
          <w:szCs w:val="22"/>
          <w:lang w:eastAsia="es-ES"/>
        </w:rPr>
      </w:pPr>
      <w:r w:rsidRPr="007B6228">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74485A">
      <w:pPr>
        <w:suppressAutoHyphens w:val="0"/>
        <w:ind w:left="714"/>
        <w:jc w:val="both"/>
        <w:rPr>
          <w:rFonts w:asciiTheme="minorHAnsi" w:hAnsiTheme="minorHAnsi" w:cstheme="minorHAnsi"/>
          <w:sz w:val="22"/>
          <w:szCs w:val="22"/>
          <w:lang w:eastAsia="es-ES"/>
        </w:rPr>
      </w:pPr>
    </w:p>
    <w:p w14:paraId="2F208EE8" w14:textId="60E91992" w:rsidR="00BC1F94" w:rsidRPr="00E14BF9" w:rsidRDefault="00BC1F94" w:rsidP="0074485A">
      <w:pPr>
        <w:suppressAutoHyphens w:val="0"/>
        <w:ind w:left="714"/>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el </w:t>
      </w:r>
      <w:r w:rsidRPr="00360154">
        <w:rPr>
          <w:rFonts w:asciiTheme="minorHAnsi" w:hAnsiTheme="minorHAnsi" w:cstheme="minorHAnsi"/>
          <w:b/>
          <w:color w:val="0000FF"/>
          <w:sz w:val="22"/>
          <w:szCs w:val="22"/>
          <w:lang w:eastAsia="es-ES"/>
        </w:rPr>
        <w:t xml:space="preserve">día </w:t>
      </w:r>
      <w:r w:rsidR="00764C4B">
        <w:rPr>
          <w:rFonts w:asciiTheme="minorHAnsi" w:hAnsiTheme="minorHAnsi" w:cstheme="minorHAnsi"/>
          <w:b/>
          <w:color w:val="0000FF"/>
          <w:sz w:val="22"/>
          <w:szCs w:val="22"/>
          <w:lang w:eastAsia="es-ES"/>
        </w:rPr>
        <w:t>10</w:t>
      </w:r>
      <w:r w:rsidR="00CA40B5" w:rsidRPr="00360154">
        <w:rPr>
          <w:rFonts w:asciiTheme="minorHAnsi" w:hAnsiTheme="minorHAnsi" w:cstheme="minorHAnsi"/>
          <w:b/>
          <w:color w:val="0000FF"/>
          <w:sz w:val="22"/>
          <w:szCs w:val="22"/>
          <w:lang w:eastAsia="es-ES"/>
        </w:rPr>
        <w:t xml:space="preserve"> </w:t>
      </w:r>
      <w:r w:rsidR="007B6228" w:rsidRPr="00360154">
        <w:rPr>
          <w:rFonts w:asciiTheme="minorHAnsi" w:hAnsiTheme="minorHAnsi" w:cstheme="minorHAnsi"/>
          <w:b/>
          <w:color w:val="0000FF"/>
          <w:sz w:val="22"/>
          <w:szCs w:val="22"/>
          <w:lang w:eastAsia="es-ES"/>
        </w:rPr>
        <w:t xml:space="preserve">de </w:t>
      </w:r>
      <w:r w:rsidR="00764C4B">
        <w:rPr>
          <w:rFonts w:asciiTheme="minorHAnsi" w:hAnsiTheme="minorHAnsi" w:cstheme="minorHAnsi"/>
          <w:b/>
          <w:color w:val="0000FF"/>
          <w:sz w:val="22"/>
          <w:szCs w:val="22"/>
          <w:lang w:eastAsia="es-ES"/>
        </w:rPr>
        <w:t>agosto</w:t>
      </w:r>
      <w:r w:rsidR="007B6228" w:rsidRPr="00360154">
        <w:rPr>
          <w:rFonts w:asciiTheme="minorHAnsi" w:hAnsiTheme="minorHAnsi" w:cstheme="minorHAnsi"/>
          <w:b/>
          <w:color w:val="0000FF"/>
          <w:sz w:val="22"/>
          <w:szCs w:val="22"/>
          <w:lang w:eastAsia="es-ES"/>
        </w:rPr>
        <w:t xml:space="preserve"> de 202</w:t>
      </w:r>
      <w:r w:rsidR="00F1095F" w:rsidRPr="00360154">
        <w:rPr>
          <w:rFonts w:asciiTheme="minorHAnsi" w:hAnsiTheme="minorHAnsi" w:cstheme="minorHAnsi"/>
          <w:b/>
          <w:color w:val="0000FF"/>
          <w:sz w:val="22"/>
          <w:szCs w:val="22"/>
          <w:lang w:eastAsia="es-ES"/>
        </w:rPr>
        <w:t>6</w:t>
      </w:r>
      <w:r w:rsidR="00CF608E" w:rsidRPr="00D77F56">
        <w:rPr>
          <w:rFonts w:asciiTheme="minorHAnsi" w:hAnsiTheme="minorHAnsi" w:cstheme="minorHAnsi"/>
          <w:b/>
          <w:color w:val="0000FF"/>
          <w:sz w:val="22"/>
          <w:szCs w:val="22"/>
          <w:lang w:eastAsia="es-ES"/>
        </w:rPr>
        <w:t>, de</w:t>
      </w:r>
      <w:r w:rsidRPr="00D77F56">
        <w:rPr>
          <w:rFonts w:asciiTheme="minorHAnsi" w:hAnsiTheme="minorHAnsi" w:cstheme="minorHAnsi"/>
          <w:b/>
          <w:color w:val="0000FF"/>
          <w:sz w:val="22"/>
          <w:szCs w:val="22"/>
          <w:lang w:eastAsia="es-ES"/>
        </w:rPr>
        <w:t xml:space="preserve"> lunes a </w:t>
      </w:r>
      <w:r w:rsidR="00CF608E" w:rsidRPr="00D77F56">
        <w:rPr>
          <w:rFonts w:asciiTheme="minorHAnsi" w:hAnsiTheme="minorHAnsi" w:cstheme="minorHAnsi"/>
          <w:b/>
          <w:color w:val="0000FF"/>
          <w:sz w:val="22"/>
          <w:szCs w:val="22"/>
          <w:lang w:eastAsia="es-ES"/>
        </w:rPr>
        <w:t>viernes, en</w:t>
      </w:r>
      <w:r w:rsidRPr="00D77F56">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14BF9" w:rsidRDefault="005A3F67" w:rsidP="0074485A">
      <w:pPr>
        <w:suppressAutoHyphens w:val="0"/>
        <w:ind w:left="714"/>
        <w:jc w:val="both"/>
        <w:rPr>
          <w:rFonts w:asciiTheme="minorHAnsi" w:hAnsiTheme="minorHAnsi" w:cstheme="minorHAnsi"/>
          <w:b/>
          <w:color w:val="0000FF"/>
          <w:sz w:val="22"/>
          <w:szCs w:val="22"/>
          <w:lang w:eastAsia="es-ES"/>
        </w:rPr>
      </w:pPr>
    </w:p>
    <w:p w14:paraId="074BA58B" w14:textId="77777777" w:rsidR="00893F8F" w:rsidRPr="00E14BF9" w:rsidRDefault="00893F8F"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F431B4" w:rsidRDefault="00F431B4" w:rsidP="005A3F67">
      <w:pPr>
        <w:suppressAutoHyphens w:val="0"/>
        <w:ind w:left="641"/>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241958E7"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interesados en participar en esta licitación, deberán registrarse como participantes, para lo cual deberán enviar un escrito libre, firmado por su representante legal, dirigido </w:t>
      </w:r>
      <w:proofErr w:type="gramStart"/>
      <w:r w:rsidRPr="00E14BF9">
        <w:rPr>
          <w:rFonts w:asciiTheme="minorHAnsi" w:hAnsiTheme="minorHAnsi" w:cstheme="minorHAnsi"/>
          <w:sz w:val="22"/>
          <w:szCs w:val="22"/>
          <w:lang w:eastAsia="es-ES"/>
        </w:rPr>
        <w:t>a</w:t>
      </w:r>
      <w:proofErr w:type="gramEnd"/>
      <w:r w:rsidRPr="00E14BF9">
        <w:rPr>
          <w:rFonts w:asciiTheme="minorHAnsi" w:hAnsiTheme="minorHAnsi" w:cstheme="minorHAnsi"/>
          <w:sz w:val="22"/>
          <w:szCs w:val="22"/>
          <w:lang w:eastAsia="es-ES"/>
        </w:rPr>
        <w:t>:</w:t>
      </w:r>
    </w:p>
    <w:p w14:paraId="7B744B1D"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37729664" w14:textId="105C9BD0"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8A68B3">
        <w:rPr>
          <w:rFonts w:asciiTheme="minorHAnsi" w:hAnsiTheme="minorHAnsi" w:cstheme="minorHAnsi"/>
          <w:b/>
          <w:i/>
          <w:sz w:val="22"/>
          <w:szCs w:val="22"/>
          <w:lang w:eastAsia="es-ES"/>
        </w:rPr>
        <w:t>. C. Leticia Quiroz Alonso</w:t>
      </w:r>
    </w:p>
    <w:p w14:paraId="420041BC" w14:textId="55C51254"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893F8F">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1A0C6690"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436F29D4" w14:textId="77777777" w:rsidR="005A3F67" w:rsidRDefault="005A3F67" w:rsidP="0074485A">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documentación de su propuesta técnica, de no hacerlo </w:t>
      </w:r>
      <w:r w:rsidR="00D928EF" w:rsidRPr="00E14BF9">
        <w:rPr>
          <w:rFonts w:asciiTheme="minorHAnsi" w:hAnsiTheme="minorHAnsi" w:cstheme="minorHAnsi"/>
          <w:b/>
          <w:sz w:val="22"/>
          <w:szCs w:val="22"/>
          <w:lang w:eastAsia="es-ES"/>
        </w:rPr>
        <w:t>así</w:t>
      </w:r>
      <w:r w:rsidRPr="00E14BF9">
        <w:rPr>
          <w:rFonts w:asciiTheme="minorHAnsi" w:hAnsiTheme="minorHAnsi" w:cstheme="minorHAnsi"/>
          <w:b/>
          <w:sz w:val="22"/>
          <w:szCs w:val="22"/>
          <w:lang w:eastAsia="es-ES"/>
        </w:rPr>
        <w:t xml:space="preserve"> será motivo de descalificación.</w:t>
      </w:r>
    </w:p>
    <w:p w14:paraId="1AA48A73" w14:textId="77777777" w:rsidR="00417EEE" w:rsidRDefault="00417EEE" w:rsidP="0074485A">
      <w:pPr>
        <w:suppressAutoHyphens w:val="0"/>
        <w:ind w:left="714"/>
        <w:jc w:val="both"/>
        <w:rPr>
          <w:rFonts w:asciiTheme="minorHAnsi" w:hAnsiTheme="minorHAnsi" w:cstheme="minorHAnsi"/>
          <w:b/>
          <w:sz w:val="22"/>
          <w:szCs w:val="22"/>
          <w:lang w:eastAsia="es-ES"/>
        </w:rPr>
      </w:pPr>
    </w:p>
    <w:p w14:paraId="32E98E4E" w14:textId="77777777" w:rsidR="009865F8" w:rsidRDefault="009865F8" w:rsidP="009865F8">
      <w:pPr>
        <w:suppressAutoHyphens w:val="0"/>
        <w:ind w:left="714"/>
        <w:jc w:val="both"/>
        <w:rPr>
          <w:rFonts w:asciiTheme="minorHAnsi" w:hAnsiTheme="minorHAnsi" w:cstheme="minorHAnsi"/>
          <w:b/>
          <w:sz w:val="22"/>
          <w:szCs w:val="22"/>
          <w:lang w:eastAsia="es-ES"/>
        </w:rPr>
      </w:pPr>
      <w:r w:rsidRPr="00A94C2B">
        <w:rPr>
          <w:rFonts w:asciiTheme="minorHAnsi" w:hAnsiTheme="minorHAnsi" w:cstheme="minorHAnsi"/>
          <w:b/>
          <w:sz w:val="22"/>
          <w:szCs w:val="22"/>
          <w:lang w:eastAsia="es-ES"/>
        </w:rPr>
        <w:t>La fecha límite de inscripción será de cuatro días hábiles contados a partir de la publicación de la convocatoria, y en un horario de 09:00 a 16:00 horas.</w:t>
      </w:r>
    </w:p>
    <w:p w14:paraId="27E46463" w14:textId="77777777" w:rsidR="006E76F8" w:rsidRDefault="006E76F8" w:rsidP="009865F8">
      <w:pPr>
        <w:suppressAutoHyphens w:val="0"/>
        <w:ind w:left="714"/>
        <w:jc w:val="both"/>
        <w:rPr>
          <w:rFonts w:asciiTheme="minorHAnsi" w:hAnsiTheme="minorHAnsi" w:cstheme="minorHAnsi"/>
          <w:b/>
          <w:sz w:val="22"/>
          <w:szCs w:val="22"/>
          <w:lang w:eastAsia="es-ES"/>
        </w:rPr>
      </w:pPr>
    </w:p>
    <w:p w14:paraId="7117A594" w14:textId="77777777" w:rsidR="003D45CE" w:rsidRPr="00C874E9" w:rsidRDefault="003D45CE" w:rsidP="003D45CE">
      <w:pPr>
        <w:suppressAutoHyphens w:val="0"/>
        <w:ind w:left="709"/>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Lo anterior con la finalidad de acreditar la obtención de las bases según lo señalado en los Artículos 91 Fracción I y 95 Fracción II del Reglamento de la de Adquisiciones, Arrendamientos y Servicios del Estado de Zacatecas y sus Municipios. </w:t>
      </w:r>
    </w:p>
    <w:p w14:paraId="333821E4" w14:textId="77777777" w:rsidR="003D45CE" w:rsidRPr="00E96B0B" w:rsidRDefault="003D45CE" w:rsidP="003D45CE">
      <w:pPr>
        <w:tabs>
          <w:tab w:val="left" w:pos="567"/>
        </w:tabs>
        <w:suppressAutoHyphens w:val="0"/>
        <w:jc w:val="both"/>
        <w:rPr>
          <w:rFonts w:asciiTheme="minorHAnsi" w:hAnsiTheme="minorHAnsi" w:cstheme="minorHAnsi"/>
          <w:sz w:val="22"/>
          <w:szCs w:val="22"/>
          <w:lang w:eastAsia="es-ES"/>
        </w:rPr>
      </w:pPr>
    </w:p>
    <w:p w14:paraId="3E26874F" w14:textId="77777777" w:rsidR="00CF608E" w:rsidRPr="00F431B4" w:rsidRDefault="00F431B4" w:rsidP="0074485A">
      <w:pPr>
        <w:ind w:left="924" w:hanging="283"/>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74485A">
      <w:pPr>
        <w:ind w:left="924" w:hanging="283"/>
        <w:jc w:val="both"/>
        <w:rPr>
          <w:rFonts w:asciiTheme="minorHAnsi" w:hAnsiTheme="minorHAnsi" w:cstheme="minorHAnsi"/>
          <w:b/>
          <w:sz w:val="22"/>
          <w:szCs w:val="22"/>
        </w:rPr>
      </w:pPr>
    </w:p>
    <w:p w14:paraId="12F3BC84" w14:textId="77777777" w:rsidR="00CF608E" w:rsidRPr="00E14BF9" w:rsidRDefault="00CF608E" w:rsidP="0074485A">
      <w:pPr>
        <w:ind w:left="641"/>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74485A">
      <w:pPr>
        <w:ind w:left="641"/>
        <w:jc w:val="both"/>
        <w:rPr>
          <w:rFonts w:asciiTheme="minorHAnsi" w:hAnsiTheme="minorHAnsi" w:cstheme="minorHAnsi"/>
          <w:sz w:val="22"/>
          <w:szCs w:val="22"/>
        </w:rPr>
      </w:pPr>
    </w:p>
    <w:p w14:paraId="617E7FCD" w14:textId="057898A2" w:rsidR="002900C8" w:rsidRPr="00E14BF9" w:rsidRDefault="002900C8" w:rsidP="0074485A">
      <w:pPr>
        <w:pStyle w:val="Textoindependiente"/>
        <w:spacing w:after="0"/>
        <w:ind w:left="641"/>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74485A">
      <w:pPr>
        <w:ind w:left="284"/>
        <w:jc w:val="both"/>
        <w:rPr>
          <w:rFonts w:asciiTheme="minorHAnsi" w:hAnsiTheme="minorHAnsi" w:cstheme="minorHAnsi"/>
          <w:sz w:val="22"/>
          <w:szCs w:val="22"/>
        </w:rPr>
      </w:pPr>
    </w:p>
    <w:p w14:paraId="1698E85A" w14:textId="77777777" w:rsidR="002D58A3" w:rsidRPr="00F431B4" w:rsidRDefault="00F431B4" w:rsidP="0074485A">
      <w:pPr>
        <w:ind w:left="998" w:hanging="284"/>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74485A">
      <w:pPr>
        <w:ind w:left="998" w:hanging="284"/>
        <w:jc w:val="both"/>
        <w:rPr>
          <w:rFonts w:asciiTheme="minorHAnsi" w:hAnsiTheme="minorHAnsi" w:cstheme="minorHAnsi"/>
          <w:b/>
          <w:sz w:val="22"/>
          <w:szCs w:val="22"/>
        </w:rPr>
      </w:pPr>
    </w:p>
    <w:p w14:paraId="1300FFA6" w14:textId="77777777" w:rsidR="002D58A3" w:rsidRPr="00E14BF9" w:rsidRDefault="002D58A3" w:rsidP="0074485A">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74485A">
      <w:pPr>
        <w:ind w:left="714"/>
        <w:jc w:val="both"/>
        <w:rPr>
          <w:rFonts w:asciiTheme="minorHAnsi" w:hAnsiTheme="minorHAnsi" w:cstheme="minorHAnsi"/>
          <w:sz w:val="22"/>
          <w:szCs w:val="22"/>
        </w:rPr>
      </w:pPr>
    </w:p>
    <w:p w14:paraId="732A70CA" w14:textId="204CB3A1" w:rsidR="002D58A3" w:rsidRPr="00E14BF9" w:rsidRDefault="002D58A3" w:rsidP="005A177D">
      <w:pPr>
        <w:ind w:left="714"/>
        <w:jc w:val="both"/>
        <w:rPr>
          <w:rFonts w:asciiTheme="minorHAnsi" w:hAnsiTheme="minorHAnsi" w:cstheme="minorHAnsi"/>
          <w:b/>
          <w:sz w:val="22"/>
          <w:szCs w:val="22"/>
        </w:rPr>
      </w:pPr>
      <w:r w:rsidRPr="00E14BF9">
        <w:rPr>
          <w:rFonts w:asciiTheme="minorHAnsi" w:hAnsiTheme="minorHAnsi" w:cstheme="minorHAnsi"/>
          <w:sz w:val="22"/>
          <w:szCs w:val="22"/>
        </w:rPr>
        <w:t xml:space="preserve">Por lo que emite la presente Convocatoria de </w:t>
      </w:r>
      <w:r w:rsidR="00F1095F">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para la </w:t>
      </w:r>
      <w:r w:rsidR="005A177D" w:rsidRPr="00E14BF9">
        <w:rPr>
          <w:rFonts w:asciiTheme="minorHAnsi" w:hAnsiTheme="minorHAnsi" w:cstheme="minorHAnsi"/>
          <w:sz w:val="22"/>
          <w:szCs w:val="22"/>
        </w:rPr>
        <w:t>adquisición de</w:t>
      </w:r>
      <w:r w:rsidR="005A177D" w:rsidRPr="00E14BF9">
        <w:rPr>
          <w:rFonts w:asciiTheme="minorHAnsi" w:hAnsiTheme="minorHAnsi" w:cstheme="minorHAnsi"/>
          <w:b/>
          <w:sz w:val="22"/>
          <w:szCs w:val="22"/>
        </w:rPr>
        <w:t xml:space="preserve"> </w:t>
      </w:r>
      <w:r w:rsidR="00BD7636">
        <w:rPr>
          <w:rFonts w:asciiTheme="minorHAnsi" w:hAnsiTheme="minorHAnsi" w:cstheme="minorHAnsi"/>
          <w:b/>
          <w:color w:val="0000FF"/>
          <w:sz w:val="22"/>
          <w:szCs w:val="22"/>
        </w:rPr>
        <w:t>Equipo Médico para el Hospital General Fresnillo</w:t>
      </w:r>
      <w:r w:rsidR="00F431B4">
        <w:rPr>
          <w:rFonts w:asciiTheme="minorHAnsi" w:hAnsiTheme="minorHAnsi" w:cstheme="minorHAnsi"/>
          <w:b/>
          <w:color w:val="0000FF"/>
          <w:sz w:val="22"/>
          <w:szCs w:val="22"/>
        </w:rPr>
        <w:t>.</w:t>
      </w:r>
    </w:p>
    <w:p w14:paraId="3E35D8F7" w14:textId="77777777" w:rsidR="00FF449E" w:rsidRPr="00E14BF9" w:rsidRDefault="00FF449E" w:rsidP="00931E79">
      <w:pPr>
        <w:ind w:left="998" w:hanging="284"/>
        <w:jc w:val="both"/>
        <w:rPr>
          <w:rFonts w:asciiTheme="minorHAnsi" w:hAnsiTheme="minorHAnsi" w:cstheme="minorHAnsi"/>
          <w:b/>
          <w:sz w:val="22"/>
          <w:szCs w:val="22"/>
        </w:rPr>
      </w:pPr>
    </w:p>
    <w:p w14:paraId="32D13EA4" w14:textId="77777777" w:rsidR="002D58A3" w:rsidRPr="00F431B4" w:rsidRDefault="00F431B4" w:rsidP="000B5850">
      <w:pPr>
        <w:ind w:left="998" w:hanging="284"/>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0B5850">
      <w:pPr>
        <w:ind w:left="998" w:hanging="284"/>
        <w:jc w:val="both"/>
        <w:rPr>
          <w:rFonts w:asciiTheme="minorHAnsi" w:hAnsiTheme="minorHAnsi" w:cstheme="minorHAnsi"/>
          <w:b/>
          <w:sz w:val="22"/>
          <w:szCs w:val="22"/>
        </w:rPr>
      </w:pPr>
    </w:p>
    <w:p w14:paraId="2A20F3F7" w14:textId="4BEE14F1" w:rsidR="00FE2F83" w:rsidRPr="00E14BF9" w:rsidRDefault="0036482C" w:rsidP="000B5850">
      <w:pPr>
        <w:ind w:left="714"/>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w:t>
      </w:r>
      <w:r w:rsidR="00F1095F">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0B5850">
      <w:pPr>
        <w:ind w:left="714"/>
        <w:jc w:val="both"/>
        <w:rPr>
          <w:rFonts w:asciiTheme="minorHAnsi" w:hAnsiTheme="minorHAnsi" w:cstheme="minorHAnsi"/>
          <w:sz w:val="22"/>
          <w:szCs w:val="22"/>
        </w:rPr>
      </w:pPr>
    </w:p>
    <w:p w14:paraId="15A779FC" w14:textId="77777777" w:rsidR="00FF449E" w:rsidRPr="00E14BF9" w:rsidRDefault="00FF449E" w:rsidP="000B5850">
      <w:pPr>
        <w:ind w:left="284"/>
        <w:jc w:val="both"/>
        <w:rPr>
          <w:rFonts w:asciiTheme="minorHAnsi" w:hAnsiTheme="minorHAnsi" w:cstheme="minorHAnsi"/>
          <w:sz w:val="22"/>
          <w:szCs w:val="22"/>
        </w:rPr>
      </w:pPr>
    </w:p>
    <w:p w14:paraId="54FF6BCC" w14:textId="77777777" w:rsidR="00FE2F83" w:rsidRPr="00F431B4" w:rsidRDefault="00F431B4" w:rsidP="000B5850">
      <w:pPr>
        <w:ind w:left="714"/>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0B5850">
      <w:pPr>
        <w:ind w:left="714"/>
        <w:jc w:val="both"/>
        <w:rPr>
          <w:rFonts w:asciiTheme="minorHAnsi" w:hAnsiTheme="minorHAnsi" w:cstheme="minorHAnsi"/>
          <w:b/>
          <w:sz w:val="22"/>
          <w:szCs w:val="22"/>
        </w:rPr>
      </w:pPr>
    </w:p>
    <w:p w14:paraId="10C78DEA" w14:textId="77777777" w:rsidR="00FE2F83" w:rsidRPr="00E14BF9" w:rsidRDefault="00FE2F83" w:rsidP="000B5850">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Esta licitación es Presencial, en términos de lo señalado en los artículos 56 y 59 </w:t>
      </w:r>
      <w:proofErr w:type="gramStart"/>
      <w:r w:rsidRPr="00E14BF9">
        <w:rPr>
          <w:rFonts w:asciiTheme="minorHAnsi" w:hAnsiTheme="minorHAnsi" w:cstheme="minorHAnsi"/>
          <w:sz w:val="22"/>
          <w:szCs w:val="22"/>
        </w:rPr>
        <w:t>fracción</w:t>
      </w:r>
      <w:proofErr w:type="gramEnd"/>
      <w:r w:rsidRPr="00E14BF9">
        <w:rPr>
          <w:rFonts w:asciiTheme="minorHAnsi" w:hAnsiTheme="minorHAnsi" w:cstheme="minorHAnsi"/>
          <w:sz w:val="22"/>
          <w:szCs w:val="22"/>
        </w:rPr>
        <w:t xml:space="preserve"> I, de la Ley de Adquisiciones, Arrendamientos y Servicios del Estado de Zacatecas y sus Municipios.</w:t>
      </w:r>
    </w:p>
    <w:p w14:paraId="529C171C" w14:textId="77777777" w:rsidR="00FE2F83" w:rsidRPr="00E14BF9" w:rsidRDefault="00FE2F83" w:rsidP="000B5850">
      <w:pPr>
        <w:snapToGrid w:val="0"/>
        <w:ind w:left="714"/>
        <w:jc w:val="both"/>
        <w:rPr>
          <w:rFonts w:asciiTheme="minorHAnsi" w:hAnsiTheme="minorHAnsi" w:cstheme="minorHAnsi"/>
          <w:sz w:val="22"/>
          <w:szCs w:val="22"/>
        </w:rPr>
      </w:pPr>
    </w:p>
    <w:p w14:paraId="492F637D" w14:textId="77777777" w:rsidR="00FE2F83" w:rsidRPr="00E14BF9" w:rsidRDefault="00FE2F83" w:rsidP="000B5850">
      <w:pPr>
        <w:snapToGrid w:val="0"/>
        <w:ind w:left="714"/>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F431B4" w:rsidRDefault="00F431B4" w:rsidP="000B5850">
      <w:pPr>
        <w:ind w:left="714"/>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931E79">
      <w:pPr>
        <w:snapToGrid w:val="0"/>
        <w:ind w:left="714"/>
        <w:jc w:val="both"/>
        <w:rPr>
          <w:rFonts w:asciiTheme="minorHAnsi" w:hAnsiTheme="minorHAnsi" w:cstheme="minorHAnsi"/>
          <w:sz w:val="22"/>
          <w:szCs w:val="22"/>
          <w:shd w:val="clear" w:color="auto" w:fill="FFFF99"/>
        </w:rPr>
      </w:pPr>
    </w:p>
    <w:p w14:paraId="53F0A3E4" w14:textId="3060D9C4" w:rsidR="009865F8" w:rsidRDefault="009865F8" w:rsidP="009865F8">
      <w:pPr>
        <w:snapToGrid w:val="0"/>
        <w:ind w:left="714"/>
        <w:jc w:val="both"/>
        <w:rPr>
          <w:rFonts w:asciiTheme="minorHAnsi" w:hAnsiTheme="minorHAnsi" w:cstheme="minorHAnsi"/>
          <w:sz w:val="22"/>
          <w:szCs w:val="22"/>
          <w:shd w:val="clear" w:color="auto" w:fill="FFFF99"/>
        </w:rPr>
      </w:pPr>
      <w:r w:rsidRPr="00A94C2B">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 </w:t>
      </w:r>
      <w:r>
        <w:rPr>
          <w:rFonts w:asciiTheme="minorHAnsi" w:hAnsiTheme="minorHAnsi" w:cstheme="minorHAnsi"/>
          <w:sz w:val="22"/>
          <w:szCs w:val="22"/>
        </w:rPr>
        <w:t>según lo siguiente</w:t>
      </w:r>
      <w:r>
        <w:rPr>
          <w:rFonts w:asciiTheme="minorHAnsi" w:hAnsiTheme="minorHAnsi" w:cstheme="minorHAnsi"/>
          <w:b/>
          <w:color w:val="0000FF"/>
          <w:sz w:val="22"/>
          <w:szCs w:val="22"/>
        </w:rPr>
        <w:t>:</w:t>
      </w:r>
    </w:p>
    <w:tbl>
      <w:tblPr>
        <w:tblStyle w:val="Tablaconcuadrcula"/>
        <w:tblW w:w="0" w:type="auto"/>
        <w:jc w:val="center"/>
        <w:tblLook w:val="04A0" w:firstRow="1" w:lastRow="0" w:firstColumn="1" w:lastColumn="0" w:noHBand="0" w:noVBand="1"/>
      </w:tblPr>
      <w:tblGrid>
        <w:gridCol w:w="3591"/>
        <w:gridCol w:w="3591"/>
      </w:tblGrid>
      <w:tr w:rsidR="009865F8" w:rsidRPr="00360154" w14:paraId="2AD8BD90" w14:textId="77777777" w:rsidTr="00360154">
        <w:trPr>
          <w:trHeight w:val="203"/>
          <w:jc w:val="center"/>
        </w:trPr>
        <w:tc>
          <w:tcPr>
            <w:tcW w:w="3591" w:type="dxa"/>
          </w:tcPr>
          <w:p w14:paraId="51CC3F7D" w14:textId="77777777" w:rsidR="009865F8" w:rsidRPr="00360154" w:rsidRDefault="009865F8" w:rsidP="00360154">
            <w:pPr>
              <w:snapToGrid w:val="0"/>
              <w:jc w:val="center"/>
              <w:rPr>
                <w:rFonts w:asciiTheme="minorHAnsi" w:hAnsiTheme="minorHAnsi" w:cstheme="minorHAnsi"/>
                <w:b/>
                <w:color w:val="0000FF"/>
                <w:sz w:val="22"/>
                <w:szCs w:val="22"/>
              </w:rPr>
            </w:pPr>
            <w:r w:rsidRPr="00360154">
              <w:rPr>
                <w:rFonts w:asciiTheme="minorHAnsi" w:hAnsiTheme="minorHAnsi" w:cstheme="minorHAnsi"/>
                <w:b/>
                <w:color w:val="0000FF"/>
                <w:sz w:val="22"/>
                <w:szCs w:val="22"/>
              </w:rPr>
              <w:t>NO. DE OFICIO</w:t>
            </w:r>
          </w:p>
        </w:tc>
        <w:tc>
          <w:tcPr>
            <w:tcW w:w="3591" w:type="dxa"/>
          </w:tcPr>
          <w:p w14:paraId="23AC7A33" w14:textId="77777777" w:rsidR="009865F8" w:rsidRPr="00360154" w:rsidRDefault="009865F8" w:rsidP="00360154">
            <w:pPr>
              <w:snapToGrid w:val="0"/>
              <w:jc w:val="center"/>
              <w:rPr>
                <w:rFonts w:asciiTheme="minorHAnsi" w:hAnsiTheme="minorHAnsi" w:cstheme="minorHAnsi"/>
                <w:b/>
                <w:color w:val="0000FF"/>
                <w:sz w:val="22"/>
                <w:szCs w:val="22"/>
              </w:rPr>
            </w:pPr>
            <w:r w:rsidRPr="00360154">
              <w:rPr>
                <w:rFonts w:asciiTheme="minorHAnsi" w:hAnsiTheme="minorHAnsi" w:cstheme="minorHAnsi"/>
                <w:b/>
                <w:color w:val="0000FF"/>
                <w:sz w:val="22"/>
                <w:szCs w:val="22"/>
              </w:rPr>
              <w:t>VÍA DE FINANCIAMIENTO</w:t>
            </w:r>
          </w:p>
        </w:tc>
      </w:tr>
      <w:tr w:rsidR="009865F8" w14:paraId="78DA1A8A" w14:textId="77777777" w:rsidTr="00360154">
        <w:trPr>
          <w:trHeight w:val="203"/>
          <w:jc w:val="center"/>
        </w:trPr>
        <w:tc>
          <w:tcPr>
            <w:tcW w:w="3591" w:type="dxa"/>
          </w:tcPr>
          <w:p w14:paraId="57ECF848" w14:textId="53E44D20" w:rsidR="009865F8" w:rsidRPr="00360154" w:rsidRDefault="009865F8" w:rsidP="00360154">
            <w:pPr>
              <w:snapToGrid w:val="0"/>
              <w:jc w:val="center"/>
              <w:rPr>
                <w:rFonts w:asciiTheme="minorHAnsi" w:hAnsiTheme="minorHAnsi" w:cstheme="minorHAnsi"/>
                <w:b/>
                <w:color w:val="0000FF"/>
                <w:sz w:val="22"/>
                <w:szCs w:val="22"/>
              </w:rPr>
            </w:pPr>
            <w:r w:rsidRPr="00360154">
              <w:rPr>
                <w:rFonts w:asciiTheme="minorHAnsi" w:hAnsiTheme="minorHAnsi" w:cstheme="minorHAnsi"/>
                <w:b/>
                <w:color w:val="0000FF"/>
                <w:sz w:val="22"/>
                <w:szCs w:val="22"/>
              </w:rPr>
              <w:t>DCP/</w:t>
            </w:r>
            <w:r w:rsidR="00360154" w:rsidRPr="00360154">
              <w:rPr>
                <w:rFonts w:asciiTheme="minorHAnsi" w:hAnsiTheme="minorHAnsi" w:cstheme="minorHAnsi"/>
                <w:b/>
                <w:color w:val="0000FF"/>
                <w:sz w:val="22"/>
                <w:szCs w:val="22"/>
              </w:rPr>
              <w:t>CN024</w:t>
            </w:r>
            <w:r w:rsidRPr="00360154">
              <w:rPr>
                <w:rFonts w:asciiTheme="minorHAnsi" w:hAnsiTheme="minorHAnsi" w:cstheme="minorHAnsi"/>
                <w:b/>
                <w:color w:val="0000FF"/>
                <w:sz w:val="22"/>
                <w:szCs w:val="22"/>
              </w:rPr>
              <w:t>/2026</w:t>
            </w:r>
          </w:p>
        </w:tc>
        <w:tc>
          <w:tcPr>
            <w:tcW w:w="3591" w:type="dxa"/>
          </w:tcPr>
          <w:p w14:paraId="38FDBA1F" w14:textId="3B809C29" w:rsidR="009865F8" w:rsidRDefault="00E50BEB" w:rsidP="00360154">
            <w:pPr>
              <w:snapToGrid w:val="0"/>
              <w:jc w:val="center"/>
              <w:rPr>
                <w:rFonts w:asciiTheme="minorHAnsi" w:hAnsiTheme="minorHAnsi" w:cstheme="minorHAnsi"/>
                <w:b/>
                <w:color w:val="0000FF"/>
                <w:sz w:val="22"/>
                <w:szCs w:val="22"/>
              </w:rPr>
            </w:pPr>
            <w:r w:rsidRPr="00360154">
              <w:rPr>
                <w:rFonts w:asciiTheme="minorHAnsi" w:hAnsiTheme="minorHAnsi" w:cstheme="minorHAnsi"/>
                <w:b/>
                <w:color w:val="0000FF"/>
                <w:sz w:val="22"/>
                <w:szCs w:val="22"/>
              </w:rPr>
              <w:t>ASLE</w:t>
            </w:r>
            <w:r w:rsidR="009865F8" w:rsidRPr="00360154">
              <w:rPr>
                <w:rFonts w:asciiTheme="minorHAnsi" w:hAnsiTheme="minorHAnsi" w:cstheme="minorHAnsi"/>
                <w:b/>
                <w:color w:val="0000FF"/>
                <w:sz w:val="22"/>
                <w:szCs w:val="22"/>
              </w:rPr>
              <w:t xml:space="preserve"> 2026</w:t>
            </w:r>
          </w:p>
        </w:tc>
      </w:tr>
    </w:tbl>
    <w:p w14:paraId="6A2B1E0C" w14:textId="77777777" w:rsidR="004642C8" w:rsidRPr="00E14BF9" w:rsidRDefault="004642C8" w:rsidP="00931E79">
      <w:pPr>
        <w:snapToGrid w:val="0"/>
        <w:ind w:left="714"/>
        <w:jc w:val="both"/>
        <w:rPr>
          <w:rFonts w:asciiTheme="minorHAnsi" w:hAnsiTheme="minorHAnsi" w:cstheme="minorHAnsi"/>
          <w:sz w:val="22"/>
          <w:szCs w:val="22"/>
          <w:shd w:val="clear" w:color="auto" w:fill="FFFF99"/>
        </w:rPr>
      </w:pPr>
    </w:p>
    <w:p w14:paraId="33891E78" w14:textId="77777777" w:rsidR="002D58A3" w:rsidRPr="00F431B4" w:rsidRDefault="00F431B4" w:rsidP="00184E96">
      <w:pPr>
        <w:ind w:left="998" w:hanging="284"/>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184E96">
      <w:pPr>
        <w:ind w:left="714"/>
        <w:jc w:val="both"/>
        <w:rPr>
          <w:rFonts w:asciiTheme="minorHAnsi" w:hAnsiTheme="minorHAnsi" w:cstheme="minorHAnsi"/>
          <w:b/>
          <w:sz w:val="22"/>
          <w:szCs w:val="22"/>
        </w:rPr>
      </w:pPr>
    </w:p>
    <w:p w14:paraId="1CDA21B5" w14:textId="0FE2AC01"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La descripción amplia y detallada de</w:t>
      </w:r>
      <w:r w:rsidR="000A739D">
        <w:rPr>
          <w:rFonts w:asciiTheme="minorHAnsi" w:hAnsiTheme="minorHAnsi" w:cstheme="minorHAnsi"/>
          <w:sz w:val="22"/>
          <w:szCs w:val="22"/>
        </w:rPr>
        <w:t xml:space="preserve">l </w:t>
      </w:r>
      <w:r w:rsidR="00BD7636">
        <w:rPr>
          <w:rFonts w:asciiTheme="minorHAnsi" w:hAnsiTheme="minorHAnsi" w:cstheme="minorHAnsi"/>
          <w:b/>
          <w:color w:val="0000FF"/>
          <w:sz w:val="22"/>
          <w:szCs w:val="22"/>
        </w:rPr>
        <w:t>Equipo Médico para el Hospital General Fresnillo</w:t>
      </w:r>
      <w:r w:rsidR="008A68B3" w:rsidRPr="00E14BF9">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184E96">
      <w:pPr>
        <w:ind w:left="714"/>
        <w:jc w:val="both"/>
        <w:rPr>
          <w:rFonts w:asciiTheme="minorHAnsi" w:hAnsiTheme="minorHAnsi" w:cstheme="minorHAnsi"/>
          <w:sz w:val="22"/>
          <w:szCs w:val="22"/>
        </w:rPr>
      </w:pPr>
    </w:p>
    <w:p w14:paraId="3201BECC" w14:textId="7D8B94E0"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equipos </w:t>
      </w:r>
      <w:r w:rsidRPr="00E14BF9">
        <w:rPr>
          <w:rFonts w:asciiTheme="minorHAnsi" w:hAnsiTheme="minorHAnsi" w:cstheme="minorHAnsi"/>
          <w:sz w:val="22"/>
          <w:szCs w:val="22"/>
        </w:rPr>
        <w:t>que estén ofertando.</w:t>
      </w:r>
    </w:p>
    <w:p w14:paraId="0801672A" w14:textId="77777777" w:rsidR="002D58A3" w:rsidRPr="00E14BF9" w:rsidRDefault="002D58A3" w:rsidP="00184E96">
      <w:pPr>
        <w:ind w:left="714"/>
        <w:jc w:val="both"/>
        <w:rPr>
          <w:rFonts w:asciiTheme="minorHAnsi" w:hAnsiTheme="minorHAnsi" w:cstheme="minorHAnsi"/>
          <w:sz w:val="22"/>
          <w:szCs w:val="22"/>
        </w:rPr>
      </w:pPr>
    </w:p>
    <w:p w14:paraId="38DF5B93" w14:textId="7826A9B1"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184E96">
      <w:pPr>
        <w:ind w:left="714"/>
        <w:jc w:val="both"/>
        <w:rPr>
          <w:rFonts w:asciiTheme="minorHAnsi" w:hAnsiTheme="minorHAnsi" w:cstheme="minorHAnsi"/>
          <w:sz w:val="22"/>
          <w:szCs w:val="22"/>
        </w:rPr>
      </w:pPr>
    </w:p>
    <w:p w14:paraId="7DECEE7E" w14:textId="77777777" w:rsidR="00E50BEB" w:rsidRPr="00E50BEB" w:rsidRDefault="00E50BEB" w:rsidP="00E50BEB">
      <w:pPr>
        <w:ind w:left="709"/>
        <w:jc w:val="both"/>
        <w:rPr>
          <w:rFonts w:asciiTheme="minorHAnsi" w:hAnsiTheme="minorHAnsi" w:cstheme="minorHAnsi"/>
          <w:b/>
          <w:bCs/>
          <w:szCs w:val="24"/>
        </w:rPr>
      </w:pPr>
      <w:r w:rsidRPr="00E50BEB">
        <w:rPr>
          <w:rFonts w:asciiTheme="minorHAnsi" w:hAnsiTheme="minorHAnsi" w:cstheme="minorHAnsi"/>
          <w:b/>
          <w:bCs/>
          <w:szCs w:val="24"/>
        </w:rPr>
        <w:t>5.5 EJERCICIO DE LA CONTRATACIÓN Y MODALIDAD</w:t>
      </w:r>
    </w:p>
    <w:p w14:paraId="05864579" w14:textId="77777777" w:rsidR="00E50BEB" w:rsidRPr="00A94C2B" w:rsidRDefault="00E50BEB" w:rsidP="00E50BEB">
      <w:pPr>
        <w:ind w:left="709"/>
        <w:jc w:val="both"/>
        <w:rPr>
          <w:rFonts w:asciiTheme="minorHAnsi" w:hAnsiTheme="minorHAnsi" w:cstheme="minorHAnsi"/>
          <w:b/>
          <w:sz w:val="22"/>
          <w:szCs w:val="22"/>
        </w:rPr>
      </w:pPr>
    </w:p>
    <w:p w14:paraId="0B23E370" w14:textId="21BDBD1B" w:rsidR="00E50BEB" w:rsidRPr="00A94C2B" w:rsidRDefault="00E50BEB" w:rsidP="00E50BEB">
      <w:pPr>
        <w:ind w:left="709"/>
        <w:jc w:val="both"/>
        <w:rPr>
          <w:rFonts w:asciiTheme="minorHAnsi" w:hAnsiTheme="minorHAnsi" w:cstheme="minorHAnsi"/>
          <w:sz w:val="22"/>
          <w:szCs w:val="22"/>
        </w:rPr>
      </w:pPr>
      <w:r w:rsidRPr="00A94C2B">
        <w:rPr>
          <w:rFonts w:asciiTheme="minorHAnsi" w:hAnsiTheme="minorHAnsi" w:cstheme="minorHAnsi"/>
          <w:sz w:val="22"/>
          <w:szCs w:val="22"/>
        </w:rPr>
        <w:t>La contratación que se derive de este procedimiento concursal, quedara comprendida dentro del ejercicio fiscal 2026, por lo que no tiene un carácter mu</w:t>
      </w:r>
      <w:r>
        <w:rPr>
          <w:rFonts w:asciiTheme="minorHAnsi" w:hAnsiTheme="minorHAnsi" w:cstheme="minorHAnsi"/>
          <w:sz w:val="22"/>
          <w:szCs w:val="22"/>
        </w:rPr>
        <w:t xml:space="preserve">ltianual, y será de tipo </w:t>
      </w:r>
      <w:r w:rsidR="00335B2F">
        <w:rPr>
          <w:rFonts w:asciiTheme="minorHAnsi" w:hAnsiTheme="minorHAnsi" w:cstheme="minorHAnsi"/>
          <w:sz w:val="22"/>
          <w:szCs w:val="22"/>
        </w:rPr>
        <w:t>cerrado</w:t>
      </w:r>
      <w:r w:rsidRPr="00A94C2B">
        <w:rPr>
          <w:rFonts w:asciiTheme="minorHAnsi" w:hAnsiTheme="minorHAnsi" w:cstheme="minorHAnsi"/>
          <w:sz w:val="22"/>
          <w:szCs w:val="22"/>
        </w:rPr>
        <w:t>.</w:t>
      </w:r>
    </w:p>
    <w:p w14:paraId="43054471" w14:textId="77777777" w:rsidR="002D58A3" w:rsidRDefault="002D58A3" w:rsidP="00931E79">
      <w:pPr>
        <w:tabs>
          <w:tab w:val="left" w:pos="3834"/>
        </w:tabs>
        <w:ind w:left="714"/>
        <w:rPr>
          <w:rFonts w:asciiTheme="minorHAnsi" w:hAnsiTheme="minorHAnsi" w:cstheme="minorHAnsi"/>
          <w:b/>
          <w:bCs/>
          <w:sz w:val="22"/>
          <w:szCs w:val="22"/>
        </w:rPr>
      </w:pPr>
    </w:p>
    <w:p w14:paraId="3C1F82BC" w14:textId="77777777" w:rsidR="002D58A3" w:rsidRPr="00F431B4" w:rsidRDefault="00F431B4" w:rsidP="00271C65">
      <w:pPr>
        <w:tabs>
          <w:tab w:val="left" w:pos="3834"/>
        </w:tabs>
        <w:ind w:left="644"/>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184E96">
      <w:pPr>
        <w:ind w:left="284"/>
        <w:rPr>
          <w:rFonts w:asciiTheme="minorHAnsi" w:hAnsiTheme="minorHAnsi" w:cstheme="minorHAnsi"/>
          <w:sz w:val="22"/>
          <w:szCs w:val="22"/>
        </w:rPr>
      </w:pPr>
    </w:p>
    <w:p w14:paraId="3D893BDF" w14:textId="7E619AFF" w:rsidR="002D58A3" w:rsidRPr="00E14BF9" w:rsidRDefault="002D58A3" w:rsidP="00015B9B">
      <w:pPr>
        <w:numPr>
          <w:ilvl w:val="0"/>
          <w:numId w:val="8"/>
        </w:numPr>
        <w:ind w:left="1041"/>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F30BEE" w:rsidRPr="00E14BF9">
        <w:rPr>
          <w:rFonts w:asciiTheme="minorHAnsi" w:hAnsiTheme="minorHAnsi" w:cstheme="minorHAnsi"/>
          <w:sz w:val="22"/>
          <w:szCs w:val="22"/>
        </w:rPr>
        <w:t>de</w:t>
      </w:r>
      <w:r w:rsidR="000A739D">
        <w:rPr>
          <w:rFonts w:asciiTheme="minorHAnsi" w:hAnsiTheme="minorHAnsi" w:cstheme="minorHAnsi"/>
          <w:sz w:val="22"/>
          <w:szCs w:val="22"/>
        </w:rPr>
        <w:t xml:space="preserve">l </w:t>
      </w:r>
      <w:r w:rsidR="00BD7636">
        <w:rPr>
          <w:rFonts w:asciiTheme="minorHAnsi" w:hAnsiTheme="minorHAnsi" w:cstheme="minorHAnsi"/>
          <w:b/>
          <w:color w:val="0000FF"/>
          <w:sz w:val="22"/>
          <w:szCs w:val="22"/>
        </w:rPr>
        <w:t>Equipo Médico para el Hospital General Fresnillo</w:t>
      </w:r>
      <w:r w:rsidR="00F30BEE" w:rsidRPr="00E14BF9">
        <w:rPr>
          <w:rFonts w:asciiTheme="minorHAnsi" w:hAnsiTheme="minorHAnsi" w:cstheme="minorHAnsi"/>
          <w:sz w:val="22"/>
          <w:szCs w:val="22"/>
        </w:rPr>
        <w:t xml:space="preserve"> </w:t>
      </w:r>
      <w:r w:rsidR="005A177D" w:rsidRPr="00E14BF9">
        <w:rPr>
          <w:rFonts w:asciiTheme="minorHAnsi" w:hAnsiTheme="minorHAnsi" w:cstheme="minorHAnsi"/>
          <w:sz w:val="22"/>
          <w:szCs w:val="22"/>
        </w:rPr>
        <w:t xml:space="preserve">por adquirir,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184E96">
      <w:pPr>
        <w:ind w:left="284"/>
        <w:jc w:val="both"/>
        <w:rPr>
          <w:rFonts w:asciiTheme="minorHAnsi" w:hAnsiTheme="minorHAnsi" w:cstheme="minorHAnsi"/>
          <w:sz w:val="22"/>
          <w:szCs w:val="22"/>
        </w:rPr>
      </w:pPr>
    </w:p>
    <w:p w14:paraId="7C5A66C8" w14:textId="77777777" w:rsidR="002D58A3" w:rsidRPr="00E14BF9" w:rsidRDefault="002D58A3" w:rsidP="00184E96">
      <w:pPr>
        <w:ind w:left="1134"/>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NOTA</w:t>
      </w:r>
      <w:proofErr w:type="gramStart"/>
      <w:r w:rsidRPr="00E14BF9">
        <w:rPr>
          <w:rFonts w:asciiTheme="minorHAnsi" w:hAnsiTheme="minorHAnsi" w:cstheme="minorHAnsi"/>
          <w:b/>
          <w:i/>
          <w:sz w:val="22"/>
          <w:szCs w:val="22"/>
          <w:u w:val="single"/>
        </w:rPr>
        <w:t>:  En</w:t>
      </w:r>
      <w:proofErr w:type="gramEnd"/>
      <w:r w:rsidRPr="00E14BF9">
        <w:rPr>
          <w:rFonts w:asciiTheme="minorHAnsi" w:hAnsiTheme="minorHAnsi" w:cstheme="minorHAnsi"/>
          <w:b/>
          <w:i/>
          <w:sz w:val="22"/>
          <w:szCs w:val="22"/>
          <w:u w:val="single"/>
        </w:rPr>
        <w:t xml:space="preserve">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184E96">
      <w:pPr>
        <w:ind w:left="1560" w:hanging="850"/>
        <w:jc w:val="both"/>
        <w:rPr>
          <w:rFonts w:asciiTheme="minorHAnsi" w:hAnsiTheme="minorHAnsi" w:cstheme="minorHAnsi"/>
          <w:sz w:val="22"/>
          <w:szCs w:val="22"/>
        </w:rPr>
      </w:pPr>
    </w:p>
    <w:p w14:paraId="54D6782F" w14:textId="77777777" w:rsidR="00FD7A98" w:rsidRPr="00E14BF9" w:rsidRDefault="00FD7A98" w:rsidP="00015B9B">
      <w:pPr>
        <w:numPr>
          <w:ilvl w:val="0"/>
          <w:numId w:val="8"/>
        </w:numPr>
        <w:ind w:left="993"/>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3"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horas antes de la fecha y hora en que se realice la junta de aclaraciones.</w:t>
      </w:r>
    </w:p>
    <w:p w14:paraId="42CD93EB" w14:textId="77777777" w:rsidR="00FD7A98" w:rsidRPr="00E14BF9" w:rsidRDefault="00FD7A98" w:rsidP="00184E96">
      <w:pPr>
        <w:ind w:left="397"/>
        <w:jc w:val="both"/>
        <w:rPr>
          <w:rFonts w:asciiTheme="minorHAnsi" w:hAnsiTheme="minorHAnsi" w:cstheme="minorHAnsi"/>
          <w:sz w:val="22"/>
          <w:szCs w:val="22"/>
        </w:rPr>
      </w:pPr>
    </w:p>
    <w:p w14:paraId="63B066FA" w14:textId="77777777" w:rsidR="002D58A3" w:rsidRDefault="00FD7A98" w:rsidP="00184E96">
      <w:pPr>
        <w:ind w:left="993"/>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329ED4E3" w14:textId="77777777" w:rsidR="003D45CE" w:rsidRDefault="003D45CE" w:rsidP="00184E96">
      <w:pPr>
        <w:ind w:left="993"/>
        <w:jc w:val="both"/>
        <w:rPr>
          <w:rFonts w:asciiTheme="minorHAnsi" w:hAnsiTheme="minorHAnsi" w:cstheme="minorHAnsi"/>
          <w:sz w:val="22"/>
          <w:szCs w:val="22"/>
        </w:rPr>
      </w:pPr>
    </w:p>
    <w:p w14:paraId="14577CB2" w14:textId="226B55B8" w:rsidR="003D45CE" w:rsidRPr="00C4015E" w:rsidRDefault="003D45CE" w:rsidP="00F30AA1">
      <w:pPr>
        <w:ind w:left="993"/>
        <w:jc w:val="both"/>
        <w:rPr>
          <w:rFonts w:asciiTheme="minorHAnsi" w:hAnsiTheme="minorHAnsi" w:cstheme="minorHAnsi"/>
          <w:b/>
          <w:bCs/>
          <w:sz w:val="22"/>
          <w:szCs w:val="22"/>
        </w:rPr>
      </w:pPr>
      <w:r w:rsidRPr="00C4015E">
        <w:rPr>
          <w:rFonts w:asciiTheme="minorHAnsi" w:hAnsiTheme="minorHAnsi" w:cstheme="minorHAnsi"/>
          <w:b/>
          <w:bCs/>
          <w:sz w:val="22"/>
          <w:szCs w:val="22"/>
        </w:rPr>
        <w:t xml:space="preserve">Según lo Establecido en el </w:t>
      </w:r>
      <w:r w:rsidR="00F30AA1" w:rsidRPr="00C4015E">
        <w:rPr>
          <w:rFonts w:asciiTheme="minorHAnsi" w:hAnsiTheme="minorHAnsi" w:cstheme="minorHAnsi"/>
          <w:b/>
          <w:bCs/>
          <w:sz w:val="22"/>
          <w:szCs w:val="22"/>
        </w:rPr>
        <w:t>Artículo</w:t>
      </w:r>
      <w:r w:rsidRPr="00C4015E">
        <w:rPr>
          <w:rFonts w:asciiTheme="minorHAnsi" w:hAnsiTheme="minorHAnsi" w:cstheme="minorHAnsi"/>
          <w:b/>
          <w:bCs/>
          <w:sz w:val="22"/>
          <w:szCs w:val="22"/>
        </w:rPr>
        <w:t xml:space="preserve"> 9</w:t>
      </w:r>
      <w:r>
        <w:rPr>
          <w:rFonts w:asciiTheme="minorHAnsi" w:hAnsiTheme="minorHAnsi" w:cstheme="minorHAnsi"/>
          <w:b/>
          <w:bCs/>
          <w:sz w:val="22"/>
          <w:szCs w:val="22"/>
        </w:rPr>
        <w:t>1</w:t>
      </w:r>
      <w:r w:rsidRPr="00C4015E">
        <w:rPr>
          <w:rFonts w:asciiTheme="minorHAnsi" w:hAnsiTheme="minorHAnsi" w:cstheme="minorHAnsi"/>
          <w:b/>
          <w:bCs/>
          <w:sz w:val="22"/>
          <w:szCs w:val="22"/>
        </w:rPr>
        <w:t xml:space="preserve"> Fracción I del</w:t>
      </w:r>
      <w:r>
        <w:rPr>
          <w:rFonts w:asciiTheme="minorHAnsi" w:hAnsiTheme="minorHAnsi" w:cstheme="minorHAnsi"/>
          <w:b/>
          <w:bCs/>
          <w:sz w:val="22"/>
          <w:szCs w:val="22"/>
        </w:rPr>
        <w:t xml:space="preserve"> Reglamento de l</w:t>
      </w:r>
      <w:r w:rsidRPr="00C4015E">
        <w:rPr>
          <w:rFonts w:asciiTheme="minorHAnsi" w:hAnsiTheme="minorHAnsi" w:cstheme="minorHAnsi"/>
          <w:b/>
          <w:bCs/>
          <w:sz w:val="22"/>
          <w:szCs w:val="22"/>
        </w:rPr>
        <w:t>a Ley de Adquisiciones, Arrendamientos y Servicios del Estado de Zacatecas y sus Municipios.</w:t>
      </w:r>
    </w:p>
    <w:p w14:paraId="1AF896C8" w14:textId="77777777" w:rsidR="003D45CE" w:rsidRPr="00E14BF9" w:rsidRDefault="003D45CE" w:rsidP="00184E96">
      <w:pPr>
        <w:ind w:left="993"/>
        <w:jc w:val="both"/>
        <w:rPr>
          <w:rFonts w:asciiTheme="minorHAnsi" w:hAnsiTheme="minorHAnsi" w:cstheme="minorHAnsi"/>
          <w:sz w:val="22"/>
          <w:szCs w:val="22"/>
        </w:rPr>
      </w:pPr>
    </w:p>
    <w:p w14:paraId="016B5F0A" w14:textId="77777777" w:rsidR="00FD7A98" w:rsidRPr="00E14BF9" w:rsidRDefault="00FD7A98" w:rsidP="00184E96">
      <w:pPr>
        <w:ind w:left="710" w:hanging="426"/>
        <w:jc w:val="both"/>
        <w:rPr>
          <w:rFonts w:asciiTheme="minorHAnsi" w:hAnsiTheme="minorHAnsi" w:cstheme="minorHAnsi"/>
          <w:sz w:val="22"/>
          <w:szCs w:val="22"/>
        </w:rPr>
      </w:pPr>
    </w:p>
    <w:p w14:paraId="0F29AA6C"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184E96">
      <w:pPr>
        <w:ind w:left="993" w:hanging="352"/>
        <w:jc w:val="both"/>
        <w:rPr>
          <w:rFonts w:asciiTheme="minorHAnsi" w:hAnsiTheme="minorHAnsi" w:cstheme="minorHAnsi"/>
          <w:sz w:val="22"/>
          <w:szCs w:val="22"/>
          <w:lang w:val="es-ES_tradnl"/>
        </w:rPr>
      </w:pPr>
    </w:p>
    <w:p w14:paraId="4102B96B"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271C65">
      <w:pPr>
        <w:ind w:left="710"/>
        <w:jc w:val="both"/>
        <w:rPr>
          <w:rFonts w:asciiTheme="minorHAnsi" w:hAnsiTheme="minorHAnsi" w:cstheme="minorHAnsi"/>
          <w:sz w:val="22"/>
          <w:szCs w:val="22"/>
        </w:rPr>
      </w:pPr>
    </w:p>
    <w:p w14:paraId="3ED2A398" w14:textId="49F43F71" w:rsidR="00EE5FAD" w:rsidRPr="00D77F56"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D77F56">
        <w:rPr>
          <w:rFonts w:asciiTheme="minorHAnsi" w:hAnsiTheme="minorHAnsi" w:cstheme="minorHAnsi"/>
          <w:sz w:val="22"/>
          <w:szCs w:val="22"/>
          <w:lang w:val="es-ES_tradnl" w:eastAsia="es-ES"/>
        </w:rPr>
        <w:t xml:space="preserve">La celebración del </w:t>
      </w:r>
      <w:r w:rsidRPr="00D77F56">
        <w:rPr>
          <w:rFonts w:asciiTheme="minorHAnsi" w:hAnsiTheme="minorHAnsi" w:cstheme="minorHAnsi"/>
          <w:b/>
          <w:color w:val="0000FF"/>
          <w:sz w:val="22"/>
          <w:szCs w:val="22"/>
          <w:lang w:val="es-ES_tradnl" w:eastAsia="es-ES"/>
        </w:rPr>
        <w:t>Acto de Junta de Aclaraciones</w:t>
      </w:r>
      <w:r w:rsidRPr="00D77F56">
        <w:rPr>
          <w:rFonts w:asciiTheme="minorHAnsi" w:hAnsiTheme="minorHAnsi" w:cstheme="minorHAnsi"/>
          <w:sz w:val="22"/>
          <w:szCs w:val="22"/>
          <w:lang w:val="es-ES_tradnl" w:eastAsia="es-ES"/>
        </w:rPr>
        <w:t>, se llevará a cabo el día</w:t>
      </w:r>
      <w:r w:rsidR="00BF5AEF" w:rsidRPr="00D77F56">
        <w:rPr>
          <w:rFonts w:asciiTheme="minorHAnsi" w:hAnsiTheme="minorHAnsi" w:cstheme="minorHAnsi"/>
          <w:b/>
          <w:color w:val="0000FF"/>
          <w:sz w:val="22"/>
          <w:szCs w:val="22"/>
          <w:lang w:val="es-ES_tradnl" w:eastAsia="es-ES"/>
        </w:rPr>
        <w:t xml:space="preserve"> </w:t>
      </w:r>
      <w:r w:rsidR="001A2CAD">
        <w:rPr>
          <w:rFonts w:asciiTheme="minorHAnsi" w:hAnsiTheme="minorHAnsi" w:cstheme="minorHAnsi"/>
          <w:b/>
          <w:color w:val="0000FF"/>
          <w:sz w:val="22"/>
          <w:szCs w:val="22"/>
          <w:lang w:val="es-ES_tradnl" w:eastAsia="es-ES"/>
        </w:rPr>
        <w:t>miércoles 12</w:t>
      </w:r>
      <w:r w:rsidR="007B6228" w:rsidRPr="006E76F8">
        <w:rPr>
          <w:rFonts w:asciiTheme="minorHAnsi" w:hAnsiTheme="minorHAnsi" w:cstheme="minorHAnsi"/>
          <w:b/>
          <w:color w:val="0000FF"/>
          <w:sz w:val="22"/>
          <w:szCs w:val="22"/>
          <w:lang w:val="es-ES_tradnl" w:eastAsia="es-ES"/>
        </w:rPr>
        <w:t xml:space="preserve"> de </w:t>
      </w:r>
      <w:r w:rsidR="001A2CAD">
        <w:rPr>
          <w:rFonts w:asciiTheme="minorHAnsi" w:hAnsiTheme="minorHAnsi" w:cstheme="minorHAnsi"/>
          <w:b/>
          <w:color w:val="0000FF"/>
          <w:sz w:val="22"/>
          <w:szCs w:val="22"/>
          <w:lang w:val="es-ES_tradnl" w:eastAsia="es-ES"/>
        </w:rPr>
        <w:t>agosto</w:t>
      </w:r>
      <w:r w:rsidR="00F30BEE" w:rsidRPr="006E76F8">
        <w:rPr>
          <w:rFonts w:asciiTheme="minorHAnsi" w:hAnsiTheme="minorHAnsi" w:cstheme="minorHAnsi"/>
          <w:b/>
          <w:color w:val="0000FF"/>
          <w:sz w:val="22"/>
          <w:szCs w:val="22"/>
          <w:lang w:val="es-ES_tradnl" w:eastAsia="es-ES"/>
        </w:rPr>
        <w:t xml:space="preserve"> de 202</w:t>
      </w:r>
      <w:r w:rsidR="00960520" w:rsidRPr="006E76F8">
        <w:rPr>
          <w:rFonts w:asciiTheme="minorHAnsi" w:hAnsiTheme="minorHAnsi" w:cstheme="minorHAnsi"/>
          <w:b/>
          <w:color w:val="0000FF"/>
          <w:sz w:val="22"/>
          <w:szCs w:val="22"/>
          <w:lang w:val="es-ES_tradnl" w:eastAsia="es-ES"/>
        </w:rPr>
        <w:t>6</w:t>
      </w:r>
      <w:r w:rsidRPr="006E76F8">
        <w:rPr>
          <w:rFonts w:asciiTheme="minorHAnsi" w:hAnsiTheme="minorHAnsi" w:cstheme="minorHAnsi"/>
          <w:b/>
          <w:color w:val="0000FF"/>
          <w:sz w:val="22"/>
          <w:szCs w:val="22"/>
          <w:lang w:val="es-ES_tradnl" w:eastAsia="es-ES"/>
        </w:rPr>
        <w:t xml:space="preserve">, a las </w:t>
      </w:r>
      <w:r w:rsidR="001A2CAD">
        <w:rPr>
          <w:rFonts w:asciiTheme="minorHAnsi" w:hAnsiTheme="minorHAnsi" w:cstheme="minorHAnsi"/>
          <w:b/>
          <w:color w:val="0000FF"/>
          <w:sz w:val="22"/>
          <w:szCs w:val="22"/>
          <w:lang w:val="es-ES_tradnl" w:eastAsia="es-ES"/>
        </w:rPr>
        <w:t>11</w:t>
      </w:r>
      <w:r w:rsidRPr="006E76F8">
        <w:rPr>
          <w:rFonts w:asciiTheme="minorHAnsi" w:hAnsiTheme="minorHAnsi" w:cstheme="minorHAnsi"/>
          <w:b/>
          <w:color w:val="0000FF"/>
          <w:sz w:val="22"/>
          <w:szCs w:val="22"/>
          <w:lang w:val="es-ES_tradnl" w:eastAsia="es-ES"/>
        </w:rPr>
        <w:t xml:space="preserve">:00 horas, </w:t>
      </w:r>
      <w:r w:rsidRPr="006E76F8">
        <w:rPr>
          <w:rFonts w:asciiTheme="minorHAnsi" w:hAnsiTheme="minorHAnsi" w:cstheme="minorHAnsi"/>
          <w:sz w:val="22"/>
          <w:szCs w:val="22"/>
          <w:lang w:val="es-ES_tradnl" w:eastAsia="es-ES"/>
        </w:rPr>
        <w:t>en las instalaciones de la Subdirección</w:t>
      </w:r>
      <w:r w:rsidRPr="00D77F56">
        <w:rPr>
          <w:rFonts w:asciiTheme="minorHAnsi" w:hAnsiTheme="minorHAnsi" w:cstheme="minorHAnsi"/>
          <w:sz w:val="22"/>
          <w:szCs w:val="22"/>
          <w:lang w:val="es-ES_tradnl" w:eastAsia="es-ES"/>
        </w:rPr>
        <w:t xml:space="preserve"> de Recursos Materiales de los Servicios de Salud de Zacatecas, con domicilio en Calle Mercantil, Interior 1100, Zona Industrial, Guadalupe Zacatecas, C. P. 98604.</w:t>
      </w:r>
    </w:p>
    <w:p w14:paraId="31DAC421" w14:textId="77777777" w:rsidR="00EE5FAD" w:rsidRPr="00E14BF9" w:rsidRDefault="00EE5FAD" w:rsidP="00271C65">
      <w:pPr>
        <w:ind w:left="710"/>
        <w:jc w:val="both"/>
        <w:rPr>
          <w:rFonts w:asciiTheme="minorHAnsi" w:hAnsiTheme="minorHAnsi" w:cstheme="minorHAnsi"/>
          <w:sz w:val="22"/>
          <w:szCs w:val="22"/>
        </w:rPr>
      </w:pPr>
    </w:p>
    <w:p w14:paraId="30A2EB86" w14:textId="77777777" w:rsidR="00EE5FAD" w:rsidRPr="00E14BF9" w:rsidRDefault="00EE5FAD" w:rsidP="00687BF1">
      <w:pPr>
        <w:ind w:left="710"/>
        <w:jc w:val="both"/>
        <w:rPr>
          <w:rFonts w:asciiTheme="minorHAnsi" w:hAnsiTheme="minorHAnsi" w:cstheme="minorHAnsi"/>
          <w:sz w:val="22"/>
          <w:szCs w:val="22"/>
        </w:rPr>
      </w:pPr>
    </w:p>
    <w:p w14:paraId="75323CBB" w14:textId="77777777" w:rsidR="002D58A3" w:rsidRPr="00F431B4" w:rsidRDefault="00F431B4" w:rsidP="00687BF1">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687BF1">
      <w:pPr>
        <w:ind w:left="284"/>
        <w:jc w:val="both"/>
        <w:rPr>
          <w:rFonts w:asciiTheme="minorHAnsi" w:hAnsiTheme="minorHAnsi" w:cstheme="minorHAnsi"/>
          <w:sz w:val="22"/>
          <w:szCs w:val="22"/>
        </w:rPr>
      </w:pPr>
    </w:p>
    <w:p w14:paraId="6F2CF3F0" w14:textId="77777777" w:rsidR="00843A5D" w:rsidRPr="00E14BF9"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687BF1">
      <w:pPr>
        <w:ind w:left="-76"/>
        <w:jc w:val="both"/>
        <w:rPr>
          <w:rFonts w:asciiTheme="minorHAnsi" w:hAnsiTheme="minorHAnsi" w:cstheme="minorHAnsi"/>
          <w:bCs/>
          <w:sz w:val="22"/>
          <w:szCs w:val="22"/>
        </w:rPr>
      </w:pPr>
    </w:p>
    <w:p w14:paraId="06867C8F" w14:textId="045BCF79" w:rsidR="0082573C"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A56262" w:rsidRPr="00E14BF9">
        <w:rPr>
          <w:rFonts w:asciiTheme="minorHAnsi" w:hAnsiTheme="minorHAnsi" w:cstheme="minorHAnsi"/>
          <w:bCs/>
          <w:sz w:val="22"/>
          <w:szCs w:val="22"/>
        </w:rPr>
        <w:t xml:space="preserve"> o </w:t>
      </w:r>
      <w:proofErr w:type="spellStart"/>
      <w:r w:rsidR="00A56262" w:rsidRPr="00E14BF9">
        <w:rPr>
          <w:rFonts w:asciiTheme="minorHAnsi" w:hAnsiTheme="minorHAnsi" w:cstheme="minorHAnsi"/>
          <w:bCs/>
          <w:sz w:val="22"/>
          <w:szCs w:val="22"/>
        </w:rPr>
        <w:t>Excell</w:t>
      </w:r>
      <w:proofErr w:type="spellEnd"/>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687BF1">
      <w:pPr>
        <w:ind w:left="644"/>
        <w:jc w:val="both"/>
        <w:rPr>
          <w:rFonts w:asciiTheme="minorHAnsi" w:hAnsiTheme="minorHAnsi" w:cstheme="minorHAnsi"/>
          <w:bCs/>
          <w:sz w:val="22"/>
          <w:szCs w:val="22"/>
        </w:rPr>
      </w:pPr>
    </w:p>
    <w:p w14:paraId="76780A27" w14:textId="2C292D11" w:rsidR="002D58A3"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762A6BD5" w14:textId="77777777" w:rsidR="0082573C" w:rsidRPr="00E14BF9" w:rsidRDefault="0082573C" w:rsidP="00687BF1">
      <w:pPr>
        <w:ind w:left="644"/>
        <w:jc w:val="both"/>
        <w:rPr>
          <w:rFonts w:asciiTheme="minorHAnsi" w:hAnsiTheme="minorHAnsi" w:cstheme="minorHAnsi"/>
          <w:bCs/>
          <w:sz w:val="22"/>
          <w:szCs w:val="22"/>
        </w:rPr>
      </w:pPr>
    </w:p>
    <w:p w14:paraId="5477B959" w14:textId="77777777" w:rsidR="0082573C" w:rsidRPr="00E14BF9" w:rsidRDefault="0082573C"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4133A4">
      <w:pPr>
        <w:ind w:hanging="436"/>
        <w:jc w:val="both"/>
        <w:rPr>
          <w:rFonts w:asciiTheme="minorHAnsi" w:hAnsiTheme="minorHAnsi" w:cstheme="minorHAnsi"/>
          <w:bCs/>
          <w:sz w:val="22"/>
          <w:szCs w:val="22"/>
        </w:rPr>
      </w:pPr>
    </w:p>
    <w:p w14:paraId="135D59E2" w14:textId="77777777" w:rsidR="003E7FE7" w:rsidRPr="00E14BF9" w:rsidRDefault="003E7FE7"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Las propuestas presentadas deberán ser formadas autógrafamente por los licitantes, o bien por sus apoderados o representantes legales.</w:t>
      </w:r>
    </w:p>
    <w:p w14:paraId="7F4DF3C3" w14:textId="77777777" w:rsidR="002D58A3" w:rsidRPr="00E14BF9" w:rsidRDefault="002D58A3" w:rsidP="00687BF1">
      <w:pPr>
        <w:ind w:left="644"/>
        <w:jc w:val="both"/>
        <w:rPr>
          <w:rFonts w:asciiTheme="minorHAnsi" w:hAnsiTheme="minorHAnsi" w:cstheme="minorHAnsi"/>
          <w:bCs/>
          <w:sz w:val="22"/>
          <w:szCs w:val="22"/>
        </w:rPr>
      </w:pPr>
    </w:p>
    <w:p w14:paraId="6C8D76AC" w14:textId="77777777" w:rsidR="00A62C84" w:rsidRPr="00E14BF9"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14BF9" w:rsidRDefault="0082573C" w:rsidP="00687BF1">
      <w:pPr>
        <w:ind w:left="284"/>
        <w:jc w:val="both"/>
        <w:rPr>
          <w:rFonts w:asciiTheme="minorHAnsi" w:hAnsiTheme="minorHAnsi" w:cstheme="minorHAnsi"/>
          <w:bCs/>
          <w:sz w:val="22"/>
          <w:szCs w:val="22"/>
        </w:rPr>
      </w:pPr>
    </w:p>
    <w:p w14:paraId="6F4F3FFE" w14:textId="77777777" w:rsidR="002D58A3" w:rsidRPr="00E14BF9" w:rsidRDefault="002D58A3" w:rsidP="004133A4">
      <w:pPr>
        <w:ind w:left="709"/>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687BF1">
      <w:pPr>
        <w:ind w:left="567"/>
        <w:jc w:val="both"/>
        <w:rPr>
          <w:rFonts w:asciiTheme="minorHAnsi" w:hAnsiTheme="minorHAnsi" w:cstheme="minorHAnsi"/>
          <w:bCs/>
          <w:sz w:val="22"/>
          <w:szCs w:val="22"/>
        </w:rPr>
      </w:pPr>
    </w:p>
    <w:p w14:paraId="759425FF" w14:textId="77777777" w:rsidR="006E17DF" w:rsidRPr="00E14BF9" w:rsidRDefault="006E17DF" w:rsidP="00687BF1">
      <w:pPr>
        <w:pStyle w:val="Prrafodelista"/>
        <w:numPr>
          <w:ilvl w:val="0"/>
          <w:numId w:val="6"/>
        </w:numPr>
        <w:ind w:left="567" w:hanging="283"/>
        <w:jc w:val="both"/>
        <w:rPr>
          <w:rFonts w:asciiTheme="minorHAnsi" w:hAnsiTheme="minorHAnsi" w:cstheme="minorHAnsi"/>
          <w:bCs/>
          <w:sz w:val="22"/>
          <w:szCs w:val="22"/>
        </w:rPr>
      </w:pPr>
      <w:r w:rsidRPr="00E14BF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14BF9" w:rsidRDefault="002D58A3" w:rsidP="00687BF1">
      <w:pPr>
        <w:ind w:left="284"/>
        <w:jc w:val="both"/>
        <w:rPr>
          <w:rFonts w:asciiTheme="minorHAnsi" w:hAnsiTheme="minorHAnsi" w:cstheme="minorHAnsi"/>
          <w:bCs/>
          <w:sz w:val="22"/>
          <w:szCs w:val="22"/>
        </w:rPr>
      </w:pPr>
    </w:p>
    <w:p w14:paraId="623CD720" w14:textId="2121AF25" w:rsidR="002D58A3" w:rsidRPr="001A5EEC"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687BF1">
      <w:pPr>
        <w:ind w:left="1004" w:hanging="360"/>
        <w:jc w:val="both"/>
        <w:rPr>
          <w:rFonts w:asciiTheme="minorHAnsi" w:hAnsiTheme="minorHAnsi" w:cstheme="minorHAnsi"/>
          <w:b/>
          <w:bCs/>
          <w:color w:val="0000FF"/>
          <w:sz w:val="22"/>
          <w:szCs w:val="22"/>
        </w:rPr>
      </w:pPr>
    </w:p>
    <w:p w14:paraId="058AFB23" w14:textId="31AE859C" w:rsidR="00BF5AEF" w:rsidRPr="007B6228" w:rsidRDefault="00BF5AEF" w:rsidP="004133A4">
      <w:pPr>
        <w:pStyle w:val="Prrafodelista"/>
        <w:numPr>
          <w:ilvl w:val="0"/>
          <w:numId w:val="6"/>
        </w:numPr>
        <w:ind w:hanging="436"/>
        <w:jc w:val="both"/>
        <w:rPr>
          <w:rFonts w:asciiTheme="minorHAnsi" w:hAnsiTheme="minorHAnsi" w:cstheme="minorHAnsi"/>
          <w:bCs/>
          <w:sz w:val="22"/>
          <w:szCs w:val="22"/>
          <w:lang w:eastAsia="es-ES"/>
        </w:rPr>
      </w:pPr>
      <w:r w:rsidRPr="007B6228">
        <w:rPr>
          <w:rFonts w:asciiTheme="minorHAnsi" w:hAnsiTheme="minorHAnsi" w:cstheme="minorHAnsi"/>
          <w:b/>
          <w:bCs/>
          <w:color w:val="0000FF"/>
          <w:sz w:val="22"/>
          <w:szCs w:val="22"/>
          <w:lang w:eastAsia="es-ES"/>
        </w:rPr>
        <w:t>El acto de presentación  de proposiciones técnicas y económicas, y apertura de las mismas</w:t>
      </w:r>
      <w:r w:rsidRPr="007B6228">
        <w:rPr>
          <w:rFonts w:asciiTheme="minorHAnsi" w:hAnsiTheme="minorHAnsi" w:cstheme="minorHAnsi"/>
          <w:bCs/>
          <w:sz w:val="22"/>
          <w:szCs w:val="22"/>
          <w:lang w:eastAsia="es-ES"/>
        </w:rPr>
        <w:t xml:space="preserve">, se llevará a cabo en punto de </w:t>
      </w:r>
      <w:r w:rsidRPr="006E76F8">
        <w:rPr>
          <w:rFonts w:asciiTheme="minorHAnsi" w:hAnsiTheme="minorHAnsi" w:cstheme="minorHAnsi"/>
          <w:bCs/>
          <w:sz w:val="22"/>
          <w:szCs w:val="22"/>
          <w:lang w:eastAsia="es-ES"/>
        </w:rPr>
        <w:t xml:space="preserve">las </w:t>
      </w:r>
      <w:r w:rsidR="001A2CAD">
        <w:rPr>
          <w:rFonts w:asciiTheme="minorHAnsi" w:hAnsiTheme="minorHAnsi" w:cstheme="minorHAnsi"/>
          <w:b/>
          <w:bCs/>
          <w:color w:val="0000FF"/>
          <w:sz w:val="22"/>
          <w:szCs w:val="22"/>
          <w:lang w:eastAsia="es-ES"/>
        </w:rPr>
        <w:t>11</w:t>
      </w:r>
      <w:r w:rsidR="00D54F25" w:rsidRPr="006E76F8">
        <w:rPr>
          <w:rFonts w:asciiTheme="minorHAnsi" w:hAnsiTheme="minorHAnsi" w:cstheme="minorHAnsi"/>
          <w:b/>
          <w:bCs/>
          <w:color w:val="0000FF"/>
          <w:sz w:val="22"/>
          <w:szCs w:val="22"/>
          <w:lang w:eastAsia="es-ES"/>
        </w:rPr>
        <w:t>:</w:t>
      </w:r>
      <w:r w:rsidR="00687A47" w:rsidRPr="006E76F8">
        <w:rPr>
          <w:rFonts w:asciiTheme="minorHAnsi" w:hAnsiTheme="minorHAnsi" w:cstheme="minorHAnsi"/>
          <w:b/>
          <w:bCs/>
          <w:color w:val="0000FF"/>
          <w:sz w:val="22"/>
          <w:szCs w:val="22"/>
          <w:lang w:eastAsia="es-ES"/>
        </w:rPr>
        <w:t>00 horas</w:t>
      </w:r>
      <w:r w:rsidRPr="006E76F8">
        <w:rPr>
          <w:rFonts w:asciiTheme="minorHAnsi" w:hAnsiTheme="minorHAnsi" w:cstheme="minorHAnsi"/>
          <w:b/>
          <w:bCs/>
          <w:color w:val="0000FF"/>
          <w:sz w:val="22"/>
          <w:szCs w:val="22"/>
          <w:lang w:eastAsia="es-ES"/>
        </w:rPr>
        <w:t xml:space="preserve">, del día </w:t>
      </w:r>
      <w:r w:rsidR="001A2CAD">
        <w:rPr>
          <w:rFonts w:asciiTheme="minorHAnsi" w:hAnsiTheme="minorHAnsi" w:cstheme="minorHAnsi"/>
          <w:b/>
          <w:bCs/>
          <w:color w:val="0000FF"/>
          <w:sz w:val="22"/>
          <w:szCs w:val="22"/>
          <w:lang w:eastAsia="es-ES"/>
        </w:rPr>
        <w:t xml:space="preserve">jueves 20 </w:t>
      </w:r>
      <w:r w:rsidR="007B6228" w:rsidRPr="006E76F8">
        <w:rPr>
          <w:rFonts w:asciiTheme="minorHAnsi" w:hAnsiTheme="minorHAnsi" w:cstheme="minorHAnsi"/>
          <w:b/>
          <w:bCs/>
          <w:color w:val="0000FF"/>
          <w:sz w:val="22"/>
          <w:szCs w:val="22"/>
          <w:lang w:eastAsia="es-ES"/>
        </w:rPr>
        <w:t xml:space="preserve">de </w:t>
      </w:r>
      <w:r w:rsidR="001A2CAD">
        <w:rPr>
          <w:rFonts w:asciiTheme="minorHAnsi" w:hAnsiTheme="minorHAnsi" w:cstheme="minorHAnsi"/>
          <w:b/>
          <w:bCs/>
          <w:color w:val="0000FF"/>
          <w:sz w:val="22"/>
          <w:szCs w:val="22"/>
          <w:lang w:eastAsia="es-ES"/>
        </w:rPr>
        <w:t>agosto</w:t>
      </w:r>
      <w:r w:rsidR="00F30BEE" w:rsidRPr="006E76F8">
        <w:rPr>
          <w:rFonts w:asciiTheme="minorHAnsi" w:hAnsiTheme="minorHAnsi" w:cstheme="minorHAnsi"/>
          <w:b/>
          <w:bCs/>
          <w:color w:val="0000FF"/>
          <w:sz w:val="22"/>
          <w:szCs w:val="22"/>
          <w:lang w:eastAsia="es-ES"/>
        </w:rPr>
        <w:t xml:space="preserve"> de 202</w:t>
      </w:r>
      <w:r w:rsidR="00960520" w:rsidRPr="006E76F8">
        <w:rPr>
          <w:rFonts w:asciiTheme="minorHAnsi" w:hAnsiTheme="minorHAnsi" w:cstheme="minorHAnsi"/>
          <w:b/>
          <w:bCs/>
          <w:color w:val="0000FF"/>
          <w:sz w:val="22"/>
          <w:szCs w:val="22"/>
          <w:lang w:eastAsia="es-ES"/>
        </w:rPr>
        <w:t>6</w:t>
      </w:r>
      <w:r w:rsidRPr="006E76F8">
        <w:rPr>
          <w:rFonts w:asciiTheme="minorHAnsi" w:hAnsiTheme="minorHAnsi" w:cstheme="minorHAnsi"/>
          <w:b/>
          <w:bCs/>
          <w:color w:val="0000FF"/>
          <w:sz w:val="22"/>
          <w:szCs w:val="22"/>
          <w:lang w:eastAsia="es-ES"/>
        </w:rPr>
        <w:t xml:space="preserve">,  </w:t>
      </w:r>
      <w:r w:rsidRPr="006E76F8">
        <w:rPr>
          <w:rFonts w:asciiTheme="minorHAnsi" w:hAnsiTheme="minorHAnsi" w:cstheme="minorHAnsi"/>
          <w:bCs/>
          <w:sz w:val="22"/>
          <w:szCs w:val="22"/>
          <w:lang w:eastAsia="es-ES"/>
        </w:rPr>
        <w:t>en</w:t>
      </w:r>
      <w:r w:rsidRPr="007B6228">
        <w:rPr>
          <w:rFonts w:asciiTheme="minorHAnsi" w:hAnsiTheme="minorHAnsi" w:cstheme="minorHAnsi"/>
          <w:bCs/>
          <w:sz w:val="22"/>
          <w:szCs w:val="22"/>
          <w:lang w:eastAsia="es-ES"/>
        </w:rPr>
        <w:t xml:space="preserve"> las instalaciones de la </w:t>
      </w:r>
      <w:r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B6228">
        <w:rPr>
          <w:rFonts w:asciiTheme="minorHAnsi" w:hAnsiTheme="minorHAnsi" w:cstheme="minorHAnsi"/>
          <w:bCs/>
          <w:sz w:val="22"/>
          <w:szCs w:val="22"/>
          <w:lang w:eastAsia="es-ES"/>
        </w:rPr>
        <w:t xml:space="preserve">, </w:t>
      </w:r>
      <w:r w:rsidRPr="007B6228">
        <w:rPr>
          <w:rFonts w:asciiTheme="minorHAnsi" w:hAnsiTheme="minorHAnsi" w:cstheme="minorHAnsi"/>
          <w:sz w:val="22"/>
          <w:szCs w:val="22"/>
          <w:lang w:eastAsia="es-ES"/>
        </w:rPr>
        <w:t>ú</w:t>
      </w:r>
      <w:r w:rsidRPr="007B6228">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3FD1295C" w14:textId="77777777" w:rsidR="002D58A3" w:rsidRPr="00E14BF9" w:rsidRDefault="002D58A3" w:rsidP="00271C65">
      <w:pPr>
        <w:ind w:left="1004" w:hanging="360"/>
        <w:jc w:val="both"/>
        <w:rPr>
          <w:rFonts w:asciiTheme="minorHAnsi" w:hAnsiTheme="minorHAnsi" w:cstheme="minorHAnsi"/>
          <w:bCs/>
          <w:sz w:val="22"/>
          <w:szCs w:val="22"/>
        </w:rPr>
      </w:pPr>
    </w:p>
    <w:p w14:paraId="0312DF6F" w14:textId="77777777" w:rsidR="002D58A3" w:rsidRPr="00F431B4" w:rsidRDefault="00F431B4" w:rsidP="00271C65">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7B6228" w:rsidRDefault="00BF5AEF" w:rsidP="00BF5AEF">
      <w:pPr>
        <w:tabs>
          <w:tab w:val="left" w:pos="3834"/>
        </w:tabs>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BF5AEF">
      <w:pPr>
        <w:tabs>
          <w:tab w:val="left" w:pos="3834"/>
        </w:tabs>
        <w:ind w:left="284"/>
        <w:jc w:val="both"/>
        <w:rPr>
          <w:rFonts w:asciiTheme="minorHAnsi" w:hAnsiTheme="minorHAnsi" w:cstheme="minorHAnsi"/>
          <w:bCs/>
          <w:sz w:val="22"/>
          <w:szCs w:val="22"/>
        </w:rPr>
      </w:pPr>
    </w:p>
    <w:p w14:paraId="07F4032F" w14:textId="67BD2404" w:rsidR="00BF5AEF" w:rsidRPr="007B6228" w:rsidRDefault="00BF5AEF" w:rsidP="00BF5AEF">
      <w:pPr>
        <w:suppressAutoHyphens w:val="0"/>
        <w:ind w:left="284"/>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6E76F8">
        <w:rPr>
          <w:rFonts w:asciiTheme="minorHAnsi" w:hAnsiTheme="minorHAnsi" w:cstheme="minorHAnsi"/>
          <w:bCs/>
          <w:sz w:val="22"/>
          <w:szCs w:val="22"/>
          <w:lang w:eastAsia="es-ES"/>
        </w:rPr>
        <w:t xml:space="preserve">de las </w:t>
      </w:r>
      <w:r w:rsidR="00004D3A">
        <w:rPr>
          <w:rFonts w:asciiTheme="minorHAnsi" w:hAnsiTheme="minorHAnsi" w:cstheme="minorHAnsi"/>
          <w:b/>
          <w:bCs/>
          <w:color w:val="0000FF"/>
          <w:sz w:val="22"/>
          <w:szCs w:val="22"/>
          <w:lang w:eastAsia="es-ES"/>
        </w:rPr>
        <w:t>13</w:t>
      </w:r>
      <w:r w:rsidR="00431715" w:rsidRPr="006E76F8">
        <w:rPr>
          <w:rFonts w:asciiTheme="minorHAnsi" w:hAnsiTheme="minorHAnsi" w:cstheme="minorHAnsi"/>
          <w:b/>
          <w:bCs/>
          <w:color w:val="0000FF"/>
          <w:sz w:val="22"/>
          <w:szCs w:val="22"/>
          <w:lang w:eastAsia="es-ES"/>
        </w:rPr>
        <w:t>:00</w:t>
      </w:r>
      <w:r w:rsidRPr="006E76F8">
        <w:rPr>
          <w:rFonts w:asciiTheme="minorHAnsi" w:hAnsiTheme="minorHAnsi" w:cstheme="minorHAnsi"/>
          <w:b/>
          <w:bCs/>
          <w:color w:val="0000FF"/>
          <w:sz w:val="22"/>
          <w:szCs w:val="22"/>
          <w:lang w:eastAsia="es-ES"/>
        </w:rPr>
        <w:t xml:space="preserve"> horas,</w:t>
      </w:r>
      <w:r w:rsidRPr="006E76F8">
        <w:rPr>
          <w:rFonts w:asciiTheme="minorHAnsi" w:hAnsiTheme="minorHAnsi" w:cstheme="minorHAnsi"/>
          <w:bCs/>
          <w:color w:val="0000FF"/>
          <w:sz w:val="22"/>
          <w:szCs w:val="22"/>
          <w:lang w:eastAsia="es-ES"/>
        </w:rPr>
        <w:t xml:space="preserve"> </w:t>
      </w:r>
      <w:r w:rsidRPr="006E76F8">
        <w:rPr>
          <w:rFonts w:asciiTheme="minorHAnsi" w:hAnsiTheme="minorHAnsi" w:cstheme="minorHAnsi"/>
          <w:bCs/>
          <w:sz w:val="22"/>
          <w:szCs w:val="22"/>
          <w:lang w:eastAsia="es-ES"/>
        </w:rPr>
        <w:t xml:space="preserve">del </w:t>
      </w:r>
      <w:r w:rsidRPr="006E76F8">
        <w:rPr>
          <w:rFonts w:asciiTheme="minorHAnsi" w:hAnsiTheme="minorHAnsi" w:cstheme="minorHAnsi"/>
          <w:b/>
          <w:color w:val="0000FF"/>
          <w:sz w:val="22"/>
          <w:szCs w:val="22"/>
          <w:lang w:val="es-ES_tradnl" w:eastAsia="es-ES"/>
        </w:rPr>
        <w:t xml:space="preserve">día </w:t>
      </w:r>
      <w:r w:rsidR="00004D3A">
        <w:rPr>
          <w:rFonts w:asciiTheme="minorHAnsi" w:hAnsiTheme="minorHAnsi" w:cstheme="minorHAnsi"/>
          <w:b/>
          <w:color w:val="0000FF"/>
          <w:sz w:val="22"/>
          <w:szCs w:val="22"/>
          <w:lang w:val="es-ES_tradnl" w:eastAsia="es-ES"/>
        </w:rPr>
        <w:t>jueves 27</w:t>
      </w:r>
      <w:r w:rsidR="007B6228" w:rsidRPr="006E76F8">
        <w:rPr>
          <w:rFonts w:asciiTheme="minorHAnsi" w:hAnsiTheme="minorHAnsi" w:cstheme="minorHAnsi"/>
          <w:b/>
          <w:color w:val="0000FF"/>
          <w:sz w:val="22"/>
          <w:szCs w:val="22"/>
          <w:lang w:val="es-ES_tradnl" w:eastAsia="es-ES"/>
        </w:rPr>
        <w:t xml:space="preserve"> de </w:t>
      </w:r>
      <w:r w:rsidR="00004D3A">
        <w:rPr>
          <w:rFonts w:asciiTheme="minorHAnsi" w:hAnsiTheme="minorHAnsi" w:cstheme="minorHAnsi"/>
          <w:b/>
          <w:color w:val="0000FF"/>
          <w:sz w:val="22"/>
          <w:szCs w:val="22"/>
          <w:lang w:val="es-ES_tradnl" w:eastAsia="es-ES"/>
        </w:rPr>
        <w:t>agosto</w:t>
      </w:r>
      <w:bookmarkStart w:id="0" w:name="_GoBack"/>
      <w:bookmarkEnd w:id="0"/>
      <w:r w:rsidR="007B6228" w:rsidRPr="006E76F8">
        <w:rPr>
          <w:rFonts w:asciiTheme="minorHAnsi" w:hAnsiTheme="minorHAnsi" w:cstheme="minorHAnsi"/>
          <w:b/>
          <w:color w:val="0000FF"/>
          <w:sz w:val="22"/>
          <w:szCs w:val="22"/>
          <w:lang w:val="es-ES_tradnl" w:eastAsia="es-ES"/>
        </w:rPr>
        <w:t xml:space="preserve"> de 202</w:t>
      </w:r>
      <w:r w:rsidR="00960520" w:rsidRPr="006E76F8">
        <w:rPr>
          <w:rFonts w:asciiTheme="minorHAnsi" w:hAnsiTheme="minorHAnsi" w:cstheme="minorHAnsi"/>
          <w:b/>
          <w:color w:val="0000FF"/>
          <w:sz w:val="22"/>
          <w:szCs w:val="22"/>
          <w:lang w:val="es-ES_tradnl" w:eastAsia="es-ES"/>
        </w:rPr>
        <w:t>6</w:t>
      </w:r>
      <w:r w:rsidR="00852ECC" w:rsidRPr="006E76F8">
        <w:rPr>
          <w:rFonts w:asciiTheme="minorHAnsi" w:hAnsiTheme="minorHAnsi" w:cstheme="minorHAnsi"/>
          <w:bCs/>
          <w:sz w:val="22"/>
          <w:szCs w:val="22"/>
          <w:lang w:eastAsia="es-ES"/>
        </w:rPr>
        <w:t>, en</w:t>
      </w:r>
      <w:r w:rsidRPr="006E76F8">
        <w:rPr>
          <w:rFonts w:asciiTheme="minorHAnsi" w:hAnsiTheme="minorHAnsi" w:cstheme="minorHAnsi"/>
          <w:bCs/>
          <w:sz w:val="22"/>
          <w:szCs w:val="22"/>
          <w:lang w:eastAsia="es-ES"/>
        </w:rPr>
        <w:t xml:space="preserve"> las instalaciones de la </w:t>
      </w:r>
      <w:r w:rsidRPr="006E76F8">
        <w:rPr>
          <w:rFonts w:asciiTheme="minorHAnsi" w:hAnsiTheme="minorHAnsi" w:cstheme="minorHAnsi"/>
          <w:sz w:val="22"/>
          <w:szCs w:val="22"/>
          <w:lang w:val="es-ES_tradnl" w:eastAsia="es-ES"/>
        </w:rPr>
        <w:t>Subdirección de Recursos</w:t>
      </w:r>
      <w:r w:rsidRPr="00E13502">
        <w:rPr>
          <w:rFonts w:asciiTheme="minorHAnsi" w:hAnsiTheme="minorHAnsi" w:cstheme="minorHAnsi"/>
          <w:sz w:val="22"/>
          <w:szCs w:val="22"/>
          <w:lang w:val="es-ES_tradnl" w:eastAsia="es-ES"/>
        </w:rPr>
        <w:t xml:space="preserve">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r w:rsidR="00960520">
        <w:rPr>
          <w:rFonts w:asciiTheme="minorHAnsi" w:hAnsiTheme="minorHAnsi" w:cstheme="minorHAnsi"/>
          <w:sz w:val="22"/>
          <w:szCs w:val="22"/>
          <w:lang w:val="es-ES_tradnl" w:eastAsia="es-ES"/>
        </w:rPr>
        <w:t>.</w:t>
      </w:r>
    </w:p>
    <w:p w14:paraId="372AD540" w14:textId="77777777" w:rsidR="00BF5AEF" w:rsidRPr="007B6228" w:rsidRDefault="00BF5AEF" w:rsidP="00BF5AEF">
      <w:pPr>
        <w:tabs>
          <w:tab w:val="left" w:pos="426"/>
        </w:tabs>
        <w:ind w:left="284"/>
        <w:jc w:val="both"/>
        <w:rPr>
          <w:rFonts w:asciiTheme="minorHAnsi" w:hAnsiTheme="minorHAnsi" w:cstheme="minorHAnsi"/>
          <w:b/>
          <w:bCs/>
          <w:sz w:val="22"/>
          <w:szCs w:val="22"/>
        </w:rPr>
      </w:pPr>
    </w:p>
    <w:p w14:paraId="0143D46A" w14:textId="77777777" w:rsidR="002D58A3" w:rsidRPr="00E14BF9" w:rsidRDefault="00BF5AEF" w:rsidP="00BF5AEF">
      <w:pPr>
        <w:tabs>
          <w:tab w:val="left" w:pos="3834"/>
        </w:tabs>
        <w:ind w:left="284"/>
        <w:jc w:val="both"/>
        <w:rPr>
          <w:rFonts w:asciiTheme="minorHAnsi" w:hAnsiTheme="minorHAnsi" w:cstheme="minorHAnsi"/>
          <w:bCs/>
          <w:sz w:val="22"/>
          <w:szCs w:val="22"/>
        </w:rPr>
      </w:pPr>
      <w:r w:rsidRPr="007B6228">
        <w:rPr>
          <w:rFonts w:asciiTheme="minorHAnsi" w:hAnsiTheme="minorHAnsi" w:cstheme="minorHAnsi"/>
          <w:bCs/>
          <w:sz w:val="22"/>
          <w:szCs w:val="22"/>
        </w:rPr>
        <w:t>C</w:t>
      </w:r>
      <w:r w:rsidR="002D58A3" w:rsidRPr="007B6228">
        <w:rPr>
          <w:rFonts w:asciiTheme="minorHAnsi" w:hAnsiTheme="minorHAnsi" w:cstheme="minorHAnsi"/>
          <w:bCs/>
          <w:sz w:val="22"/>
          <w:szCs w:val="22"/>
        </w:rPr>
        <w:t>on la notificación del fallo</w:t>
      </w:r>
      <w:r w:rsidR="002D58A3" w:rsidRPr="00E14BF9">
        <w:rPr>
          <w:rFonts w:asciiTheme="minorHAnsi" w:hAnsiTheme="minorHAnsi" w:cstheme="minorHAnsi"/>
          <w:bCs/>
          <w:sz w:val="22"/>
          <w:szCs w:val="22"/>
        </w:rPr>
        <w:t xml:space="preserve">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E14BF9">
        <w:rPr>
          <w:rFonts w:asciiTheme="minorHAnsi" w:hAnsiTheme="minorHAnsi" w:cstheme="minorHAnsi"/>
          <w:bCs/>
          <w:sz w:val="22"/>
          <w:szCs w:val="22"/>
        </w:rPr>
        <w:t>20.3</w:t>
      </w:r>
      <w:r w:rsidR="002D58A3" w:rsidRPr="00E14BF9">
        <w:rPr>
          <w:rFonts w:asciiTheme="minorHAnsi" w:hAnsiTheme="minorHAnsi" w:cstheme="minorHAnsi"/>
          <w:bCs/>
          <w:sz w:val="22"/>
          <w:szCs w:val="22"/>
        </w:rPr>
        <w:t xml:space="preserve"> de la presente convocatoria.</w:t>
      </w:r>
    </w:p>
    <w:p w14:paraId="2238AA05" w14:textId="77777777" w:rsidR="002D58A3" w:rsidRPr="00E14BF9" w:rsidRDefault="002D58A3" w:rsidP="00271C65">
      <w:pPr>
        <w:tabs>
          <w:tab w:val="left" w:pos="3834"/>
        </w:tabs>
        <w:ind w:left="710" w:hanging="426"/>
        <w:jc w:val="both"/>
        <w:rPr>
          <w:rFonts w:asciiTheme="minorHAnsi" w:hAnsiTheme="minorHAnsi" w:cstheme="minorHAnsi"/>
          <w:bCs/>
          <w:sz w:val="22"/>
          <w:szCs w:val="22"/>
        </w:rPr>
      </w:pPr>
    </w:p>
    <w:p w14:paraId="72DF4E8B" w14:textId="77777777" w:rsidR="00BF5AEF" w:rsidRPr="00E14BF9" w:rsidRDefault="002D58A3" w:rsidP="00271C65">
      <w:pPr>
        <w:tabs>
          <w:tab w:val="left" w:pos="426"/>
        </w:tabs>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E14BF9" w:rsidRDefault="002D58A3" w:rsidP="00271C65">
      <w:pPr>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4"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5"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271C65">
      <w:pPr>
        <w:ind w:left="284"/>
        <w:jc w:val="both"/>
        <w:rPr>
          <w:rFonts w:asciiTheme="minorHAnsi" w:hAnsiTheme="minorHAnsi" w:cstheme="minorHAnsi"/>
          <w:sz w:val="22"/>
          <w:szCs w:val="22"/>
        </w:rPr>
      </w:pPr>
    </w:p>
    <w:p w14:paraId="312C4F9E" w14:textId="77777777" w:rsidR="00463684" w:rsidRPr="00E14BF9" w:rsidRDefault="00463684" w:rsidP="00463684">
      <w:pPr>
        <w:jc w:val="both"/>
        <w:rPr>
          <w:rFonts w:asciiTheme="minorHAnsi" w:hAnsiTheme="minorHAnsi" w:cstheme="minorHAnsi"/>
          <w:sz w:val="22"/>
          <w:szCs w:val="22"/>
        </w:rPr>
      </w:pPr>
      <w:r w:rsidRPr="00E14BF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E14BF9" w:rsidRDefault="00463684" w:rsidP="00271C65">
      <w:pPr>
        <w:ind w:left="284"/>
        <w:jc w:val="both"/>
        <w:rPr>
          <w:rFonts w:asciiTheme="minorHAnsi" w:hAnsiTheme="minorHAnsi" w:cstheme="minorHAnsi"/>
          <w:sz w:val="22"/>
          <w:szCs w:val="22"/>
        </w:rPr>
      </w:pPr>
    </w:p>
    <w:p w14:paraId="274A171D" w14:textId="53B218DC" w:rsidR="000C705B" w:rsidRPr="00F431B4" w:rsidRDefault="00F431B4" w:rsidP="00687BF1">
      <w:pPr>
        <w:tabs>
          <w:tab w:val="num" w:pos="720"/>
        </w:tabs>
        <w:suppressAutoHyphens w:val="0"/>
        <w:ind w:left="284"/>
        <w:jc w:val="both"/>
        <w:rPr>
          <w:rFonts w:asciiTheme="minorHAnsi" w:hAnsiTheme="minorHAnsi" w:cstheme="minorHAnsi"/>
          <w:b/>
          <w:bCs/>
          <w:szCs w:val="22"/>
          <w:lang w:eastAsia="es-ES"/>
        </w:rPr>
      </w:pPr>
      <w:r>
        <w:rPr>
          <w:rFonts w:asciiTheme="minorHAnsi" w:hAnsiTheme="minorHAnsi" w:cstheme="minorHAnsi"/>
          <w:b/>
          <w:bCs/>
          <w:szCs w:val="22"/>
          <w:lang w:eastAsia="es-ES"/>
        </w:rPr>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C705B" w:rsidRPr="00F431B4">
        <w:rPr>
          <w:rFonts w:asciiTheme="minorHAnsi" w:hAnsiTheme="minorHAnsi" w:cstheme="minorHAnsi"/>
          <w:b/>
          <w:bCs/>
          <w:szCs w:val="22"/>
          <w:lang w:eastAsia="es-ES"/>
        </w:rPr>
        <w:t xml:space="preserve"> QUE PODRAN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687BF1">
      <w:pPr>
        <w:suppressAutoHyphens w:val="0"/>
        <w:ind w:left="28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ADMIISTRATIVA</w:t>
      </w:r>
    </w:p>
    <w:p w14:paraId="65CCA356"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E14BF9" w:rsidRDefault="000C705B" w:rsidP="00687BF1">
      <w:pPr>
        <w:suppressAutoHyphens w:val="0"/>
        <w:ind w:left="284"/>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552E4262" w14:textId="51FCDE6E" w:rsidR="00F30BEE" w:rsidRPr="006C4C13" w:rsidRDefault="006C4C13" w:rsidP="00271C65">
      <w:pPr>
        <w:ind w:left="284"/>
        <w:jc w:val="both"/>
        <w:rPr>
          <w:rFonts w:asciiTheme="minorHAnsi" w:hAnsiTheme="minorHAnsi" w:cstheme="minorHAnsi"/>
          <w:b/>
          <w:bCs/>
          <w:szCs w:val="22"/>
        </w:rPr>
      </w:pPr>
      <w:r w:rsidRPr="006C4C13">
        <w:rPr>
          <w:rFonts w:asciiTheme="minorHAnsi" w:hAnsiTheme="minorHAnsi" w:cstheme="minorHAnsi"/>
          <w:b/>
          <w:bCs/>
          <w:szCs w:val="22"/>
        </w:rPr>
        <w:t>9.1</w:t>
      </w:r>
      <w:r w:rsidR="00830A1A">
        <w:rPr>
          <w:rFonts w:asciiTheme="minorHAnsi" w:hAnsiTheme="minorHAnsi" w:cstheme="minorHAnsi"/>
          <w:b/>
          <w:bCs/>
          <w:szCs w:val="22"/>
        </w:rPr>
        <w:t>.-</w:t>
      </w:r>
      <w:r w:rsidRPr="006C4C13">
        <w:rPr>
          <w:rFonts w:asciiTheme="minorHAnsi" w:hAnsiTheme="minorHAnsi" w:cstheme="minorHAnsi"/>
          <w:b/>
          <w:bCs/>
          <w:szCs w:val="22"/>
        </w:rPr>
        <w:t>PRESENTACIÓN DE FOLLETOS O CATALOGOS.</w:t>
      </w:r>
    </w:p>
    <w:p w14:paraId="7D78BE89" w14:textId="77777777" w:rsidR="006C4C13" w:rsidRDefault="006C4C13" w:rsidP="00271C65">
      <w:pPr>
        <w:ind w:left="284"/>
        <w:jc w:val="both"/>
        <w:rPr>
          <w:rFonts w:asciiTheme="minorHAnsi" w:hAnsiTheme="minorHAnsi" w:cstheme="minorHAnsi"/>
          <w:b/>
          <w:bCs/>
          <w:sz w:val="22"/>
          <w:szCs w:val="22"/>
        </w:rPr>
      </w:pPr>
    </w:p>
    <w:p w14:paraId="67493004" w14:textId="22A30A5B"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sidR="00AB7455">
        <w:rPr>
          <w:rFonts w:asciiTheme="minorHAnsi" w:hAnsiTheme="minorHAnsi" w:cstheme="minorHAnsi"/>
          <w:sz w:val="22"/>
          <w:lang w:val="es-ES_tradnl" w:eastAsia="es-ES"/>
        </w:rPr>
        <w:t>,</w:t>
      </w:r>
      <w:r w:rsidR="008F4309">
        <w:rPr>
          <w:rFonts w:asciiTheme="minorHAnsi" w:hAnsiTheme="minorHAnsi" w:cstheme="minorHAnsi"/>
          <w:sz w:val="22"/>
          <w:lang w:val="es-ES_tradnl" w:eastAsia="es-ES"/>
        </w:rPr>
        <w:t xml:space="preserve"> o</w:t>
      </w:r>
      <w:r w:rsidR="00AB7455">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sidR="00AB7455">
        <w:rPr>
          <w:rFonts w:asciiTheme="minorHAnsi" w:hAnsiTheme="minorHAnsi" w:cstheme="minorHAnsi"/>
          <w:sz w:val="22"/>
          <w:lang w:val="es-ES_tradnl" w:eastAsia="es-ES"/>
        </w:rPr>
        <w:t xml:space="preserve">, </w:t>
      </w:r>
      <w:r w:rsidR="008F4309">
        <w:rPr>
          <w:rFonts w:asciiTheme="minorHAnsi" w:hAnsiTheme="minorHAnsi" w:cstheme="minorHAnsi"/>
          <w:sz w:val="22"/>
          <w:lang w:val="es-ES_tradnl" w:eastAsia="es-ES"/>
        </w:rPr>
        <w:t xml:space="preserve">o </w:t>
      </w:r>
      <w:r w:rsidR="00B65014">
        <w:rPr>
          <w:rFonts w:asciiTheme="minorHAnsi" w:hAnsiTheme="minorHAnsi" w:cstheme="minorHAnsi"/>
          <w:sz w:val="22"/>
          <w:lang w:val="es-ES_tradnl" w:eastAsia="es-ES"/>
        </w:rPr>
        <w:t xml:space="preserve">instructivos, o </w:t>
      </w:r>
      <w:r w:rsidR="00AB7455">
        <w:rPr>
          <w:rFonts w:asciiTheme="minorHAnsi" w:hAnsiTheme="minorHAnsi" w:cstheme="minorHAnsi"/>
          <w:sz w:val="22"/>
          <w:lang w:val="es-ES_tradnl" w:eastAsia="es-ES"/>
        </w:rPr>
        <w:t xml:space="preserve">manuales de operación </w:t>
      </w:r>
      <w:r w:rsidR="008F4309">
        <w:rPr>
          <w:rFonts w:asciiTheme="minorHAnsi" w:hAnsiTheme="minorHAnsi" w:cstheme="minorHAnsi"/>
          <w:sz w:val="22"/>
          <w:lang w:val="es-ES_tradnl" w:eastAsia="es-ES"/>
        </w:rPr>
        <w:t>y</w:t>
      </w:r>
      <w:r w:rsidR="00AB7455">
        <w:rPr>
          <w:rFonts w:asciiTheme="minorHAnsi" w:hAnsiTheme="minorHAnsi" w:cstheme="minorHAnsi"/>
          <w:sz w:val="22"/>
          <w:lang w:val="es-ES_tradnl" w:eastAsia="es-ES"/>
        </w:rPr>
        <w:t xml:space="preserve"> servicio,</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0EF0587A"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equipos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3FE07813" w:rsidR="006C4C13" w:rsidRPr="006C4C13" w:rsidRDefault="006C4C13" w:rsidP="006C4C13">
      <w:pPr>
        <w:overflowPunct w:val="0"/>
        <w:autoSpaceDE w:val="0"/>
        <w:autoSpaceDN w:val="0"/>
        <w:adjustRightInd w:val="0"/>
        <w:spacing w:after="160" w:line="259" w:lineRule="auto"/>
        <w:ind w:left="284"/>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sidR="00AB7455">
        <w:rPr>
          <w:rFonts w:asciiTheme="minorHAnsi" w:hAnsiTheme="minorHAnsi" w:cstheme="minorHAnsi"/>
          <w:sz w:val="22"/>
          <w:lang w:val="es-ES_tradnl" w:eastAsia="es-ES"/>
        </w:rPr>
        <w:t xml:space="preserve">, manuales de operación </w:t>
      </w:r>
      <w:r w:rsidR="008F4309">
        <w:rPr>
          <w:rFonts w:asciiTheme="minorHAnsi" w:hAnsiTheme="minorHAnsi" w:cstheme="minorHAnsi"/>
          <w:sz w:val="22"/>
          <w:lang w:val="es-ES_tradnl" w:eastAsia="es-ES"/>
        </w:rPr>
        <w:t>o</w:t>
      </w:r>
      <w:r w:rsidR="00AB7455">
        <w:rPr>
          <w:rFonts w:asciiTheme="minorHAnsi" w:hAnsiTheme="minorHAnsi" w:cstheme="minorHAnsi"/>
          <w:sz w:val="22"/>
          <w:lang w:val="es-ES_tradnl" w:eastAsia="es-ES"/>
        </w:rPr>
        <w:t xml:space="preserve"> servicio</w:t>
      </w:r>
      <w:r w:rsidR="00B65014">
        <w:rPr>
          <w:rFonts w:asciiTheme="minorHAnsi" w:hAnsiTheme="minorHAnsi" w:cstheme="minorHAnsi"/>
          <w:sz w:val="22"/>
          <w:lang w:val="es-ES_tradnl" w:eastAsia="es-ES"/>
        </w:rPr>
        <w:t>, impresión</w:t>
      </w:r>
      <w:r w:rsidRPr="006C4C13">
        <w:rPr>
          <w:rFonts w:asciiTheme="minorHAnsi" w:hAnsiTheme="minorHAnsi" w:cstheme="minorHAnsi"/>
          <w:sz w:val="22"/>
          <w:lang w:val="es-ES_tradnl" w:eastAsia="es-ES"/>
        </w:rPr>
        <w:t xml:space="preserve">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6C4C13">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5B691099" w14:textId="77777777" w:rsidR="006C4C13" w:rsidRDefault="006C4C13" w:rsidP="00271C65">
      <w:pPr>
        <w:ind w:left="284"/>
        <w:jc w:val="both"/>
        <w:rPr>
          <w:rFonts w:asciiTheme="minorHAnsi" w:hAnsiTheme="minorHAnsi" w:cstheme="minorHAnsi"/>
          <w:b/>
          <w:bCs/>
          <w:sz w:val="22"/>
          <w:szCs w:val="22"/>
        </w:rPr>
      </w:pPr>
    </w:p>
    <w:p w14:paraId="3FD5ABCD" w14:textId="77777777" w:rsidR="00830A1A" w:rsidRDefault="00830A1A" w:rsidP="00271C65">
      <w:pPr>
        <w:ind w:left="284"/>
        <w:jc w:val="both"/>
        <w:rPr>
          <w:rFonts w:asciiTheme="minorHAnsi" w:hAnsiTheme="minorHAnsi" w:cstheme="minorHAnsi"/>
          <w:b/>
          <w:bCs/>
          <w:sz w:val="22"/>
          <w:szCs w:val="22"/>
        </w:rPr>
      </w:pPr>
    </w:p>
    <w:p w14:paraId="64990846" w14:textId="01A5305B" w:rsidR="002D58A3" w:rsidRPr="00F431B4" w:rsidRDefault="00F431B4" w:rsidP="00271C65">
      <w:pPr>
        <w:ind w:left="641" w:hanging="357"/>
        <w:jc w:val="both"/>
        <w:rPr>
          <w:rFonts w:asciiTheme="minorHAnsi" w:hAnsiTheme="minorHAnsi" w:cstheme="minorHAnsi"/>
          <w:b/>
          <w:bCs/>
          <w:szCs w:val="22"/>
        </w:rPr>
      </w:pPr>
      <w:r>
        <w:rPr>
          <w:rFonts w:asciiTheme="minorHAnsi" w:hAnsiTheme="minorHAnsi" w:cstheme="minorHAnsi"/>
          <w:b/>
          <w:szCs w:val="22"/>
        </w:rPr>
        <w:t>10</w:t>
      </w:r>
      <w:r w:rsidR="00830A1A">
        <w:rPr>
          <w:rFonts w:asciiTheme="minorHAnsi" w:hAnsiTheme="minorHAnsi" w:cstheme="minorHAnsi"/>
          <w:b/>
          <w:szCs w:val="22"/>
        </w:rPr>
        <w:t>.-</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687BF1">
      <w:pPr>
        <w:ind w:left="284"/>
        <w:jc w:val="both"/>
        <w:rPr>
          <w:rFonts w:asciiTheme="minorHAnsi" w:hAnsiTheme="minorHAnsi" w:cstheme="minorHAnsi"/>
          <w:sz w:val="22"/>
          <w:szCs w:val="22"/>
        </w:rPr>
      </w:pPr>
    </w:p>
    <w:p w14:paraId="5D50B4C6"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687BF1">
      <w:pPr>
        <w:pStyle w:val="Prrafodelista"/>
        <w:rPr>
          <w:rFonts w:asciiTheme="minorHAnsi" w:hAnsiTheme="minorHAnsi" w:cstheme="minorHAnsi"/>
          <w:bCs/>
          <w:sz w:val="22"/>
          <w:szCs w:val="22"/>
        </w:rPr>
      </w:pPr>
    </w:p>
    <w:p w14:paraId="6F2E2710" w14:textId="77777777" w:rsidR="002D58A3" w:rsidRPr="00E14BF9" w:rsidRDefault="002D58A3" w:rsidP="00687BF1">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687BF1">
      <w:pPr>
        <w:pStyle w:val="Textoindependiente"/>
        <w:spacing w:after="0"/>
        <w:ind w:left="638"/>
        <w:jc w:val="both"/>
        <w:rPr>
          <w:rFonts w:asciiTheme="minorHAnsi" w:hAnsiTheme="minorHAnsi" w:cstheme="minorHAnsi"/>
          <w:sz w:val="22"/>
          <w:szCs w:val="22"/>
        </w:rPr>
      </w:pPr>
    </w:p>
    <w:p w14:paraId="2FDF777B" w14:textId="77777777" w:rsidR="002D58A3" w:rsidRPr="00E14BF9" w:rsidRDefault="002D58A3" w:rsidP="00687BF1">
      <w:pPr>
        <w:pStyle w:val="Textoindependiente"/>
        <w:spacing w:after="0"/>
        <w:ind w:left="720"/>
        <w:jc w:val="both"/>
        <w:rPr>
          <w:rFonts w:asciiTheme="minorHAnsi" w:hAnsiTheme="minorHAnsi" w:cstheme="minorHAnsi"/>
          <w:sz w:val="22"/>
          <w:szCs w:val="22"/>
        </w:rPr>
      </w:pPr>
      <w:r w:rsidRPr="00E14BF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F75695" w:rsidRPr="00E14BF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E14BF9"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E14BF9" w:rsidRDefault="002D58A3" w:rsidP="00687BF1">
      <w:pPr>
        <w:pStyle w:val="Textoindependiente"/>
        <w:spacing w:after="0"/>
        <w:ind w:left="72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687BF1">
      <w:pPr>
        <w:pStyle w:val="Textoindependiente"/>
        <w:spacing w:after="0"/>
        <w:ind w:left="644"/>
        <w:jc w:val="both"/>
        <w:rPr>
          <w:rFonts w:asciiTheme="minorHAnsi" w:hAnsiTheme="minorHAnsi" w:cstheme="minorHAnsi"/>
          <w:sz w:val="22"/>
          <w:szCs w:val="22"/>
          <w:lang w:val="es-ES_tradnl"/>
        </w:rPr>
      </w:pPr>
    </w:p>
    <w:p w14:paraId="5BEBC65A" w14:textId="481A77C8"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687BF1">
      <w:pPr>
        <w:ind w:left="644"/>
        <w:jc w:val="both"/>
        <w:rPr>
          <w:rFonts w:asciiTheme="minorHAnsi" w:hAnsiTheme="minorHAnsi" w:cstheme="minorHAnsi"/>
          <w:bCs/>
          <w:sz w:val="22"/>
          <w:szCs w:val="22"/>
        </w:rPr>
      </w:pPr>
    </w:p>
    <w:p w14:paraId="55107E70" w14:textId="77777777" w:rsidR="002D58A3" w:rsidRPr="00E14BF9" w:rsidRDefault="002D58A3" w:rsidP="00015B9B">
      <w:pPr>
        <w:numPr>
          <w:ilvl w:val="0"/>
          <w:numId w:val="9"/>
        </w:numPr>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687BF1">
      <w:pPr>
        <w:ind w:left="284"/>
        <w:jc w:val="both"/>
        <w:rPr>
          <w:rFonts w:asciiTheme="minorHAnsi" w:hAnsiTheme="minorHAnsi" w:cstheme="minorHAnsi"/>
          <w:sz w:val="22"/>
          <w:szCs w:val="22"/>
        </w:rPr>
      </w:pPr>
    </w:p>
    <w:p w14:paraId="56F7B18A" w14:textId="4FD33709" w:rsidR="002D58A3" w:rsidRPr="00AE30C8" w:rsidRDefault="002D58A3" w:rsidP="00015B9B">
      <w:pPr>
        <w:numPr>
          <w:ilvl w:val="0"/>
          <w:numId w:val="9"/>
        </w:numPr>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0DAD5B7" w14:textId="77777777" w:rsidR="00AE30C8" w:rsidRDefault="00AE30C8" w:rsidP="00AE30C8">
      <w:pPr>
        <w:pStyle w:val="Prrafodelista"/>
        <w:rPr>
          <w:rFonts w:asciiTheme="minorHAnsi" w:hAnsiTheme="minorHAnsi" w:cstheme="minorHAnsi"/>
          <w:sz w:val="22"/>
          <w:szCs w:val="22"/>
          <w:lang w:val="es-ES_tradnl"/>
        </w:rPr>
      </w:pPr>
    </w:p>
    <w:p w14:paraId="32B47AE1" w14:textId="77777777" w:rsidR="00AE30C8" w:rsidRPr="00AC3F83" w:rsidRDefault="00AE30C8" w:rsidP="00AE30C8">
      <w:pPr>
        <w:ind w:left="360"/>
        <w:jc w:val="both"/>
        <w:rPr>
          <w:rFonts w:asciiTheme="minorHAnsi" w:hAnsiTheme="minorHAnsi" w:cstheme="minorHAnsi"/>
          <w:sz w:val="22"/>
          <w:szCs w:val="22"/>
          <w:lang w:val="es-ES_tradnl"/>
        </w:rPr>
      </w:pPr>
    </w:p>
    <w:p w14:paraId="70BA778D" w14:textId="77777777" w:rsidR="00AC3F83" w:rsidRDefault="00AC3F83" w:rsidP="00AC3F83">
      <w:pPr>
        <w:pStyle w:val="Prrafodelista"/>
        <w:numPr>
          <w:ilvl w:val="0"/>
          <w:numId w:val="9"/>
        </w:numPr>
        <w:ind w:right="87"/>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AE30C8" w:rsidRDefault="00AE30C8" w:rsidP="00AE30C8">
      <w:pPr>
        <w:ind w:left="360" w:right="87"/>
        <w:jc w:val="both"/>
        <w:rPr>
          <w:rFonts w:asciiTheme="minorHAnsi" w:hAnsiTheme="minorHAnsi" w:cstheme="minorHAnsi"/>
          <w:sz w:val="22"/>
          <w:szCs w:val="22"/>
          <w:lang w:val="es-ES_tradnl"/>
        </w:rPr>
      </w:pPr>
    </w:p>
    <w:p w14:paraId="38C1F182" w14:textId="393CBA8C" w:rsidR="00ED256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w:t>
      </w:r>
      <w:r w:rsidR="00A3784E" w:rsidRPr="0043552E">
        <w:rPr>
          <w:rFonts w:asciiTheme="minorHAnsi" w:hAnsiTheme="minorHAnsi" w:cstheme="minorHAnsi"/>
          <w:szCs w:val="22"/>
          <w:lang w:eastAsia="es-ES"/>
        </w:rPr>
        <w:t xml:space="preserve"> </w:t>
      </w:r>
      <w:r w:rsidR="00ED2561" w:rsidRPr="00830A1A">
        <w:rPr>
          <w:rFonts w:asciiTheme="minorHAnsi" w:hAnsiTheme="minorHAnsi" w:cstheme="minorHAnsi"/>
          <w:b/>
          <w:szCs w:val="22"/>
          <w:lang w:eastAsia="es-ES"/>
        </w:rPr>
        <w:t>CALIDAD.</w:t>
      </w:r>
    </w:p>
    <w:p w14:paraId="104179DD"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73A2D8B2" w14:textId="77777777" w:rsidR="00830A1A" w:rsidRPr="00897868" w:rsidRDefault="00830A1A" w:rsidP="00830A1A">
      <w:pPr>
        <w:pStyle w:val="Sangra3detindependiente1"/>
        <w:tabs>
          <w:tab w:val="left" w:pos="284"/>
          <w:tab w:val="left" w:pos="709"/>
        </w:tabs>
        <w:ind w:firstLine="0"/>
        <w:rPr>
          <w:rFonts w:asciiTheme="minorHAnsi" w:hAnsiTheme="minorHAnsi" w:cstheme="minorHAnsi"/>
          <w:sz w:val="22"/>
          <w:szCs w:val="22"/>
        </w:rPr>
      </w:pPr>
      <w:r w:rsidRPr="00897868">
        <w:rPr>
          <w:rFonts w:asciiTheme="minorHAnsi" w:hAnsiTheme="minorHAnsi" w:cstheme="minorHAnsi"/>
          <w:sz w:val="22"/>
          <w:szCs w:val="22"/>
        </w:rPr>
        <w:t>L</w:t>
      </w:r>
      <w:r>
        <w:rPr>
          <w:rFonts w:asciiTheme="minorHAnsi" w:hAnsiTheme="minorHAnsi" w:cstheme="minorHAnsi"/>
          <w:sz w:val="22"/>
          <w:szCs w:val="22"/>
        </w:rPr>
        <w:t xml:space="preserve">os licitantes </w:t>
      </w:r>
      <w:r w:rsidRPr="00897868">
        <w:rPr>
          <w:rFonts w:asciiTheme="minorHAnsi" w:hAnsiTheme="minorHAnsi" w:cstheme="minorHAnsi"/>
          <w:sz w:val="22"/>
          <w:szCs w:val="22"/>
        </w:rPr>
        <w:t xml:space="preserve">deberá incluir dentro de su propuesta técnica, copia simple de los </w:t>
      </w:r>
      <w:r w:rsidRPr="00897868">
        <w:rPr>
          <w:rFonts w:asciiTheme="minorHAnsi" w:hAnsiTheme="minorHAnsi" w:cstheme="minorHAnsi"/>
          <w:b/>
          <w:color w:val="0000FF"/>
          <w:sz w:val="22"/>
          <w:szCs w:val="22"/>
        </w:rPr>
        <w:t>Registros Sanitarios Vigentes,</w:t>
      </w:r>
      <w:r w:rsidRPr="00897868">
        <w:rPr>
          <w:rFonts w:asciiTheme="minorHAnsi" w:hAnsiTheme="minorHAnsi" w:cstheme="minorHAnsi"/>
          <w:sz w:val="22"/>
          <w:szCs w:val="22"/>
        </w:rPr>
        <w:t xml:space="preserve"> de los bienes que oferte, conforme a lo siguiente y según corresponda:</w:t>
      </w:r>
    </w:p>
    <w:p w14:paraId="49600BC4" w14:textId="77777777" w:rsidR="00830A1A" w:rsidRPr="00897868" w:rsidRDefault="00830A1A" w:rsidP="00830A1A">
      <w:pPr>
        <w:pStyle w:val="Listavistosa-nfasis11"/>
        <w:tabs>
          <w:tab w:val="left" w:pos="284"/>
        </w:tabs>
        <w:ind w:left="284" w:hanging="284"/>
        <w:rPr>
          <w:rFonts w:asciiTheme="minorHAnsi" w:hAnsiTheme="minorHAnsi" w:cstheme="minorHAnsi"/>
          <w:sz w:val="22"/>
          <w:szCs w:val="22"/>
        </w:rPr>
      </w:pPr>
    </w:p>
    <w:p w14:paraId="7706D3CE" w14:textId="77777777" w:rsidR="00830A1A" w:rsidRPr="00897868" w:rsidRDefault="00830A1A" w:rsidP="00830A1A">
      <w:pPr>
        <w:tabs>
          <w:tab w:val="left" w:pos="6990"/>
          <w:tab w:val="left" w:pos="7020"/>
          <w:tab w:val="left" w:pos="7230"/>
          <w:tab w:val="left" w:pos="8790"/>
        </w:tabs>
        <w:ind w:left="1062" w:right="12" w:hanging="360"/>
        <w:jc w:val="both"/>
        <w:rPr>
          <w:rFonts w:asciiTheme="minorHAnsi" w:hAnsiTheme="minorHAnsi" w:cstheme="minorHAnsi"/>
          <w:sz w:val="22"/>
          <w:szCs w:val="22"/>
        </w:rPr>
      </w:pPr>
      <w:r w:rsidRPr="00897868">
        <w:rPr>
          <w:rFonts w:asciiTheme="minorHAnsi" w:hAnsiTheme="minorHAnsi" w:cstheme="minorHAnsi"/>
          <w:b/>
          <w:caps/>
          <w:sz w:val="22"/>
          <w:szCs w:val="22"/>
        </w:rPr>
        <w:t xml:space="preserve">I.- </w:t>
      </w:r>
      <w:r w:rsidRPr="00897868">
        <w:rPr>
          <w:rFonts w:asciiTheme="minorHAnsi" w:hAnsiTheme="minorHAnsi" w:cstheme="minorHAnsi"/>
          <w:b/>
          <w:color w:val="0000FF"/>
          <w:sz w:val="22"/>
          <w:szCs w:val="22"/>
        </w:rPr>
        <w:t>Copia simple legible del Registro Sanitario Vigente,</w:t>
      </w:r>
      <w:r w:rsidRPr="00897868">
        <w:rPr>
          <w:rFonts w:asciiTheme="minorHAnsi" w:hAnsiTheme="minorHAnsi" w:cstheme="minorHAnsi"/>
          <w:sz w:val="22"/>
          <w:szCs w:val="22"/>
        </w:rPr>
        <w:t xml:space="preserve"> (ANVERSO Y REVERSO), </w:t>
      </w:r>
      <w:r w:rsidRPr="00897868">
        <w:rPr>
          <w:rFonts w:asciiTheme="minorHAnsi" w:hAnsiTheme="minorHAnsi" w:cstheme="minorHAnsi"/>
          <w:sz w:val="22"/>
          <w:szCs w:val="22"/>
          <w:lang w:eastAsia="es-MX"/>
        </w:rPr>
        <w:t>emitido por la COFEPRIS a nombre del fabricante o dueño del registro sanitario,</w:t>
      </w:r>
      <w:r w:rsidRPr="00897868">
        <w:rPr>
          <w:rFonts w:asciiTheme="minorHAnsi" w:hAnsiTheme="minorHAnsi" w:cstheme="minorHAnsi"/>
          <w:sz w:val="22"/>
          <w:szCs w:val="22"/>
        </w:rPr>
        <w:t xml:space="preserve"> conforme a lo establecido en el artículo 376 de la Ley General de Salud (vigencia de 5 años), debidamente identificado por el número de partida y bien propuesto, en aquellos casos que el registro sanitario no sea claro para demostrar las especificaciones del bien ofertado, podrá acompañar los anexos correspondientes al marbete, que permitan acreditar fehacientemente que el producto ofertado cumple con la descripción del bien  solicitado, o bien...</w:t>
      </w:r>
    </w:p>
    <w:p w14:paraId="5BF87002" w14:textId="77777777" w:rsidR="00830A1A" w:rsidRPr="00897868" w:rsidRDefault="00830A1A" w:rsidP="00830A1A">
      <w:pPr>
        <w:tabs>
          <w:tab w:val="left" w:pos="6990"/>
          <w:tab w:val="left" w:pos="7020"/>
          <w:tab w:val="left" w:pos="7230"/>
          <w:tab w:val="left" w:pos="8790"/>
        </w:tabs>
        <w:ind w:left="1062" w:right="12" w:hanging="360"/>
        <w:jc w:val="both"/>
        <w:rPr>
          <w:rFonts w:asciiTheme="minorHAnsi" w:hAnsiTheme="minorHAnsi" w:cstheme="minorHAnsi"/>
          <w:sz w:val="22"/>
          <w:szCs w:val="22"/>
        </w:rPr>
      </w:pPr>
    </w:p>
    <w:p w14:paraId="64EDE566" w14:textId="77777777" w:rsidR="00830A1A" w:rsidRPr="00897868" w:rsidRDefault="00830A1A" w:rsidP="00830A1A">
      <w:pPr>
        <w:tabs>
          <w:tab w:val="left" w:pos="6990"/>
          <w:tab w:val="left" w:pos="7020"/>
          <w:tab w:val="left" w:pos="7230"/>
          <w:tab w:val="left" w:pos="8790"/>
        </w:tabs>
        <w:ind w:left="1062" w:right="12" w:hanging="360"/>
        <w:jc w:val="both"/>
        <w:rPr>
          <w:rFonts w:asciiTheme="minorHAnsi" w:hAnsiTheme="minorHAnsi" w:cstheme="minorHAnsi"/>
          <w:sz w:val="22"/>
          <w:szCs w:val="22"/>
        </w:rPr>
      </w:pPr>
      <w:r w:rsidRPr="00897868">
        <w:rPr>
          <w:rFonts w:asciiTheme="minorHAnsi" w:hAnsiTheme="minorHAnsi" w:cstheme="minorHAnsi"/>
          <w:b/>
          <w:sz w:val="22"/>
          <w:szCs w:val="22"/>
        </w:rPr>
        <w:t>II.-</w:t>
      </w:r>
      <w:r w:rsidRPr="00897868">
        <w:rPr>
          <w:rFonts w:asciiTheme="minorHAnsi" w:hAnsiTheme="minorHAnsi" w:cstheme="minorHAnsi"/>
          <w:sz w:val="22"/>
          <w:szCs w:val="22"/>
        </w:rPr>
        <w:t xml:space="preserve"> </w:t>
      </w:r>
      <w:r w:rsidRPr="00897868">
        <w:rPr>
          <w:rFonts w:asciiTheme="minorHAnsi" w:hAnsiTheme="minorHAnsi" w:cstheme="minorHAnsi"/>
          <w:b/>
          <w:color w:val="0000FF"/>
          <w:sz w:val="22"/>
          <w:szCs w:val="22"/>
        </w:rPr>
        <w:t>Copia simple legible de la Prorroga Vigente del Registro Sanitario</w:t>
      </w:r>
      <w:r w:rsidRPr="00897868">
        <w:rPr>
          <w:rFonts w:asciiTheme="minorHAnsi" w:hAnsiTheme="minorHAnsi" w:cstheme="minorHAnsi"/>
          <w:sz w:val="22"/>
          <w:szCs w:val="22"/>
        </w:rPr>
        <w:t xml:space="preserve"> (ANVERSO Y REVERSO), </w:t>
      </w:r>
      <w:r w:rsidRPr="00897868">
        <w:rPr>
          <w:rFonts w:asciiTheme="minorHAnsi" w:hAnsiTheme="minorHAnsi" w:cstheme="minorHAnsi"/>
          <w:sz w:val="22"/>
          <w:szCs w:val="22"/>
          <w:lang w:eastAsia="es-MX"/>
        </w:rPr>
        <w:t>emitido por la COFEPRIS a nombre del fabricante o dueño del registro sanitario,</w:t>
      </w:r>
      <w:r w:rsidRPr="00897868">
        <w:rPr>
          <w:rFonts w:asciiTheme="minorHAnsi" w:hAnsiTheme="minorHAnsi" w:cstheme="minorHAnsi"/>
          <w:sz w:val="22"/>
          <w:szCs w:val="22"/>
        </w:rPr>
        <w:t xml:space="preserve"> conforme a lo establecido en el artículo 376 de la Ley General de Salud,  debidamente identificada por el número de partida y bien propuesto, en aquellos casos que la prórroga de registro sanitario no sea claro para demostrar las especificaciones del cuadro básico, podrá acompañar los anexos correspondientes al marbete, que permitan acreditar fehacientemente que el producto ofertado cumple con la descripción del bien solicitado.</w:t>
      </w:r>
    </w:p>
    <w:p w14:paraId="158670BE" w14:textId="77777777" w:rsidR="00830A1A" w:rsidRPr="00897868" w:rsidRDefault="00830A1A" w:rsidP="00830A1A">
      <w:pPr>
        <w:tabs>
          <w:tab w:val="left" w:pos="6990"/>
          <w:tab w:val="left" w:pos="7020"/>
          <w:tab w:val="left" w:pos="7230"/>
          <w:tab w:val="left" w:pos="8790"/>
        </w:tabs>
        <w:ind w:left="1062" w:right="12" w:hanging="360"/>
        <w:jc w:val="both"/>
        <w:rPr>
          <w:rFonts w:asciiTheme="minorHAnsi" w:hAnsiTheme="minorHAnsi" w:cstheme="minorHAnsi"/>
          <w:sz w:val="22"/>
          <w:szCs w:val="22"/>
        </w:rPr>
      </w:pPr>
    </w:p>
    <w:p w14:paraId="619FF812" w14:textId="77777777" w:rsidR="00830A1A" w:rsidRPr="00897868" w:rsidRDefault="00830A1A" w:rsidP="00830A1A">
      <w:pPr>
        <w:tabs>
          <w:tab w:val="left" w:pos="6990"/>
          <w:tab w:val="left" w:pos="7020"/>
          <w:tab w:val="left" w:pos="7230"/>
          <w:tab w:val="left" w:pos="8790"/>
        </w:tabs>
        <w:ind w:left="942" w:right="12" w:hanging="240"/>
        <w:jc w:val="both"/>
        <w:rPr>
          <w:rFonts w:asciiTheme="minorHAnsi" w:hAnsiTheme="minorHAnsi" w:cstheme="minorHAnsi"/>
          <w:sz w:val="22"/>
          <w:szCs w:val="22"/>
        </w:rPr>
      </w:pPr>
      <w:r w:rsidRPr="00897868">
        <w:rPr>
          <w:rFonts w:asciiTheme="minorHAnsi" w:hAnsiTheme="minorHAnsi" w:cstheme="minorHAnsi"/>
          <w:sz w:val="22"/>
          <w:szCs w:val="22"/>
        </w:rPr>
        <w:t xml:space="preserve"> </w:t>
      </w:r>
    </w:p>
    <w:p w14:paraId="50FCBC94" w14:textId="77777777" w:rsidR="00830A1A" w:rsidRPr="00897868" w:rsidRDefault="00830A1A" w:rsidP="00830A1A">
      <w:pPr>
        <w:tabs>
          <w:tab w:val="left" w:pos="0"/>
          <w:tab w:val="left" w:pos="10065"/>
        </w:tabs>
        <w:overflowPunct w:val="0"/>
        <w:autoSpaceDE w:val="0"/>
        <w:ind w:left="1062" w:hanging="360"/>
        <w:jc w:val="both"/>
        <w:textAlignment w:val="baseline"/>
        <w:rPr>
          <w:rFonts w:asciiTheme="minorHAnsi" w:hAnsiTheme="minorHAnsi" w:cstheme="minorHAnsi"/>
          <w:sz w:val="22"/>
          <w:szCs w:val="22"/>
          <w:lang w:eastAsia="es-MX"/>
        </w:rPr>
      </w:pPr>
      <w:r w:rsidRPr="00897868">
        <w:rPr>
          <w:rFonts w:asciiTheme="minorHAnsi" w:hAnsiTheme="minorHAnsi" w:cstheme="minorHAnsi"/>
          <w:b/>
          <w:sz w:val="22"/>
          <w:szCs w:val="22"/>
        </w:rPr>
        <w:t>III.-</w:t>
      </w:r>
      <w:r w:rsidRPr="00897868">
        <w:rPr>
          <w:rFonts w:asciiTheme="minorHAnsi" w:hAnsiTheme="minorHAnsi" w:cstheme="minorHAnsi"/>
          <w:sz w:val="22"/>
          <w:szCs w:val="22"/>
        </w:rPr>
        <w:t xml:space="preserve"> </w:t>
      </w:r>
      <w:r w:rsidRPr="00897868">
        <w:rPr>
          <w:rFonts w:asciiTheme="minorHAnsi" w:hAnsiTheme="minorHAnsi" w:cstheme="minorHAnsi"/>
          <w:sz w:val="22"/>
          <w:szCs w:val="22"/>
          <w:lang w:eastAsia="es-MX"/>
        </w:rPr>
        <w:t xml:space="preserve">En caso de que los bienes no requieran de registro sanitario, deberá presentar copia simple legible, de la </w:t>
      </w:r>
      <w:r w:rsidRPr="00897868">
        <w:rPr>
          <w:rFonts w:asciiTheme="minorHAnsi" w:hAnsiTheme="minorHAnsi" w:cstheme="minorHAnsi"/>
          <w:b/>
          <w:color w:val="0000FF"/>
          <w:sz w:val="22"/>
          <w:szCs w:val="22"/>
          <w:lang w:eastAsia="es-MX"/>
        </w:rPr>
        <w:t>Constancia Oficial, expedida por la SSA</w:t>
      </w:r>
      <w:r w:rsidRPr="00897868">
        <w:rPr>
          <w:rFonts w:asciiTheme="minorHAnsi" w:hAnsiTheme="minorHAnsi" w:cstheme="minorHAnsi"/>
          <w:sz w:val="22"/>
          <w:szCs w:val="22"/>
          <w:lang w:eastAsia="es-MX"/>
        </w:rPr>
        <w:t xml:space="preserve">, con firma autógrafa y cargo del servidor público que la emite, </w:t>
      </w:r>
      <w:r w:rsidRPr="00897868">
        <w:rPr>
          <w:rFonts w:asciiTheme="minorHAnsi" w:hAnsiTheme="minorHAnsi" w:cstheme="minorHAnsi"/>
          <w:b/>
          <w:color w:val="0000FF"/>
          <w:sz w:val="22"/>
          <w:szCs w:val="22"/>
          <w:lang w:eastAsia="es-MX"/>
        </w:rPr>
        <w:t>que lo exima del mismo</w:t>
      </w:r>
      <w:r w:rsidRPr="00897868">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0ADB6524" w14:textId="77777777" w:rsidR="00830A1A" w:rsidRPr="00897868" w:rsidRDefault="00830A1A" w:rsidP="00830A1A">
      <w:pPr>
        <w:suppressAutoHyphens w:val="0"/>
        <w:ind w:left="368"/>
        <w:jc w:val="both"/>
        <w:outlineLvl w:val="0"/>
        <w:rPr>
          <w:rFonts w:asciiTheme="minorHAnsi" w:eastAsia="Arial Unicode MS" w:hAnsiTheme="minorHAnsi" w:cstheme="minorHAnsi"/>
          <w:noProof/>
          <w:color w:val="000000"/>
          <w:sz w:val="22"/>
          <w:szCs w:val="22"/>
          <w:u w:color="000000"/>
          <w:lang w:val="es-ES_tradnl" w:eastAsia="en-US"/>
        </w:rPr>
      </w:pPr>
    </w:p>
    <w:p w14:paraId="1DC3D4B8" w14:textId="77777777" w:rsidR="00830A1A" w:rsidRPr="00897868" w:rsidRDefault="00830A1A" w:rsidP="00830A1A">
      <w:pPr>
        <w:widowControl w:val="0"/>
        <w:ind w:left="1062"/>
        <w:jc w:val="both"/>
        <w:outlineLvl w:val="0"/>
        <w:rPr>
          <w:rFonts w:asciiTheme="minorHAnsi" w:eastAsia="Arial Unicode MS" w:hAnsiTheme="minorHAnsi" w:cstheme="minorHAnsi"/>
          <w:noProof/>
          <w:color w:val="000000"/>
          <w:sz w:val="22"/>
          <w:szCs w:val="22"/>
          <w:u w:color="000000"/>
          <w:lang w:val="es-ES_tradnl" w:eastAsia="en-US"/>
        </w:rPr>
      </w:pPr>
      <w:r w:rsidRPr="00897868">
        <w:rPr>
          <w:rFonts w:asciiTheme="minorHAnsi" w:eastAsia="Arial Unicode MS" w:hAnsiTheme="minorHAnsi" w:cstheme="minorHAnsi"/>
          <w:noProof/>
          <w:color w:val="000000"/>
          <w:sz w:val="22"/>
          <w:szCs w:val="22"/>
          <w:u w:color="000000"/>
          <w:lang w:val="es-ES_tradnl" w:eastAsia="en-US"/>
        </w:rPr>
        <w:t>Debiendo relacionar sus registros sanitarios de la siguiente forma.</w:t>
      </w:r>
    </w:p>
    <w:p w14:paraId="7CC46AFC" w14:textId="77777777" w:rsidR="00830A1A" w:rsidRPr="00897868" w:rsidRDefault="00830A1A" w:rsidP="00830A1A">
      <w:pPr>
        <w:widowControl w:val="0"/>
        <w:ind w:left="1062"/>
        <w:jc w:val="both"/>
        <w:outlineLvl w:val="0"/>
        <w:rPr>
          <w:rFonts w:asciiTheme="minorHAnsi" w:eastAsia="Arial Unicode MS" w:hAnsiTheme="minorHAnsi" w:cstheme="minorHAnsi"/>
          <w:noProof/>
          <w:color w:val="000000"/>
          <w:sz w:val="22"/>
          <w:szCs w:val="22"/>
          <w:u w:color="000000"/>
          <w:lang w:val="es-ES_tradnl" w:eastAsia="en-US"/>
        </w:rPr>
      </w:pPr>
    </w:p>
    <w:p w14:paraId="16494514" w14:textId="77777777" w:rsidR="00830A1A" w:rsidRPr="00897868" w:rsidRDefault="00830A1A" w:rsidP="00830A1A">
      <w:pPr>
        <w:widowControl w:val="0"/>
        <w:ind w:left="1062"/>
        <w:jc w:val="both"/>
        <w:outlineLvl w:val="0"/>
        <w:rPr>
          <w:rFonts w:asciiTheme="minorHAnsi" w:eastAsia="Arial Unicode MS" w:hAnsiTheme="minorHAnsi" w:cstheme="minorHAnsi"/>
          <w:noProof/>
          <w:color w:val="000000"/>
          <w:sz w:val="22"/>
          <w:szCs w:val="22"/>
          <w:u w:color="000000"/>
          <w:lang w:val="es-ES_tradnl" w:eastAsia="en-US"/>
        </w:rPr>
      </w:pPr>
      <w:r w:rsidRPr="00897868">
        <w:rPr>
          <w:rFonts w:asciiTheme="minorHAnsi" w:eastAsia="Arial Unicode MS" w:hAnsiTheme="minorHAnsi" w:cstheme="minorHAnsi"/>
          <w:noProof/>
          <w:color w:val="000000"/>
          <w:sz w:val="22"/>
          <w:szCs w:val="22"/>
          <w:u w:color="000000"/>
          <w:lang w:val="es-ES_tradnl" w:eastAsia="en-US"/>
        </w:rPr>
        <w:t>Ejemplo:</w:t>
      </w:r>
    </w:p>
    <w:p w14:paraId="13EBC9BD" w14:textId="77777777" w:rsidR="00830A1A" w:rsidRPr="00897868" w:rsidRDefault="00830A1A" w:rsidP="00830A1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tbl>
      <w:tblPr>
        <w:tblStyle w:val="Tablaconcuadrcula1"/>
        <w:tblW w:w="0" w:type="auto"/>
        <w:jc w:val="center"/>
        <w:tblLook w:val="04A0" w:firstRow="1" w:lastRow="0" w:firstColumn="1" w:lastColumn="0" w:noHBand="0" w:noVBand="1"/>
      </w:tblPr>
      <w:tblGrid>
        <w:gridCol w:w="995"/>
        <w:gridCol w:w="2117"/>
        <w:gridCol w:w="2695"/>
        <w:gridCol w:w="1559"/>
        <w:gridCol w:w="1701"/>
      </w:tblGrid>
      <w:tr w:rsidR="00830A1A" w:rsidRPr="009E6BCE" w14:paraId="3D15924F" w14:textId="77777777" w:rsidTr="009825D9">
        <w:trPr>
          <w:jc w:val="center"/>
        </w:trPr>
        <w:tc>
          <w:tcPr>
            <w:tcW w:w="995" w:type="dxa"/>
            <w:shd w:val="clear" w:color="auto" w:fill="D6E3BC" w:themeFill="accent3" w:themeFillTint="66"/>
          </w:tcPr>
          <w:p w14:paraId="57A71759" w14:textId="77777777" w:rsidR="00830A1A" w:rsidRPr="009E6BCE" w:rsidRDefault="00830A1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No. PARTIDA</w:t>
            </w:r>
          </w:p>
        </w:tc>
        <w:tc>
          <w:tcPr>
            <w:tcW w:w="2117" w:type="dxa"/>
            <w:shd w:val="clear" w:color="auto" w:fill="D6E3BC" w:themeFill="accent3" w:themeFillTint="66"/>
          </w:tcPr>
          <w:p w14:paraId="40379A4F" w14:textId="77777777" w:rsidR="00830A1A" w:rsidRPr="009E6BCE" w:rsidRDefault="00830A1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DESCRIPCION DEL BIEN</w:t>
            </w:r>
          </w:p>
        </w:tc>
        <w:tc>
          <w:tcPr>
            <w:tcW w:w="2695" w:type="dxa"/>
            <w:shd w:val="clear" w:color="auto" w:fill="D6E3BC" w:themeFill="accent3" w:themeFillTint="66"/>
          </w:tcPr>
          <w:p w14:paraId="30278E89" w14:textId="77777777" w:rsidR="00830A1A" w:rsidRPr="009E6BCE" w:rsidRDefault="00830A1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No. DE REGISTRO</w:t>
            </w:r>
            <w:r>
              <w:rPr>
                <w:rFonts w:asciiTheme="minorHAnsi" w:eastAsia="Arial Unicode MS" w:hAnsiTheme="minorHAnsi" w:cstheme="minorHAnsi"/>
                <w:b/>
                <w:noProof/>
                <w:color w:val="000000"/>
                <w:sz w:val="18"/>
                <w:szCs w:val="22"/>
                <w:u w:color="000000"/>
                <w:lang w:val="es-ES_tradnl" w:eastAsia="en-US"/>
              </w:rPr>
              <w:t xml:space="preserve"> SANITARIO VIGENTE O PRORROGA VIGENTE DE RESGISTRO SANITARIO</w:t>
            </w:r>
          </w:p>
        </w:tc>
        <w:tc>
          <w:tcPr>
            <w:tcW w:w="1559" w:type="dxa"/>
            <w:shd w:val="clear" w:color="auto" w:fill="D6E3BC" w:themeFill="accent3" w:themeFillTint="66"/>
          </w:tcPr>
          <w:p w14:paraId="7893DC55" w14:textId="77777777" w:rsidR="00830A1A" w:rsidRPr="009E6BCE" w:rsidRDefault="00830A1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VIGENCIA</w:t>
            </w:r>
          </w:p>
        </w:tc>
        <w:tc>
          <w:tcPr>
            <w:tcW w:w="1701" w:type="dxa"/>
            <w:shd w:val="clear" w:color="auto" w:fill="D6E3BC" w:themeFill="accent3" w:themeFillTint="66"/>
          </w:tcPr>
          <w:p w14:paraId="5B789C6B" w14:textId="77777777" w:rsidR="00830A1A" w:rsidRPr="009E6BCE" w:rsidRDefault="00830A1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TITULAR DEL REGISTRO SANITARIO</w:t>
            </w:r>
          </w:p>
        </w:tc>
      </w:tr>
      <w:tr w:rsidR="00830A1A" w:rsidRPr="009E6BCE" w14:paraId="58E69986" w14:textId="77777777" w:rsidTr="009825D9">
        <w:trPr>
          <w:jc w:val="center"/>
        </w:trPr>
        <w:tc>
          <w:tcPr>
            <w:tcW w:w="995" w:type="dxa"/>
          </w:tcPr>
          <w:p w14:paraId="7F9AA794" w14:textId="77777777" w:rsidR="00830A1A" w:rsidRPr="009E6BCE" w:rsidRDefault="00830A1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2117" w:type="dxa"/>
          </w:tcPr>
          <w:p w14:paraId="6B1BD286" w14:textId="77777777" w:rsidR="00830A1A" w:rsidRPr="009E6BCE" w:rsidRDefault="00830A1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2695" w:type="dxa"/>
          </w:tcPr>
          <w:p w14:paraId="25683EF7" w14:textId="77777777" w:rsidR="00830A1A" w:rsidRPr="009E6BCE" w:rsidRDefault="00830A1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1559" w:type="dxa"/>
          </w:tcPr>
          <w:p w14:paraId="2B444CF1" w14:textId="77777777" w:rsidR="00830A1A" w:rsidRPr="009E6BCE" w:rsidRDefault="00830A1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1701" w:type="dxa"/>
          </w:tcPr>
          <w:p w14:paraId="764890C4" w14:textId="77777777" w:rsidR="00830A1A" w:rsidRPr="009E6BCE" w:rsidRDefault="00830A1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r>
      <w:tr w:rsidR="00830A1A" w:rsidRPr="009E6BCE" w14:paraId="2EA1BF35" w14:textId="77777777" w:rsidTr="009825D9">
        <w:trPr>
          <w:jc w:val="center"/>
        </w:trPr>
        <w:tc>
          <w:tcPr>
            <w:tcW w:w="995" w:type="dxa"/>
          </w:tcPr>
          <w:p w14:paraId="219CA04B" w14:textId="77777777" w:rsidR="00830A1A" w:rsidRPr="009E6BCE" w:rsidRDefault="00830A1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2117" w:type="dxa"/>
          </w:tcPr>
          <w:p w14:paraId="10BE2555" w14:textId="77777777" w:rsidR="00830A1A" w:rsidRPr="009E6BCE" w:rsidRDefault="00830A1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2695" w:type="dxa"/>
          </w:tcPr>
          <w:p w14:paraId="69AAD750" w14:textId="77777777" w:rsidR="00830A1A" w:rsidRPr="009E6BCE" w:rsidRDefault="00830A1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1559" w:type="dxa"/>
          </w:tcPr>
          <w:p w14:paraId="5A13030F" w14:textId="77777777" w:rsidR="00830A1A" w:rsidRPr="009E6BCE" w:rsidRDefault="00830A1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1701" w:type="dxa"/>
          </w:tcPr>
          <w:p w14:paraId="26693EFA" w14:textId="77777777" w:rsidR="00830A1A" w:rsidRPr="009E6BCE" w:rsidRDefault="00830A1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r>
    </w:tbl>
    <w:p w14:paraId="0E312B8C" w14:textId="77777777" w:rsidR="00830A1A" w:rsidRPr="00897868" w:rsidRDefault="00830A1A" w:rsidP="00830A1A">
      <w:pPr>
        <w:suppressAutoHyphens w:val="0"/>
        <w:ind w:left="26"/>
        <w:jc w:val="both"/>
        <w:outlineLvl w:val="0"/>
        <w:rPr>
          <w:rFonts w:asciiTheme="minorHAnsi" w:eastAsia="Arial Unicode MS" w:hAnsiTheme="minorHAnsi" w:cstheme="minorHAnsi"/>
          <w:noProof/>
          <w:color w:val="000000"/>
          <w:sz w:val="22"/>
          <w:szCs w:val="22"/>
          <w:u w:color="000000"/>
          <w:lang w:val="es-ES_tradnl" w:eastAsia="en-US"/>
        </w:rPr>
      </w:pPr>
    </w:p>
    <w:p w14:paraId="0F6064CA" w14:textId="77777777" w:rsidR="00830A1A" w:rsidRPr="00897868" w:rsidRDefault="00830A1A" w:rsidP="00830A1A">
      <w:pPr>
        <w:suppressAutoHyphens w:val="0"/>
        <w:ind w:left="426"/>
        <w:jc w:val="both"/>
        <w:outlineLvl w:val="0"/>
        <w:rPr>
          <w:rFonts w:asciiTheme="minorHAnsi" w:eastAsia="Arial Unicode MS" w:hAnsiTheme="minorHAnsi" w:cstheme="minorHAnsi"/>
          <w:b/>
          <w:noProof/>
          <w:color w:val="0000FF"/>
          <w:sz w:val="22"/>
          <w:szCs w:val="22"/>
          <w:u w:color="000000"/>
          <w:lang w:val="es-ES_tradnl" w:eastAsia="en-US"/>
        </w:rPr>
      </w:pPr>
      <w:r w:rsidRPr="00897868">
        <w:rPr>
          <w:rFonts w:asciiTheme="minorHAnsi" w:eastAsia="Arial Unicode MS" w:hAnsiTheme="minorHAnsi" w:cstheme="minorHAnsi"/>
          <w:b/>
          <w:noProof/>
          <w:color w:val="0000FF"/>
          <w:sz w:val="22"/>
          <w:szCs w:val="22"/>
          <w:u w:color="000000"/>
          <w:lang w:val="es-ES_tradnl" w:eastAsia="en-US"/>
        </w:rPr>
        <w:t>Para cumplir con este punto, los licitantes deberan presentar al momento de la entrega de propuestas, los Registros Sanitarios Vigentes o el Tramite de Prorroga o la Constancia de No Requerir Registro Sanitario, según sea el caso, por el total de las partidas por las que participa.</w:t>
      </w:r>
    </w:p>
    <w:p w14:paraId="290AB315"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54889E36" w14:textId="7068D00B" w:rsidR="00A3784E" w:rsidRPr="0043552E"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Cs w:val="22"/>
        </w:rPr>
      </w:pPr>
      <w:r w:rsidRPr="00ED2561">
        <w:rPr>
          <w:rFonts w:asciiTheme="minorHAnsi" w:hAnsiTheme="minorHAnsi" w:cstheme="minorHAnsi"/>
          <w:b/>
          <w:szCs w:val="22"/>
          <w:lang w:eastAsia="es-ES"/>
        </w:rPr>
        <w:t>12.</w:t>
      </w:r>
      <w:r w:rsidR="00830A1A">
        <w:rPr>
          <w:rFonts w:asciiTheme="minorHAnsi" w:hAnsiTheme="minorHAnsi" w:cstheme="minorHAnsi"/>
          <w:b/>
          <w:szCs w:val="22"/>
        </w:rPr>
        <w:t>-G</w:t>
      </w:r>
      <w:r w:rsidR="00A3784E" w:rsidRPr="00ED2561">
        <w:rPr>
          <w:rFonts w:asciiTheme="minorHAnsi" w:hAnsiTheme="minorHAnsi" w:cstheme="minorHAnsi"/>
          <w:b/>
          <w:szCs w:val="22"/>
        </w:rPr>
        <w:t>ARANTIA</w:t>
      </w:r>
      <w:r w:rsidR="00A3784E" w:rsidRPr="0043552E">
        <w:rPr>
          <w:rFonts w:asciiTheme="minorHAnsi" w:hAnsiTheme="minorHAnsi" w:cstheme="minorHAnsi"/>
          <w:b/>
          <w:szCs w:val="22"/>
        </w:rPr>
        <w:t xml:space="preserve"> </w:t>
      </w:r>
      <w:r w:rsidR="00970C76" w:rsidRPr="0043552E">
        <w:rPr>
          <w:rFonts w:asciiTheme="minorHAnsi" w:hAnsiTheme="minorHAnsi" w:cstheme="minorHAnsi"/>
          <w:b/>
          <w:szCs w:val="22"/>
        </w:rPr>
        <w:t>D</w:t>
      </w:r>
      <w:r w:rsidR="00A3784E" w:rsidRPr="0043552E">
        <w:rPr>
          <w:rFonts w:asciiTheme="minorHAnsi" w:hAnsiTheme="minorHAnsi" w:cstheme="minorHAnsi"/>
          <w:b/>
          <w:szCs w:val="22"/>
        </w:rPr>
        <w:t xml:space="preserve">E </w:t>
      </w:r>
      <w:r w:rsidR="00970C76" w:rsidRPr="0043552E">
        <w:rPr>
          <w:rFonts w:asciiTheme="minorHAnsi" w:hAnsiTheme="minorHAnsi" w:cstheme="minorHAnsi"/>
          <w:b/>
          <w:szCs w:val="22"/>
        </w:rPr>
        <w:t>LOS BIENES A SUMINISTRAR.</w:t>
      </w:r>
      <w:r w:rsidR="00B92C27" w:rsidRPr="0043552E">
        <w:rPr>
          <w:rFonts w:asciiTheme="minorHAnsi" w:hAnsiTheme="minorHAnsi" w:cstheme="minorHAnsi"/>
          <w:b/>
          <w:szCs w:val="22"/>
        </w:rPr>
        <w:t xml:space="preserve"> </w:t>
      </w:r>
    </w:p>
    <w:p w14:paraId="182A54B0" w14:textId="77777777" w:rsidR="00A3784E" w:rsidRPr="00E14BF9"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2AFF99F6" w14:textId="4573199D" w:rsidR="00EC4E82"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Conforme a lo señalado en el artículo 49 fracción IV, de la </w:t>
      </w:r>
      <w:r w:rsidRPr="00E14BF9">
        <w:rPr>
          <w:rFonts w:asciiTheme="minorHAnsi" w:hAnsiTheme="minorHAnsi" w:cstheme="minorHAnsi"/>
          <w:sz w:val="22"/>
          <w:szCs w:val="22"/>
        </w:rPr>
        <w:t>Ley de Adquisiciones, Arrendamientos y Servicios del Estado de Zacatecas y sus Municipios, e</w:t>
      </w:r>
      <w:r w:rsidRPr="00E14BF9">
        <w:rPr>
          <w:rFonts w:asciiTheme="minorHAnsi" w:hAnsiTheme="minorHAnsi" w:cstheme="minorHAnsi"/>
          <w:sz w:val="22"/>
          <w:szCs w:val="22"/>
          <w:lang w:eastAsia="es-ES"/>
        </w:rPr>
        <w:t>l licitante ganador se obliga a responder por la calidad d</w:t>
      </w:r>
      <w:r w:rsidR="00276B74">
        <w:rPr>
          <w:rFonts w:asciiTheme="minorHAnsi" w:hAnsiTheme="minorHAnsi" w:cstheme="minorHAnsi"/>
          <w:sz w:val="22"/>
          <w:szCs w:val="22"/>
          <w:lang w:eastAsia="es-ES"/>
        </w:rPr>
        <w:t xml:space="preserve">el </w:t>
      </w:r>
      <w:r w:rsidR="00BD7636">
        <w:rPr>
          <w:rFonts w:asciiTheme="minorHAnsi" w:hAnsiTheme="minorHAnsi" w:cstheme="minorHAnsi"/>
          <w:b/>
          <w:color w:val="0000FF"/>
          <w:sz w:val="22"/>
          <w:szCs w:val="22"/>
        </w:rPr>
        <w:t>Equipo Médico para el Hospital General Fresnillo</w:t>
      </w:r>
      <w:r w:rsidR="006C4C13" w:rsidRPr="00E14BF9">
        <w:rPr>
          <w:rFonts w:asciiTheme="minorHAnsi" w:hAnsiTheme="minorHAnsi" w:cstheme="minorHAnsi"/>
          <w:sz w:val="22"/>
          <w:szCs w:val="22"/>
          <w:lang w:eastAsia="es-ES"/>
        </w:rPr>
        <w:t xml:space="preserve"> </w:t>
      </w:r>
      <w:r w:rsidR="00EC4E82" w:rsidRPr="00E14BF9">
        <w:rPr>
          <w:rFonts w:asciiTheme="minorHAnsi" w:hAnsiTheme="minorHAnsi" w:cstheme="minorHAnsi"/>
          <w:sz w:val="22"/>
          <w:szCs w:val="22"/>
          <w:lang w:eastAsia="es-ES"/>
        </w:rPr>
        <w:t>a</w:t>
      </w:r>
      <w:r w:rsidRPr="00E14BF9">
        <w:rPr>
          <w:rFonts w:asciiTheme="minorHAnsi" w:hAnsiTheme="minorHAnsi" w:cstheme="minorHAnsi"/>
          <w:sz w:val="22"/>
          <w:szCs w:val="22"/>
          <w:lang w:eastAsia="es-ES"/>
        </w:rPr>
        <w:t xml:space="preserve"> suministrar</w:t>
      </w:r>
      <w:r w:rsidR="00EC4E82" w:rsidRPr="00E14BF9">
        <w:rPr>
          <w:rFonts w:asciiTheme="minorHAnsi" w:hAnsiTheme="minorHAnsi" w:cstheme="minorHAnsi"/>
          <w:sz w:val="22"/>
          <w:szCs w:val="22"/>
          <w:lang w:eastAsia="es-ES"/>
        </w:rPr>
        <w:t>.</w:t>
      </w:r>
    </w:p>
    <w:p w14:paraId="2AC24AC9" w14:textId="77777777" w:rsidR="00EC4E82" w:rsidRPr="00E14BF9" w:rsidRDefault="00EC4E82"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7ABBC161" w14:textId="77777777" w:rsidR="00970C76" w:rsidRPr="00E14BF9" w:rsidRDefault="00EC4E82"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lo que e</w:t>
      </w:r>
      <w:r w:rsidR="00970C76" w:rsidRPr="00E14BF9">
        <w:rPr>
          <w:rFonts w:asciiTheme="minorHAnsi" w:hAnsiTheme="minorHAnsi" w:cstheme="minorHAnsi"/>
          <w:sz w:val="22"/>
          <w:szCs w:val="22"/>
          <w:lang w:eastAsia="es-ES"/>
        </w:rPr>
        <w:t xml:space="preserve">l proveedor adjudicado deberá entregar previo a la formalización del contrato, para </w:t>
      </w:r>
      <w:r w:rsidRPr="00E14BF9">
        <w:rPr>
          <w:rFonts w:asciiTheme="minorHAnsi" w:hAnsiTheme="minorHAnsi" w:cstheme="minorHAnsi"/>
          <w:sz w:val="22"/>
          <w:szCs w:val="22"/>
          <w:lang w:eastAsia="es-ES"/>
        </w:rPr>
        <w:t xml:space="preserve">todos los bienes </w:t>
      </w:r>
      <w:r w:rsidR="00970C76" w:rsidRPr="00E14BF9">
        <w:rPr>
          <w:rFonts w:asciiTheme="minorHAnsi" w:hAnsiTheme="minorHAnsi" w:cstheme="minorHAnsi"/>
          <w:sz w:val="22"/>
          <w:szCs w:val="22"/>
          <w:lang w:eastAsia="es-ES"/>
        </w:rPr>
        <w:t xml:space="preserve">adjudicados, incluyendo accesorios, una </w:t>
      </w:r>
      <w:r w:rsidR="00970C76" w:rsidRPr="00E14BF9">
        <w:rPr>
          <w:rFonts w:asciiTheme="minorHAnsi" w:hAnsiTheme="minorHAnsi" w:cstheme="minorHAnsi"/>
          <w:b/>
          <w:color w:val="0000FF"/>
          <w:sz w:val="22"/>
          <w:szCs w:val="22"/>
          <w:lang w:eastAsia="es-ES"/>
        </w:rPr>
        <w:t>POLIZA DE GARANTIA DE FABRICACION CON COBERTURA AMPLIA,</w:t>
      </w:r>
      <w:r w:rsidR="00970C76" w:rsidRPr="00E14BF9">
        <w:rPr>
          <w:rFonts w:asciiTheme="minorHAnsi" w:hAnsiTheme="minorHAnsi" w:cstheme="minorHAnsi"/>
          <w:sz w:val="22"/>
          <w:szCs w:val="22"/>
          <w:lang w:eastAsia="es-ES"/>
        </w:rPr>
        <w:t xml:space="preserve"> por </w:t>
      </w:r>
      <w:r w:rsidR="00970C76" w:rsidRPr="00E14BF9">
        <w:rPr>
          <w:rFonts w:asciiTheme="minorHAnsi" w:hAnsiTheme="minorHAnsi" w:cstheme="minorHAnsi"/>
          <w:b/>
          <w:color w:val="0000FF"/>
          <w:sz w:val="22"/>
          <w:szCs w:val="22"/>
          <w:lang w:eastAsia="es-ES"/>
        </w:rPr>
        <w:t>24 (veinticuatro) meses</w:t>
      </w:r>
      <w:r w:rsidR="00970C76" w:rsidRPr="00E14BF9">
        <w:rPr>
          <w:rFonts w:asciiTheme="minorHAnsi" w:hAnsiTheme="minorHAnsi" w:cstheme="minorHAnsi"/>
          <w:sz w:val="22"/>
          <w:szCs w:val="22"/>
          <w:lang w:eastAsia="es-ES"/>
        </w:rPr>
        <w:t>, contra vicios ocultos, defectos de fabricación o cualquier daño que presenten.</w:t>
      </w:r>
    </w:p>
    <w:p w14:paraId="0FF6A791" w14:textId="77777777"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04872CF0" w14:textId="77777777"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garantía deberá ser entregada por escrito en papel membretado, debidamente firmada por el representante legal de la empresa adjudicada y a entera satisfacción de la convocante.</w:t>
      </w:r>
    </w:p>
    <w:p w14:paraId="50D39CB2" w14:textId="77777777"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12F4AA1" w14:textId="0342A8FE"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vigencia de la póliza de garantía iniciará a partir del día siguiente en el que la Convocante haya recibido </w:t>
      </w:r>
      <w:r w:rsidR="00276B74">
        <w:rPr>
          <w:rFonts w:asciiTheme="minorHAnsi" w:hAnsiTheme="minorHAnsi" w:cstheme="minorHAnsi"/>
          <w:sz w:val="22"/>
          <w:szCs w:val="22"/>
          <w:lang w:eastAsia="es-ES"/>
        </w:rPr>
        <w:t xml:space="preserve">el </w:t>
      </w:r>
      <w:r w:rsidR="00BD7636">
        <w:rPr>
          <w:rFonts w:asciiTheme="minorHAnsi" w:hAnsiTheme="minorHAnsi" w:cstheme="minorHAnsi"/>
          <w:b/>
          <w:color w:val="0000FF"/>
          <w:sz w:val="22"/>
          <w:szCs w:val="22"/>
        </w:rPr>
        <w:t>Equipo Médico para el Hospital General Fresnillo</w:t>
      </w:r>
      <w:r w:rsidR="006C4C13">
        <w:rPr>
          <w:rFonts w:asciiTheme="minorHAnsi" w:hAnsiTheme="minorHAnsi" w:cstheme="minorHAnsi"/>
          <w:b/>
          <w:color w:val="0000FF"/>
          <w:sz w:val="22"/>
          <w:szCs w:val="22"/>
        </w:rPr>
        <w:t>,</w:t>
      </w:r>
      <w:r w:rsidR="006C4C13"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a entera satisfacción</w:t>
      </w:r>
      <w:r w:rsidR="00EC4E82" w:rsidRPr="00E14BF9">
        <w:rPr>
          <w:rFonts w:asciiTheme="minorHAnsi" w:hAnsiTheme="minorHAnsi" w:cstheme="minorHAnsi"/>
          <w:sz w:val="22"/>
          <w:szCs w:val="22"/>
          <w:lang w:eastAsia="es-ES"/>
        </w:rPr>
        <w:t>.</w:t>
      </w:r>
    </w:p>
    <w:p w14:paraId="6E4EE6E4" w14:textId="77777777"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3FCA1F3" w14:textId="77777777"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val="es-ES_tradnl" w:eastAsia="es-ES"/>
        </w:rPr>
      </w:pPr>
      <w:r w:rsidRPr="00E14BF9">
        <w:rPr>
          <w:rFonts w:asciiTheme="minorHAnsi" w:hAnsiTheme="minorHAnsi" w:cstheme="minorHAnsi"/>
          <w:sz w:val="22"/>
          <w:szCs w:val="22"/>
          <w:lang w:val="es-ES_tradnl" w:eastAsia="es-ES"/>
        </w:rPr>
        <w:t>La no presentación de esta</w:t>
      </w:r>
      <w:r w:rsidRPr="00E14BF9">
        <w:rPr>
          <w:rFonts w:asciiTheme="minorHAnsi" w:hAnsiTheme="minorHAnsi" w:cstheme="minorHAnsi"/>
          <w:b/>
          <w:sz w:val="22"/>
          <w:szCs w:val="22"/>
          <w:lang w:eastAsia="es-ES"/>
        </w:rPr>
        <w:t xml:space="preserve">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color w:val="0000FF"/>
          <w:sz w:val="22"/>
          <w:szCs w:val="22"/>
          <w:lang w:eastAsia="es-ES"/>
        </w:rPr>
        <w:t>,</w:t>
      </w:r>
      <w:r w:rsidRPr="00E14BF9">
        <w:rPr>
          <w:rFonts w:asciiTheme="minorHAnsi" w:hAnsiTheme="minorHAnsi" w:cstheme="minorHAnsi"/>
          <w:sz w:val="22"/>
          <w:szCs w:val="22"/>
          <w:lang w:eastAsia="es-ES"/>
        </w:rPr>
        <w:t xml:space="preserve"> motivara la cancelación de la adjudicación que hubiera resultado a su favor, con motivo de esta Licitación, sin responsabilidad y perjuicio alguno para los Servicios de Salud de Zacatecas.</w:t>
      </w:r>
    </w:p>
    <w:p w14:paraId="6DDDE17C" w14:textId="77777777" w:rsidR="00970C76" w:rsidRPr="00E14BF9" w:rsidRDefault="00970C76" w:rsidP="00EC4E8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12B90459" w14:textId="36CB3B2D" w:rsidR="002D58A3" w:rsidRPr="0043552E" w:rsidRDefault="004133A4" w:rsidP="003B17BC">
      <w:pPr>
        <w:ind w:left="284"/>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3B17BC">
      <w:pPr>
        <w:ind w:left="284"/>
        <w:jc w:val="both"/>
        <w:rPr>
          <w:rFonts w:asciiTheme="minorHAnsi" w:hAnsiTheme="minorHAnsi" w:cstheme="minorHAnsi"/>
          <w:szCs w:val="22"/>
          <w:shd w:val="clear" w:color="auto" w:fill="FFFF00"/>
        </w:rPr>
      </w:pPr>
    </w:p>
    <w:p w14:paraId="19CD2D40" w14:textId="77777777" w:rsidR="002D58A3"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534D5591" w14:textId="77777777" w:rsidR="00335B2F" w:rsidRDefault="00335B2F"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72D59D01" w14:textId="77777777" w:rsidR="00335B2F" w:rsidRPr="00C874E9" w:rsidRDefault="00335B2F" w:rsidP="00335B2F">
      <w:pPr>
        <w:spacing w:line="240" w:lineRule="exact"/>
        <w:rPr>
          <w:rFonts w:asciiTheme="minorHAnsi" w:hAnsiTheme="minorHAnsi" w:cstheme="minorHAnsi"/>
          <w:b/>
          <w:bCs/>
          <w:sz w:val="22"/>
          <w:szCs w:val="22"/>
        </w:rPr>
      </w:pPr>
      <w:r w:rsidRPr="00C874E9">
        <w:rPr>
          <w:rFonts w:asciiTheme="minorHAnsi" w:hAnsiTheme="minorHAnsi" w:cstheme="minorHAnsi"/>
          <w:b/>
          <w:bCs/>
          <w:sz w:val="22"/>
          <w:szCs w:val="22"/>
        </w:rPr>
        <w:t>PATENTES Y MARCAS.</w:t>
      </w:r>
    </w:p>
    <w:p w14:paraId="07F527C7" w14:textId="77777777" w:rsidR="00335B2F" w:rsidRPr="00C874E9" w:rsidRDefault="00335B2F" w:rsidP="00335B2F">
      <w:pPr>
        <w:spacing w:before="5" w:line="160" w:lineRule="exact"/>
        <w:rPr>
          <w:rFonts w:asciiTheme="minorHAnsi" w:hAnsiTheme="minorHAnsi" w:cstheme="minorHAnsi"/>
          <w:bCs/>
          <w:sz w:val="22"/>
          <w:szCs w:val="22"/>
        </w:rPr>
      </w:pPr>
    </w:p>
    <w:p w14:paraId="6303ACDF" w14:textId="77777777" w:rsidR="00335B2F" w:rsidRPr="00C874E9" w:rsidRDefault="00335B2F" w:rsidP="00335B2F">
      <w:pPr>
        <w:spacing w:before="37" w:line="259" w:lineRule="auto"/>
        <w:ind w:right="75"/>
        <w:jc w:val="both"/>
        <w:rPr>
          <w:rFonts w:asciiTheme="minorHAnsi" w:hAnsiTheme="minorHAnsi" w:cstheme="minorHAnsi"/>
          <w:bCs/>
          <w:sz w:val="22"/>
          <w:szCs w:val="22"/>
        </w:rPr>
      </w:pPr>
      <w:r w:rsidRPr="00C874E9">
        <w:rPr>
          <w:rFonts w:asciiTheme="minorHAnsi" w:hAnsiTheme="minorHAnsi" w:cstheme="minorHAnsi"/>
          <w:bCs/>
          <w:sz w:val="22"/>
          <w:szCs w:val="22"/>
        </w:rPr>
        <w:t>En caso de violaciones en materia de derechos inherentes a la propiedad intelectual, la responsabilidad estará a cargo de “el proveedor”, salvo que exista impedimento, la estipulación de que los derechos inherentes a la propiedad intelectual que se deriven de los servicios contratados, invariablemente se constituirán a favor de “el gobierno” en términos de las disposiciones legal es aplicables.</w:t>
      </w:r>
    </w:p>
    <w:p w14:paraId="1F0BCDF7" w14:textId="77777777" w:rsidR="00335B2F" w:rsidRPr="00C874E9" w:rsidRDefault="00335B2F" w:rsidP="00335B2F">
      <w:pPr>
        <w:spacing w:before="8" w:line="140" w:lineRule="exact"/>
        <w:ind w:left="284"/>
        <w:rPr>
          <w:rFonts w:asciiTheme="minorHAnsi" w:hAnsiTheme="minorHAnsi" w:cstheme="minorHAnsi"/>
          <w:bCs/>
          <w:sz w:val="22"/>
          <w:szCs w:val="22"/>
        </w:rPr>
      </w:pPr>
    </w:p>
    <w:p w14:paraId="22E9463D" w14:textId="77777777" w:rsidR="00335B2F" w:rsidRPr="00C874E9" w:rsidRDefault="00335B2F" w:rsidP="00335B2F">
      <w:pPr>
        <w:spacing w:line="261" w:lineRule="auto"/>
        <w:ind w:right="75"/>
        <w:jc w:val="both"/>
        <w:rPr>
          <w:rFonts w:asciiTheme="minorHAnsi" w:hAnsiTheme="minorHAnsi" w:cstheme="minorHAnsi"/>
          <w:bCs/>
          <w:sz w:val="22"/>
          <w:szCs w:val="22"/>
        </w:rPr>
      </w:pPr>
      <w:r w:rsidRPr="00C874E9">
        <w:rPr>
          <w:rFonts w:asciiTheme="minorHAnsi" w:hAnsiTheme="minorHAnsi" w:cstheme="minorHAnsi"/>
          <w:bCs/>
          <w:sz w:val="22"/>
          <w:szCs w:val="22"/>
        </w:rPr>
        <w:t>Los proveedores y/o licitantes deberán sujetarse a lo dispuesto en la Ley de Propiedad industrial y su reglamento, así como e n la ley federal de derechos de autor.</w:t>
      </w:r>
    </w:p>
    <w:p w14:paraId="66AFF337" w14:textId="77777777" w:rsidR="00335B2F" w:rsidRPr="00C874E9" w:rsidRDefault="00335B2F" w:rsidP="00335B2F">
      <w:pPr>
        <w:spacing w:line="261" w:lineRule="auto"/>
        <w:ind w:right="75"/>
        <w:jc w:val="both"/>
        <w:rPr>
          <w:rFonts w:asciiTheme="minorHAnsi" w:hAnsiTheme="minorHAnsi" w:cstheme="minorHAnsi"/>
          <w:bCs/>
          <w:sz w:val="22"/>
          <w:szCs w:val="22"/>
        </w:rPr>
      </w:pPr>
      <w:r w:rsidRPr="00C874E9">
        <w:rPr>
          <w:rFonts w:asciiTheme="minorHAnsi" w:hAnsiTheme="minorHAnsi" w:cstheme="minorHAnsi"/>
          <w:b/>
          <w:bCs/>
          <w:sz w:val="22"/>
          <w:szCs w:val="22"/>
        </w:rPr>
        <w:t xml:space="preserve">13.1 </w:t>
      </w:r>
      <w:r w:rsidRPr="00C874E9">
        <w:rPr>
          <w:rFonts w:asciiTheme="minorHAnsi" w:hAnsiTheme="minorHAnsi" w:cstheme="minorHAnsi"/>
          <w:b/>
          <w:sz w:val="22"/>
          <w:szCs w:val="22"/>
        </w:rPr>
        <w:t>CANJE.</w:t>
      </w:r>
    </w:p>
    <w:p w14:paraId="69C06DF2" w14:textId="77777777" w:rsidR="00335B2F" w:rsidRPr="00C874E9" w:rsidRDefault="00335B2F" w:rsidP="00335B2F">
      <w:pPr>
        <w:jc w:val="both"/>
        <w:rPr>
          <w:rFonts w:asciiTheme="minorHAnsi" w:hAnsiTheme="minorHAnsi" w:cstheme="minorHAnsi"/>
          <w:sz w:val="22"/>
          <w:szCs w:val="22"/>
        </w:rPr>
      </w:pPr>
      <w:r w:rsidRPr="00C874E9">
        <w:rPr>
          <w:rFonts w:asciiTheme="minorHAnsi" w:hAnsiTheme="minorHAnsi" w:cstheme="minorHAnsi"/>
          <w:sz w:val="22"/>
          <w:szCs w:val="22"/>
        </w:rPr>
        <w:t xml:space="preserve">Los Servicios de Salud de Zacatecas, a través de la Subdirección de Recursos Materiales y Servicios Generales, dentro del periodo de 90 días contados a partir de la recepción total de los bienes por los SSZ,  podrá solicitar directamente al proveedor, </w:t>
      </w:r>
      <w:r w:rsidRPr="00C874E9">
        <w:rPr>
          <w:rFonts w:asciiTheme="minorHAnsi" w:hAnsiTheme="minorHAnsi" w:cstheme="minorHAnsi"/>
          <w:b/>
          <w:sz w:val="22"/>
          <w:szCs w:val="22"/>
        </w:rPr>
        <w:t>el canje de los bienes que presenten defectos en sus componentes, defectos de fabricación en su hechura o confección, especificaciones distintas a las establecidas en el contrato o calidad inferior a la propuesta ofertada o que presenten vicios ocultos,</w:t>
      </w:r>
      <w:r w:rsidRPr="00C874E9">
        <w:rPr>
          <w:rFonts w:asciiTheme="minorHAnsi" w:hAnsiTheme="minorHAnsi" w:cstheme="minorHAnsi"/>
          <w:sz w:val="22"/>
          <w:szCs w:val="22"/>
        </w:rPr>
        <w:t xml:space="preserve"> debiendo notificar al proveedor.</w:t>
      </w:r>
    </w:p>
    <w:p w14:paraId="1646D301" w14:textId="77777777" w:rsidR="00335B2F" w:rsidRPr="00C874E9" w:rsidRDefault="00335B2F" w:rsidP="00335B2F">
      <w:pPr>
        <w:jc w:val="both"/>
        <w:rPr>
          <w:rFonts w:asciiTheme="minorHAnsi" w:hAnsiTheme="minorHAnsi" w:cstheme="minorHAnsi"/>
          <w:sz w:val="22"/>
          <w:szCs w:val="22"/>
        </w:rPr>
      </w:pPr>
    </w:p>
    <w:p w14:paraId="36198B08" w14:textId="77777777" w:rsidR="00335B2F" w:rsidRPr="00C874E9" w:rsidRDefault="00335B2F" w:rsidP="00335B2F">
      <w:pPr>
        <w:jc w:val="both"/>
        <w:rPr>
          <w:rFonts w:asciiTheme="minorHAnsi" w:hAnsiTheme="minorHAnsi" w:cstheme="minorHAnsi"/>
          <w:sz w:val="22"/>
          <w:szCs w:val="22"/>
        </w:rPr>
      </w:pPr>
      <w:r w:rsidRPr="00C874E9">
        <w:rPr>
          <w:rFonts w:asciiTheme="minorHAnsi" w:hAnsiTheme="minorHAnsi" w:cstheme="minorHAnsi"/>
          <w:sz w:val="22"/>
          <w:szCs w:val="22"/>
        </w:rPr>
        <w:t>El proveedor deberá reponer los bienes sujetos a canje, en un plazo que no excederá de 10 (diez) días hábiles, contados a partir de la fecha de su notificación, sin costo alguno para los Servicios de Salud de Zacatecas.</w:t>
      </w:r>
    </w:p>
    <w:p w14:paraId="0CF77831" w14:textId="77777777" w:rsidR="00335B2F" w:rsidRPr="00C874E9" w:rsidRDefault="00335B2F" w:rsidP="00335B2F">
      <w:pPr>
        <w:jc w:val="both"/>
        <w:rPr>
          <w:rFonts w:asciiTheme="minorHAnsi" w:hAnsiTheme="minorHAnsi" w:cstheme="minorHAnsi"/>
          <w:sz w:val="22"/>
          <w:szCs w:val="22"/>
        </w:rPr>
      </w:pPr>
    </w:p>
    <w:p w14:paraId="0CCAB1D1" w14:textId="77777777" w:rsidR="00335B2F" w:rsidRPr="00C874E9" w:rsidRDefault="00335B2F" w:rsidP="00335B2F">
      <w:pPr>
        <w:jc w:val="both"/>
        <w:rPr>
          <w:rFonts w:asciiTheme="minorHAnsi" w:hAnsiTheme="minorHAnsi" w:cstheme="minorHAnsi"/>
          <w:sz w:val="22"/>
          <w:szCs w:val="22"/>
        </w:rPr>
      </w:pPr>
      <w:r w:rsidRPr="00C874E9">
        <w:rPr>
          <w:rFonts w:asciiTheme="minorHAnsi" w:hAnsiTheme="minorHAnsi" w:cstheme="minorHAnsi"/>
          <w:sz w:val="22"/>
          <w:szCs w:val="22"/>
        </w:rPr>
        <w:t>El proveedor se obliga a responder por su cuenta y riesgo de los daños y/o perjuicios que, por inobservancia o negligencia de su parte, llegue a causar a los Servicios de Salud de Zacatecas y/o a terceros.</w:t>
      </w:r>
    </w:p>
    <w:p w14:paraId="57145360" w14:textId="77777777" w:rsidR="00335B2F" w:rsidRPr="00C874E9" w:rsidRDefault="00335B2F" w:rsidP="00335B2F">
      <w:pPr>
        <w:jc w:val="both"/>
        <w:rPr>
          <w:rFonts w:asciiTheme="minorHAnsi" w:hAnsiTheme="minorHAnsi" w:cstheme="minorHAnsi"/>
          <w:sz w:val="22"/>
          <w:szCs w:val="22"/>
        </w:rPr>
      </w:pPr>
    </w:p>
    <w:p w14:paraId="41CF6969" w14:textId="77777777" w:rsidR="00335B2F" w:rsidRPr="00C874E9" w:rsidRDefault="00335B2F" w:rsidP="00335B2F">
      <w:pPr>
        <w:pStyle w:val="BodyText22"/>
        <w:overflowPunct/>
        <w:autoSpaceDE/>
        <w:textAlignment w:val="auto"/>
        <w:rPr>
          <w:rFonts w:asciiTheme="minorHAnsi" w:hAnsiTheme="minorHAnsi" w:cstheme="minorHAnsi"/>
          <w:sz w:val="22"/>
          <w:szCs w:val="22"/>
          <w:lang w:eastAsia="es-ES"/>
        </w:rPr>
      </w:pPr>
      <w:r w:rsidRPr="00C874E9">
        <w:rPr>
          <w:rFonts w:asciiTheme="minorHAnsi" w:hAnsiTheme="minorHAnsi" w:cstheme="minorHAnsi"/>
          <w:sz w:val="22"/>
          <w:szCs w:val="22"/>
          <w:lang w:val="es-MX"/>
        </w:rPr>
        <w:t xml:space="preserve">Todos los gastos que se generen con motivo del canje, correrán por cuenta del proveedor, previa notificación de los Servicios de Salud de Zacatecas.  </w:t>
      </w:r>
    </w:p>
    <w:p w14:paraId="4D0BAB53" w14:textId="77777777" w:rsidR="00335B2F" w:rsidRPr="00C874E9" w:rsidRDefault="00335B2F" w:rsidP="00335B2F">
      <w:pPr>
        <w:ind w:left="284"/>
        <w:jc w:val="both"/>
        <w:rPr>
          <w:rFonts w:asciiTheme="minorHAnsi" w:hAnsiTheme="minorHAnsi" w:cstheme="minorHAnsi"/>
          <w:sz w:val="22"/>
          <w:szCs w:val="22"/>
        </w:rPr>
      </w:pPr>
    </w:p>
    <w:p w14:paraId="04464D70" w14:textId="77777777" w:rsidR="00335B2F" w:rsidRPr="00E14BF9" w:rsidRDefault="00335B2F"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A9A72D4" w14:textId="6D786C0A" w:rsidR="002D58A3" w:rsidRPr="0043552E" w:rsidRDefault="004133A4" w:rsidP="00E6222D">
      <w:pPr>
        <w:ind w:left="284"/>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E6222D">
      <w:pPr>
        <w:ind w:left="284"/>
        <w:jc w:val="both"/>
        <w:rPr>
          <w:rFonts w:asciiTheme="minorHAnsi" w:hAnsiTheme="minorHAnsi" w:cstheme="minorHAnsi"/>
          <w:bCs/>
          <w:sz w:val="22"/>
          <w:szCs w:val="22"/>
        </w:rPr>
      </w:pPr>
    </w:p>
    <w:p w14:paraId="62F697B3" w14:textId="77777777" w:rsidR="002D58A3" w:rsidRPr="00E14BF9" w:rsidRDefault="002D58A3" w:rsidP="00E6222D">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2926A551" w14:textId="77777777" w:rsidR="000B232F" w:rsidRPr="00E14BF9" w:rsidRDefault="000B232F" w:rsidP="00E6222D">
      <w:pPr>
        <w:ind w:left="284"/>
        <w:jc w:val="both"/>
        <w:rPr>
          <w:rFonts w:asciiTheme="minorHAnsi" w:hAnsiTheme="minorHAnsi" w:cstheme="minorHAnsi"/>
          <w:bCs/>
          <w:sz w:val="22"/>
          <w:szCs w:val="22"/>
        </w:rPr>
      </w:pPr>
    </w:p>
    <w:p w14:paraId="161EAF36" w14:textId="0EC95115" w:rsidR="000B232F" w:rsidRPr="00E14BF9" w:rsidRDefault="000B232F" w:rsidP="000B232F">
      <w:pPr>
        <w:pStyle w:val="Prrafodelista"/>
        <w:numPr>
          <w:ilvl w:val="0"/>
          <w:numId w:val="7"/>
        </w:numPr>
        <w:jc w:val="both"/>
        <w:rPr>
          <w:rFonts w:asciiTheme="minorHAnsi" w:hAnsiTheme="minorHAnsi" w:cstheme="minorHAnsi"/>
          <w:bCs/>
          <w:sz w:val="22"/>
          <w:szCs w:val="22"/>
        </w:rPr>
      </w:pPr>
      <w:r w:rsidRPr="00E14BF9">
        <w:rPr>
          <w:rFonts w:asciiTheme="minorHAnsi" w:hAnsiTheme="minorHAnsi" w:cstheme="minorHAnsi"/>
          <w:bCs/>
          <w:sz w:val="22"/>
          <w:szCs w:val="22"/>
        </w:rPr>
        <w:t>Copia simple del</w:t>
      </w:r>
      <w:r w:rsidRPr="00E14BF9">
        <w:rPr>
          <w:rFonts w:asciiTheme="minorHAnsi" w:hAnsiTheme="minorHAnsi" w:cstheme="minorHAnsi"/>
          <w:b/>
          <w:bCs/>
          <w:sz w:val="22"/>
          <w:szCs w:val="22"/>
        </w:rPr>
        <w:t xml:space="preserve"> </w:t>
      </w:r>
      <w:r w:rsidRPr="00E14BF9">
        <w:rPr>
          <w:rFonts w:asciiTheme="minorHAnsi" w:hAnsiTheme="minorHAnsi" w:cstheme="minorHAnsi"/>
          <w:b/>
          <w:bCs/>
          <w:color w:val="0000FF"/>
          <w:sz w:val="22"/>
          <w:szCs w:val="22"/>
        </w:rPr>
        <w:t>escrito de confirmación de haber sido registrados como participantes</w:t>
      </w:r>
      <w:r w:rsidRPr="00E14BF9">
        <w:rPr>
          <w:rFonts w:asciiTheme="minorHAnsi" w:hAnsiTheme="minorHAnsi" w:cstheme="minorHAnsi"/>
          <w:bCs/>
          <w:color w:val="0000FF"/>
          <w:sz w:val="22"/>
          <w:szCs w:val="22"/>
        </w:rPr>
        <w:t xml:space="preserve"> </w:t>
      </w:r>
      <w:r w:rsidRPr="00E14BF9">
        <w:rPr>
          <w:rFonts w:asciiTheme="minorHAnsi" w:hAnsiTheme="minorHAnsi" w:cstheme="minorHAnsi"/>
          <w:b/>
          <w:bCs/>
          <w:color w:val="0000FF"/>
          <w:sz w:val="22"/>
          <w:szCs w:val="22"/>
        </w:rPr>
        <w:t>en la presente licitación</w:t>
      </w:r>
      <w:r w:rsidRPr="00E14BF9">
        <w:rPr>
          <w:rFonts w:asciiTheme="minorHAnsi" w:hAnsiTheme="minorHAnsi" w:cstheme="minorHAnsi"/>
          <w:bCs/>
          <w:sz w:val="22"/>
          <w:szCs w:val="22"/>
        </w:rPr>
        <w:t xml:space="preserve">, conforme a lo señalado en el numeral </w:t>
      </w:r>
      <w:r w:rsidR="001E47CE">
        <w:rPr>
          <w:rFonts w:asciiTheme="minorHAnsi" w:hAnsiTheme="minorHAnsi" w:cstheme="minorHAnsi"/>
          <w:bCs/>
          <w:sz w:val="22"/>
          <w:szCs w:val="22"/>
        </w:rPr>
        <w:t>3</w:t>
      </w:r>
      <w:r w:rsidRPr="00E14BF9">
        <w:rPr>
          <w:rFonts w:asciiTheme="minorHAnsi" w:hAnsiTheme="minorHAnsi" w:cstheme="minorHAnsi"/>
          <w:bCs/>
          <w:sz w:val="22"/>
          <w:szCs w:val="22"/>
        </w:rPr>
        <w:t xml:space="preserve"> de las bases de esta licitación.</w:t>
      </w:r>
    </w:p>
    <w:p w14:paraId="323472A0" w14:textId="77777777" w:rsidR="001A370E" w:rsidRPr="00E14BF9" w:rsidRDefault="001A370E" w:rsidP="001A370E">
      <w:pPr>
        <w:jc w:val="both"/>
        <w:rPr>
          <w:rFonts w:asciiTheme="minorHAnsi" w:hAnsiTheme="minorHAnsi" w:cstheme="minorHAnsi"/>
          <w:bCs/>
          <w:sz w:val="22"/>
          <w:szCs w:val="22"/>
        </w:rPr>
      </w:pPr>
    </w:p>
    <w:p w14:paraId="211E2CF5" w14:textId="77777777" w:rsidR="001A370E" w:rsidRPr="00E14BF9" w:rsidRDefault="001A370E" w:rsidP="001A370E">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DAF7BC3" w14:textId="77777777" w:rsidR="001A370E" w:rsidRPr="00E14BF9" w:rsidRDefault="001A370E" w:rsidP="001A370E">
      <w:pPr>
        <w:jc w:val="both"/>
        <w:rPr>
          <w:rFonts w:asciiTheme="minorHAnsi" w:hAnsiTheme="minorHAnsi" w:cstheme="minorHAnsi"/>
          <w:bCs/>
          <w:sz w:val="22"/>
          <w:szCs w:val="22"/>
        </w:rPr>
      </w:pPr>
    </w:p>
    <w:p w14:paraId="702BA9A0" w14:textId="77777777" w:rsidR="002D58A3" w:rsidRPr="00E14BF9" w:rsidRDefault="002D58A3" w:rsidP="00E6222D">
      <w:pPr>
        <w:ind w:left="284"/>
        <w:jc w:val="both"/>
        <w:rPr>
          <w:rFonts w:asciiTheme="minorHAnsi" w:hAnsiTheme="minorHAnsi" w:cstheme="minorHAnsi"/>
          <w:bCs/>
          <w:sz w:val="22"/>
          <w:szCs w:val="22"/>
        </w:rPr>
      </w:pPr>
    </w:p>
    <w:p w14:paraId="56174B65" w14:textId="2299DA0C" w:rsidR="00E6222D" w:rsidRPr="00E14BF9" w:rsidRDefault="00EC2171" w:rsidP="00E6222D">
      <w:pPr>
        <w:pStyle w:val="Sangra3detindependiente1"/>
        <w:numPr>
          <w:ilvl w:val="0"/>
          <w:numId w:val="7"/>
        </w:numPr>
        <w:tabs>
          <w:tab w:val="left" w:pos="426"/>
        </w:tabs>
        <w:rPr>
          <w:rFonts w:asciiTheme="minorHAnsi" w:hAnsiTheme="minorHAnsi" w:cstheme="minorHAnsi"/>
          <w:b/>
          <w:color w:val="0000FF"/>
          <w:sz w:val="22"/>
          <w:szCs w:val="22"/>
        </w:rPr>
      </w:pPr>
      <w:r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Descripción amplia y detallada </w:t>
      </w:r>
      <w:r w:rsidR="00703488" w:rsidRPr="00E14BF9">
        <w:rPr>
          <w:rFonts w:asciiTheme="minorHAnsi" w:hAnsiTheme="minorHAnsi" w:cstheme="minorHAnsi"/>
          <w:sz w:val="22"/>
          <w:szCs w:val="22"/>
        </w:rPr>
        <w:t>d</w:t>
      </w:r>
      <w:r w:rsidR="00276B74">
        <w:rPr>
          <w:rFonts w:asciiTheme="minorHAnsi" w:hAnsiTheme="minorHAnsi" w:cstheme="minorHAnsi"/>
          <w:sz w:val="22"/>
          <w:szCs w:val="22"/>
        </w:rPr>
        <w:t xml:space="preserve">el </w:t>
      </w:r>
      <w:r w:rsidR="00BD7636">
        <w:rPr>
          <w:rFonts w:asciiTheme="minorHAnsi" w:hAnsiTheme="minorHAnsi" w:cstheme="minorHAnsi"/>
          <w:b/>
          <w:color w:val="0000FF"/>
          <w:sz w:val="22"/>
          <w:szCs w:val="22"/>
        </w:rPr>
        <w:t>Equipo Médico para el Hospital General Fresnillo</w:t>
      </w:r>
      <w:r w:rsidR="00703488" w:rsidRPr="00E14BF9">
        <w:rPr>
          <w:rFonts w:asciiTheme="minorHAnsi" w:hAnsiTheme="minorHAnsi" w:cstheme="minorHAnsi"/>
          <w:bCs/>
          <w:sz w:val="22"/>
          <w:szCs w:val="22"/>
        </w:rPr>
        <w:t xml:space="preserve"> </w:t>
      </w:r>
      <w:r w:rsidR="00703488">
        <w:rPr>
          <w:rFonts w:asciiTheme="minorHAnsi" w:hAnsiTheme="minorHAnsi" w:cstheme="minorHAnsi"/>
          <w:bCs/>
          <w:sz w:val="22"/>
          <w:szCs w:val="22"/>
        </w:rPr>
        <w:t>ofertad</w:t>
      </w:r>
      <w:r w:rsidR="00276B74">
        <w:rPr>
          <w:rFonts w:asciiTheme="minorHAnsi" w:hAnsiTheme="minorHAnsi" w:cstheme="minorHAnsi"/>
          <w:bCs/>
          <w:sz w:val="22"/>
          <w:szCs w:val="22"/>
        </w:rPr>
        <w:t>o</w:t>
      </w:r>
      <w:r w:rsidR="00C05A8F"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conforme a la información solicitada en el formato de </w:t>
      </w:r>
      <w:r w:rsidR="00E6222D" w:rsidRPr="00E14BF9">
        <w:rPr>
          <w:rFonts w:asciiTheme="minorHAnsi" w:hAnsiTheme="minorHAnsi" w:cstheme="minorHAnsi"/>
          <w:b/>
          <w:bCs/>
          <w:color w:val="0000FF"/>
          <w:sz w:val="22"/>
          <w:szCs w:val="22"/>
        </w:rPr>
        <w:t>Proposición Técnica</w:t>
      </w:r>
      <w:r w:rsidR="00E6222D" w:rsidRPr="00E14BF9">
        <w:rPr>
          <w:rFonts w:asciiTheme="minorHAnsi" w:hAnsiTheme="minorHAnsi" w:cstheme="minorHAnsi"/>
          <w:bCs/>
          <w:sz w:val="22"/>
          <w:szCs w:val="22"/>
        </w:rPr>
        <w:t xml:space="preserve">, </w:t>
      </w:r>
      <w:r w:rsidR="00E6222D" w:rsidRPr="00E14BF9">
        <w:rPr>
          <w:rFonts w:asciiTheme="minorHAnsi" w:hAnsiTheme="minorHAnsi" w:cstheme="minorHAnsi"/>
          <w:b/>
          <w:bCs/>
          <w:color w:val="0000FF"/>
          <w:sz w:val="22"/>
          <w:szCs w:val="22"/>
        </w:rPr>
        <w:t>Anexo Número 0</w:t>
      </w:r>
      <w:r w:rsidR="000763F4">
        <w:rPr>
          <w:rFonts w:asciiTheme="minorHAnsi" w:hAnsiTheme="minorHAnsi" w:cstheme="minorHAnsi"/>
          <w:b/>
          <w:bCs/>
          <w:color w:val="0000FF"/>
          <w:sz w:val="22"/>
          <w:szCs w:val="22"/>
        </w:rPr>
        <w:t>9</w:t>
      </w:r>
      <w:r w:rsidR="00E6222D" w:rsidRPr="00E14BF9">
        <w:rPr>
          <w:rFonts w:asciiTheme="minorHAnsi" w:hAnsiTheme="minorHAnsi" w:cstheme="minorHAnsi"/>
          <w:b/>
          <w:bCs/>
          <w:color w:val="0000FF"/>
          <w:sz w:val="22"/>
          <w:szCs w:val="22"/>
        </w:rPr>
        <w:t xml:space="preserve"> A (</w:t>
      </w:r>
      <w:r w:rsidR="000763F4">
        <w:rPr>
          <w:rFonts w:asciiTheme="minorHAnsi" w:hAnsiTheme="minorHAnsi" w:cstheme="minorHAnsi"/>
          <w:b/>
          <w:bCs/>
          <w:color w:val="0000FF"/>
          <w:sz w:val="22"/>
          <w:szCs w:val="22"/>
        </w:rPr>
        <w:t>nueve</w:t>
      </w:r>
      <w:r w:rsidR="00E6222D" w:rsidRPr="00E14BF9">
        <w:rPr>
          <w:rFonts w:asciiTheme="minorHAnsi" w:hAnsiTheme="minorHAnsi" w:cstheme="minorHAnsi"/>
          <w:b/>
          <w:bCs/>
          <w:color w:val="0000FF"/>
          <w:sz w:val="22"/>
          <w:szCs w:val="22"/>
        </w:rPr>
        <w:t xml:space="preserve"> A),</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por lo que </w:t>
      </w:r>
      <w:r w:rsidR="00C05A8F" w:rsidRPr="00E14BF9">
        <w:rPr>
          <w:rFonts w:asciiTheme="minorHAnsi" w:hAnsiTheme="minorHAnsi" w:cstheme="minorHAnsi"/>
          <w:sz w:val="22"/>
          <w:szCs w:val="22"/>
        </w:rPr>
        <w:t xml:space="preserve">los </w:t>
      </w:r>
      <w:r w:rsidR="00703488">
        <w:rPr>
          <w:rFonts w:asciiTheme="minorHAnsi" w:hAnsiTheme="minorHAnsi" w:cstheme="minorHAnsi"/>
          <w:sz w:val="22"/>
          <w:szCs w:val="22"/>
        </w:rPr>
        <w:t>equipos</w:t>
      </w:r>
      <w:r w:rsidR="00C05A8F" w:rsidRPr="00E14BF9">
        <w:rPr>
          <w:rFonts w:asciiTheme="minorHAnsi" w:hAnsiTheme="minorHAnsi" w:cstheme="minorHAnsi"/>
          <w:sz w:val="22"/>
          <w:szCs w:val="22"/>
        </w:rPr>
        <w:t xml:space="preserve"> ofertados, </w:t>
      </w:r>
      <w:r w:rsidR="00E6222D" w:rsidRPr="00E14BF9">
        <w:rPr>
          <w:rFonts w:asciiTheme="minorHAnsi" w:hAnsiTheme="minorHAnsi" w:cstheme="minorHAnsi"/>
          <w:sz w:val="22"/>
          <w:szCs w:val="22"/>
        </w:rPr>
        <w:t>deberá</w:t>
      </w:r>
      <w:r w:rsidR="00486E38" w:rsidRPr="00E14BF9">
        <w:rPr>
          <w:rFonts w:asciiTheme="minorHAnsi" w:hAnsiTheme="minorHAnsi" w:cstheme="minorHAnsi"/>
          <w:sz w:val="22"/>
          <w:szCs w:val="22"/>
        </w:rPr>
        <w:t>n</w:t>
      </w:r>
      <w:r w:rsidR="00E6222D" w:rsidRPr="00E14BF9">
        <w:rPr>
          <w:rFonts w:asciiTheme="minorHAnsi" w:hAnsiTheme="minorHAnsi" w:cstheme="minorHAnsi"/>
          <w:sz w:val="22"/>
          <w:szCs w:val="22"/>
        </w:rPr>
        <w:t xml:space="preserve"> cumplir</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estrictamente con lo solicitado en el </w:t>
      </w:r>
      <w:r w:rsidR="00E6222D" w:rsidRPr="00E14BF9">
        <w:rPr>
          <w:rFonts w:asciiTheme="minorHAnsi" w:hAnsiTheme="minorHAnsi" w:cstheme="minorHAnsi"/>
          <w:b/>
          <w:color w:val="0000FF"/>
          <w:sz w:val="22"/>
          <w:szCs w:val="22"/>
        </w:rPr>
        <w:t>Anexo Número 03 (tres) de Requerimiento con Descripción Amplia y Detallada.</w:t>
      </w:r>
    </w:p>
    <w:p w14:paraId="56B44DA9" w14:textId="77777777" w:rsidR="001F4485" w:rsidRPr="00E14BF9"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E6222D">
      <w:pPr>
        <w:pStyle w:val="Listavistosa-nfasis11"/>
        <w:ind w:left="426"/>
        <w:jc w:val="both"/>
        <w:rPr>
          <w:rFonts w:asciiTheme="minorHAnsi" w:hAnsiTheme="minorHAnsi" w:cstheme="minorHAnsi"/>
          <w:b/>
          <w:sz w:val="22"/>
          <w:szCs w:val="22"/>
          <w:lang w:val="es-ES_tradnl"/>
        </w:rPr>
      </w:pPr>
    </w:p>
    <w:p w14:paraId="0A7EEE4C" w14:textId="5501B0DE" w:rsidR="00276B74" w:rsidRPr="00276B74" w:rsidRDefault="00276B74" w:rsidP="00276B74">
      <w:pPr>
        <w:pStyle w:val="Prrafodelista"/>
        <w:numPr>
          <w:ilvl w:val="0"/>
          <w:numId w:val="7"/>
        </w:numPr>
        <w:spacing w:after="160" w:line="259" w:lineRule="auto"/>
        <w:ind w:right="-34"/>
        <w:jc w:val="both"/>
        <w:rPr>
          <w:rFonts w:asciiTheme="minorHAnsi" w:hAnsiTheme="minorHAnsi" w:cstheme="minorHAnsi"/>
          <w:sz w:val="22"/>
          <w:lang w:val="es-ES_tradnl" w:eastAsia="es-ES"/>
        </w:rPr>
      </w:pPr>
      <w:r w:rsidRPr="00276B74">
        <w:rPr>
          <w:rFonts w:asciiTheme="minorHAnsi" w:hAnsiTheme="minorHAnsi" w:cstheme="minorHAnsi"/>
          <w:sz w:val="22"/>
          <w:lang w:val="es-ES_tradnl" w:eastAsia="es-ES"/>
        </w:rPr>
        <w:t>Los licitantes deberán integrar dentro de la documentación de su propuesta técnica, impresión de las hojas de los folletos</w:t>
      </w:r>
      <w:r w:rsidR="00DE7458">
        <w:rPr>
          <w:rFonts w:asciiTheme="minorHAnsi" w:hAnsiTheme="minorHAnsi" w:cstheme="minorHAnsi"/>
          <w:sz w:val="22"/>
          <w:lang w:val="es-ES_tradnl" w:eastAsia="es-ES"/>
        </w:rPr>
        <w:t xml:space="preserve">, </w:t>
      </w:r>
      <w:r w:rsidR="00B65014">
        <w:rPr>
          <w:rFonts w:asciiTheme="minorHAnsi" w:hAnsiTheme="minorHAnsi" w:cstheme="minorHAnsi"/>
          <w:sz w:val="22"/>
          <w:lang w:val="es-ES_tradnl" w:eastAsia="es-ES"/>
        </w:rPr>
        <w:t xml:space="preserve">o instructivos, </w:t>
      </w:r>
      <w:r w:rsidR="00DE7458">
        <w:rPr>
          <w:rFonts w:asciiTheme="minorHAnsi" w:hAnsiTheme="minorHAnsi" w:cstheme="minorHAnsi"/>
          <w:sz w:val="22"/>
          <w:lang w:val="es-ES_tradnl" w:eastAsia="es-ES"/>
        </w:rPr>
        <w:t xml:space="preserve">o </w:t>
      </w:r>
      <w:r w:rsidRPr="00276B74">
        <w:rPr>
          <w:rFonts w:asciiTheme="minorHAnsi" w:hAnsiTheme="minorHAnsi" w:cstheme="minorHAnsi"/>
          <w:sz w:val="22"/>
          <w:lang w:val="es-ES_tradnl" w:eastAsia="es-ES"/>
        </w:rPr>
        <w:t>catálogos</w:t>
      </w:r>
      <w:r w:rsidR="00DE7458">
        <w:rPr>
          <w:rFonts w:asciiTheme="minorHAnsi" w:hAnsiTheme="minorHAnsi" w:cstheme="minorHAnsi"/>
          <w:sz w:val="22"/>
          <w:lang w:val="es-ES_tradnl" w:eastAsia="es-ES"/>
        </w:rPr>
        <w:t>, o manuales de operación y servicio,</w:t>
      </w:r>
      <w:r w:rsidRPr="00276B74">
        <w:rPr>
          <w:rFonts w:asciiTheme="minorHAnsi" w:hAnsiTheme="minorHAnsi" w:cstheme="minorHAnsi"/>
          <w:sz w:val="22"/>
          <w:lang w:val="es-ES_tradnl" w:eastAsia="es-ES"/>
        </w:rPr>
        <w:t xml:space="preserve"> </w:t>
      </w:r>
      <w:r>
        <w:rPr>
          <w:rFonts w:asciiTheme="minorHAnsi" w:hAnsiTheme="minorHAnsi" w:cstheme="minorHAnsi"/>
          <w:sz w:val="22"/>
          <w:lang w:val="es-ES_tradnl" w:eastAsia="es-ES"/>
        </w:rPr>
        <w:t xml:space="preserve">originales </w:t>
      </w:r>
      <w:r w:rsidRPr="00276B74">
        <w:rPr>
          <w:rFonts w:asciiTheme="minorHAnsi" w:hAnsiTheme="minorHAnsi" w:cstheme="minorHAnsi"/>
          <w:sz w:val="22"/>
          <w:lang w:val="es-ES_tradnl" w:eastAsia="es-ES"/>
        </w:rPr>
        <w:t xml:space="preserve">emitidos por el fabricante, </w:t>
      </w:r>
      <w:r>
        <w:rPr>
          <w:rFonts w:asciiTheme="minorHAnsi" w:hAnsiTheme="minorHAnsi" w:cstheme="minorHAnsi"/>
          <w:sz w:val="22"/>
          <w:lang w:val="es-ES_tradnl" w:eastAsia="es-ES"/>
        </w:rPr>
        <w:t xml:space="preserve">solo en idioma español, </w:t>
      </w:r>
      <w:r w:rsidRPr="00276B74">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2FD7391A" w14:textId="50637CE6" w:rsidR="00276B74" w:rsidRPr="00E14BF9" w:rsidRDefault="00276B74" w:rsidP="00276B74">
      <w:pPr>
        <w:pStyle w:val="Listavistosa-nfasis11"/>
        <w:ind w:left="357"/>
        <w:jc w:val="both"/>
        <w:rPr>
          <w:rFonts w:asciiTheme="minorHAnsi" w:hAnsiTheme="minorHAnsi" w:cstheme="minorHAnsi"/>
          <w:b/>
          <w:sz w:val="22"/>
          <w:szCs w:val="22"/>
          <w:lang w:val="es-ES_tradnl"/>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w:t>
      </w:r>
      <w:r>
        <w:rPr>
          <w:rFonts w:asciiTheme="minorHAnsi" w:hAnsiTheme="minorHAnsi" w:cstheme="minorHAnsi"/>
          <w:sz w:val="22"/>
          <w:lang w:val="es-ES_tradnl" w:eastAsia="es-ES"/>
        </w:rPr>
        <w:t xml:space="preserve"> en términos de lo señalado en el numeral 9.1 de estas bases de licitación.</w:t>
      </w:r>
    </w:p>
    <w:p w14:paraId="4A52CC32"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4B1452BA" w14:textId="77777777" w:rsidR="00276B74" w:rsidRPr="006C4C13" w:rsidRDefault="00276B74" w:rsidP="00276B74">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E6222D">
      <w:pPr>
        <w:pStyle w:val="Sangra3detindependiente1"/>
        <w:tabs>
          <w:tab w:val="left" w:pos="426"/>
        </w:tabs>
        <w:ind w:left="311" w:firstLine="0"/>
        <w:rPr>
          <w:rFonts w:asciiTheme="minorHAnsi" w:hAnsiTheme="minorHAnsi" w:cstheme="minorHAnsi"/>
          <w:sz w:val="22"/>
          <w:szCs w:val="22"/>
        </w:rPr>
      </w:pPr>
    </w:p>
    <w:p w14:paraId="26783807" w14:textId="77777777"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bCs/>
          <w:sz w:val="22"/>
          <w:szCs w:val="22"/>
        </w:rPr>
        <w:t>Escrito bajo protesta de decir verdad,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E6222D">
      <w:pPr>
        <w:pStyle w:val="Sangra3detindependiente1"/>
        <w:tabs>
          <w:tab w:val="left" w:pos="426"/>
        </w:tabs>
        <w:ind w:firstLine="0"/>
        <w:rPr>
          <w:rFonts w:asciiTheme="minorHAnsi" w:hAnsiTheme="minorHAnsi" w:cstheme="minorHAnsi"/>
          <w:sz w:val="22"/>
          <w:szCs w:val="22"/>
        </w:rPr>
      </w:pPr>
    </w:p>
    <w:p w14:paraId="3B10FDE8"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E6222D">
      <w:pPr>
        <w:pStyle w:val="Listavistosa-nfasis11"/>
        <w:ind w:left="992"/>
        <w:rPr>
          <w:rFonts w:asciiTheme="minorHAnsi" w:hAnsiTheme="minorHAnsi" w:cstheme="minorHAnsi"/>
          <w:sz w:val="22"/>
          <w:szCs w:val="22"/>
          <w:highlight w:val="yellow"/>
        </w:rPr>
      </w:pPr>
    </w:p>
    <w:p w14:paraId="23A8414F"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50B696CF" w14:textId="77777777" w:rsidR="00281119" w:rsidRPr="00E14BF9" w:rsidRDefault="00281119" w:rsidP="00E6222D">
      <w:pPr>
        <w:pStyle w:val="Listavistosa-nfasis11"/>
        <w:ind w:left="992"/>
        <w:rPr>
          <w:rFonts w:asciiTheme="minorHAnsi" w:hAnsiTheme="minorHAnsi" w:cstheme="minorHAnsi"/>
          <w:sz w:val="22"/>
          <w:szCs w:val="22"/>
          <w:highlight w:val="yellow"/>
        </w:rPr>
      </w:pPr>
    </w:p>
    <w:p w14:paraId="07C45998" w14:textId="7309E1AB" w:rsidR="002D58A3" w:rsidRPr="00E14BF9"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E6222D">
      <w:pPr>
        <w:pStyle w:val="Sangra3detindependiente1"/>
        <w:tabs>
          <w:tab w:val="left" w:pos="426"/>
        </w:tabs>
        <w:ind w:left="568"/>
        <w:rPr>
          <w:rFonts w:asciiTheme="minorHAnsi" w:hAnsiTheme="minorHAnsi" w:cstheme="minorHAnsi"/>
          <w:sz w:val="22"/>
          <w:szCs w:val="22"/>
          <w:highlight w:val="yellow"/>
        </w:rPr>
      </w:pPr>
    </w:p>
    <w:p w14:paraId="3380F4C2"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5E6C96E3" w14:textId="77777777" w:rsidR="00281119" w:rsidRPr="00E14BF9" w:rsidRDefault="00281119" w:rsidP="00C761CB">
      <w:pPr>
        <w:pStyle w:val="Sangra3detindependiente1"/>
        <w:tabs>
          <w:tab w:val="left" w:pos="426"/>
        </w:tabs>
        <w:ind w:left="568"/>
        <w:rPr>
          <w:rFonts w:asciiTheme="minorHAnsi" w:hAnsiTheme="minorHAnsi" w:cstheme="minorHAnsi"/>
          <w:sz w:val="22"/>
          <w:szCs w:val="22"/>
          <w:highlight w:val="yellow"/>
        </w:rPr>
      </w:pPr>
    </w:p>
    <w:p w14:paraId="06E569A5" w14:textId="3121C681" w:rsidR="002D58A3" w:rsidRPr="00E14BF9" w:rsidRDefault="002D58A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de las presentes bases.</w:t>
      </w:r>
    </w:p>
    <w:p w14:paraId="2A1296FD" w14:textId="77777777" w:rsidR="002D58A3" w:rsidRPr="00E14BF9" w:rsidRDefault="002D58A3" w:rsidP="00C761CB">
      <w:pPr>
        <w:pStyle w:val="Listavistosa-nfasis11"/>
        <w:ind w:left="426" w:hanging="426"/>
        <w:rPr>
          <w:rFonts w:asciiTheme="minorHAnsi" w:hAnsiTheme="minorHAnsi" w:cstheme="minorHAnsi"/>
          <w:sz w:val="22"/>
          <w:szCs w:val="22"/>
          <w:highlight w:val="yellow"/>
        </w:rPr>
      </w:pPr>
    </w:p>
    <w:p w14:paraId="26373CA8"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264DCC10" w14:textId="77777777" w:rsidR="00281119" w:rsidRPr="00E14BF9" w:rsidRDefault="00281119" w:rsidP="00C761CB">
      <w:pPr>
        <w:pStyle w:val="Listavistosa-nfasis11"/>
        <w:ind w:left="426" w:hanging="426"/>
        <w:rPr>
          <w:rFonts w:asciiTheme="minorHAnsi" w:hAnsiTheme="minorHAnsi" w:cstheme="minorHAnsi"/>
          <w:sz w:val="22"/>
          <w:szCs w:val="22"/>
          <w:highlight w:val="yellow"/>
        </w:rPr>
      </w:pPr>
    </w:p>
    <w:p w14:paraId="119A3691" w14:textId="6CE6A786"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w:t>
      </w:r>
      <w:r w:rsidR="00F1095F">
        <w:rPr>
          <w:rFonts w:asciiTheme="minorHAnsi" w:hAnsiTheme="minorHAnsi" w:cstheme="minorHAnsi"/>
          <w:sz w:val="22"/>
          <w:szCs w:val="22"/>
          <w:lang w:val="es-ES"/>
        </w:rPr>
        <w:t>Licitación Pública con Recurso Estatal de carácter 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360154">
        <w:rPr>
          <w:rFonts w:asciiTheme="minorHAnsi" w:hAnsiTheme="minorHAnsi" w:cstheme="minorHAnsi"/>
          <w:b/>
          <w:color w:val="0000FF"/>
          <w:sz w:val="22"/>
          <w:szCs w:val="22"/>
        </w:rPr>
        <w:t>EA-932057995-007-2026</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08230E1F"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01D32461" w14:textId="20CEA636" w:rsidR="003D6646" w:rsidRPr="00A46765" w:rsidRDefault="003D6646" w:rsidP="003D6646">
      <w:pPr>
        <w:pStyle w:val="Prrafodelista"/>
        <w:numPr>
          <w:ilvl w:val="0"/>
          <w:numId w:val="7"/>
        </w:numPr>
        <w:tabs>
          <w:tab w:val="left" w:pos="426"/>
          <w:tab w:val="left" w:pos="567"/>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A46765">
        <w:rPr>
          <w:rFonts w:asciiTheme="minorHAnsi" w:hAnsiTheme="minorHAnsi" w:cstheme="minorHAnsi"/>
          <w:sz w:val="22"/>
          <w:szCs w:val="22"/>
          <w:lang w:val="es-ES_tradnl"/>
        </w:rPr>
        <w:t xml:space="preserve">Escrito en original bajo protesta de decir verdad, donde el licitante o su representante legal, manifieste que no se encuentra impedido para participar en la presente </w:t>
      </w:r>
      <w:r w:rsidR="00877943" w:rsidRPr="00A46765">
        <w:rPr>
          <w:rFonts w:asciiTheme="minorHAnsi" w:hAnsiTheme="minorHAnsi" w:cstheme="minorHAnsi"/>
          <w:sz w:val="22"/>
          <w:szCs w:val="22"/>
          <w:lang w:val="es-ES_tradnl"/>
        </w:rPr>
        <w:t>licitación</w:t>
      </w:r>
      <w:r w:rsidRPr="00A46765">
        <w:rPr>
          <w:rFonts w:asciiTheme="minorHAnsi" w:hAnsiTheme="minorHAnsi" w:cstheme="minorHAnsi"/>
          <w:sz w:val="22"/>
          <w:szCs w:val="22"/>
          <w:lang w:val="es-ES_tradnl"/>
        </w:rPr>
        <w:t xml:space="preserve">,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 conforme al </w:t>
      </w:r>
      <w:r w:rsidRPr="00A46765">
        <w:rPr>
          <w:rFonts w:asciiTheme="minorHAnsi" w:hAnsiTheme="minorHAnsi" w:cstheme="minorHAnsi"/>
          <w:b/>
          <w:bCs/>
          <w:color w:val="0000FF"/>
          <w:sz w:val="22"/>
          <w:szCs w:val="22"/>
        </w:rPr>
        <w:t xml:space="preserve">Anexo Número 06 (seis) </w:t>
      </w:r>
      <w:r w:rsidRPr="00A46765">
        <w:rPr>
          <w:rFonts w:asciiTheme="minorHAnsi" w:hAnsiTheme="minorHAnsi" w:cstheme="minorHAnsi"/>
          <w:sz w:val="22"/>
          <w:szCs w:val="22"/>
          <w:lang w:val="es-ES_tradnl"/>
        </w:rPr>
        <w:t>de las presentes bases, de conformidad con lo previsto en el Artículo 65 Fracción XXI de la Ley de Adquisiciones, Arrendamientos y Servicios del Estado de Zacatecas y sus Municipios</w:t>
      </w:r>
    </w:p>
    <w:p w14:paraId="03011F1A" w14:textId="77777777" w:rsidR="00E41444" w:rsidRPr="00E14BF9" w:rsidRDefault="00E41444" w:rsidP="00E41444">
      <w:pPr>
        <w:ind w:left="708"/>
        <w:rPr>
          <w:rFonts w:asciiTheme="minorHAnsi" w:hAnsiTheme="minorHAnsi" w:cstheme="minorHAnsi"/>
          <w:sz w:val="22"/>
          <w:szCs w:val="22"/>
          <w:lang w:val="es-ES_tradnl"/>
        </w:rPr>
      </w:pPr>
    </w:p>
    <w:p w14:paraId="5D12DE2B" w14:textId="77777777" w:rsidR="00E41444" w:rsidRPr="00E14BF9" w:rsidRDefault="00E41444" w:rsidP="00E41444">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7354F4E4"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1D43C598" w14:textId="6834D73E"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83DC3CE" w14:textId="77777777" w:rsidR="002D58A3" w:rsidRPr="00E14BF9" w:rsidRDefault="002D58A3" w:rsidP="00C761CB">
      <w:pPr>
        <w:pStyle w:val="Sangra3detindependiente1"/>
        <w:tabs>
          <w:tab w:val="left" w:pos="426"/>
        </w:tabs>
        <w:ind w:left="426"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21EDBF1"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43006F79" w14:textId="77777777" w:rsidR="00281119" w:rsidRPr="00E14BF9"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25DFD715" w:rsidR="00073AD7" w:rsidRPr="00E14BF9" w:rsidRDefault="00073AD7"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BD2319">
        <w:rPr>
          <w:rFonts w:asciiTheme="minorHAnsi" w:hAnsiTheme="minorHAnsi" w:cstheme="minorHAnsi"/>
          <w:sz w:val="22"/>
          <w:szCs w:val="22"/>
        </w:rPr>
        <w:t xml:space="preserve">original y bajo protesta de decir verdad,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3F4D785A" w:rsidR="00281119" w:rsidRPr="00E14BF9"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t xml:space="preserve">“Que en esta licitación </w:t>
      </w:r>
      <w:r w:rsidR="00360154">
        <w:rPr>
          <w:rFonts w:asciiTheme="minorHAnsi" w:hAnsiTheme="minorHAnsi" w:cstheme="minorHAnsi"/>
          <w:b/>
          <w:i/>
          <w:color w:val="0000FF"/>
          <w:sz w:val="22"/>
          <w:szCs w:val="22"/>
        </w:rPr>
        <w:t>EA-932057995-007-2026</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E14BF9" w:rsidRDefault="008F2D70"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7E869406" w14:textId="77777777" w:rsidR="007960FA" w:rsidRPr="00E14BF9"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E14BF9" w:rsidRDefault="00F2413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519ECED2" w14:textId="4BBC1A1A" w:rsidR="00F24133" w:rsidRPr="00E14BF9" w:rsidRDefault="00F24133" w:rsidP="00C761CB">
      <w:pPr>
        <w:pStyle w:val="Listavistosa-nfasis11"/>
        <w:ind w:left="1071"/>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360154">
        <w:rPr>
          <w:rFonts w:asciiTheme="minorHAnsi" w:hAnsiTheme="minorHAnsi" w:cstheme="minorHAnsi"/>
          <w:b/>
          <w:i/>
          <w:color w:val="0000FF"/>
          <w:sz w:val="22"/>
          <w:szCs w:val="22"/>
          <w:lang w:val="es-ES_tradnl"/>
        </w:rPr>
        <w:t>EA-932057995-007-2026</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13A49118"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B5F0C61"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786AA3BA"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ED56D7"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p>
    <w:p w14:paraId="799875DE" w14:textId="77777777" w:rsidR="00281119" w:rsidRPr="00E14BF9" w:rsidRDefault="00281119" w:rsidP="00E41444">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E41444">
      <w:pPr>
        <w:pStyle w:val="Sangra3detindependiente1"/>
        <w:tabs>
          <w:tab w:val="left" w:pos="426"/>
        </w:tabs>
        <w:rPr>
          <w:rFonts w:asciiTheme="minorHAnsi" w:hAnsiTheme="minorHAnsi" w:cstheme="minorHAnsi"/>
          <w:bCs/>
          <w:sz w:val="22"/>
          <w:szCs w:val="22"/>
        </w:rPr>
      </w:pPr>
    </w:p>
    <w:p w14:paraId="2CB5BC19" w14:textId="77777777" w:rsidR="002D58A3" w:rsidRPr="00E14BF9" w:rsidRDefault="002D58A3" w:rsidP="00E41444">
      <w:pPr>
        <w:pStyle w:val="Listavistosa-nfasis11"/>
        <w:ind w:left="992"/>
        <w:rPr>
          <w:rFonts w:asciiTheme="minorHAnsi" w:hAnsiTheme="minorHAnsi" w:cstheme="minorHAnsi"/>
          <w:sz w:val="22"/>
          <w:szCs w:val="22"/>
        </w:rPr>
      </w:pPr>
    </w:p>
    <w:p w14:paraId="52FDCBD2" w14:textId="0C2F1262" w:rsidR="002D58A3" w:rsidRPr="00E14BF9"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44588569"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77FBE389" w14:textId="4ACA0062" w:rsidR="005A22D9" w:rsidRPr="00550AB3" w:rsidRDefault="005A22D9" w:rsidP="005A22D9">
      <w:pPr>
        <w:pStyle w:val="Sangra3detindependiente1"/>
        <w:numPr>
          <w:ilvl w:val="0"/>
          <w:numId w:val="7"/>
        </w:numPr>
        <w:tabs>
          <w:tab w:val="left" w:pos="426"/>
        </w:tabs>
        <w:rPr>
          <w:rFonts w:asciiTheme="minorHAnsi" w:hAnsiTheme="minorHAnsi" w:cstheme="minorHAnsi"/>
          <w:sz w:val="22"/>
          <w:szCs w:val="22"/>
        </w:rPr>
      </w:pPr>
      <w:r w:rsidRPr="00550AB3">
        <w:rPr>
          <w:rFonts w:asciiTheme="minorHAnsi" w:hAnsiTheme="minorHAnsi" w:cstheme="minorHAnsi"/>
          <w:bCs/>
          <w:iCs/>
          <w:sz w:val="22"/>
          <w:szCs w:val="22"/>
        </w:rPr>
        <w:t xml:space="preserve">En caso de </w:t>
      </w:r>
      <w:r>
        <w:rPr>
          <w:rFonts w:asciiTheme="minorHAnsi" w:hAnsiTheme="minorHAnsi" w:cstheme="minorHAnsi"/>
          <w:bCs/>
          <w:iCs/>
          <w:sz w:val="22"/>
          <w:szCs w:val="22"/>
        </w:rPr>
        <w:t xml:space="preserve">que el licitante participe como </w:t>
      </w:r>
      <w:r w:rsidRPr="00550AB3">
        <w:rPr>
          <w:rFonts w:asciiTheme="minorHAnsi" w:hAnsiTheme="minorHAnsi" w:cstheme="minorHAnsi"/>
          <w:bCs/>
          <w:iCs/>
          <w:sz w:val="22"/>
          <w:szCs w:val="22"/>
        </w:rPr>
        <w:t xml:space="preserve">distribuidor, deberá entregar carta del fabricante en original, en papel membretado y con firma autógrafa del mismo, en la que éste manifieste respaldar la propuesta técnica que se presente </w:t>
      </w:r>
      <w:r w:rsidRPr="00550AB3">
        <w:rPr>
          <w:rFonts w:asciiTheme="minorHAnsi" w:hAnsiTheme="minorHAnsi" w:cstheme="minorHAnsi"/>
          <w:sz w:val="22"/>
          <w:szCs w:val="22"/>
        </w:rPr>
        <w:t xml:space="preserve">por los </w:t>
      </w:r>
      <w:r>
        <w:rPr>
          <w:rFonts w:asciiTheme="minorHAnsi" w:hAnsiTheme="minorHAnsi" w:cstheme="minorHAnsi"/>
          <w:sz w:val="22"/>
          <w:szCs w:val="22"/>
        </w:rPr>
        <w:t>bienes ofertados</w:t>
      </w:r>
      <w:r w:rsidRPr="00550AB3">
        <w:rPr>
          <w:rFonts w:asciiTheme="minorHAnsi" w:hAnsiTheme="minorHAnsi" w:cstheme="minorHAnsi"/>
          <w:sz w:val="22"/>
          <w:szCs w:val="22"/>
        </w:rPr>
        <w:t xml:space="preserve">, conforme al </w:t>
      </w:r>
      <w:r w:rsidRPr="00550AB3">
        <w:rPr>
          <w:rFonts w:asciiTheme="minorHAnsi" w:hAnsiTheme="minorHAnsi" w:cstheme="minorHAnsi"/>
          <w:b/>
          <w:color w:val="0000FF"/>
          <w:sz w:val="22"/>
          <w:szCs w:val="22"/>
        </w:rPr>
        <w:t>Anexo Número 08 (ocho)</w:t>
      </w:r>
      <w:r w:rsidRPr="00550AB3">
        <w:rPr>
          <w:rFonts w:asciiTheme="minorHAnsi" w:hAnsiTheme="minorHAnsi" w:cstheme="minorHAnsi"/>
          <w:sz w:val="22"/>
          <w:szCs w:val="22"/>
        </w:rPr>
        <w:t xml:space="preserve">, el cual forma parte de </w:t>
      </w:r>
      <w:r w:rsidRPr="00550AB3">
        <w:rPr>
          <w:rFonts w:asciiTheme="minorHAnsi" w:hAnsiTheme="minorHAnsi" w:cstheme="minorHAnsi"/>
          <w:bCs/>
          <w:sz w:val="22"/>
          <w:szCs w:val="22"/>
        </w:rPr>
        <w:t>la presente convocatoria</w:t>
      </w:r>
      <w:r>
        <w:rPr>
          <w:rFonts w:asciiTheme="minorHAnsi" w:hAnsiTheme="minorHAnsi" w:cstheme="minorHAnsi"/>
          <w:bCs/>
          <w:sz w:val="22"/>
          <w:szCs w:val="22"/>
        </w:rPr>
        <w:t>.</w:t>
      </w:r>
    </w:p>
    <w:p w14:paraId="1554F516" w14:textId="77777777" w:rsidR="005A22D9" w:rsidRPr="00250652" w:rsidRDefault="005A22D9" w:rsidP="005A22D9">
      <w:pPr>
        <w:pStyle w:val="Listavistosa-nfasis11"/>
        <w:ind w:left="426" w:hanging="426"/>
        <w:rPr>
          <w:rFonts w:asciiTheme="minorHAnsi" w:hAnsiTheme="minorHAnsi" w:cstheme="minorHAnsi"/>
          <w:sz w:val="22"/>
          <w:szCs w:val="22"/>
        </w:rPr>
      </w:pPr>
    </w:p>
    <w:p w14:paraId="774AF946"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 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1249D9AF" w14:textId="77777777" w:rsidR="005A22D9" w:rsidRPr="00250652" w:rsidRDefault="005A22D9" w:rsidP="005A22D9">
      <w:pPr>
        <w:pStyle w:val="Sangra3detindependiente1"/>
        <w:tabs>
          <w:tab w:val="left" w:pos="426"/>
        </w:tabs>
        <w:ind w:left="426" w:hanging="426"/>
        <w:rPr>
          <w:rFonts w:asciiTheme="minorHAnsi" w:hAnsiTheme="minorHAnsi" w:cstheme="minorHAnsi"/>
          <w:sz w:val="22"/>
          <w:szCs w:val="22"/>
        </w:rPr>
      </w:pPr>
    </w:p>
    <w:p w14:paraId="3630CDBD"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Las </w:t>
      </w:r>
      <w:r w:rsidRPr="00250652">
        <w:rPr>
          <w:rFonts w:asciiTheme="minorHAnsi" w:hAnsiTheme="minorHAnsi" w:cstheme="minorHAnsi"/>
          <w:b/>
          <w:color w:val="0000FF"/>
          <w:sz w:val="22"/>
          <w:szCs w:val="22"/>
        </w:rPr>
        <w:t>Cartas de Apoyo o de Respaldo</w:t>
      </w:r>
      <w:r w:rsidRPr="00250652">
        <w:rPr>
          <w:rFonts w:asciiTheme="minorHAnsi" w:hAnsiTheme="minorHAnsi" w:cstheme="minorHAnsi"/>
          <w:sz w:val="22"/>
          <w:szCs w:val="22"/>
        </w:rPr>
        <w:t xml:space="preserve"> que se solicitan en este numeral, deberán s</w:t>
      </w:r>
      <w:r>
        <w:rPr>
          <w:rFonts w:asciiTheme="minorHAnsi" w:hAnsiTheme="minorHAnsi" w:cstheme="minorHAnsi"/>
          <w:sz w:val="22"/>
          <w:szCs w:val="22"/>
        </w:rPr>
        <w:t>e</w:t>
      </w:r>
      <w:r w:rsidRPr="00250652">
        <w:rPr>
          <w:rFonts w:asciiTheme="minorHAnsi" w:hAnsiTheme="minorHAnsi" w:cstheme="minorHAnsi"/>
          <w:sz w:val="22"/>
          <w:szCs w:val="22"/>
        </w:rPr>
        <w:t>r presentadas por los licitantes, en originales, en papel membretado de la empresa y firmadas autógrafamente por el representante legal de quien las emite, debiendo hacer referencia específicamente que se emiten para esta licitación.</w:t>
      </w:r>
    </w:p>
    <w:p w14:paraId="0951AA39"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Default="005A22D9" w:rsidP="005A22D9">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72755BDA"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75ADFC7A" w14:textId="77777777" w:rsidR="00B352BA" w:rsidRPr="00E14BF9" w:rsidRDefault="00B352BA" w:rsidP="00B352BA">
      <w:pPr>
        <w:pStyle w:val="Sangra3detindependiente1"/>
        <w:tabs>
          <w:tab w:val="left" w:pos="426"/>
        </w:tabs>
        <w:spacing w:line="264" w:lineRule="auto"/>
        <w:rPr>
          <w:rFonts w:asciiTheme="minorHAnsi" w:hAnsiTheme="minorHAnsi" w:cstheme="minorHAnsi"/>
          <w:sz w:val="22"/>
          <w:szCs w:val="22"/>
        </w:rPr>
      </w:pPr>
    </w:p>
    <w:p w14:paraId="2EBBB98D" w14:textId="77777777" w:rsidR="00B352BA" w:rsidRPr="00897868" w:rsidRDefault="00B352BA" w:rsidP="00607DEC">
      <w:pPr>
        <w:pStyle w:val="Sangra3detindependiente1"/>
        <w:numPr>
          <w:ilvl w:val="0"/>
          <w:numId w:val="7"/>
        </w:numPr>
        <w:tabs>
          <w:tab w:val="left" w:pos="284"/>
          <w:tab w:val="left" w:pos="709"/>
        </w:tabs>
        <w:rPr>
          <w:rFonts w:asciiTheme="minorHAnsi" w:hAnsiTheme="minorHAnsi" w:cstheme="minorHAnsi"/>
          <w:sz w:val="22"/>
          <w:szCs w:val="22"/>
        </w:rPr>
      </w:pPr>
      <w:r w:rsidRPr="00897868">
        <w:rPr>
          <w:rFonts w:asciiTheme="minorHAnsi" w:hAnsiTheme="minorHAnsi" w:cstheme="minorHAnsi"/>
          <w:sz w:val="22"/>
          <w:szCs w:val="22"/>
        </w:rPr>
        <w:t>L</w:t>
      </w:r>
      <w:r>
        <w:rPr>
          <w:rFonts w:asciiTheme="minorHAnsi" w:hAnsiTheme="minorHAnsi" w:cstheme="minorHAnsi"/>
          <w:sz w:val="22"/>
          <w:szCs w:val="22"/>
        </w:rPr>
        <w:t xml:space="preserve">os licitantes </w:t>
      </w:r>
      <w:r w:rsidRPr="00897868">
        <w:rPr>
          <w:rFonts w:asciiTheme="minorHAnsi" w:hAnsiTheme="minorHAnsi" w:cstheme="minorHAnsi"/>
          <w:sz w:val="22"/>
          <w:szCs w:val="22"/>
        </w:rPr>
        <w:t xml:space="preserve">deberá incluir dentro de su propuesta técnica, copia simple de los </w:t>
      </w:r>
      <w:r w:rsidRPr="00897868">
        <w:rPr>
          <w:rFonts w:asciiTheme="minorHAnsi" w:hAnsiTheme="minorHAnsi" w:cstheme="minorHAnsi"/>
          <w:b/>
          <w:color w:val="0000FF"/>
          <w:sz w:val="22"/>
          <w:szCs w:val="22"/>
        </w:rPr>
        <w:t>Registros Sanitarios Vigentes,</w:t>
      </w:r>
      <w:r w:rsidRPr="00897868">
        <w:rPr>
          <w:rFonts w:asciiTheme="minorHAnsi" w:hAnsiTheme="minorHAnsi" w:cstheme="minorHAnsi"/>
          <w:sz w:val="22"/>
          <w:szCs w:val="22"/>
        </w:rPr>
        <w:t xml:space="preserve"> de los bienes que oferte, conforme a lo siguiente y según corresponda:</w:t>
      </w:r>
    </w:p>
    <w:p w14:paraId="72CA18FB" w14:textId="77777777" w:rsidR="00B352BA" w:rsidRPr="00897868" w:rsidRDefault="00B352BA" w:rsidP="00B352BA">
      <w:pPr>
        <w:pStyle w:val="Listavistosa-nfasis11"/>
        <w:tabs>
          <w:tab w:val="left" w:pos="284"/>
        </w:tabs>
        <w:ind w:left="284" w:hanging="284"/>
        <w:rPr>
          <w:rFonts w:asciiTheme="minorHAnsi" w:hAnsiTheme="minorHAnsi" w:cstheme="minorHAnsi"/>
          <w:sz w:val="22"/>
          <w:szCs w:val="22"/>
        </w:rPr>
      </w:pPr>
    </w:p>
    <w:p w14:paraId="4E2D4F51" w14:textId="77777777" w:rsidR="00B352BA" w:rsidRPr="00897868" w:rsidRDefault="00B352BA" w:rsidP="00B352BA">
      <w:pPr>
        <w:ind w:left="1050"/>
        <w:outlineLvl w:val="0"/>
        <w:rPr>
          <w:rFonts w:asciiTheme="minorHAnsi" w:eastAsia="Arial Unicode MS" w:hAnsiTheme="minorHAnsi" w:cstheme="minorHAnsi"/>
          <w:noProof/>
          <w:color w:val="000000"/>
          <w:sz w:val="22"/>
          <w:szCs w:val="22"/>
          <w:u w:color="000000"/>
          <w:lang w:val="es-ES_tradnl" w:eastAsia="en-US"/>
        </w:rPr>
      </w:pPr>
    </w:p>
    <w:p w14:paraId="3B48B343" w14:textId="77777777" w:rsidR="00B352BA" w:rsidRPr="00897868" w:rsidRDefault="00B352BA" w:rsidP="00B352BA">
      <w:pPr>
        <w:tabs>
          <w:tab w:val="left" w:pos="6990"/>
          <w:tab w:val="left" w:pos="7020"/>
          <w:tab w:val="left" w:pos="7230"/>
          <w:tab w:val="left" w:pos="8790"/>
        </w:tabs>
        <w:ind w:left="1062" w:right="12" w:hanging="360"/>
        <w:jc w:val="both"/>
        <w:rPr>
          <w:rFonts w:asciiTheme="minorHAnsi" w:hAnsiTheme="minorHAnsi" w:cstheme="minorHAnsi"/>
          <w:sz w:val="22"/>
          <w:szCs w:val="22"/>
        </w:rPr>
      </w:pPr>
      <w:r w:rsidRPr="00897868">
        <w:rPr>
          <w:rFonts w:asciiTheme="minorHAnsi" w:hAnsiTheme="minorHAnsi" w:cstheme="minorHAnsi"/>
          <w:b/>
          <w:caps/>
          <w:sz w:val="22"/>
          <w:szCs w:val="22"/>
        </w:rPr>
        <w:t xml:space="preserve">I.- </w:t>
      </w:r>
      <w:r w:rsidRPr="00897868">
        <w:rPr>
          <w:rFonts w:asciiTheme="minorHAnsi" w:hAnsiTheme="minorHAnsi" w:cstheme="minorHAnsi"/>
          <w:b/>
          <w:color w:val="0000FF"/>
          <w:sz w:val="22"/>
          <w:szCs w:val="22"/>
        </w:rPr>
        <w:t>Copia simple legible del Registro Sanitario Vigente,</w:t>
      </w:r>
      <w:r w:rsidRPr="00897868">
        <w:rPr>
          <w:rFonts w:asciiTheme="minorHAnsi" w:hAnsiTheme="minorHAnsi" w:cstheme="minorHAnsi"/>
          <w:sz w:val="22"/>
          <w:szCs w:val="22"/>
        </w:rPr>
        <w:t xml:space="preserve"> (ANVERSO Y REVERSO), </w:t>
      </w:r>
      <w:r w:rsidRPr="00897868">
        <w:rPr>
          <w:rFonts w:asciiTheme="minorHAnsi" w:hAnsiTheme="minorHAnsi" w:cstheme="minorHAnsi"/>
          <w:sz w:val="22"/>
          <w:szCs w:val="22"/>
          <w:lang w:eastAsia="es-MX"/>
        </w:rPr>
        <w:t>emitido por la COFEPRIS a nombre del fabricante o dueño del registro sanitario,</w:t>
      </w:r>
      <w:r w:rsidRPr="00897868">
        <w:rPr>
          <w:rFonts w:asciiTheme="minorHAnsi" w:hAnsiTheme="minorHAnsi" w:cstheme="minorHAnsi"/>
          <w:sz w:val="22"/>
          <w:szCs w:val="22"/>
        </w:rPr>
        <w:t xml:space="preserve"> conforme a lo establecido en el artículo 376 de la Ley General de Salud (vigencia de 5 años), debidamente identificado por el número de partida y bien propuesto, en aquellos casos que el registro sanitario no sea claro para demostrar las especificaciones del bien ofertado, podrá acompañar los anexos correspondientes al marbete, que permitan acreditar fehacientemente que el producto ofertado cumple con la descripción del bien  solicitado, o bien...</w:t>
      </w:r>
    </w:p>
    <w:p w14:paraId="6F11ED33" w14:textId="77777777" w:rsidR="00B352BA" w:rsidRPr="00897868" w:rsidRDefault="00B352BA" w:rsidP="00B352BA">
      <w:pPr>
        <w:tabs>
          <w:tab w:val="left" w:pos="6990"/>
          <w:tab w:val="left" w:pos="7020"/>
          <w:tab w:val="left" w:pos="7230"/>
          <w:tab w:val="left" w:pos="8790"/>
        </w:tabs>
        <w:ind w:left="1062" w:right="12" w:hanging="360"/>
        <w:jc w:val="both"/>
        <w:rPr>
          <w:rFonts w:asciiTheme="minorHAnsi" w:hAnsiTheme="minorHAnsi" w:cstheme="minorHAnsi"/>
          <w:sz w:val="22"/>
          <w:szCs w:val="22"/>
        </w:rPr>
      </w:pPr>
    </w:p>
    <w:p w14:paraId="1DC5B1E5" w14:textId="77777777" w:rsidR="00B352BA" w:rsidRPr="00897868" w:rsidRDefault="00B352BA" w:rsidP="00B352BA">
      <w:pPr>
        <w:tabs>
          <w:tab w:val="left" w:pos="6990"/>
          <w:tab w:val="left" w:pos="7020"/>
          <w:tab w:val="left" w:pos="7230"/>
          <w:tab w:val="left" w:pos="8790"/>
        </w:tabs>
        <w:ind w:left="1062" w:right="12" w:hanging="360"/>
        <w:jc w:val="both"/>
        <w:rPr>
          <w:rFonts w:asciiTheme="minorHAnsi" w:hAnsiTheme="minorHAnsi" w:cstheme="minorHAnsi"/>
          <w:sz w:val="22"/>
          <w:szCs w:val="22"/>
        </w:rPr>
      </w:pPr>
      <w:r w:rsidRPr="00897868">
        <w:rPr>
          <w:rFonts w:asciiTheme="minorHAnsi" w:hAnsiTheme="minorHAnsi" w:cstheme="minorHAnsi"/>
          <w:b/>
          <w:sz w:val="22"/>
          <w:szCs w:val="22"/>
        </w:rPr>
        <w:t>II.-</w:t>
      </w:r>
      <w:r w:rsidRPr="00897868">
        <w:rPr>
          <w:rFonts w:asciiTheme="minorHAnsi" w:hAnsiTheme="minorHAnsi" w:cstheme="minorHAnsi"/>
          <w:sz w:val="22"/>
          <w:szCs w:val="22"/>
        </w:rPr>
        <w:t xml:space="preserve"> </w:t>
      </w:r>
      <w:r w:rsidRPr="00897868">
        <w:rPr>
          <w:rFonts w:asciiTheme="minorHAnsi" w:hAnsiTheme="minorHAnsi" w:cstheme="minorHAnsi"/>
          <w:b/>
          <w:color w:val="0000FF"/>
          <w:sz w:val="22"/>
          <w:szCs w:val="22"/>
        </w:rPr>
        <w:t>Copia simple legible de la Prorroga Vigente del Registro Sanitario</w:t>
      </w:r>
      <w:r w:rsidRPr="00897868">
        <w:rPr>
          <w:rFonts w:asciiTheme="minorHAnsi" w:hAnsiTheme="minorHAnsi" w:cstheme="minorHAnsi"/>
          <w:sz w:val="22"/>
          <w:szCs w:val="22"/>
        </w:rPr>
        <w:t xml:space="preserve"> (ANVERSO Y REVERSO), </w:t>
      </w:r>
      <w:r w:rsidRPr="00897868">
        <w:rPr>
          <w:rFonts w:asciiTheme="minorHAnsi" w:hAnsiTheme="minorHAnsi" w:cstheme="minorHAnsi"/>
          <w:sz w:val="22"/>
          <w:szCs w:val="22"/>
          <w:lang w:eastAsia="es-MX"/>
        </w:rPr>
        <w:t>emitido por la COFEPRIS a nombre del fabricante o dueño del registro sanitario,</w:t>
      </w:r>
      <w:r w:rsidRPr="00897868">
        <w:rPr>
          <w:rFonts w:asciiTheme="minorHAnsi" w:hAnsiTheme="minorHAnsi" w:cstheme="minorHAnsi"/>
          <w:sz w:val="22"/>
          <w:szCs w:val="22"/>
        </w:rPr>
        <w:t xml:space="preserve"> conforme a lo establecido en el artículo 376 de la Ley General de Salud,  debidamente identificada por el número de partida y bien propuesto, en aquellos casos que la prórroga de registro sanitario no sea claro para demostrar las especificaciones del cuadro básico, podrá acompañar los anexos correspondientes al marbete, que permitan acreditar fehacientemente que el producto ofertado cumple con la descripción del bien solicitado.</w:t>
      </w:r>
    </w:p>
    <w:p w14:paraId="4446551D" w14:textId="77777777" w:rsidR="00B352BA" w:rsidRPr="00897868" w:rsidRDefault="00B352BA" w:rsidP="00B352BA">
      <w:pPr>
        <w:tabs>
          <w:tab w:val="left" w:pos="6990"/>
          <w:tab w:val="left" w:pos="7020"/>
          <w:tab w:val="left" w:pos="7230"/>
          <w:tab w:val="left" w:pos="8790"/>
        </w:tabs>
        <w:ind w:left="1062" w:right="12" w:hanging="360"/>
        <w:jc w:val="both"/>
        <w:rPr>
          <w:rFonts w:asciiTheme="minorHAnsi" w:hAnsiTheme="minorHAnsi" w:cstheme="minorHAnsi"/>
          <w:sz w:val="22"/>
          <w:szCs w:val="22"/>
        </w:rPr>
      </w:pPr>
    </w:p>
    <w:p w14:paraId="593C18D8" w14:textId="77777777" w:rsidR="00B352BA" w:rsidRPr="00897868" w:rsidRDefault="00B352BA" w:rsidP="00B352BA">
      <w:pPr>
        <w:tabs>
          <w:tab w:val="left" w:pos="6990"/>
          <w:tab w:val="left" w:pos="7020"/>
          <w:tab w:val="left" w:pos="7230"/>
          <w:tab w:val="left" w:pos="8790"/>
        </w:tabs>
        <w:ind w:left="942" w:right="12" w:hanging="240"/>
        <w:jc w:val="both"/>
        <w:rPr>
          <w:rFonts w:asciiTheme="minorHAnsi" w:hAnsiTheme="minorHAnsi" w:cstheme="minorHAnsi"/>
          <w:sz w:val="22"/>
          <w:szCs w:val="22"/>
        </w:rPr>
      </w:pPr>
      <w:r w:rsidRPr="00897868">
        <w:rPr>
          <w:rFonts w:asciiTheme="minorHAnsi" w:hAnsiTheme="minorHAnsi" w:cstheme="minorHAnsi"/>
          <w:sz w:val="22"/>
          <w:szCs w:val="22"/>
        </w:rPr>
        <w:t xml:space="preserve"> </w:t>
      </w:r>
    </w:p>
    <w:p w14:paraId="7191F21A" w14:textId="77777777" w:rsidR="00B352BA" w:rsidRPr="00897868" w:rsidRDefault="00B352BA" w:rsidP="00B352BA">
      <w:pPr>
        <w:tabs>
          <w:tab w:val="left" w:pos="0"/>
          <w:tab w:val="left" w:pos="10065"/>
        </w:tabs>
        <w:overflowPunct w:val="0"/>
        <w:autoSpaceDE w:val="0"/>
        <w:ind w:left="1062" w:hanging="360"/>
        <w:jc w:val="both"/>
        <w:textAlignment w:val="baseline"/>
        <w:rPr>
          <w:rFonts w:asciiTheme="minorHAnsi" w:hAnsiTheme="minorHAnsi" w:cstheme="minorHAnsi"/>
          <w:sz w:val="22"/>
          <w:szCs w:val="22"/>
          <w:lang w:eastAsia="es-MX"/>
        </w:rPr>
      </w:pPr>
      <w:r w:rsidRPr="00897868">
        <w:rPr>
          <w:rFonts w:asciiTheme="minorHAnsi" w:hAnsiTheme="minorHAnsi" w:cstheme="minorHAnsi"/>
          <w:b/>
          <w:sz w:val="22"/>
          <w:szCs w:val="22"/>
        </w:rPr>
        <w:t>III.-</w:t>
      </w:r>
      <w:r w:rsidRPr="00897868">
        <w:rPr>
          <w:rFonts w:asciiTheme="minorHAnsi" w:hAnsiTheme="minorHAnsi" w:cstheme="minorHAnsi"/>
          <w:sz w:val="22"/>
          <w:szCs w:val="22"/>
        </w:rPr>
        <w:t xml:space="preserve"> </w:t>
      </w:r>
      <w:r w:rsidRPr="00897868">
        <w:rPr>
          <w:rFonts w:asciiTheme="minorHAnsi" w:hAnsiTheme="minorHAnsi" w:cstheme="minorHAnsi"/>
          <w:sz w:val="22"/>
          <w:szCs w:val="22"/>
          <w:lang w:eastAsia="es-MX"/>
        </w:rPr>
        <w:t xml:space="preserve">En caso de que los bienes no requieran de registro sanitario, deberá presentar copia simple legible, de la </w:t>
      </w:r>
      <w:r w:rsidRPr="00897868">
        <w:rPr>
          <w:rFonts w:asciiTheme="minorHAnsi" w:hAnsiTheme="minorHAnsi" w:cstheme="minorHAnsi"/>
          <w:b/>
          <w:color w:val="0000FF"/>
          <w:sz w:val="22"/>
          <w:szCs w:val="22"/>
          <w:lang w:eastAsia="es-MX"/>
        </w:rPr>
        <w:t>Constancia Oficial, expedida por la SSA</w:t>
      </w:r>
      <w:r w:rsidRPr="00897868">
        <w:rPr>
          <w:rFonts w:asciiTheme="minorHAnsi" w:hAnsiTheme="minorHAnsi" w:cstheme="minorHAnsi"/>
          <w:sz w:val="22"/>
          <w:szCs w:val="22"/>
          <w:lang w:eastAsia="es-MX"/>
        </w:rPr>
        <w:t xml:space="preserve">, con firma autógrafa y cargo del servidor público que la emite, </w:t>
      </w:r>
      <w:r w:rsidRPr="00897868">
        <w:rPr>
          <w:rFonts w:asciiTheme="minorHAnsi" w:hAnsiTheme="minorHAnsi" w:cstheme="minorHAnsi"/>
          <w:b/>
          <w:color w:val="0000FF"/>
          <w:sz w:val="22"/>
          <w:szCs w:val="22"/>
          <w:lang w:eastAsia="es-MX"/>
        </w:rPr>
        <w:t>que lo exima del mismo</w:t>
      </w:r>
      <w:r w:rsidRPr="00897868">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0701D545" w14:textId="77777777" w:rsidR="00B352BA" w:rsidRPr="00897868" w:rsidRDefault="00B352BA" w:rsidP="00B352BA">
      <w:pPr>
        <w:suppressAutoHyphens w:val="0"/>
        <w:ind w:left="368"/>
        <w:jc w:val="both"/>
        <w:outlineLvl w:val="0"/>
        <w:rPr>
          <w:rFonts w:asciiTheme="minorHAnsi" w:eastAsia="Arial Unicode MS" w:hAnsiTheme="minorHAnsi" w:cstheme="minorHAnsi"/>
          <w:noProof/>
          <w:color w:val="000000"/>
          <w:sz w:val="22"/>
          <w:szCs w:val="22"/>
          <w:u w:color="000000"/>
          <w:lang w:val="es-ES_tradnl" w:eastAsia="en-US"/>
        </w:rPr>
      </w:pPr>
    </w:p>
    <w:p w14:paraId="6C5F7B6D" w14:textId="77777777" w:rsidR="00B352BA" w:rsidRPr="00897868" w:rsidRDefault="00B352BA" w:rsidP="00B352BA">
      <w:pPr>
        <w:widowControl w:val="0"/>
        <w:ind w:left="1062"/>
        <w:jc w:val="both"/>
        <w:outlineLvl w:val="0"/>
        <w:rPr>
          <w:rFonts w:asciiTheme="minorHAnsi" w:eastAsia="Arial Unicode MS" w:hAnsiTheme="minorHAnsi" w:cstheme="minorHAnsi"/>
          <w:noProof/>
          <w:color w:val="000000"/>
          <w:sz w:val="22"/>
          <w:szCs w:val="22"/>
          <w:u w:color="000000"/>
          <w:lang w:val="es-ES_tradnl" w:eastAsia="en-US"/>
        </w:rPr>
      </w:pPr>
      <w:r w:rsidRPr="00897868">
        <w:rPr>
          <w:rFonts w:asciiTheme="minorHAnsi" w:eastAsia="Arial Unicode MS" w:hAnsiTheme="minorHAnsi" w:cstheme="minorHAnsi"/>
          <w:noProof/>
          <w:color w:val="000000"/>
          <w:sz w:val="22"/>
          <w:szCs w:val="22"/>
          <w:u w:color="000000"/>
          <w:lang w:val="es-ES_tradnl" w:eastAsia="en-US"/>
        </w:rPr>
        <w:t>Debiendo relacionar sus registros sanitarios de la siguiente forma.</w:t>
      </w:r>
    </w:p>
    <w:p w14:paraId="260EE9C1" w14:textId="77777777" w:rsidR="00B352BA" w:rsidRPr="00897868" w:rsidRDefault="00B352BA" w:rsidP="00B352BA">
      <w:pPr>
        <w:widowControl w:val="0"/>
        <w:ind w:left="1062"/>
        <w:jc w:val="both"/>
        <w:outlineLvl w:val="0"/>
        <w:rPr>
          <w:rFonts w:asciiTheme="minorHAnsi" w:eastAsia="Arial Unicode MS" w:hAnsiTheme="minorHAnsi" w:cstheme="minorHAnsi"/>
          <w:noProof/>
          <w:color w:val="000000"/>
          <w:sz w:val="22"/>
          <w:szCs w:val="22"/>
          <w:u w:color="000000"/>
          <w:lang w:val="es-ES_tradnl" w:eastAsia="en-US"/>
        </w:rPr>
      </w:pPr>
    </w:p>
    <w:p w14:paraId="252A4CFC" w14:textId="77777777" w:rsidR="00B352BA" w:rsidRPr="00897868" w:rsidRDefault="00B352BA" w:rsidP="00B352BA">
      <w:pPr>
        <w:widowControl w:val="0"/>
        <w:ind w:left="1062"/>
        <w:jc w:val="both"/>
        <w:outlineLvl w:val="0"/>
        <w:rPr>
          <w:rFonts w:asciiTheme="minorHAnsi" w:eastAsia="Arial Unicode MS" w:hAnsiTheme="minorHAnsi" w:cstheme="minorHAnsi"/>
          <w:noProof/>
          <w:color w:val="000000"/>
          <w:sz w:val="22"/>
          <w:szCs w:val="22"/>
          <w:u w:color="000000"/>
          <w:lang w:val="es-ES_tradnl" w:eastAsia="en-US"/>
        </w:rPr>
      </w:pPr>
      <w:r w:rsidRPr="00897868">
        <w:rPr>
          <w:rFonts w:asciiTheme="minorHAnsi" w:eastAsia="Arial Unicode MS" w:hAnsiTheme="minorHAnsi" w:cstheme="minorHAnsi"/>
          <w:noProof/>
          <w:color w:val="000000"/>
          <w:sz w:val="22"/>
          <w:szCs w:val="22"/>
          <w:u w:color="000000"/>
          <w:lang w:val="es-ES_tradnl" w:eastAsia="en-US"/>
        </w:rPr>
        <w:t>Ejemplo:</w:t>
      </w:r>
    </w:p>
    <w:p w14:paraId="62D8180A" w14:textId="77777777" w:rsidR="00B352BA" w:rsidRPr="00897868" w:rsidRDefault="00B352BA" w:rsidP="00B352B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p>
    <w:tbl>
      <w:tblPr>
        <w:tblStyle w:val="Tablaconcuadrcula1"/>
        <w:tblW w:w="0" w:type="auto"/>
        <w:jc w:val="center"/>
        <w:tblLook w:val="04A0" w:firstRow="1" w:lastRow="0" w:firstColumn="1" w:lastColumn="0" w:noHBand="0" w:noVBand="1"/>
      </w:tblPr>
      <w:tblGrid>
        <w:gridCol w:w="995"/>
        <w:gridCol w:w="2117"/>
        <w:gridCol w:w="2695"/>
        <w:gridCol w:w="1559"/>
        <w:gridCol w:w="1701"/>
      </w:tblGrid>
      <w:tr w:rsidR="00B352BA" w:rsidRPr="009E6BCE" w14:paraId="42EE0E41" w14:textId="77777777" w:rsidTr="009825D9">
        <w:trPr>
          <w:jc w:val="center"/>
        </w:trPr>
        <w:tc>
          <w:tcPr>
            <w:tcW w:w="995" w:type="dxa"/>
            <w:shd w:val="clear" w:color="auto" w:fill="D6E3BC" w:themeFill="accent3" w:themeFillTint="66"/>
          </w:tcPr>
          <w:p w14:paraId="171F3631" w14:textId="77777777" w:rsidR="00B352BA" w:rsidRPr="009E6BCE" w:rsidRDefault="00B352B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No. PARTIDA</w:t>
            </w:r>
          </w:p>
        </w:tc>
        <w:tc>
          <w:tcPr>
            <w:tcW w:w="2117" w:type="dxa"/>
            <w:shd w:val="clear" w:color="auto" w:fill="D6E3BC" w:themeFill="accent3" w:themeFillTint="66"/>
          </w:tcPr>
          <w:p w14:paraId="236EA143" w14:textId="77777777" w:rsidR="00B352BA" w:rsidRPr="009E6BCE" w:rsidRDefault="00B352B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DESCRIPCION DEL BIEN</w:t>
            </w:r>
          </w:p>
        </w:tc>
        <w:tc>
          <w:tcPr>
            <w:tcW w:w="2695" w:type="dxa"/>
            <w:shd w:val="clear" w:color="auto" w:fill="D6E3BC" w:themeFill="accent3" w:themeFillTint="66"/>
          </w:tcPr>
          <w:p w14:paraId="662D484D" w14:textId="77777777" w:rsidR="00B352BA" w:rsidRPr="009E6BCE" w:rsidRDefault="00B352B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No. DE REGISTRO</w:t>
            </w:r>
            <w:r>
              <w:rPr>
                <w:rFonts w:asciiTheme="minorHAnsi" w:eastAsia="Arial Unicode MS" w:hAnsiTheme="minorHAnsi" w:cstheme="minorHAnsi"/>
                <w:b/>
                <w:noProof/>
                <w:color w:val="000000"/>
                <w:sz w:val="18"/>
                <w:szCs w:val="22"/>
                <w:u w:color="000000"/>
                <w:lang w:val="es-ES_tradnl" w:eastAsia="en-US"/>
              </w:rPr>
              <w:t xml:space="preserve"> SANITARIO VIGENTE O PRORROGA VIGENTE DE RESGISTRO SANITARIO</w:t>
            </w:r>
          </w:p>
        </w:tc>
        <w:tc>
          <w:tcPr>
            <w:tcW w:w="1559" w:type="dxa"/>
            <w:shd w:val="clear" w:color="auto" w:fill="D6E3BC" w:themeFill="accent3" w:themeFillTint="66"/>
          </w:tcPr>
          <w:p w14:paraId="723B9E51" w14:textId="77777777" w:rsidR="00B352BA" w:rsidRPr="009E6BCE" w:rsidRDefault="00B352B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VIGENCIA</w:t>
            </w:r>
          </w:p>
        </w:tc>
        <w:tc>
          <w:tcPr>
            <w:tcW w:w="1701" w:type="dxa"/>
            <w:shd w:val="clear" w:color="auto" w:fill="D6E3BC" w:themeFill="accent3" w:themeFillTint="66"/>
          </w:tcPr>
          <w:p w14:paraId="74357C4A" w14:textId="77777777" w:rsidR="00B352BA" w:rsidRPr="009E6BCE" w:rsidRDefault="00B352BA" w:rsidP="009825D9">
            <w:pPr>
              <w:widowControl w:val="0"/>
              <w:jc w:val="center"/>
              <w:outlineLvl w:val="0"/>
              <w:rPr>
                <w:rFonts w:asciiTheme="minorHAnsi" w:eastAsia="Arial Unicode MS" w:hAnsiTheme="minorHAnsi" w:cstheme="minorHAnsi"/>
                <w:b/>
                <w:noProof/>
                <w:color w:val="000000"/>
                <w:sz w:val="18"/>
                <w:szCs w:val="22"/>
                <w:u w:color="000000"/>
                <w:lang w:val="es-ES_tradnl" w:eastAsia="en-US"/>
              </w:rPr>
            </w:pPr>
            <w:r w:rsidRPr="009E6BCE">
              <w:rPr>
                <w:rFonts w:asciiTheme="minorHAnsi" w:eastAsia="Arial Unicode MS" w:hAnsiTheme="minorHAnsi" w:cstheme="minorHAnsi"/>
                <w:b/>
                <w:noProof/>
                <w:color w:val="000000"/>
                <w:sz w:val="18"/>
                <w:szCs w:val="22"/>
                <w:u w:color="000000"/>
                <w:lang w:val="es-ES_tradnl" w:eastAsia="en-US"/>
              </w:rPr>
              <w:t>TITULAR DEL REGISTRO SANITARIO</w:t>
            </w:r>
          </w:p>
        </w:tc>
      </w:tr>
      <w:tr w:rsidR="00B352BA" w:rsidRPr="009E6BCE" w14:paraId="13E7AD1B" w14:textId="77777777" w:rsidTr="009825D9">
        <w:trPr>
          <w:jc w:val="center"/>
        </w:trPr>
        <w:tc>
          <w:tcPr>
            <w:tcW w:w="995" w:type="dxa"/>
          </w:tcPr>
          <w:p w14:paraId="41A5B8B1" w14:textId="77777777" w:rsidR="00B352BA" w:rsidRPr="009E6BCE" w:rsidRDefault="00B352B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2117" w:type="dxa"/>
          </w:tcPr>
          <w:p w14:paraId="0DAB396B" w14:textId="77777777" w:rsidR="00B352BA" w:rsidRPr="009E6BCE" w:rsidRDefault="00B352B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2695" w:type="dxa"/>
          </w:tcPr>
          <w:p w14:paraId="7CC66C8C" w14:textId="77777777" w:rsidR="00B352BA" w:rsidRPr="009E6BCE" w:rsidRDefault="00B352B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1559" w:type="dxa"/>
          </w:tcPr>
          <w:p w14:paraId="633F3D47" w14:textId="77777777" w:rsidR="00B352BA" w:rsidRPr="009E6BCE" w:rsidRDefault="00B352B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c>
          <w:tcPr>
            <w:tcW w:w="1701" w:type="dxa"/>
          </w:tcPr>
          <w:p w14:paraId="0C1EC7E7" w14:textId="77777777" w:rsidR="00B352BA" w:rsidRPr="009E6BCE" w:rsidRDefault="00B352BA" w:rsidP="009825D9">
            <w:pPr>
              <w:widowControl w:val="0"/>
              <w:jc w:val="center"/>
              <w:outlineLvl w:val="0"/>
              <w:rPr>
                <w:rFonts w:asciiTheme="minorHAnsi" w:eastAsia="Arial Unicode MS" w:hAnsiTheme="minorHAnsi" w:cstheme="minorHAnsi"/>
                <w:noProof/>
                <w:color w:val="000000"/>
                <w:sz w:val="18"/>
                <w:szCs w:val="22"/>
                <w:u w:color="000000"/>
                <w:lang w:val="es-ES_tradnl" w:eastAsia="en-US"/>
              </w:rPr>
            </w:pPr>
          </w:p>
        </w:tc>
      </w:tr>
      <w:tr w:rsidR="00B352BA" w:rsidRPr="009E6BCE" w14:paraId="400FC08E" w14:textId="77777777" w:rsidTr="009825D9">
        <w:trPr>
          <w:jc w:val="center"/>
        </w:trPr>
        <w:tc>
          <w:tcPr>
            <w:tcW w:w="995" w:type="dxa"/>
          </w:tcPr>
          <w:p w14:paraId="39E8A386" w14:textId="77777777" w:rsidR="00B352BA" w:rsidRPr="009E6BCE" w:rsidRDefault="00B352B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2117" w:type="dxa"/>
          </w:tcPr>
          <w:p w14:paraId="2CD626CB" w14:textId="77777777" w:rsidR="00B352BA" w:rsidRPr="009E6BCE" w:rsidRDefault="00B352B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2695" w:type="dxa"/>
          </w:tcPr>
          <w:p w14:paraId="2E9B0ECB" w14:textId="77777777" w:rsidR="00B352BA" w:rsidRPr="009E6BCE" w:rsidRDefault="00B352B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1559" w:type="dxa"/>
          </w:tcPr>
          <w:p w14:paraId="0D933B72" w14:textId="77777777" w:rsidR="00B352BA" w:rsidRPr="009E6BCE" w:rsidRDefault="00B352B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c>
          <w:tcPr>
            <w:tcW w:w="1701" w:type="dxa"/>
          </w:tcPr>
          <w:p w14:paraId="645C32A5" w14:textId="77777777" w:rsidR="00B352BA" w:rsidRPr="009E6BCE" w:rsidRDefault="00B352BA" w:rsidP="009825D9">
            <w:pPr>
              <w:widowControl w:val="0"/>
              <w:jc w:val="both"/>
              <w:outlineLvl w:val="0"/>
              <w:rPr>
                <w:rFonts w:asciiTheme="minorHAnsi" w:eastAsia="Arial Unicode MS" w:hAnsiTheme="minorHAnsi" w:cstheme="minorHAnsi"/>
                <w:noProof/>
                <w:color w:val="000000"/>
                <w:sz w:val="18"/>
                <w:szCs w:val="22"/>
                <w:u w:color="000000"/>
                <w:lang w:val="es-ES_tradnl" w:eastAsia="en-US"/>
              </w:rPr>
            </w:pPr>
          </w:p>
        </w:tc>
      </w:tr>
    </w:tbl>
    <w:p w14:paraId="375ACE8B" w14:textId="77777777" w:rsidR="00B352BA" w:rsidRPr="00897868" w:rsidRDefault="00B352BA" w:rsidP="00B352BA">
      <w:pPr>
        <w:suppressAutoHyphens w:val="0"/>
        <w:ind w:left="26"/>
        <w:jc w:val="both"/>
        <w:outlineLvl w:val="0"/>
        <w:rPr>
          <w:rFonts w:asciiTheme="minorHAnsi" w:eastAsia="Arial Unicode MS" w:hAnsiTheme="minorHAnsi" w:cstheme="minorHAnsi"/>
          <w:noProof/>
          <w:color w:val="000000"/>
          <w:sz w:val="22"/>
          <w:szCs w:val="22"/>
          <w:u w:color="000000"/>
          <w:lang w:val="es-ES_tradnl" w:eastAsia="en-US"/>
        </w:rPr>
      </w:pPr>
    </w:p>
    <w:p w14:paraId="31B284DC" w14:textId="77777777" w:rsidR="00B352BA" w:rsidRPr="00897868" w:rsidRDefault="00B352BA" w:rsidP="00B352BA">
      <w:pPr>
        <w:suppressAutoHyphens w:val="0"/>
        <w:ind w:left="426"/>
        <w:jc w:val="both"/>
        <w:outlineLvl w:val="0"/>
        <w:rPr>
          <w:rFonts w:asciiTheme="minorHAnsi" w:eastAsia="Arial Unicode MS" w:hAnsiTheme="minorHAnsi" w:cstheme="minorHAnsi"/>
          <w:b/>
          <w:noProof/>
          <w:color w:val="0000FF"/>
          <w:sz w:val="22"/>
          <w:szCs w:val="22"/>
          <w:u w:color="000000"/>
          <w:lang w:val="es-ES_tradnl" w:eastAsia="en-US"/>
        </w:rPr>
      </w:pPr>
      <w:r w:rsidRPr="00897868">
        <w:rPr>
          <w:rFonts w:asciiTheme="minorHAnsi" w:eastAsia="Arial Unicode MS" w:hAnsiTheme="minorHAnsi" w:cstheme="minorHAnsi"/>
          <w:b/>
          <w:noProof/>
          <w:color w:val="0000FF"/>
          <w:sz w:val="22"/>
          <w:szCs w:val="22"/>
          <w:u w:color="000000"/>
          <w:lang w:val="es-ES_tradnl" w:eastAsia="en-US"/>
        </w:rPr>
        <w:t>Para cumplir con este punto, los licitantes deberan presentar al momento de la entrega de propuestas, los Registros Sanitarios Vigentes o el Tramite de Prorroga o la Constancia de No Requerir Registro Sanitario, según sea el caso, por el total de las partidas por las que participa.</w:t>
      </w:r>
    </w:p>
    <w:p w14:paraId="289FC803" w14:textId="77777777" w:rsidR="00B352BA" w:rsidRPr="00897868" w:rsidRDefault="00B352BA" w:rsidP="00B352BA">
      <w:pPr>
        <w:suppressAutoHyphens w:val="0"/>
        <w:ind w:left="426"/>
        <w:jc w:val="both"/>
        <w:outlineLvl w:val="0"/>
        <w:rPr>
          <w:rFonts w:asciiTheme="minorHAnsi" w:eastAsia="Arial Unicode MS" w:hAnsiTheme="minorHAnsi" w:cstheme="minorHAnsi"/>
          <w:b/>
          <w:noProof/>
          <w:color w:val="0000FF"/>
          <w:sz w:val="22"/>
          <w:szCs w:val="22"/>
          <w:u w:color="000000"/>
          <w:lang w:val="es-ES_tradnl" w:eastAsia="en-US"/>
        </w:rPr>
      </w:pPr>
    </w:p>
    <w:p w14:paraId="14C8D7A3" w14:textId="77777777" w:rsidR="00B352BA" w:rsidRDefault="00B352BA" w:rsidP="00B352BA">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r w:rsidRPr="00897868">
        <w:rPr>
          <w:rFonts w:asciiTheme="minorHAnsi" w:eastAsia="Arial Unicode MS" w:hAnsiTheme="minorHAnsi" w:cstheme="minorHAnsi"/>
          <w:b/>
          <w:color w:val="000000"/>
          <w:sz w:val="22"/>
          <w:szCs w:val="22"/>
          <w:u w:color="000000"/>
          <w:lang w:val="es-ES_tradnl" w:eastAsia="es-MX"/>
        </w:rPr>
        <w:t>El no cumplir con este requisito en los términos en que se solicita, será motivo de descalificación de su propuesta.</w:t>
      </w:r>
    </w:p>
    <w:p w14:paraId="1B51B3F5"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10B028F6" w14:textId="4F92CB1C" w:rsidR="005302BD" w:rsidRPr="00E14BF9" w:rsidRDefault="005302BD" w:rsidP="00607DEC">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E14BF9">
        <w:rPr>
          <w:rFonts w:asciiTheme="minorHAnsi" w:hAnsiTheme="minorHAnsi" w:cstheme="minorHAnsi"/>
          <w:b/>
          <w:color w:val="0000FF"/>
          <w:sz w:val="22"/>
          <w:szCs w:val="22"/>
          <w:lang w:eastAsia="es-ES"/>
        </w:rPr>
        <w:t xml:space="preserve">POLIZA DE GARANTIA DE FABRICACION CON COBERTURA AMPLIA, </w:t>
      </w:r>
      <w:r w:rsidRPr="00E14BF9">
        <w:rPr>
          <w:rFonts w:asciiTheme="minorHAnsi" w:hAnsiTheme="minorHAnsi" w:cstheme="minorHAnsi"/>
          <w:sz w:val="22"/>
          <w:szCs w:val="22"/>
          <w:lang w:eastAsia="es-ES"/>
        </w:rPr>
        <w:t xml:space="preserve">conforme a lo solicitado en el </w:t>
      </w:r>
      <w:r w:rsidRPr="00E14BF9">
        <w:rPr>
          <w:rFonts w:asciiTheme="minorHAnsi" w:hAnsiTheme="minorHAnsi" w:cstheme="minorHAnsi"/>
          <w:b/>
          <w:sz w:val="22"/>
          <w:szCs w:val="22"/>
        </w:rPr>
        <w:t>numeral 1</w:t>
      </w:r>
      <w:r w:rsidR="005870A9">
        <w:rPr>
          <w:rFonts w:asciiTheme="minorHAnsi" w:hAnsiTheme="minorHAnsi" w:cstheme="minorHAnsi"/>
          <w:b/>
          <w:sz w:val="22"/>
          <w:szCs w:val="22"/>
        </w:rPr>
        <w:t>2</w:t>
      </w:r>
      <w:r w:rsidRPr="00E14BF9">
        <w:rPr>
          <w:rFonts w:asciiTheme="minorHAnsi" w:hAnsiTheme="minorHAnsi" w:cstheme="minorHAnsi"/>
          <w:b/>
          <w:sz w:val="22"/>
          <w:szCs w:val="22"/>
        </w:rPr>
        <w:t xml:space="preserve"> de la presente convocatoria</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en escrito libre</w:t>
      </w:r>
      <w:r w:rsidRPr="00E14BF9">
        <w:rPr>
          <w:rFonts w:asciiTheme="minorHAnsi" w:hAnsiTheme="minorHAnsi" w:cstheme="minorHAnsi"/>
          <w:sz w:val="22"/>
          <w:szCs w:val="22"/>
        </w:rPr>
        <w:t>.</w:t>
      </w:r>
    </w:p>
    <w:p w14:paraId="5120146C" w14:textId="77777777" w:rsidR="005302BD" w:rsidRPr="00E14BF9" w:rsidRDefault="005302BD" w:rsidP="005302BD">
      <w:pPr>
        <w:pStyle w:val="Sangra3detindependiente1"/>
        <w:tabs>
          <w:tab w:val="left" w:pos="426"/>
        </w:tabs>
        <w:ind w:left="0" w:firstLine="0"/>
        <w:rPr>
          <w:rFonts w:asciiTheme="minorHAnsi" w:hAnsiTheme="minorHAnsi" w:cstheme="minorHAnsi"/>
          <w:sz w:val="22"/>
          <w:szCs w:val="22"/>
        </w:rPr>
      </w:pPr>
    </w:p>
    <w:p w14:paraId="56BC4FC5" w14:textId="77777777" w:rsidR="005302BD" w:rsidRPr="00E14BF9" w:rsidRDefault="005302BD" w:rsidP="005302B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14D1EEC" w14:textId="77777777" w:rsidR="000F6555" w:rsidRPr="00E14BF9" w:rsidRDefault="000F6555" w:rsidP="00E41444">
      <w:pPr>
        <w:pStyle w:val="Sangra3detindependiente1"/>
        <w:tabs>
          <w:tab w:val="left" w:pos="426"/>
        </w:tabs>
        <w:ind w:left="0" w:firstLine="0"/>
        <w:rPr>
          <w:rFonts w:asciiTheme="minorHAnsi" w:hAnsiTheme="minorHAnsi" w:cstheme="minorHAnsi"/>
          <w:sz w:val="22"/>
          <w:szCs w:val="22"/>
        </w:rPr>
      </w:pPr>
    </w:p>
    <w:p w14:paraId="56A7FBDB" w14:textId="0C075AC4" w:rsidR="007960FA" w:rsidRPr="00E14BF9" w:rsidRDefault="007960FA"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lang w:val="es-ES"/>
        </w:rPr>
        <w:t xml:space="preserve">Carta compromiso en papel membretado y firma autógrafa del representante legal del licitante, </w:t>
      </w:r>
      <w:r w:rsidRPr="00E14BF9">
        <w:rPr>
          <w:rFonts w:asciiTheme="minorHAnsi" w:hAnsiTheme="minorHAnsi" w:cstheme="minorHAnsi"/>
          <w:bCs/>
          <w:sz w:val="22"/>
          <w:szCs w:val="22"/>
        </w:rPr>
        <w:t xml:space="preserve">donde este se compromete a </w:t>
      </w:r>
      <w:r w:rsidRPr="00B923DD">
        <w:rPr>
          <w:rFonts w:asciiTheme="minorHAnsi" w:hAnsiTheme="minorHAnsi" w:cstheme="minorHAnsi"/>
          <w:b/>
          <w:bCs/>
          <w:sz w:val="22"/>
          <w:szCs w:val="22"/>
        </w:rPr>
        <w:t>asumir la responsabilidad total si infringe derechos de terceros sobre licencias, patentes y marcas,</w:t>
      </w:r>
      <w:r w:rsidRPr="00E14BF9">
        <w:rPr>
          <w:rFonts w:asciiTheme="minorHAnsi" w:hAnsiTheme="minorHAnsi" w:cstheme="minorHAnsi"/>
          <w:bCs/>
          <w:sz w:val="22"/>
          <w:szCs w:val="22"/>
        </w:rPr>
        <w:t xml:space="preserve"> eximiendo de toda responsabilidad a los Servicios de Salud de Zacatecas (escrito libre), conforme a lo solicitado en el </w:t>
      </w:r>
      <w:r w:rsidRPr="00E14BF9">
        <w:rPr>
          <w:rFonts w:asciiTheme="minorHAnsi" w:hAnsiTheme="minorHAnsi" w:cstheme="minorHAnsi"/>
          <w:b/>
          <w:bCs/>
          <w:sz w:val="22"/>
          <w:szCs w:val="22"/>
        </w:rPr>
        <w:t>numeral 1</w:t>
      </w:r>
      <w:r w:rsidR="00607DEC">
        <w:rPr>
          <w:rFonts w:asciiTheme="minorHAnsi" w:hAnsiTheme="minorHAnsi" w:cstheme="minorHAnsi"/>
          <w:b/>
          <w:bCs/>
          <w:sz w:val="22"/>
          <w:szCs w:val="22"/>
        </w:rPr>
        <w:t>3</w:t>
      </w:r>
      <w:r w:rsidRPr="00E14BF9">
        <w:rPr>
          <w:rFonts w:asciiTheme="minorHAnsi" w:hAnsiTheme="minorHAnsi" w:cstheme="minorHAnsi"/>
          <w:b/>
          <w:bCs/>
          <w:sz w:val="22"/>
          <w:szCs w:val="22"/>
        </w:rPr>
        <w:t xml:space="preserve"> de la presente convocatoria (LICENCIAS, AUTORIZACIONES Y PERMISOS).</w:t>
      </w:r>
    </w:p>
    <w:p w14:paraId="0575DC46"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1590297F" w14:textId="77777777" w:rsidR="007960FA" w:rsidRPr="00E14BF9" w:rsidRDefault="007960FA" w:rsidP="007960FA">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E14BF9"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612A9618" w14:textId="77777777" w:rsidR="007960FA" w:rsidRPr="00E14BF9" w:rsidRDefault="007960FA" w:rsidP="007960FA">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t>No será motivo de descalificación el no participar con carácter de MIPYME.</w:t>
      </w:r>
    </w:p>
    <w:p w14:paraId="110ABB72"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62E51840"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012C57E3" w14:textId="77777777" w:rsidR="006D0352" w:rsidRPr="00897868" w:rsidRDefault="006D0352" w:rsidP="00607DEC">
      <w:pPr>
        <w:pStyle w:val="Sangra3detindependiente1"/>
        <w:numPr>
          <w:ilvl w:val="0"/>
          <w:numId w:val="7"/>
        </w:numPr>
        <w:tabs>
          <w:tab w:val="left" w:pos="426"/>
        </w:tabs>
        <w:rPr>
          <w:rFonts w:asciiTheme="minorHAnsi" w:hAnsiTheme="minorHAnsi" w:cstheme="minorHAnsi"/>
          <w:color w:val="000000"/>
          <w:sz w:val="22"/>
          <w:szCs w:val="22"/>
        </w:rPr>
      </w:pPr>
      <w:r w:rsidRPr="00897868">
        <w:rPr>
          <w:rFonts w:asciiTheme="minorHAnsi" w:hAnsiTheme="minorHAnsi" w:cstheme="minorHAnsi"/>
          <w:color w:val="000000"/>
          <w:sz w:val="22"/>
          <w:szCs w:val="22"/>
        </w:rPr>
        <w:t xml:space="preserve">El licitante deberá integrar en su propuesta técnica, escrito bajo protesta de decir verdad, en el que manifiesta que, en caso de resultar ganador, se compromete a brindar Capacitación en los términos expresados en el inciso </w:t>
      </w:r>
      <w:r w:rsidRPr="00897868">
        <w:rPr>
          <w:rFonts w:asciiTheme="minorHAnsi" w:hAnsiTheme="minorHAnsi" w:cstheme="minorHAnsi"/>
          <w:b/>
          <w:color w:val="0000FF"/>
          <w:sz w:val="22"/>
          <w:szCs w:val="22"/>
        </w:rPr>
        <w:t>C.- CAPACITACION</w:t>
      </w:r>
      <w:r w:rsidRPr="00897868">
        <w:rPr>
          <w:rFonts w:asciiTheme="minorHAnsi" w:hAnsiTheme="minorHAnsi" w:cstheme="minorHAnsi"/>
          <w:color w:val="0000FF"/>
          <w:sz w:val="22"/>
          <w:szCs w:val="22"/>
        </w:rPr>
        <w:t xml:space="preserve">, </w:t>
      </w:r>
      <w:r w:rsidRPr="00897868">
        <w:rPr>
          <w:rFonts w:asciiTheme="minorHAnsi" w:hAnsiTheme="minorHAnsi" w:cstheme="minorHAnsi"/>
          <w:sz w:val="22"/>
          <w:szCs w:val="22"/>
        </w:rPr>
        <w:t>del apartado de</w:t>
      </w:r>
      <w:r w:rsidRPr="00897868">
        <w:rPr>
          <w:rFonts w:asciiTheme="minorHAnsi" w:hAnsiTheme="minorHAnsi" w:cstheme="minorHAnsi"/>
          <w:color w:val="0000FF"/>
          <w:sz w:val="22"/>
          <w:szCs w:val="22"/>
        </w:rPr>
        <w:t xml:space="preserve"> </w:t>
      </w:r>
      <w:r w:rsidRPr="00897868">
        <w:rPr>
          <w:rFonts w:asciiTheme="minorHAnsi" w:hAnsiTheme="minorHAnsi" w:cstheme="minorHAnsi"/>
          <w:b/>
          <w:color w:val="0000FF"/>
          <w:sz w:val="22"/>
          <w:szCs w:val="22"/>
        </w:rPr>
        <w:t>Requerimientos Esenciales y Servicios Conexos, del</w:t>
      </w:r>
      <w:r w:rsidRPr="00897868">
        <w:rPr>
          <w:rFonts w:asciiTheme="minorHAnsi" w:hAnsiTheme="minorHAnsi" w:cstheme="minorHAnsi"/>
          <w:b/>
          <w:color w:val="000000"/>
          <w:sz w:val="22"/>
          <w:szCs w:val="22"/>
        </w:rPr>
        <w:t xml:space="preserve"> </w:t>
      </w:r>
      <w:r w:rsidRPr="00897868">
        <w:rPr>
          <w:rFonts w:asciiTheme="minorHAnsi" w:hAnsiTheme="minorHAnsi" w:cstheme="minorHAnsi"/>
          <w:b/>
          <w:color w:val="0000FF"/>
          <w:sz w:val="22"/>
          <w:szCs w:val="22"/>
        </w:rPr>
        <w:t>Anexo Número 03 (tres)</w:t>
      </w:r>
      <w:r w:rsidRPr="00897868">
        <w:rPr>
          <w:rFonts w:asciiTheme="minorHAnsi" w:hAnsiTheme="minorHAnsi" w:cstheme="minorHAnsi"/>
          <w:color w:val="0000FF"/>
          <w:sz w:val="22"/>
          <w:szCs w:val="22"/>
        </w:rPr>
        <w:t>.</w:t>
      </w:r>
    </w:p>
    <w:p w14:paraId="1D3442C2" w14:textId="77777777" w:rsidR="006D0352" w:rsidRPr="00897868" w:rsidRDefault="006D0352" w:rsidP="006D0352">
      <w:pPr>
        <w:pStyle w:val="Sangra3detindependiente1"/>
        <w:tabs>
          <w:tab w:val="left" w:pos="426"/>
        </w:tabs>
        <w:rPr>
          <w:rFonts w:asciiTheme="minorHAnsi" w:hAnsiTheme="minorHAnsi" w:cstheme="minorHAnsi"/>
          <w:sz w:val="22"/>
          <w:szCs w:val="22"/>
        </w:rPr>
      </w:pPr>
    </w:p>
    <w:p w14:paraId="78F1D528" w14:textId="77777777" w:rsidR="006D0352" w:rsidRPr="00897868" w:rsidRDefault="006D0352" w:rsidP="006D0352">
      <w:pPr>
        <w:tabs>
          <w:tab w:val="left" w:pos="426"/>
        </w:tabs>
        <w:ind w:left="284" w:hanging="284"/>
        <w:jc w:val="both"/>
        <w:outlineLvl w:val="0"/>
        <w:rPr>
          <w:rFonts w:asciiTheme="minorHAnsi" w:eastAsia="Arial Unicode MS" w:hAnsiTheme="minorHAnsi" w:cstheme="minorHAnsi"/>
          <w:b/>
          <w:color w:val="000000"/>
          <w:sz w:val="22"/>
          <w:szCs w:val="22"/>
          <w:u w:color="000000"/>
          <w:lang w:val="es-ES_tradnl" w:eastAsia="es-MX"/>
        </w:rPr>
      </w:pPr>
      <w:r w:rsidRPr="00897868">
        <w:rPr>
          <w:rFonts w:asciiTheme="minorHAnsi" w:eastAsia="Arial Unicode MS" w:hAnsiTheme="minorHAnsi" w:cstheme="minorHAnsi"/>
          <w:b/>
          <w:color w:val="000000"/>
          <w:sz w:val="22"/>
          <w:szCs w:val="22"/>
          <w:u w:color="000000"/>
          <w:lang w:val="es-ES_tradnl" w:eastAsia="es-MX"/>
        </w:rPr>
        <w:tab/>
        <w:t>El no cumplir con este requisito en los términos en que se solicita, será motivo de descalificación de su propuesta.</w:t>
      </w:r>
    </w:p>
    <w:p w14:paraId="0333CB1C" w14:textId="77777777" w:rsidR="00E57BD0" w:rsidRPr="00897868" w:rsidRDefault="00E57BD0" w:rsidP="00E57BD0">
      <w:pPr>
        <w:pStyle w:val="Sangra3detindependiente1"/>
        <w:tabs>
          <w:tab w:val="left" w:pos="426"/>
        </w:tabs>
        <w:ind w:firstLine="0"/>
        <w:rPr>
          <w:rFonts w:asciiTheme="minorHAnsi" w:hAnsiTheme="minorHAnsi" w:cstheme="minorHAnsi"/>
          <w:bCs/>
          <w:sz w:val="22"/>
          <w:szCs w:val="22"/>
          <w:highlight w:val="yellow"/>
        </w:rPr>
      </w:pPr>
    </w:p>
    <w:p w14:paraId="51987669" w14:textId="77777777" w:rsidR="00192588" w:rsidRPr="00E14BF9"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E14BF9"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E14BF9" w:rsidRDefault="00C40194" w:rsidP="00D40897">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D40897">
      <w:pPr>
        <w:pStyle w:val="Sangra3detindependiente1"/>
        <w:tabs>
          <w:tab w:val="left" w:pos="426"/>
        </w:tabs>
        <w:rPr>
          <w:rFonts w:asciiTheme="minorHAnsi" w:hAnsiTheme="minorHAnsi" w:cstheme="minorHAnsi"/>
          <w:bCs/>
          <w:sz w:val="22"/>
          <w:szCs w:val="22"/>
        </w:rPr>
      </w:pPr>
    </w:p>
    <w:p w14:paraId="3B3DD15C" w14:textId="77777777" w:rsidR="009D3C9E" w:rsidRPr="00E14BF9" w:rsidRDefault="009D3C9E" w:rsidP="00626531">
      <w:pPr>
        <w:pStyle w:val="Prrafodelista"/>
        <w:rPr>
          <w:rFonts w:asciiTheme="minorHAnsi" w:hAnsiTheme="minorHAnsi" w:cstheme="minorHAnsi"/>
          <w:bCs/>
          <w:sz w:val="22"/>
          <w:szCs w:val="22"/>
        </w:rPr>
      </w:pPr>
    </w:p>
    <w:p w14:paraId="4D958240" w14:textId="7C7BA01F" w:rsidR="009D3C9E" w:rsidRPr="00E14BF9" w:rsidRDefault="00FC0A9D"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F0265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F0265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626531">
      <w:pPr>
        <w:pStyle w:val="Sangra3detindependiente1"/>
        <w:tabs>
          <w:tab w:val="left" w:pos="426"/>
        </w:tabs>
        <w:ind w:firstLine="0"/>
        <w:rPr>
          <w:rFonts w:asciiTheme="minorHAnsi" w:hAnsiTheme="minorHAnsi" w:cstheme="minorHAnsi"/>
          <w:bCs/>
          <w:sz w:val="22"/>
          <w:szCs w:val="22"/>
        </w:rPr>
      </w:pPr>
    </w:p>
    <w:p w14:paraId="0F51EEEE" w14:textId="77777777" w:rsidR="00281119" w:rsidRPr="00E14BF9" w:rsidRDefault="00281119"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3EE27823"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1127AB50" w14:textId="77777777" w:rsidR="003C4B58" w:rsidRPr="00E14BF9"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bajo protesta de decir verdad, donde manifiesten no existir conflicto de intereses, conforme a lo siguiente según corresponda:</w:t>
      </w:r>
    </w:p>
    <w:p w14:paraId="39E3D250" w14:textId="77777777" w:rsidR="003C4B58" w:rsidRPr="00E14BF9"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5C003BE8" w:rsidR="0051764A" w:rsidRPr="00D35AB9"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en los artículos 7</w:t>
      </w:r>
      <w:r w:rsidR="005855BF">
        <w:rPr>
          <w:rFonts w:asciiTheme="minorHAnsi" w:hAnsiTheme="minorHAnsi" w:cstheme="minorHAnsi"/>
          <w:b/>
          <w:bCs/>
          <w:i/>
          <w:noProof/>
          <w:color w:val="0000FF"/>
          <w:kern w:val="36"/>
          <w:sz w:val="20"/>
          <w:szCs w:val="22"/>
          <w:lang w:eastAsia="es-MX"/>
        </w:rPr>
        <w:t xml:space="preserve">, </w:t>
      </w:r>
      <w:r w:rsidR="00107DC1">
        <w:rPr>
          <w:rFonts w:asciiTheme="minorHAnsi" w:hAnsiTheme="minorHAnsi" w:cstheme="minorHAnsi"/>
          <w:b/>
          <w:bCs/>
          <w:i/>
          <w:noProof/>
          <w:color w:val="0000FF"/>
          <w:kern w:val="36"/>
          <w:sz w:val="20"/>
          <w:szCs w:val="22"/>
          <w:lang w:eastAsia="es-MX"/>
        </w:rPr>
        <w:t>16</w:t>
      </w:r>
      <w:r w:rsidR="005855BF">
        <w:rPr>
          <w:rFonts w:asciiTheme="minorHAnsi" w:hAnsiTheme="minorHAnsi" w:cstheme="minorHAnsi"/>
          <w:b/>
          <w:bCs/>
          <w:i/>
          <w:noProof/>
          <w:color w:val="0000FF"/>
          <w:kern w:val="36"/>
          <w:sz w:val="20"/>
          <w:szCs w:val="22"/>
          <w:lang w:eastAsia="es-MX"/>
        </w:rPr>
        <w:t xml:space="preserve"> Y 58 </w:t>
      </w:r>
      <w:r w:rsidR="00107DC1">
        <w:rPr>
          <w:rFonts w:asciiTheme="minorHAnsi" w:hAnsiTheme="minorHAnsi" w:cstheme="minorHAnsi"/>
          <w:b/>
          <w:bCs/>
          <w:i/>
          <w:noProof/>
          <w:color w:val="0000FF"/>
          <w:kern w:val="36"/>
          <w:sz w:val="20"/>
          <w:szCs w:val="22"/>
          <w:lang w:eastAsia="es-MX"/>
        </w:rPr>
        <w:t xml:space="preserve">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363908B2" w:rsidR="0051764A" w:rsidRPr="00D35AB9"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unicipios, y con lo señalado en los artículos 7</w:t>
      </w:r>
      <w:r w:rsidR="005855BF">
        <w:rPr>
          <w:rFonts w:asciiTheme="minorHAnsi" w:hAnsiTheme="minorHAnsi" w:cstheme="minorHAnsi"/>
          <w:b/>
          <w:bCs/>
          <w:i/>
          <w:noProof/>
          <w:color w:val="0000FF"/>
          <w:kern w:val="36"/>
          <w:sz w:val="20"/>
          <w:szCs w:val="22"/>
          <w:lang w:eastAsia="es-MX"/>
        </w:rPr>
        <w:t>,</w:t>
      </w:r>
      <w:r w:rsidR="00BD2319" w:rsidRPr="00D35AB9">
        <w:rPr>
          <w:rFonts w:asciiTheme="minorHAnsi" w:hAnsiTheme="minorHAnsi" w:cstheme="minorHAnsi"/>
          <w:b/>
          <w:bCs/>
          <w:i/>
          <w:noProof/>
          <w:color w:val="0000FF"/>
          <w:kern w:val="36"/>
          <w:sz w:val="20"/>
          <w:szCs w:val="22"/>
          <w:lang w:eastAsia="es-MX"/>
        </w:rPr>
        <w:t xml:space="preserve"> 16</w:t>
      </w:r>
      <w:r w:rsidR="005855BF">
        <w:rPr>
          <w:rFonts w:asciiTheme="minorHAnsi" w:hAnsiTheme="minorHAnsi" w:cstheme="minorHAnsi"/>
          <w:b/>
          <w:bCs/>
          <w:i/>
          <w:noProof/>
          <w:color w:val="0000FF"/>
          <w:kern w:val="36"/>
          <w:sz w:val="20"/>
          <w:szCs w:val="22"/>
          <w:lang w:eastAsia="es-MX"/>
        </w:rPr>
        <w:t xml:space="preserve">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626531">
      <w:pPr>
        <w:pStyle w:val="Listavistosa-nfasis11"/>
        <w:ind w:left="426"/>
        <w:jc w:val="both"/>
        <w:rPr>
          <w:rFonts w:asciiTheme="minorHAnsi" w:hAnsiTheme="minorHAnsi" w:cstheme="minorHAnsi"/>
          <w:b/>
          <w:sz w:val="22"/>
          <w:szCs w:val="22"/>
          <w:lang w:val="es-ES_tradnl"/>
        </w:rPr>
      </w:pPr>
    </w:p>
    <w:p w14:paraId="75FAA31A" w14:textId="77777777" w:rsidR="003C4B58" w:rsidRPr="00E14BF9" w:rsidRDefault="003C4B58" w:rsidP="00626531">
      <w:pPr>
        <w:ind w:left="426"/>
        <w:jc w:val="both"/>
        <w:textAlignment w:val="bottom"/>
        <w:rPr>
          <w:rFonts w:asciiTheme="minorHAnsi" w:hAnsiTheme="minorHAnsi" w:cstheme="minorHAnsi"/>
          <w:sz w:val="22"/>
          <w:szCs w:val="22"/>
        </w:rPr>
      </w:pPr>
    </w:p>
    <w:p w14:paraId="02511BE2" w14:textId="77777777" w:rsidR="003024B1" w:rsidRPr="00C874E9" w:rsidRDefault="003024B1" w:rsidP="003024B1">
      <w:pPr>
        <w:pStyle w:val="Prrafodelista"/>
        <w:numPr>
          <w:ilvl w:val="0"/>
          <w:numId w:val="7"/>
        </w:numPr>
        <w:jc w:val="both"/>
        <w:textAlignment w:val="bottom"/>
        <w:rPr>
          <w:rFonts w:asciiTheme="minorHAnsi" w:hAnsiTheme="minorHAnsi" w:cstheme="minorHAnsi"/>
          <w:sz w:val="22"/>
          <w:szCs w:val="22"/>
        </w:rPr>
      </w:pPr>
      <w:r w:rsidRPr="00C874E9">
        <w:rPr>
          <w:rFonts w:asciiTheme="minorHAnsi" w:hAnsiTheme="minorHAnsi" w:cstheme="minorHAnsi"/>
          <w:sz w:val="22"/>
          <w:szCs w:val="22"/>
        </w:rPr>
        <w:t xml:space="preserve">Los licitantes deberán integrar en la documentación de su propuesta técnica, copia de la </w:t>
      </w:r>
      <w:r w:rsidRPr="00C874E9">
        <w:rPr>
          <w:rFonts w:asciiTheme="minorHAnsi" w:hAnsiTheme="minorHAnsi" w:cstheme="minorHAnsi"/>
          <w:b/>
          <w:sz w:val="22"/>
          <w:szCs w:val="22"/>
        </w:rPr>
        <w:t>Constancia de Cumplimiento de Obligaciones Fiscales Estatales</w:t>
      </w:r>
      <w:r w:rsidRPr="00C874E9">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874E9">
        <w:rPr>
          <w:rFonts w:asciiTheme="minorHAnsi" w:hAnsiTheme="minorHAnsi" w:cstheme="minorHAnsi"/>
          <w:b/>
          <w:sz w:val="22"/>
          <w:szCs w:val="22"/>
        </w:rPr>
        <w:t>dicha opinión emitida por la entidad en la que se encuentre registrado su domicilio fiscal</w:t>
      </w:r>
      <w:r w:rsidRPr="00C874E9">
        <w:rPr>
          <w:rFonts w:asciiTheme="minorHAnsi" w:hAnsiTheme="minorHAnsi" w:cstheme="minorHAnsi"/>
          <w:sz w:val="22"/>
          <w:szCs w:val="22"/>
        </w:rPr>
        <w:t>.</w:t>
      </w:r>
    </w:p>
    <w:p w14:paraId="7CA76E10" w14:textId="77777777" w:rsidR="003024B1" w:rsidRPr="00C874E9" w:rsidRDefault="003024B1" w:rsidP="003024B1">
      <w:pPr>
        <w:pStyle w:val="NormalWeb"/>
        <w:ind w:left="284"/>
        <w:jc w:val="both"/>
        <w:rPr>
          <w:rFonts w:asciiTheme="minorHAnsi" w:hAnsiTheme="minorHAnsi" w:cstheme="minorHAnsi"/>
          <w:sz w:val="22"/>
          <w:szCs w:val="22"/>
        </w:rPr>
      </w:pPr>
      <w:r w:rsidRPr="00C874E9">
        <w:rPr>
          <w:rFonts w:asciiTheme="minorHAnsi" w:hAnsiTheme="minorHAnsi" w:cstheme="minorHAnsi"/>
          <w:color w:val="000000"/>
          <w:sz w:val="22"/>
          <w:szCs w:val="22"/>
        </w:rPr>
        <w:t xml:space="preserve">Tratándose de propuestas conjuntas, se deberá presentar la </w:t>
      </w:r>
      <w:r w:rsidRPr="00C874E9">
        <w:rPr>
          <w:rFonts w:asciiTheme="minorHAnsi" w:hAnsiTheme="minorHAnsi" w:cstheme="minorHAnsi"/>
          <w:b/>
          <w:color w:val="000000"/>
          <w:sz w:val="22"/>
          <w:szCs w:val="22"/>
        </w:rPr>
        <w:t>Constancia de Cumplimiento de Obligaciones Fiscales Estatales</w:t>
      </w:r>
      <w:r w:rsidRPr="00C874E9">
        <w:rPr>
          <w:rFonts w:asciiTheme="minorHAnsi" w:hAnsiTheme="minorHAnsi" w:cstheme="minorHAnsi"/>
          <w:color w:val="000000"/>
          <w:sz w:val="22"/>
          <w:szCs w:val="22"/>
        </w:rPr>
        <w:t>, emitida por la Secretaria de Finanzas del Estado de Zacatecas, por cada uno de los participantes en dicha propuesta.</w:t>
      </w:r>
    </w:p>
    <w:p w14:paraId="3E364829" w14:textId="77777777" w:rsidR="003024B1" w:rsidRPr="00C874E9" w:rsidRDefault="003024B1" w:rsidP="003024B1">
      <w:pPr>
        <w:pStyle w:val="Prrafodelista"/>
        <w:ind w:left="360"/>
        <w:jc w:val="both"/>
        <w:textAlignment w:val="bottom"/>
        <w:rPr>
          <w:rFonts w:asciiTheme="minorHAnsi" w:hAnsiTheme="minorHAnsi" w:cstheme="minorHAnsi"/>
          <w:b/>
          <w:sz w:val="22"/>
          <w:szCs w:val="22"/>
        </w:rPr>
      </w:pPr>
      <w:r w:rsidRPr="00C874E9">
        <w:rPr>
          <w:rFonts w:asciiTheme="minorHAnsi" w:hAnsiTheme="minorHAnsi" w:cstheme="minorHAnsi"/>
          <w:b/>
          <w:sz w:val="22"/>
          <w:szCs w:val="22"/>
        </w:rPr>
        <w:t>De no presentar la Constancia de Cumplimiento de Obligaciones Fiscales Estatales, o en caso de presentarla sin estar vigente, será motivo de descalificación de su propuesta.</w:t>
      </w:r>
    </w:p>
    <w:p w14:paraId="4FD438EF" w14:textId="77777777" w:rsidR="00281119" w:rsidRPr="00E14BF9" w:rsidRDefault="00281119" w:rsidP="00626531">
      <w:pPr>
        <w:jc w:val="both"/>
        <w:textAlignment w:val="bottom"/>
        <w:rPr>
          <w:rFonts w:asciiTheme="minorHAnsi" w:hAnsiTheme="minorHAnsi" w:cstheme="minorHAnsi"/>
          <w:sz w:val="22"/>
          <w:szCs w:val="22"/>
        </w:rPr>
      </w:pPr>
    </w:p>
    <w:p w14:paraId="1B9914B9" w14:textId="42DE749B" w:rsidR="00C8154B" w:rsidRDefault="00C8154B" w:rsidP="00607DEC">
      <w:pPr>
        <w:pStyle w:val="Prrafodelista"/>
        <w:numPr>
          <w:ilvl w:val="0"/>
          <w:numId w:val="7"/>
        </w:num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 xml:space="preserve">Los licitantes deberán integra en la documentación de su propuesta técnica, copia de la </w:t>
      </w:r>
      <w:r w:rsidRPr="00E14BF9">
        <w:rPr>
          <w:rFonts w:asciiTheme="minorHAnsi" w:hAnsiTheme="minorHAnsi" w:cstheme="minorHAnsi"/>
          <w:b/>
          <w:color w:val="000000"/>
          <w:sz w:val="22"/>
          <w:szCs w:val="22"/>
        </w:rPr>
        <w:t>Opinión de Cumplimiento de Obligaciones Fiscales Federales</w:t>
      </w:r>
      <w:r w:rsidRPr="00E14BF9">
        <w:rPr>
          <w:rFonts w:asciiTheme="minorHAnsi" w:hAnsiTheme="minorHAnsi" w:cstheme="minorHAnsi"/>
          <w:color w:val="000000"/>
          <w:sz w:val="22"/>
          <w:szCs w:val="22"/>
        </w:rPr>
        <w:t xml:space="preserve">, emitida por el Servicio de Administración Tributaria (SAT), la cual deberá </w:t>
      </w:r>
      <w:r w:rsidRPr="00E14BF9">
        <w:rPr>
          <w:rFonts w:asciiTheme="minorHAnsi" w:hAnsiTheme="minorHAnsi" w:cstheme="minorHAnsi"/>
          <w:b/>
          <w:color w:val="000000"/>
          <w:sz w:val="22"/>
          <w:szCs w:val="22"/>
        </w:rPr>
        <w:t>estar 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Pr="00E14BF9">
        <w:rPr>
          <w:rFonts w:asciiTheme="minorHAnsi" w:hAnsiTheme="minorHAnsi" w:cstheme="minorHAnsi"/>
          <w:color w:val="000000"/>
          <w:sz w:val="22"/>
          <w:szCs w:val="22"/>
        </w:rPr>
        <w:t>.</w:t>
      </w:r>
    </w:p>
    <w:p w14:paraId="6B2C31DA" w14:textId="77777777" w:rsid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Default="00B93DAF" w:rsidP="00607DEC">
      <w:pPr>
        <w:pStyle w:val="Prrafodelista"/>
        <w:numPr>
          <w:ilvl w:val="0"/>
          <w:numId w:val="7"/>
        </w:numPr>
        <w:tabs>
          <w:tab w:val="left" w:pos="720"/>
        </w:tabs>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4567C5E2" w14:textId="77777777" w:rsidR="003024B1" w:rsidRDefault="003024B1" w:rsidP="003024B1">
      <w:pPr>
        <w:pStyle w:val="Prrafodelista"/>
        <w:tabs>
          <w:tab w:val="left" w:pos="720"/>
        </w:tabs>
        <w:ind w:left="360"/>
        <w:jc w:val="both"/>
        <w:outlineLvl w:val="0"/>
        <w:rPr>
          <w:rFonts w:asciiTheme="minorHAnsi" w:hAnsiTheme="minorHAnsi" w:cstheme="minorHAnsi"/>
          <w:sz w:val="22"/>
          <w:szCs w:val="22"/>
        </w:rPr>
      </w:pPr>
    </w:p>
    <w:p w14:paraId="391F5B86" w14:textId="77777777" w:rsidR="003024B1" w:rsidRPr="00C874E9" w:rsidRDefault="003024B1" w:rsidP="003024B1">
      <w:pPr>
        <w:pStyle w:val="Prrafodelista"/>
        <w:numPr>
          <w:ilvl w:val="0"/>
          <w:numId w:val="7"/>
        </w:numPr>
        <w:suppressAutoHyphens w:val="0"/>
        <w:contextualSpacing w:val="0"/>
        <w:jc w:val="both"/>
        <w:rPr>
          <w:rFonts w:asciiTheme="minorHAnsi" w:eastAsia="Calibri" w:hAnsiTheme="minorHAnsi" w:cstheme="minorHAnsi"/>
          <w:sz w:val="22"/>
          <w:szCs w:val="22"/>
          <w:lang w:val="es-ES_tradnl"/>
        </w:rPr>
      </w:pPr>
      <w:r w:rsidRPr="00C874E9">
        <w:rPr>
          <w:rFonts w:asciiTheme="minorHAnsi" w:hAnsiTheme="minorHAnsi" w:cstheme="minorHAnsi"/>
          <w:bCs/>
          <w:sz w:val="22"/>
          <w:szCs w:val="22"/>
        </w:rPr>
        <w:t xml:space="preserve">Los </w:t>
      </w:r>
      <w:r w:rsidRPr="00C874E9">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0306F727" w14:textId="77777777" w:rsidR="003024B1" w:rsidRPr="00C874E9" w:rsidRDefault="003024B1" w:rsidP="003024B1">
      <w:pPr>
        <w:ind w:left="-3"/>
        <w:jc w:val="both"/>
        <w:rPr>
          <w:rFonts w:asciiTheme="minorHAnsi" w:eastAsia="Calibri" w:hAnsiTheme="minorHAnsi" w:cstheme="minorHAnsi"/>
          <w:sz w:val="22"/>
          <w:szCs w:val="22"/>
          <w:lang w:val="es-ES_tradnl"/>
        </w:rPr>
      </w:pPr>
    </w:p>
    <w:p w14:paraId="3D4453FB" w14:textId="79114D69" w:rsidR="003024B1" w:rsidRPr="00C874E9" w:rsidRDefault="003024B1" w:rsidP="009228AD">
      <w:pPr>
        <w:pStyle w:val="Prrafodelista"/>
        <w:numPr>
          <w:ilvl w:val="0"/>
          <w:numId w:val="34"/>
        </w:numPr>
        <w:suppressAutoHyphens w:val="0"/>
        <w:ind w:left="426"/>
        <w:contextualSpacing w:val="0"/>
        <w:jc w:val="both"/>
        <w:rPr>
          <w:rFonts w:asciiTheme="minorHAnsi" w:eastAsia="Calibri" w:hAnsiTheme="minorHAnsi" w:cstheme="minorHAnsi"/>
          <w:sz w:val="22"/>
          <w:szCs w:val="22"/>
          <w:lang w:val="es-ES_tradnl"/>
        </w:rPr>
      </w:pPr>
      <w:r w:rsidRPr="00C874E9">
        <w:rPr>
          <w:rFonts w:asciiTheme="minorHAnsi" w:eastAsia="Calibri" w:hAnsiTheme="minorHAnsi" w:cstheme="minorHAnsi"/>
          <w:sz w:val="22"/>
          <w:szCs w:val="22"/>
          <w:lang w:val="es-ES_tradnl"/>
        </w:rPr>
        <w:t>El documento de</w:t>
      </w:r>
      <w:r w:rsidRPr="00C874E9">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C874E9">
        <w:rPr>
          <w:rFonts w:asciiTheme="minorHAnsi" w:eastAsia="Calibri" w:hAnsiTheme="minorHAnsi" w:cstheme="minorHAnsi"/>
          <w:sz w:val="22"/>
          <w:szCs w:val="22"/>
          <w:lang w:val="es-ES_tradnl"/>
        </w:rPr>
        <w:t>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w:t>
      </w:r>
    </w:p>
    <w:p w14:paraId="0156A29A" w14:textId="77777777" w:rsidR="003024B1" w:rsidRPr="00C874E9" w:rsidRDefault="003024B1" w:rsidP="003024B1">
      <w:pPr>
        <w:pStyle w:val="Prrafodelista"/>
        <w:suppressAutoHyphens w:val="0"/>
        <w:ind w:left="783"/>
        <w:jc w:val="both"/>
        <w:rPr>
          <w:rFonts w:asciiTheme="minorHAnsi" w:eastAsia="Calibri" w:hAnsiTheme="minorHAnsi" w:cstheme="minorHAnsi"/>
          <w:sz w:val="22"/>
          <w:szCs w:val="22"/>
          <w:lang w:val="es-ES_tradnl"/>
        </w:rPr>
      </w:pPr>
    </w:p>
    <w:p w14:paraId="73A88CF6" w14:textId="77777777" w:rsidR="003024B1" w:rsidRPr="00C874E9" w:rsidRDefault="003024B1" w:rsidP="003024B1">
      <w:pPr>
        <w:pStyle w:val="Prrafodelista"/>
        <w:numPr>
          <w:ilvl w:val="0"/>
          <w:numId w:val="34"/>
        </w:numPr>
        <w:suppressAutoHyphens w:val="0"/>
        <w:ind w:left="423"/>
        <w:contextualSpacing w:val="0"/>
        <w:jc w:val="both"/>
        <w:rPr>
          <w:rFonts w:asciiTheme="minorHAnsi" w:eastAsia="Calibri" w:hAnsiTheme="minorHAnsi" w:cstheme="minorHAnsi"/>
          <w:sz w:val="22"/>
          <w:szCs w:val="22"/>
          <w:lang w:val="es-ES_tradnl"/>
        </w:rPr>
      </w:pPr>
      <w:r w:rsidRPr="00C874E9">
        <w:rPr>
          <w:rFonts w:asciiTheme="minorHAnsi" w:eastAsia="Calibri" w:hAnsiTheme="minorHAnsi" w:cstheme="minorHAnsi"/>
          <w:sz w:val="22"/>
          <w:szCs w:val="22"/>
          <w:lang w:val="es-ES_tradnl"/>
        </w:rPr>
        <w:t>El documento de</w:t>
      </w:r>
      <w:r w:rsidRPr="00C874E9">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C874E9">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2434C137" w14:textId="77777777" w:rsidR="003024B1" w:rsidRPr="00C874E9" w:rsidRDefault="003024B1" w:rsidP="003024B1">
      <w:pPr>
        <w:pStyle w:val="Prrafodelista"/>
        <w:rPr>
          <w:rFonts w:asciiTheme="minorHAnsi" w:eastAsia="Calibri" w:hAnsiTheme="minorHAnsi" w:cstheme="minorHAnsi"/>
          <w:sz w:val="22"/>
          <w:szCs w:val="22"/>
          <w:lang w:val="es-ES_tradnl"/>
        </w:rPr>
      </w:pPr>
    </w:p>
    <w:p w14:paraId="16E52623" w14:textId="77777777" w:rsidR="003024B1" w:rsidRPr="00C874E9" w:rsidRDefault="003024B1" w:rsidP="003024B1">
      <w:pPr>
        <w:ind w:left="284"/>
        <w:jc w:val="both"/>
        <w:rPr>
          <w:rFonts w:asciiTheme="minorHAnsi" w:eastAsia="Calibri" w:hAnsiTheme="minorHAnsi" w:cstheme="minorHAnsi"/>
          <w:sz w:val="22"/>
          <w:szCs w:val="22"/>
          <w:lang w:val="es-ES_tradnl"/>
        </w:rPr>
      </w:pPr>
      <w:r w:rsidRPr="00C874E9">
        <w:rPr>
          <w:rFonts w:asciiTheme="minorHAnsi" w:eastAsia="Calibri" w:hAnsiTheme="minorHAnsi" w:cstheme="minorHAnsi"/>
          <w:b/>
          <w:sz w:val="22"/>
          <w:szCs w:val="22"/>
          <w:lang w:val="es-ES_tradnl"/>
        </w:rPr>
        <w:t>Debiendo encontrarse vigentes ambos documentos o constancias y ser emitidas en sentido positivo</w:t>
      </w:r>
      <w:r w:rsidRPr="00C874E9">
        <w:rPr>
          <w:rFonts w:asciiTheme="minorHAnsi" w:eastAsia="Calibri" w:hAnsiTheme="minorHAnsi" w:cstheme="minorHAnsi"/>
          <w:sz w:val="22"/>
          <w:szCs w:val="22"/>
          <w:lang w:val="es-ES_tradnl"/>
        </w:rPr>
        <w:t>.</w:t>
      </w:r>
    </w:p>
    <w:p w14:paraId="320F7B13" w14:textId="77777777" w:rsidR="003024B1" w:rsidRDefault="003024B1" w:rsidP="003024B1">
      <w:pPr>
        <w:pStyle w:val="Prrafodelista"/>
        <w:tabs>
          <w:tab w:val="left" w:pos="720"/>
        </w:tabs>
        <w:ind w:left="360"/>
        <w:jc w:val="both"/>
        <w:outlineLvl w:val="0"/>
        <w:rPr>
          <w:rFonts w:asciiTheme="minorHAnsi" w:hAnsiTheme="minorHAnsi" w:cstheme="minorHAnsi"/>
          <w:sz w:val="22"/>
          <w:szCs w:val="22"/>
        </w:rPr>
      </w:pPr>
    </w:p>
    <w:p w14:paraId="3BB29225" w14:textId="63E0522D" w:rsidR="003024B1" w:rsidRDefault="003024B1" w:rsidP="00D06D00">
      <w:pPr>
        <w:pStyle w:val="Prrafodelista"/>
        <w:tabs>
          <w:tab w:val="left" w:pos="284"/>
        </w:tabs>
        <w:ind w:left="360"/>
        <w:jc w:val="both"/>
        <w:outlineLvl w:val="0"/>
        <w:rPr>
          <w:rFonts w:asciiTheme="minorHAnsi" w:hAnsiTheme="minorHAnsi" w:cstheme="minorHAnsi"/>
          <w:sz w:val="22"/>
          <w:szCs w:val="22"/>
        </w:rPr>
      </w:pPr>
    </w:p>
    <w:p w14:paraId="69C940D6" w14:textId="77777777" w:rsidR="002D58A3" w:rsidRPr="00E14BF9" w:rsidRDefault="002D58A3" w:rsidP="00897130">
      <w:pPr>
        <w:pStyle w:val="Sangra3detindependiente1"/>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897130">
      <w:pPr>
        <w:jc w:val="both"/>
        <w:rPr>
          <w:rFonts w:asciiTheme="minorHAnsi" w:hAnsiTheme="minorHAnsi" w:cstheme="minorHAnsi"/>
          <w:b/>
          <w:bCs/>
          <w:sz w:val="22"/>
          <w:szCs w:val="22"/>
        </w:rPr>
      </w:pPr>
    </w:p>
    <w:p w14:paraId="5613369D" w14:textId="6F3C7BD4" w:rsidR="002D58A3" w:rsidRPr="0043552E" w:rsidRDefault="004133A4" w:rsidP="00276445">
      <w:pPr>
        <w:jc w:val="both"/>
        <w:rPr>
          <w:rFonts w:asciiTheme="minorHAnsi" w:hAnsiTheme="minorHAnsi" w:cstheme="minorHAnsi"/>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276445">
      <w:pPr>
        <w:jc w:val="both"/>
        <w:rPr>
          <w:rFonts w:asciiTheme="minorHAnsi" w:hAnsiTheme="minorHAnsi" w:cstheme="minorHAnsi"/>
          <w:bCs/>
          <w:sz w:val="22"/>
          <w:szCs w:val="22"/>
        </w:rPr>
      </w:pPr>
    </w:p>
    <w:p w14:paraId="6E338B0A" w14:textId="61913F29" w:rsidR="00897130" w:rsidRPr="00E14BF9" w:rsidRDefault="00897130" w:rsidP="00276445">
      <w:pPr>
        <w:jc w:val="both"/>
        <w:rPr>
          <w:rFonts w:asciiTheme="minorHAnsi" w:hAnsiTheme="minorHAnsi" w:cstheme="minorHAnsi"/>
          <w:bCs/>
          <w:sz w:val="22"/>
          <w:szCs w:val="22"/>
        </w:rPr>
      </w:pPr>
      <w:r w:rsidRPr="00E14BF9">
        <w:rPr>
          <w:rFonts w:asciiTheme="minorHAnsi" w:hAnsiTheme="minorHAnsi" w:cstheme="minorHAnsi"/>
          <w:bCs/>
          <w:sz w:val="22"/>
          <w:szCs w:val="22"/>
        </w:rPr>
        <w:t>El sobre de Propuesta Económica deberá contener lo siguiente:</w:t>
      </w:r>
    </w:p>
    <w:p w14:paraId="4A6A0162" w14:textId="77777777" w:rsidR="002D58A3" w:rsidRPr="00E14BF9" w:rsidRDefault="002D58A3" w:rsidP="00276445">
      <w:pPr>
        <w:ind w:left="1134" w:hanging="567"/>
        <w:jc w:val="both"/>
        <w:rPr>
          <w:rFonts w:asciiTheme="minorHAnsi" w:hAnsiTheme="minorHAnsi" w:cstheme="minorHAnsi"/>
          <w:bCs/>
          <w:sz w:val="22"/>
          <w:szCs w:val="22"/>
        </w:rPr>
      </w:pPr>
    </w:p>
    <w:p w14:paraId="5FC3E517" w14:textId="0075E8F9" w:rsidR="00B35691"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L</w:t>
      </w:r>
      <w:r w:rsidR="00B35691" w:rsidRPr="00E14BF9">
        <w:rPr>
          <w:rFonts w:asciiTheme="minorHAnsi" w:hAnsiTheme="minorHAnsi" w:cstheme="minorHAnsi"/>
          <w:sz w:val="22"/>
          <w:szCs w:val="22"/>
        </w:rPr>
        <w:t xml:space="preserve">a cotización original </w:t>
      </w:r>
      <w:r w:rsidR="00C978E3" w:rsidRPr="00C978E3">
        <w:rPr>
          <w:rFonts w:asciiTheme="minorHAnsi" w:hAnsiTheme="minorHAnsi" w:cstheme="minorHAnsi"/>
          <w:sz w:val="22"/>
          <w:szCs w:val="22"/>
        </w:rPr>
        <w:t>d</w:t>
      </w:r>
      <w:r w:rsidR="00BE512C">
        <w:rPr>
          <w:rFonts w:asciiTheme="minorHAnsi" w:hAnsiTheme="minorHAnsi" w:cstheme="minorHAnsi"/>
          <w:sz w:val="22"/>
          <w:szCs w:val="22"/>
        </w:rPr>
        <w:t>el</w:t>
      </w:r>
      <w:r w:rsidR="00C978E3" w:rsidRPr="00C978E3">
        <w:rPr>
          <w:rFonts w:asciiTheme="minorHAnsi" w:eastAsia="Times New Roman" w:hAnsiTheme="minorHAnsi" w:cstheme="minorHAnsi"/>
          <w:b/>
          <w:bCs/>
          <w:color w:val="0000FF"/>
          <w:sz w:val="22"/>
          <w:szCs w:val="22"/>
          <w:lang w:val="es-ES" w:eastAsia="ar-SA"/>
        </w:rPr>
        <w:t xml:space="preserve"> </w:t>
      </w:r>
      <w:r w:rsidR="00BD7636">
        <w:rPr>
          <w:rFonts w:asciiTheme="minorHAnsi" w:eastAsia="Times New Roman" w:hAnsiTheme="minorHAnsi" w:cstheme="minorHAnsi"/>
          <w:b/>
          <w:bCs/>
          <w:color w:val="0000FF"/>
          <w:sz w:val="22"/>
          <w:szCs w:val="22"/>
          <w:lang w:val="es-ES" w:eastAsia="ar-SA"/>
        </w:rPr>
        <w:t>Equipo Médico para el Hospital General Fresnillo</w:t>
      </w:r>
      <w:r w:rsidR="000B23C0" w:rsidRPr="004D794C">
        <w:rPr>
          <w:rFonts w:asciiTheme="minorHAnsi" w:hAnsiTheme="minorHAnsi" w:cstheme="minorHAnsi"/>
          <w:b/>
          <w:color w:val="0000FF"/>
          <w:sz w:val="22"/>
          <w:szCs w:val="22"/>
        </w:rPr>
        <w:t>,</w:t>
      </w:r>
      <w:r w:rsidR="000B23C0">
        <w:rPr>
          <w:rFonts w:asciiTheme="minorHAnsi" w:hAnsiTheme="minorHAnsi" w:cstheme="minorHAnsi"/>
          <w:sz w:val="22"/>
          <w:szCs w:val="22"/>
        </w:rPr>
        <w:t xml:space="preserve"> </w:t>
      </w:r>
      <w:r w:rsidRPr="00E14BF9">
        <w:rPr>
          <w:rFonts w:asciiTheme="minorHAnsi" w:hAnsiTheme="minorHAnsi" w:cstheme="minorHAnsi"/>
          <w:sz w:val="22"/>
          <w:szCs w:val="22"/>
        </w:rPr>
        <w:t>solicitado</w:t>
      </w:r>
      <w:r w:rsidR="004D794C">
        <w:rPr>
          <w:rFonts w:asciiTheme="minorHAnsi" w:hAnsiTheme="minorHAnsi" w:cstheme="minorHAnsi"/>
          <w:sz w:val="22"/>
          <w:szCs w:val="22"/>
        </w:rPr>
        <w:t>s</w:t>
      </w:r>
      <w:r w:rsidRPr="00E14BF9">
        <w:rPr>
          <w:rFonts w:asciiTheme="minorHAnsi" w:hAnsiTheme="minorHAnsi" w:cstheme="minorHAnsi"/>
          <w:sz w:val="22"/>
          <w:szCs w:val="22"/>
        </w:rPr>
        <w:t xml:space="preserve"> en el </w:t>
      </w:r>
      <w:r w:rsidR="007E6F2C" w:rsidRPr="00E14BF9">
        <w:rPr>
          <w:rFonts w:asciiTheme="minorHAnsi" w:hAnsiTheme="minorHAnsi" w:cstheme="minorHAnsi"/>
          <w:sz w:val="22"/>
          <w:szCs w:val="22"/>
        </w:rPr>
        <w:t>requerimiento de esta licitación</w:t>
      </w:r>
      <w:r w:rsidR="00302362" w:rsidRPr="00E14BF9">
        <w:rPr>
          <w:rFonts w:asciiTheme="minorHAnsi" w:hAnsiTheme="minorHAnsi" w:cstheme="minorHAnsi"/>
          <w:sz w:val="22"/>
          <w:szCs w:val="22"/>
        </w:rPr>
        <w:t>,</w:t>
      </w:r>
      <w:r w:rsidR="002D4855" w:rsidRPr="00E14BF9">
        <w:rPr>
          <w:rFonts w:asciiTheme="minorHAnsi" w:hAnsiTheme="minorHAnsi" w:cstheme="minorHAnsi"/>
          <w:sz w:val="22"/>
          <w:szCs w:val="22"/>
        </w:rPr>
        <w:t xml:space="preserve"> </w:t>
      </w:r>
      <w:r w:rsidR="00B35691" w:rsidRPr="00E14BF9">
        <w:rPr>
          <w:rFonts w:asciiTheme="minorHAnsi" w:hAnsiTheme="minorHAnsi" w:cstheme="minorHAnsi"/>
          <w:sz w:val="22"/>
          <w:szCs w:val="22"/>
        </w:rPr>
        <w:t xml:space="preserve">conforme al formato de </w:t>
      </w:r>
      <w:r w:rsidR="00B35691" w:rsidRPr="00E14BF9">
        <w:rPr>
          <w:rFonts w:asciiTheme="minorHAnsi" w:hAnsiTheme="minorHAnsi" w:cstheme="minorHAnsi"/>
          <w:b/>
          <w:color w:val="0000FF"/>
          <w:sz w:val="22"/>
          <w:szCs w:val="22"/>
        </w:rPr>
        <w:t>Anexo N</w:t>
      </w:r>
      <w:r w:rsidR="00B04CF3" w:rsidRPr="00E14BF9">
        <w:rPr>
          <w:rFonts w:asciiTheme="minorHAnsi" w:hAnsiTheme="minorHAnsi" w:cstheme="minorHAnsi"/>
          <w:b/>
          <w:color w:val="0000FF"/>
          <w:sz w:val="22"/>
          <w:szCs w:val="22"/>
        </w:rPr>
        <w:t>ú</w:t>
      </w:r>
      <w:r w:rsidR="00B35691" w:rsidRPr="00E14BF9">
        <w:rPr>
          <w:rFonts w:asciiTheme="minorHAnsi" w:hAnsiTheme="minorHAnsi" w:cstheme="minorHAnsi"/>
          <w:b/>
          <w:color w:val="0000FF"/>
          <w:sz w:val="22"/>
          <w:szCs w:val="22"/>
        </w:rPr>
        <w:t>mero 0</w:t>
      </w:r>
      <w:r w:rsidR="00752A71">
        <w:rPr>
          <w:rFonts w:asciiTheme="minorHAnsi" w:hAnsiTheme="minorHAnsi" w:cstheme="minorHAnsi"/>
          <w:b/>
          <w:color w:val="0000FF"/>
          <w:sz w:val="22"/>
          <w:szCs w:val="22"/>
        </w:rPr>
        <w:t>9</w:t>
      </w:r>
      <w:r w:rsidR="00B35691" w:rsidRPr="00E14BF9">
        <w:rPr>
          <w:rFonts w:asciiTheme="minorHAnsi" w:hAnsiTheme="minorHAnsi" w:cstheme="minorHAnsi"/>
          <w:b/>
          <w:color w:val="0000FF"/>
          <w:sz w:val="22"/>
          <w:szCs w:val="22"/>
        </w:rPr>
        <w:t xml:space="preserve"> B (</w:t>
      </w:r>
      <w:r w:rsidR="00752A71">
        <w:rPr>
          <w:rFonts w:asciiTheme="minorHAnsi" w:hAnsiTheme="minorHAnsi" w:cstheme="minorHAnsi"/>
          <w:b/>
          <w:color w:val="0000FF"/>
          <w:sz w:val="22"/>
          <w:szCs w:val="22"/>
        </w:rPr>
        <w:t>nueve</w:t>
      </w:r>
      <w:r w:rsidR="00B35691" w:rsidRPr="00E14BF9">
        <w:rPr>
          <w:rFonts w:asciiTheme="minorHAnsi" w:hAnsiTheme="minorHAnsi" w:cstheme="minorHAnsi"/>
          <w:b/>
          <w:color w:val="0000FF"/>
          <w:sz w:val="22"/>
          <w:szCs w:val="22"/>
        </w:rPr>
        <w:t xml:space="preserve"> B), </w:t>
      </w:r>
      <w:r w:rsidR="00B35691" w:rsidRPr="00E14BF9">
        <w:rPr>
          <w:rFonts w:asciiTheme="minorHAnsi" w:hAnsiTheme="minorHAnsi" w:cstheme="minorHAnsi"/>
          <w:sz w:val="22"/>
          <w:szCs w:val="22"/>
        </w:rPr>
        <w:t>indicando:</w:t>
      </w:r>
    </w:p>
    <w:p w14:paraId="7938910C" w14:textId="77777777" w:rsidR="00C8505D" w:rsidRPr="00E14BF9" w:rsidRDefault="00C8505D" w:rsidP="00C8505D">
      <w:pPr>
        <w:pStyle w:val="Body1"/>
        <w:ind w:left="567"/>
        <w:jc w:val="both"/>
        <w:rPr>
          <w:rFonts w:asciiTheme="minorHAnsi" w:hAnsiTheme="minorHAnsi" w:cstheme="minorHAnsi"/>
          <w:sz w:val="22"/>
          <w:szCs w:val="22"/>
        </w:rPr>
      </w:pPr>
    </w:p>
    <w:p w14:paraId="4505E085"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0D831979"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7974F18C"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Presentación</w:t>
      </w:r>
    </w:p>
    <w:p w14:paraId="166389B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03A6DCB8" w14:textId="12B5F839"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Precio Unitario Ofertado </w:t>
      </w:r>
      <w:r w:rsidR="0071464D">
        <w:rPr>
          <w:rFonts w:asciiTheme="minorHAnsi" w:hAnsiTheme="minorHAnsi" w:cstheme="minorHAnsi"/>
          <w:b/>
          <w:sz w:val="22"/>
          <w:szCs w:val="22"/>
        </w:rPr>
        <w:t xml:space="preserve">Sin </w:t>
      </w:r>
      <w:r w:rsidRPr="00897868">
        <w:rPr>
          <w:rFonts w:asciiTheme="minorHAnsi" w:hAnsiTheme="minorHAnsi" w:cstheme="minorHAnsi"/>
          <w:b/>
          <w:sz w:val="22"/>
          <w:szCs w:val="22"/>
        </w:rPr>
        <w:t>IVA</w:t>
      </w:r>
    </w:p>
    <w:p w14:paraId="336E2AE7" w14:textId="2B90B035"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Subtotal Ofertado </w:t>
      </w:r>
      <w:r w:rsidR="0071464D">
        <w:rPr>
          <w:rFonts w:asciiTheme="minorHAnsi" w:hAnsiTheme="minorHAnsi" w:cstheme="minorHAnsi"/>
          <w:b/>
          <w:sz w:val="22"/>
          <w:szCs w:val="22"/>
        </w:rPr>
        <w:t>Sin</w:t>
      </w:r>
      <w:r w:rsidRPr="00897868">
        <w:rPr>
          <w:rFonts w:asciiTheme="minorHAnsi" w:hAnsiTheme="minorHAnsi" w:cstheme="minorHAnsi"/>
          <w:b/>
          <w:sz w:val="22"/>
          <w:szCs w:val="22"/>
        </w:rPr>
        <w:t xml:space="preserve"> IVA</w:t>
      </w:r>
    </w:p>
    <w:p w14:paraId="2470B244" w14:textId="10BAEE1C"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Total Ofertado </w:t>
      </w:r>
      <w:r w:rsidR="0071464D">
        <w:rPr>
          <w:rFonts w:asciiTheme="minorHAnsi" w:hAnsiTheme="minorHAnsi" w:cstheme="minorHAnsi"/>
          <w:b/>
          <w:sz w:val="22"/>
          <w:szCs w:val="22"/>
        </w:rPr>
        <w:t xml:space="preserve">Sin </w:t>
      </w:r>
      <w:r w:rsidRPr="00897868">
        <w:rPr>
          <w:rFonts w:asciiTheme="minorHAnsi" w:hAnsiTheme="minorHAnsi" w:cstheme="minorHAnsi"/>
          <w:b/>
          <w:sz w:val="22"/>
          <w:szCs w:val="22"/>
        </w:rPr>
        <w:t>IVA.</w:t>
      </w:r>
    </w:p>
    <w:p w14:paraId="3B457CFF" w14:textId="77777777" w:rsidR="00B35691" w:rsidRPr="00E14BF9" w:rsidRDefault="00B35691" w:rsidP="00276445">
      <w:pPr>
        <w:pStyle w:val="Body1"/>
        <w:ind w:left="1134" w:hanging="567"/>
        <w:jc w:val="both"/>
        <w:rPr>
          <w:rFonts w:asciiTheme="minorHAnsi" w:hAnsiTheme="minorHAnsi" w:cstheme="minorHAnsi"/>
          <w:sz w:val="22"/>
          <w:szCs w:val="22"/>
        </w:rPr>
      </w:pPr>
    </w:p>
    <w:p w14:paraId="73D922C4" w14:textId="15C151FF" w:rsidR="00F93ACD" w:rsidRPr="00E14BF9" w:rsidRDefault="00276445" w:rsidP="00FA6A28">
      <w:pPr>
        <w:ind w:left="142"/>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 </w:t>
      </w:r>
      <w:r w:rsidR="0071464D">
        <w:rPr>
          <w:rFonts w:asciiTheme="minorHAnsi" w:hAnsiTheme="minorHAnsi" w:cstheme="minorHAnsi"/>
          <w:b/>
          <w:color w:val="0000FF"/>
          <w:sz w:val="22"/>
          <w:szCs w:val="22"/>
          <w:u w:val="single"/>
        </w:rPr>
        <w:t xml:space="preserve">no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contener el IVA</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A6A28">
      <w:pPr>
        <w:ind w:left="142" w:hanging="567"/>
        <w:rPr>
          <w:rFonts w:asciiTheme="minorHAnsi" w:hAnsiTheme="minorHAnsi" w:cstheme="minorHAnsi"/>
          <w:sz w:val="22"/>
          <w:szCs w:val="22"/>
        </w:rPr>
      </w:pPr>
    </w:p>
    <w:p w14:paraId="6572B9A0" w14:textId="77777777" w:rsidR="00886E02" w:rsidRPr="00E14BF9" w:rsidRDefault="00886E02"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E14BF9" w:rsidRDefault="00B35691" w:rsidP="00FA6A28">
      <w:pPr>
        <w:pStyle w:val="Body1"/>
        <w:ind w:left="142"/>
        <w:jc w:val="both"/>
        <w:rPr>
          <w:rFonts w:asciiTheme="minorHAnsi" w:hAnsiTheme="minorHAnsi" w:cstheme="minorHAnsi"/>
          <w:sz w:val="22"/>
          <w:szCs w:val="22"/>
        </w:rPr>
      </w:pPr>
      <w:r w:rsidRPr="00E14BF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A6A28">
      <w:pPr>
        <w:pStyle w:val="Body1"/>
        <w:ind w:left="142"/>
        <w:jc w:val="both"/>
        <w:rPr>
          <w:rFonts w:asciiTheme="minorHAnsi" w:hAnsiTheme="minorHAnsi" w:cstheme="minorHAnsi"/>
          <w:sz w:val="22"/>
          <w:szCs w:val="22"/>
        </w:rPr>
      </w:pPr>
    </w:p>
    <w:p w14:paraId="59EEBBD1" w14:textId="77777777" w:rsidR="00B334E6" w:rsidRPr="00E14BF9" w:rsidRDefault="00B334E6"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5C702C">
      <w:pPr>
        <w:pStyle w:val="Body1"/>
        <w:ind w:left="284"/>
        <w:jc w:val="both"/>
        <w:rPr>
          <w:rFonts w:asciiTheme="minorHAnsi" w:hAnsiTheme="minorHAnsi" w:cstheme="minorHAnsi"/>
          <w:sz w:val="22"/>
          <w:szCs w:val="22"/>
        </w:rPr>
      </w:pPr>
    </w:p>
    <w:p w14:paraId="69AA67CA" w14:textId="77777777" w:rsidR="00897130" w:rsidRPr="00E14BF9"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A22D9D">
      <w:pPr>
        <w:pStyle w:val="Body1"/>
        <w:ind w:left="142" w:hanging="142"/>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A22D9D">
      <w:pPr>
        <w:pStyle w:val="Body1"/>
        <w:ind w:left="142" w:hanging="142"/>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361C3F">
      <w:pPr>
        <w:pStyle w:val="Body1"/>
        <w:ind w:left="-76"/>
        <w:jc w:val="both"/>
        <w:rPr>
          <w:rFonts w:asciiTheme="minorHAnsi" w:hAnsiTheme="minorHAnsi" w:cstheme="minorHAnsi"/>
          <w:sz w:val="22"/>
          <w:szCs w:val="22"/>
        </w:rPr>
      </w:pPr>
    </w:p>
    <w:p w14:paraId="20AEBE17" w14:textId="5274EE9E" w:rsidR="00B668A8" w:rsidRPr="00E14BF9" w:rsidRDefault="00897130" w:rsidP="00361C3F">
      <w:pPr>
        <w:pStyle w:val="Body1"/>
        <w:ind w:left="-76"/>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Pr="00897868" w:rsidRDefault="00C978E3" w:rsidP="00C978E3">
      <w:pPr>
        <w:tabs>
          <w:tab w:val="left" w:pos="1161"/>
        </w:tabs>
        <w:ind w:left="284"/>
        <w:jc w:val="both"/>
        <w:rPr>
          <w:rFonts w:asciiTheme="minorHAnsi" w:hAnsiTheme="minorHAnsi" w:cstheme="minorHAnsi"/>
          <w:sz w:val="22"/>
          <w:szCs w:val="22"/>
        </w:rPr>
      </w:pPr>
    </w:p>
    <w:p w14:paraId="5F46DBA6"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3C65476C"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1471C517"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Presentación</w:t>
      </w:r>
    </w:p>
    <w:p w14:paraId="5EF05CA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Marca y Modelo</w:t>
      </w:r>
    </w:p>
    <w:p w14:paraId="461F8F7E"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Nombre y R.F.C. del Fabricante</w:t>
      </w:r>
    </w:p>
    <w:p w14:paraId="43D0B54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19C52720" w14:textId="77777777" w:rsidR="00B668A8" w:rsidRPr="00E14BF9" w:rsidRDefault="00B668A8" w:rsidP="00B35691">
      <w:pPr>
        <w:pStyle w:val="Body1"/>
        <w:jc w:val="both"/>
        <w:rPr>
          <w:rFonts w:asciiTheme="minorHAnsi" w:hAnsiTheme="minorHAnsi" w:cstheme="minorHAnsi"/>
          <w:sz w:val="22"/>
          <w:szCs w:val="22"/>
        </w:rPr>
      </w:pPr>
    </w:p>
    <w:p w14:paraId="3B7AA621" w14:textId="77777777" w:rsidR="00A56262" w:rsidRPr="00E14BF9" w:rsidRDefault="00545CCA" w:rsidP="002C71F7">
      <w:pPr>
        <w:ind w:left="284"/>
        <w:jc w:val="both"/>
        <w:rPr>
          <w:rFonts w:asciiTheme="minorHAnsi" w:hAnsiTheme="minorHAnsi" w:cstheme="minorHAnsi"/>
          <w:bCs/>
          <w:sz w:val="22"/>
          <w:szCs w:val="22"/>
        </w:rPr>
      </w:pPr>
      <w:r w:rsidRPr="00E14BF9">
        <w:rPr>
          <w:rFonts w:asciiTheme="minorHAnsi" w:hAnsiTheme="minorHAnsi" w:cstheme="minorHAnsi"/>
          <w:sz w:val="22"/>
          <w:szCs w:val="22"/>
          <w:lang w:val="es-ES_tradnl"/>
        </w:rPr>
        <w:t>Con el objeto de agilizar el evento de recepción y apertura de propuestas técnic</w:t>
      </w:r>
      <w:r w:rsidR="00A56262" w:rsidRPr="00E14BF9">
        <w:rPr>
          <w:rFonts w:asciiTheme="minorHAnsi" w:hAnsiTheme="minorHAnsi" w:cstheme="minorHAnsi"/>
          <w:sz w:val="22"/>
          <w:szCs w:val="22"/>
          <w:lang w:val="es-ES_tradnl"/>
        </w:rPr>
        <w:t>as</w:t>
      </w:r>
      <w:r w:rsidRPr="00E14BF9">
        <w:rPr>
          <w:rFonts w:asciiTheme="minorHAnsi" w:hAnsiTheme="minorHAnsi" w:cstheme="minorHAnsi"/>
          <w:sz w:val="22"/>
          <w:szCs w:val="22"/>
          <w:lang w:val="es-ES_tradnl"/>
        </w:rPr>
        <w:t xml:space="preserve"> económicas, los licitantes además de presentar su</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oferta</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por escrito, </w:t>
      </w:r>
      <w:r w:rsidR="00C32D48"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t>
      </w:r>
      <w:r w:rsidR="00A56262" w:rsidRPr="00E14BF9">
        <w:rPr>
          <w:rFonts w:asciiTheme="minorHAnsi" w:hAnsiTheme="minorHAnsi" w:cstheme="minorHAnsi"/>
          <w:sz w:val="22"/>
          <w:szCs w:val="22"/>
          <w:lang w:val="es-ES_tradnl"/>
        </w:rPr>
        <w:t xml:space="preserve">Word o </w:t>
      </w:r>
      <w:proofErr w:type="spellStart"/>
      <w:r w:rsidR="00A56262" w:rsidRPr="00E14BF9">
        <w:rPr>
          <w:rFonts w:asciiTheme="minorHAnsi" w:hAnsiTheme="minorHAnsi" w:cstheme="minorHAnsi"/>
          <w:sz w:val="22"/>
          <w:szCs w:val="22"/>
          <w:lang w:val="es-ES_tradnl"/>
        </w:rPr>
        <w:t>Excell</w:t>
      </w:r>
      <w:proofErr w:type="spellEnd"/>
      <w:r w:rsidR="00A56262" w:rsidRPr="00E14BF9">
        <w:rPr>
          <w:rFonts w:asciiTheme="minorHAnsi" w:hAnsiTheme="minorHAnsi" w:cstheme="minorHAnsi"/>
          <w:sz w:val="22"/>
          <w:szCs w:val="22"/>
          <w:lang w:val="es-ES_tradnl"/>
        </w:rPr>
        <w:t xml:space="preserve">, </w:t>
      </w:r>
      <w:r w:rsidR="00A56262"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B441FF8" w14:textId="77777777" w:rsidR="00A56262" w:rsidRPr="00E14BF9" w:rsidRDefault="00A56262" w:rsidP="002C71F7">
      <w:pPr>
        <w:ind w:left="284"/>
        <w:jc w:val="both"/>
        <w:rPr>
          <w:rFonts w:asciiTheme="minorHAnsi" w:hAnsiTheme="minorHAnsi" w:cstheme="minorHAnsi"/>
          <w:bCs/>
          <w:sz w:val="22"/>
          <w:szCs w:val="22"/>
        </w:rPr>
      </w:pPr>
    </w:p>
    <w:p w14:paraId="2F8B6116" w14:textId="5BE41171" w:rsidR="00A56262" w:rsidRPr="00E14BF9" w:rsidRDefault="00A56262" w:rsidP="002C71F7">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C978E3">
        <w:rPr>
          <w:rFonts w:asciiTheme="minorHAnsi" w:hAnsiTheme="minorHAnsi" w:cstheme="minorHAnsi"/>
          <w:bCs/>
          <w:sz w:val="22"/>
          <w:szCs w:val="22"/>
        </w:rPr>
        <w:t xml:space="preserve">o forma </w:t>
      </w:r>
      <w:r w:rsidRPr="00E14BF9">
        <w:rPr>
          <w:rFonts w:asciiTheme="minorHAnsi" w:hAnsiTheme="minorHAnsi" w:cstheme="minorHAnsi"/>
          <w:bCs/>
          <w:sz w:val="22"/>
          <w:szCs w:val="22"/>
        </w:rPr>
        <w:t>electrónic</w:t>
      </w:r>
      <w:r w:rsidR="00C978E3">
        <w:rPr>
          <w:rFonts w:asciiTheme="minorHAnsi" w:hAnsiTheme="minorHAnsi" w:cstheme="minorHAnsi"/>
          <w:bCs/>
          <w:sz w:val="22"/>
          <w:szCs w:val="22"/>
        </w:rPr>
        <w:t>a</w:t>
      </w:r>
      <w:r w:rsidRPr="00E14BF9">
        <w:rPr>
          <w:rFonts w:asciiTheme="minorHAnsi" w:hAnsiTheme="minorHAnsi" w:cstheme="minorHAnsi"/>
          <w:bCs/>
          <w:sz w:val="22"/>
          <w:szCs w:val="22"/>
        </w:rPr>
        <w:t>, magnétic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1118435D" w14:textId="77777777" w:rsidR="002D58A3" w:rsidRPr="00E14BF9" w:rsidRDefault="002D58A3" w:rsidP="00271C65">
      <w:pPr>
        <w:tabs>
          <w:tab w:val="left" w:pos="720"/>
        </w:tabs>
        <w:ind w:left="284"/>
        <w:jc w:val="both"/>
        <w:rPr>
          <w:rFonts w:asciiTheme="minorHAnsi" w:hAnsiTheme="minorHAnsi" w:cstheme="minorHAnsi"/>
          <w:b/>
          <w:bCs/>
          <w:sz w:val="22"/>
          <w:szCs w:val="22"/>
          <w:lang w:val="es-ES_tradnl"/>
        </w:rPr>
      </w:pPr>
    </w:p>
    <w:p w14:paraId="6ADD0D5E" w14:textId="77777777" w:rsidR="00B04CF3" w:rsidRPr="00E14BF9" w:rsidRDefault="00B04CF3" w:rsidP="00271C65">
      <w:pPr>
        <w:tabs>
          <w:tab w:val="left" w:pos="720"/>
        </w:tabs>
        <w:ind w:left="284"/>
        <w:jc w:val="both"/>
        <w:rPr>
          <w:rFonts w:asciiTheme="minorHAnsi" w:hAnsiTheme="minorHAnsi" w:cstheme="minorHAnsi"/>
          <w:b/>
          <w:bCs/>
          <w:sz w:val="22"/>
          <w:szCs w:val="22"/>
          <w:lang w:val="es-ES_tradnl"/>
        </w:rPr>
      </w:pPr>
    </w:p>
    <w:p w14:paraId="3D56AD09" w14:textId="28D61896" w:rsidR="002D58A3" w:rsidRPr="0043552E" w:rsidRDefault="00830A1A" w:rsidP="002C71F7">
      <w:pPr>
        <w:tabs>
          <w:tab w:val="left" w:pos="720"/>
        </w:tabs>
        <w:jc w:val="both"/>
        <w:rPr>
          <w:rFonts w:asciiTheme="minorHAnsi" w:hAnsiTheme="minorHAnsi" w:cstheme="minorHAnsi"/>
          <w:b/>
          <w:bCs/>
          <w:szCs w:val="22"/>
        </w:rPr>
      </w:pPr>
      <w:r>
        <w:rPr>
          <w:rFonts w:asciiTheme="minorHAnsi" w:hAnsiTheme="minorHAnsi" w:cstheme="minorHAnsi"/>
          <w:b/>
          <w:bCs/>
          <w:szCs w:val="22"/>
        </w:rPr>
        <w:t>16</w:t>
      </w:r>
      <w:r w:rsidR="004133A4"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DOCUMENTACIÓN COMPLEMENTARIA</w:t>
      </w:r>
      <w:r w:rsidR="009D4B5E" w:rsidRPr="0043552E">
        <w:rPr>
          <w:rFonts w:asciiTheme="minorHAnsi" w:hAnsiTheme="minorHAnsi" w:cstheme="minorHAnsi"/>
          <w:b/>
          <w:bCs/>
          <w:szCs w:val="22"/>
        </w:rPr>
        <w:t>.</w:t>
      </w:r>
    </w:p>
    <w:p w14:paraId="4138FCAC" w14:textId="77777777" w:rsidR="002D58A3" w:rsidRPr="00E14BF9" w:rsidRDefault="002D58A3" w:rsidP="002C71F7">
      <w:pPr>
        <w:jc w:val="both"/>
        <w:rPr>
          <w:rFonts w:asciiTheme="minorHAnsi" w:hAnsiTheme="minorHAnsi" w:cstheme="minorHAnsi"/>
          <w:b/>
          <w:bCs/>
          <w:sz w:val="22"/>
          <w:szCs w:val="22"/>
        </w:rPr>
      </w:pPr>
    </w:p>
    <w:p w14:paraId="42423A7C"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sz w:val="22"/>
          <w:szCs w:val="22"/>
        </w:rPr>
        <w:t>La documentación complementaria que deberá presentar el licitante ya sea, según su elección, dentro o fuera de</w:t>
      </w:r>
      <w:r w:rsidR="00B13D3D" w:rsidRPr="00E14BF9">
        <w:rPr>
          <w:rFonts w:asciiTheme="minorHAnsi" w:hAnsiTheme="minorHAnsi" w:cstheme="minorHAnsi"/>
          <w:sz w:val="22"/>
          <w:szCs w:val="22"/>
        </w:rPr>
        <w:t xml:space="preserve"> los</w:t>
      </w:r>
      <w:r w:rsidRPr="00E14BF9">
        <w:rPr>
          <w:rFonts w:asciiTheme="minorHAnsi" w:hAnsiTheme="minorHAnsi" w:cstheme="minorHAnsi"/>
          <w:sz w:val="22"/>
          <w:szCs w:val="22"/>
        </w:rPr>
        <w:t xml:space="preserve"> sobre</w:t>
      </w:r>
      <w:r w:rsidR="00B13D3D" w:rsidRPr="00E14BF9">
        <w:rPr>
          <w:rFonts w:asciiTheme="minorHAnsi" w:hAnsiTheme="minorHAnsi" w:cstheme="minorHAnsi"/>
          <w:sz w:val="22"/>
          <w:szCs w:val="22"/>
        </w:rPr>
        <w:t>s</w:t>
      </w:r>
      <w:r w:rsidRPr="00E14BF9">
        <w:rPr>
          <w:rFonts w:asciiTheme="minorHAnsi" w:hAnsiTheme="minorHAnsi" w:cstheme="minorHAnsi"/>
          <w:sz w:val="22"/>
          <w:szCs w:val="22"/>
        </w:rPr>
        <w:t xml:space="preserve"> que contenga</w:t>
      </w:r>
      <w:r w:rsidR="00B13D3D" w:rsidRPr="00E14BF9">
        <w:rPr>
          <w:rFonts w:asciiTheme="minorHAnsi" w:hAnsiTheme="minorHAnsi" w:cstheme="minorHAnsi"/>
          <w:sz w:val="22"/>
          <w:szCs w:val="22"/>
        </w:rPr>
        <w:t>n</w:t>
      </w:r>
      <w:r w:rsidRPr="00E14BF9">
        <w:rPr>
          <w:rFonts w:asciiTheme="minorHAnsi" w:hAnsiTheme="minorHAnsi" w:cstheme="minorHAnsi"/>
          <w:sz w:val="22"/>
          <w:szCs w:val="22"/>
        </w:rPr>
        <w:t xml:space="preserve">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técnica y económica, es la siguiente:</w:t>
      </w:r>
    </w:p>
    <w:p w14:paraId="01CA8563" w14:textId="77777777" w:rsidR="002D58A3" w:rsidRPr="00E14BF9" w:rsidRDefault="002D58A3" w:rsidP="002C71F7">
      <w:pPr>
        <w:jc w:val="both"/>
        <w:rPr>
          <w:rFonts w:asciiTheme="minorHAnsi" w:hAnsiTheme="minorHAnsi" w:cstheme="minorHAnsi"/>
          <w:sz w:val="22"/>
          <w:szCs w:val="22"/>
        </w:rPr>
      </w:pPr>
    </w:p>
    <w:p w14:paraId="516BCE60"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2C71F7">
      <w:pPr>
        <w:jc w:val="both"/>
        <w:rPr>
          <w:rFonts w:asciiTheme="minorHAnsi" w:hAnsiTheme="minorHAnsi" w:cstheme="minorHAnsi"/>
          <w:sz w:val="22"/>
          <w:szCs w:val="22"/>
        </w:rPr>
      </w:pPr>
    </w:p>
    <w:p w14:paraId="38CEFB34"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897130">
      <w:pPr>
        <w:rPr>
          <w:rFonts w:asciiTheme="minorHAnsi" w:hAnsiTheme="minorHAnsi" w:cstheme="minorHAnsi"/>
          <w:b/>
          <w:bCs/>
          <w:sz w:val="22"/>
          <w:szCs w:val="22"/>
        </w:rPr>
      </w:pPr>
    </w:p>
    <w:p w14:paraId="302EA5FA" w14:textId="77777777" w:rsidR="002D58A3" w:rsidRPr="00E14BF9" w:rsidRDefault="002D58A3" w:rsidP="00897130">
      <w:pPr>
        <w:rPr>
          <w:rFonts w:asciiTheme="minorHAnsi" w:hAnsiTheme="minorHAnsi" w:cstheme="minorHAnsi"/>
          <w:b/>
          <w:bCs/>
          <w:sz w:val="22"/>
          <w:szCs w:val="22"/>
        </w:rPr>
      </w:pPr>
    </w:p>
    <w:p w14:paraId="08A24602" w14:textId="3A8329B8" w:rsidR="002D58A3" w:rsidRPr="0043552E" w:rsidRDefault="004133A4"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7</w:t>
      </w:r>
      <w:r w:rsidRPr="0043552E">
        <w:rPr>
          <w:rFonts w:asciiTheme="minorHAnsi" w:hAnsiTheme="minorHAnsi" w:cstheme="minorHAnsi"/>
          <w:b/>
          <w:bCs/>
          <w:szCs w:val="22"/>
        </w:rPr>
        <w:t xml:space="preserve">.- </w:t>
      </w:r>
      <w:r w:rsidR="002D58A3" w:rsidRPr="0043552E">
        <w:rPr>
          <w:rFonts w:asciiTheme="minorHAnsi" w:hAnsiTheme="minorHAnsi" w:cstheme="minorHAnsi"/>
          <w:b/>
          <w:bCs/>
          <w:szCs w:val="22"/>
        </w:rPr>
        <w:t>ACREDITACIÓN DE LA EXISTENCIA LEGAL Y PERSONALIDAD JURÍDICA DEL LICITANTE.</w:t>
      </w:r>
    </w:p>
    <w:p w14:paraId="54647A91" w14:textId="77777777" w:rsidR="002D58A3" w:rsidRPr="0043552E" w:rsidRDefault="002D58A3" w:rsidP="00493484">
      <w:pPr>
        <w:ind w:left="284"/>
        <w:rPr>
          <w:rFonts w:asciiTheme="minorHAnsi" w:hAnsiTheme="minorHAnsi" w:cstheme="minorHAnsi"/>
          <w:b/>
          <w:bCs/>
          <w:szCs w:val="22"/>
        </w:rPr>
      </w:pPr>
    </w:p>
    <w:p w14:paraId="2DBEDD3A" w14:textId="0E883E39" w:rsidR="002D58A3" w:rsidRPr="0043552E" w:rsidRDefault="009D4B5E" w:rsidP="00493484">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7.1.-</w:t>
      </w:r>
      <w:r w:rsidRPr="0043552E">
        <w:rPr>
          <w:rFonts w:asciiTheme="minorHAnsi" w:hAnsiTheme="minorHAnsi" w:cstheme="minorHAnsi"/>
          <w:b/>
          <w:szCs w:val="22"/>
        </w:rPr>
        <w:t>EN EL ACTO DE PRESENTACIÓN Y APERTURA DE PROPUESTAS</w:t>
      </w:r>
      <w:r w:rsidR="002D58A3" w:rsidRPr="0043552E">
        <w:rPr>
          <w:rFonts w:asciiTheme="minorHAnsi" w:hAnsiTheme="minorHAnsi" w:cstheme="minorHAnsi"/>
          <w:b/>
          <w:szCs w:val="22"/>
        </w:rPr>
        <w:t>.</w:t>
      </w:r>
    </w:p>
    <w:p w14:paraId="0E39B7AA" w14:textId="77777777" w:rsidR="002D58A3" w:rsidRPr="00E14BF9" w:rsidRDefault="002D58A3" w:rsidP="00493484">
      <w:pPr>
        <w:jc w:val="both"/>
        <w:rPr>
          <w:rFonts w:asciiTheme="minorHAnsi" w:hAnsiTheme="minorHAnsi" w:cstheme="minorHAnsi"/>
          <w:sz w:val="22"/>
          <w:szCs w:val="22"/>
        </w:rPr>
      </w:pPr>
    </w:p>
    <w:p w14:paraId="5747B412"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E14BF9">
        <w:rPr>
          <w:rFonts w:asciiTheme="minorHAnsi" w:hAnsiTheme="minorHAnsi" w:cstheme="minorHAnsi"/>
          <w:sz w:val="22"/>
          <w:szCs w:val="22"/>
        </w:rPr>
        <w:t>sí</w:t>
      </w:r>
      <w:r w:rsidRPr="00E14BF9">
        <w:rPr>
          <w:rFonts w:asciiTheme="minorHAnsi" w:hAnsiTheme="minorHAnsi" w:cstheme="minorHAnsi"/>
          <w:sz w:val="22"/>
          <w:szCs w:val="22"/>
        </w:rPr>
        <w:t xml:space="preserve"> o por su representada, </w:t>
      </w:r>
      <w:r w:rsidRPr="00E14BF9">
        <w:rPr>
          <w:rFonts w:asciiTheme="minorHAnsi" w:hAnsiTheme="minorHAnsi" w:cstheme="minorHAnsi"/>
          <w:bCs/>
          <w:sz w:val="22"/>
          <w:szCs w:val="22"/>
        </w:rPr>
        <w:t>sin que resulte necesario acreditar su personalidad jurídica (este escrito podrá entregarse dentro o fuera del sobre</w:t>
      </w:r>
      <w:r w:rsidR="00B04CF3" w:rsidRPr="00E14BF9">
        <w:rPr>
          <w:rFonts w:asciiTheme="minorHAnsi" w:hAnsiTheme="minorHAnsi" w:cstheme="minorHAnsi"/>
          <w:bCs/>
          <w:sz w:val="22"/>
          <w:szCs w:val="22"/>
        </w:rPr>
        <w:t>)</w:t>
      </w:r>
      <w:r w:rsidRPr="00E14BF9">
        <w:rPr>
          <w:rFonts w:asciiTheme="minorHAnsi" w:hAnsiTheme="minorHAnsi" w:cstheme="minorHAnsi"/>
          <w:bCs/>
          <w:sz w:val="22"/>
          <w:szCs w:val="22"/>
        </w:rPr>
        <w:t>. Se presentará mediante escrito libre</w:t>
      </w:r>
      <w:r w:rsidR="00B04CF3" w:rsidRPr="00E14BF9">
        <w:rPr>
          <w:rFonts w:asciiTheme="minorHAnsi" w:hAnsiTheme="minorHAnsi" w:cstheme="minorHAnsi"/>
          <w:bCs/>
          <w:sz w:val="22"/>
          <w:szCs w:val="22"/>
        </w:rPr>
        <w:t>.</w:t>
      </w:r>
    </w:p>
    <w:p w14:paraId="74D40308" w14:textId="77777777" w:rsidR="002D58A3" w:rsidRPr="00E14BF9" w:rsidRDefault="002D58A3" w:rsidP="00493484">
      <w:pPr>
        <w:jc w:val="both"/>
        <w:rPr>
          <w:rFonts w:asciiTheme="minorHAnsi" w:hAnsiTheme="minorHAnsi" w:cstheme="minorHAnsi"/>
          <w:bCs/>
          <w:sz w:val="22"/>
          <w:szCs w:val="22"/>
        </w:rPr>
      </w:pPr>
    </w:p>
    <w:p w14:paraId="04854AB6" w14:textId="77777777"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Este documento es independiente del </w:t>
      </w:r>
      <w:r w:rsidRPr="00E14BF9">
        <w:rPr>
          <w:rFonts w:asciiTheme="minorHAnsi" w:hAnsiTheme="minorHAnsi" w:cstheme="minorHAnsi"/>
          <w:b/>
          <w:bCs/>
          <w:color w:val="0000FF"/>
          <w:sz w:val="22"/>
          <w:szCs w:val="22"/>
        </w:rPr>
        <w:t>Anexo</w:t>
      </w:r>
      <w:r w:rsidR="00715D6E" w:rsidRPr="00E14BF9">
        <w:rPr>
          <w:rFonts w:asciiTheme="minorHAnsi" w:hAnsiTheme="minorHAnsi" w:cstheme="minorHAnsi"/>
          <w:b/>
          <w:bCs/>
          <w:color w:val="0000FF"/>
          <w:sz w:val="22"/>
          <w:szCs w:val="22"/>
        </w:rPr>
        <w:t xml:space="preserve">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w:t>
      </w:r>
      <w:r w:rsidR="00715D6E" w:rsidRPr="00E14BF9">
        <w:rPr>
          <w:rFonts w:asciiTheme="minorHAnsi" w:hAnsiTheme="minorHAnsi" w:cstheme="minorHAnsi"/>
          <w:b/>
          <w:bCs/>
          <w:color w:val="0000FF"/>
          <w:sz w:val="22"/>
          <w:szCs w:val="22"/>
        </w:rPr>
        <w:t xml:space="preserve"> (uno)</w:t>
      </w:r>
      <w:r w:rsidRPr="00E14BF9">
        <w:rPr>
          <w:rFonts w:asciiTheme="minorHAnsi" w:hAnsiTheme="minorHAnsi" w:cstheme="minorHAnsi"/>
          <w:b/>
          <w:bCs/>
          <w:sz w:val="22"/>
          <w:szCs w:val="22"/>
        </w:rPr>
        <w:t xml:space="preserve"> de la presente convocatoria.</w:t>
      </w:r>
    </w:p>
    <w:p w14:paraId="088FE4E3" w14:textId="77777777" w:rsidR="00B04CF3" w:rsidRPr="00E14BF9" w:rsidRDefault="00B04CF3" w:rsidP="00493484">
      <w:pPr>
        <w:jc w:val="both"/>
        <w:rPr>
          <w:rFonts w:asciiTheme="minorHAnsi" w:hAnsiTheme="minorHAnsi" w:cstheme="minorHAnsi"/>
          <w:b/>
          <w:sz w:val="22"/>
          <w:szCs w:val="22"/>
        </w:rPr>
      </w:pPr>
    </w:p>
    <w:p w14:paraId="134C97DB" w14:textId="77777777" w:rsidR="002D58A3" w:rsidRPr="00E14BF9" w:rsidRDefault="002D58A3" w:rsidP="007176B2">
      <w:pPr>
        <w:jc w:val="both"/>
        <w:rPr>
          <w:rFonts w:asciiTheme="minorHAnsi" w:hAnsiTheme="minorHAnsi" w:cstheme="minorHAnsi"/>
          <w:sz w:val="22"/>
          <w:szCs w:val="22"/>
        </w:rPr>
      </w:pPr>
    </w:p>
    <w:p w14:paraId="7C6A79A8" w14:textId="124CE89C" w:rsidR="002D58A3" w:rsidRPr="0043552E" w:rsidRDefault="00830A1A" w:rsidP="00493484">
      <w:pPr>
        <w:jc w:val="both"/>
        <w:rPr>
          <w:rFonts w:asciiTheme="minorHAnsi" w:hAnsiTheme="minorHAnsi" w:cstheme="minorHAnsi"/>
          <w:b/>
          <w:szCs w:val="22"/>
        </w:rPr>
      </w:pPr>
      <w:r>
        <w:rPr>
          <w:rFonts w:asciiTheme="minorHAnsi" w:hAnsiTheme="minorHAnsi" w:cstheme="minorHAnsi"/>
          <w:b/>
          <w:szCs w:val="22"/>
        </w:rPr>
        <w:t>17.2.-</w:t>
      </w:r>
      <w:r w:rsidR="009D4B5E" w:rsidRPr="0043552E">
        <w:rPr>
          <w:rFonts w:asciiTheme="minorHAnsi" w:hAnsiTheme="minorHAnsi" w:cstheme="minorHAnsi"/>
          <w:b/>
          <w:szCs w:val="22"/>
        </w:rPr>
        <w:t>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493484">
      <w:pPr>
        <w:jc w:val="both"/>
        <w:rPr>
          <w:rFonts w:asciiTheme="minorHAnsi" w:hAnsiTheme="minorHAnsi" w:cstheme="minorHAnsi"/>
          <w:sz w:val="22"/>
          <w:szCs w:val="22"/>
        </w:rPr>
      </w:pPr>
    </w:p>
    <w:p w14:paraId="34090F8C"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493484">
      <w:pPr>
        <w:jc w:val="both"/>
        <w:rPr>
          <w:rFonts w:asciiTheme="minorHAnsi" w:hAnsiTheme="minorHAnsi" w:cstheme="minorHAnsi"/>
          <w:sz w:val="22"/>
          <w:szCs w:val="22"/>
        </w:rPr>
      </w:pPr>
    </w:p>
    <w:p w14:paraId="38500D3E"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493484">
      <w:pPr>
        <w:ind w:left="357"/>
        <w:jc w:val="both"/>
        <w:rPr>
          <w:rFonts w:asciiTheme="minorHAnsi" w:hAnsiTheme="minorHAnsi" w:cstheme="minorHAnsi"/>
          <w:sz w:val="22"/>
          <w:szCs w:val="22"/>
        </w:rPr>
      </w:pPr>
    </w:p>
    <w:p w14:paraId="1EBDD8EC"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493484">
      <w:pPr>
        <w:jc w:val="both"/>
        <w:rPr>
          <w:rFonts w:asciiTheme="minorHAnsi" w:hAnsiTheme="minorHAnsi" w:cstheme="minorHAnsi"/>
          <w:sz w:val="22"/>
          <w:szCs w:val="22"/>
        </w:rPr>
      </w:pPr>
    </w:p>
    <w:p w14:paraId="1521258E"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w:t>
      </w:r>
      <w:proofErr w:type="spellStart"/>
      <w:r w:rsidRPr="00E14BF9">
        <w:rPr>
          <w:rFonts w:asciiTheme="minorHAnsi" w:hAnsiTheme="minorHAnsi" w:cstheme="minorHAnsi"/>
          <w:sz w:val="22"/>
          <w:szCs w:val="22"/>
        </w:rPr>
        <w:t>requisitado</w:t>
      </w:r>
      <w:proofErr w:type="spellEnd"/>
      <w:r w:rsidRPr="00E14BF9">
        <w:rPr>
          <w:rFonts w:asciiTheme="minorHAnsi" w:hAnsiTheme="minorHAnsi" w:cstheme="minorHAnsi"/>
          <w:sz w:val="22"/>
          <w:szCs w:val="22"/>
        </w:rPr>
        <w:t xml:space="preserve">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493484">
      <w:pPr>
        <w:jc w:val="both"/>
        <w:rPr>
          <w:rFonts w:asciiTheme="minorHAnsi" w:hAnsiTheme="minorHAnsi" w:cstheme="minorHAnsi"/>
          <w:bCs/>
          <w:sz w:val="22"/>
          <w:szCs w:val="22"/>
        </w:rPr>
      </w:pPr>
    </w:p>
    <w:p w14:paraId="2CE0A966"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7176B2">
      <w:pPr>
        <w:jc w:val="both"/>
        <w:rPr>
          <w:rFonts w:asciiTheme="minorHAnsi" w:hAnsiTheme="minorHAnsi" w:cstheme="minorHAnsi"/>
          <w:sz w:val="22"/>
          <w:szCs w:val="22"/>
        </w:rPr>
      </w:pPr>
    </w:p>
    <w:p w14:paraId="6EF2968A" w14:textId="1C96EBA9" w:rsidR="002D58A3" w:rsidRPr="0043552E" w:rsidRDefault="00AA289D" w:rsidP="00493484">
      <w:pPr>
        <w:pStyle w:val="Sangradetextonormal"/>
        <w:spacing w:after="0"/>
        <w:ind w:left="0"/>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7</w:t>
      </w:r>
      <w:r w:rsidR="002D58A3" w:rsidRPr="0043552E">
        <w:rPr>
          <w:rFonts w:asciiTheme="minorHAnsi" w:hAnsiTheme="minorHAnsi" w:cstheme="minorHAnsi"/>
          <w:b/>
          <w:szCs w:val="22"/>
        </w:rPr>
        <w:t>.3</w:t>
      </w:r>
      <w:r w:rsidR="009D4B5E" w:rsidRPr="0043552E">
        <w:rPr>
          <w:rFonts w:asciiTheme="minorHAnsi" w:hAnsiTheme="minorHAnsi" w:cstheme="minorHAnsi"/>
          <w:b/>
          <w:szCs w:val="22"/>
        </w:rPr>
        <w:t>.</w:t>
      </w:r>
      <w:r w:rsidR="00830A1A">
        <w:rPr>
          <w:rFonts w:asciiTheme="minorHAnsi" w:hAnsiTheme="minorHAnsi" w:cstheme="minorHAnsi"/>
          <w:b/>
          <w:szCs w:val="22"/>
        </w:rPr>
        <w:t>-</w:t>
      </w:r>
      <w:r w:rsidR="009D4B5E" w:rsidRPr="0043552E">
        <w:rPr>
          <w:rFonts w:asciiTheme="minorHAnsi" w:hAnsiTheme="minorHAnsi" w:cstheme="minorHAnsi"/>
          <w:b/>
          <w:szCs w:val="22"/>
        </w:rPr>
        <w:t xml:space="preserve"> EN LA FIRMA DEL CONTRATO.</w:t>
      </w:r>
    </w:p>
    <w:p w14:paraId="6B862284"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E14BF9" w:rsidRDefault="002D58A3" w:rsidP="00493484">
      <w:pPr>
        <w:pStyle w:val="Sangradetextonormal"/>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25471E97"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493484">
      <w:pPr>
        <w:ind w:left="1074"/>
        <w:jc w:val="both"/>
        <w:rPr>
          <w:rFonts w:asciiTheme="minorHAnsi" w:hAnsiTheme="minorHAnsi" w:cstheme="minorHAnsi"/>
          <w:sz w:val="22"/>
          <w:szCs w:val="22"/>
        </w:rPr>
      </w:pPr>
    </w:p>
    <w:p w14:paraId="608E3C14"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493484">
      <w:pPr>
        <w:ind w:left="284"/>
        <w:jc w:val="both"/>
        <w:rPr>
          <w:rFonts w:asciiTheme="minorHAnsi" w:hAnsiTheme="minorHAnsi" w:cstheme="minorHAnsi"/>
          <w:sz w:val="22"/>
          <w:szCs w:val="22"/>
        </w:rPr>
      </w:pPr>
    </w:p>
    <w:p w14:paraId="1A465F27" w14:textId="77777777" w:rsidR="00493484" w:rsidRPr="00E14BF9" w:rsidRDefault="002D58A3"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493484">
      <w:pPr>
        <w:ind w:left="284"/>
        <w:jc w:val="both"/>
        <w:rPr>
          <w:rFonts w:asciiTheme="minorHAnsi" w:hAnsiTheme="minorHAnsi" w:cstheme="minorHAnsi"/>
          <w:sz w:val="22"/>
          <w:szCs w:val="22"/>
        </w:rPr>
      </w:pPr>
    </w:p>
    <w:p w14:paraId="28E7761B" w14:textId="77777777" w:rsidR="00493484"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493484">
      <w:pPr>
        <w:ind w:left="284"/>
        <w:jc w:val="both"/>
        <w:rPr>
          <w:rFonts w:asciiTheme="minorHAnsi" w:hAnsiTheme="minorHAnsi" w:cstheme="minorHAnsi"/>
          <w:sz w:val="22"/>
          <w:szCs w:val="22"/>
        </w:rPr>
      </w:pPr>
    </w:p>
    <w:p w14:paraId="78D64EDE" w14:textId="77777777" w:rsidR="002D58A3"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493484">
      <w:pPr>
        <w:ind w:left="284"/>
        <w:jc w:val="both"/>
        <w:rPr>
          <w:rFonts w:asciiTheme="minorHAnsi" w:hAnsiTheme="minorHAnsi" w:cstheme="minorHAnsi"/>
          <w:sz w:val="22"/>
          <w:szCs w:val="22"/>
        </w:rPr>
      </w:pPr>
    </w:p>
    <w:p w14:paraId="1FD6F26F"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10EA6A1A"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493484">
      <w:pPr>
        <w:jc w:val="both"/>
        <w:rPr>
          <w:rFonts w:asciiTheme="minorHAnsi" w:hAnsiTheme="minorHAnsi" w:cstheme="minorHAnsi"/>
          <w:b/>
          <w:bCs/>
          <w:sz w:val="22"/>
          <w:szCs w:val="22"/>
        </w:rPr>
      </w:pPr>
    </w:p>
    <w:p w14:paraId="417EA89C" w14:textId="77777777" w:rsidR="00C708DF" w:rsidRPr="00E14BF9" w:rsidRDefault="00C708DF" w:rsidP="0049348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493484">
      <w:pPr>
        <w:ind w:hanging="851"/>
        <w:jc w:val="both"/>
        <w:rPr>
          <w:rFonts w:asciiTheme="minorHAnsi" w:hAnsiTheme="minorHAnsi" w:cstheme="minorHAnsi"/>
          <w:sz w:val="22"/>
          <w:szCs w:val="22"/>
        </w:rPr>
      </w:pPr>
    </w:p>
    <w:p w14:paraId="1ED547F6" w14:textId="77777777" w:rsidR="009A73DB" w:rsidRDefault="009A73DB" w:rsidP="00493484">
      <w:pPr>
        <w:jc w:val="both"/>
        <w:rPr>
          <w:rFonts w:asciiTheme="minorHAnsi" w:hAnsiTheme="minorHAnsi" w:cstheme="minorHAnsi"/>
          <w:b/>
          <w:bCs/>
          <w:szCs w:val="22"/>
        </w:rPr>
      </w:pPr>
    </w:p>
    <w:p w14:paraId="7736723E" w14:textId="4F1F5659" w:rsidR="002D58A3" w:rsidRPr="0043552E" w:rsidRDefault="0043552E"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8</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493484">
      <w:pPr>
        <w:tabs>
          <w:tab w:val="left" w:pos="720"/>
        </w:tabs>
        <w:ind w:left="284"/>
        <w:jc w:val="both"/>
        <w:rPr>
          <w:rFonts w:asciiTheme="minorHAnsi" w:hAnsiTheme="minorHAnsi" w:cstheme="minorHAnsi"/>
          <w:b/>
          <w:bCs/>
          <w:szCs w:val="22"/>
        </w:rPr>
      </w:pPr>
    </w:p>
    <w:p w14:paraId="1BB6CEDA" w14:textId="0A9482DD" w:rsidR="00A348AE" w:rsidRPr="0043552E" w:rsidRDefault="0043552E"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72267AB0" w14:textId="77777777" w:rsidR="00506233" w:rsidRPr="00E96B0B" w:rsidRDefault="00506233" w:rsidP="00506233">
      <w:pPr>
        <w:pStyle w:val="Prrafodelista"/>
        <w:tabs>
          <w:tab w:val="left" w:pos="567"/>
          <w:tab w:val="left" w:pos="720"/>
        </w:tabs>
        <w:ind w:left="0"/>
        <w:jc w:val="both"/>
        <w:outlineLvl w:val="0"/>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Previo a la suscripción del contrato, el licitante ganador deberá presentar la </w:t>
      </w:r>
      <w:r w:rsidRPr="00E96B0B">
        <w:rPr>
          <w:rFonts w:asciiTheme="minorHAnsi" w:hAnsiTheme="minorHAnsi" w:cstheme="minorHAnsi"/>
          <w:b/>
          <w:color w:val="000000"/>
          <w:sz w:val="22"/>
          <w:szCs w:val="22"/>
        </w:rPr>
        <w:t>Constancia de Cumplimiento de Obligaciones Fiscales Estatales</w:t>
      </w:r>
      <w:r w:rsidRPr="00E96B0B">
        <w:rPr>
          <w:rFonts w:asciiTheme="minorHAnsi" w:hAnsiTheme="minorHAnsi" w:cstheme="minorHAnsi"/>
          <w:color w:val="000000"/>
          <w:sz w:val="22"/>
          <w:szCs w:val="22"/>
        </w:rPr>
        <w:t xml:space="preserve">, emitida por la Secretaria de Finanzas del Estado de Zacatecas, la cual deberá </w:t>
      </w:r>
      <w:r w:rsidRPr="00E96B0B">
        <w:rPr>
          <w:rFonts w:asciiTheme="minorHAnsi" w:hAnsiTheme="minorHAnsi" w:cstheme="minorHAnsi"/>
          <w:b/>
          <w:color w:val="000000"/>
          <w:sz w:val="22"/>
          <w:szCs w:val="22"/>
        </w:rPr>
        <w:t>estar vigente</w:t>
      </w:r>
      <w:r w:rsidRPr="00E96B0B">
        <w:rPr>
          <w:rFonts w:asciiTheme="minorHAnsi" w:hAnsiTheme="minorHAnsi" w:cstheme="minorHAnsi"/>
          <w:color w:val="000000"/>
          <w:sz w:val="22"/>
          <w:szCs w:val="22"/>
        </w:rPr>
        <w:t xml:space="preserve"> y tener </w:t>
      </w:r>
      <w:r w:rsidRPr="00E96B0B">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Pr="00E96B0B">
        <w:rPr>
          <w:rFonts w:asciiTheme="minorHAnsi" w:hAnsiTheme="minorHAnsi" w:cstheme="minorHAnsi"/>
          <w:color w:val="000000"/>
          <w:sz w:val="22"/>
          <w:szCs w:val="22"/>
        </w:rPr>
        <w:t>.</w:t>
      </w:r>
    </w:p>
    <w:p w14:paraId="493D98E4" w14:textId="77777777" w:rsidR="00506233" w:rsidRPr="00E96B0B" w:rsidRDefault="00506233" w:rsidP="00506233">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5B1F2C7B" w14:textId="681DE3AC" w:rsidR="00506233" w:rsidRPr="00E96B0B" w:rsidRDefault="00506233" w:rsidP="00506233">
      <w:pPr>
        <w:pStyle w:val="NormalWeb"/>
        <w:tabs>
          <w:tab w:val="left" w:pos="567"/>
        </w:tabs>
        <w:jc w:val="both"/>
        <w:rPr>
          <w:rFonts w:asciiTheme="minorHAnsi" w:hAnsiTheme="minorHAnsi" w:cstheme="minorHAnsi"/>
          <w:color w:val="000000"/>
          <w:sz w:val="22"/>
          <w:szCs w:val="22"/>
        </w:rPr>
      </w:pPr>
      <w:r w:rsidRPr="00E96B0B">
        <w:rPr>
          <w:rFonts w:asciiTheme="minorHAnsi" w:hAnsiTheme="minorHAnsi" w:cstheme="minorHAnsi"/>
          <w:color w:val="000000"/>
          <w:sz w:val="22"/>
          <w:szCs w:val="22"/>
        </w:rPr>
        <w:t xml:space="preserve">Tratándose de propuestas conjuntas, se deberá presentar la </w:t>
      </w:r>
      <w:r w:rsidRPr="00E96B0B">
        <w:rPr>
          <w:rFonts w:asciiTheme="minorHAnsi" w:hAnsiTheme="minorHAnsi" w:cstheme="minorHAnsi"/>
          <w:b/>
          <w:color w:val="000000"/>
          <w:sz w:val="22"/>
          <w:szCs w:val="22"/>
        </w:rPr>
        <w:t>Constancia de Cumplimiento de Obligaciones Fiscales Estatales</w:t>
      </w:r>
      <w:r w:rsidRPr="00E96B0B">
        <w:rPr>
          <w:rFonts w:asciiTheme="minorHAnsi" w:hAnsiTheme="minorHAnsi" w:cstheme="minorHAnsi"/>
          <w:color w:val="000000"/>
          <w:sz w:val="22"/>
          <w:szCs w:val="22"/>
        </w:rPr>
        <w:t>, por cada uno de los participantes en dicha propuesta.</w:t>
      </w:r>
    </w:p>
    <w:p w14:paraId="09DCBC73"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493484">
      <w:pPr>
        <w:jc w:val="both"/>
        <w:rPr>
          <w:rFonts w:asciiTheme="minorHAnsi" w:hAnsiTheme="minorHAnsi" w:cstheme="minorHAnsi"/>
          <w:sz w:val="22"/>
          <w:szCs w:val="22"/>
        </w:rPr>
      </w:pPr>
    </w:p>
    <w:p w14:paraId="560AF42D" w14:textId="728CFAC0" w:rsidR="000E12DE" w:rsidRPr="00E14BF9" w:rsidRDefault="000E12DE" w:rsidP="00506233">
      <w:pPr>
        <w:pStyle w:val="Prrafodelista"/>
        <w:tabs>
          <w:tab w:val="left" w:pos="567"/>
          <w:tab w:val="left" w:pos="720"/>
        </w:tabs>
        <w:ind w:left="0"/>
        <w:jc w:val="both"/>
        <w:outlineLvl w:val="0"/>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emitida por la Secretaria de Finanzas del Estado de Zacatecas,</w:t>
      </w:r>
      <w:r w:rsidR="00506233">
        <w:rPr>
          <w:rFonts w:asciiTheme="minorHAnsi" w:hAnsiTheme="minorHAnsi" w:cstheme="minorHAnsi"/>
          <w:color w:val="000000"/>
          <w:sz w:val="22"/>
          <w:szCs w:val="22"/>
        </w:rPr>
        <w:t xml:space="preserve"> o</w:t>
      </w:r>
      <w:r w:rsidRPr="00E14BF9">
        <w:rPr>
          <w:rFonts w:asciiTheme="minorHAnsi" w:hAnsiTheme="minorHAnsi" w:cstheme="minorHAnsi"/>
          <w:sz w:val="22"/>
          <w:szCs w:val="22"/>
        </w:rPr>
        <w:t xml:space="preserve"> </w:t>
      </w:r>
      <w:r w:rsidR="00506233" w:rsidRPr="00E96B0B">
        <w:rPr>
          <w:rFonts w:asciiTheme="minorHAnsi" w:hAnsiTheme="minorHAnsi" w:cstheme="minorHAnsi"/>
          <w:b/>
          <w:color w:val="000000"/>
          <w:sz w:val="22"/>
          <w:szCs w:val="22"/>
        </w:rPr>
        <w:t>por la entidad en la que se encuentre registrado su domicilio fiscal</w:t>
      </w:r>
      <w:r w:rsidR="00506233">
        <w:rPr>
          <w:rFonts w:asciiTheme="minorHAnsi" w:hAnsiTheme="minorHAnsi" w:cstheme="minorHAnsi"/>
          <w:b/>
          <w:color w:val="000000"/>
          <w:sz w:val="22"/>
          <w:szCs w:val="22"/>
        </w:rPr>
        <w:t xml:space="preserve">, </w:t>
      </w:r>
      <w:r w:rsidRPr="00E14BF9">
        <w:rPr>
          <w:rFonts w:asciiTheme="minorHAnsi" w:hAnsiTheme="minorHAnsi" w:cstheme="minorHAnsi"/>
          <w:sz w:val="22"/>
          <w:szCs w:val="22"/>
        </w:rPr>
        <w:t>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3499C7D8" w:rsidR="00A348AE" w:rsidRPr="0043552E" w:rsidRDefault="00AA289D"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.2</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FEDERALES.  </w:t>
      </w:r>
    </w:p>
    <w:p w14:paraId="406313C8"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(Una vez realizado el fallo del procedimiento)</w:t>
      </w:r>
    </w:p>
    <w:p w14:paraId="356E8604"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0E5EEA42"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Resolución Miscelánea Fiscal para 202</w:t>
      </w:r>
      <w:r w:rsidR="00506233">
        <w:rPr>
          <w:rFonts w:asciiTheme="minorHAnsi" w:hAnsiTheme="minorHAnsi" w:cstheme="minorHAnsi"/>
          <w:b/>
          <w:bCs/>
          <w:color w:val="000000"/>
          <w:sz w:val="22"/>
          <w:szCs w:val="22"/>
        </w:rPr>
        <w:t>6</w:t>
      </w:r>
      <w:r w:rsidRPr="00D76954">
        <w:rPr>
          <w:rFonts w:asciiTheme="minorHAnsi" w:hAnsiTheme="minorHAnsi" w:cstheme="minorHAnsi"/>
          <w:b/>
          <w:bCs/>
          <w:color w:val="000000"/>
          <w:sz w:val="22"/>
          <w:szCs w:val="22"/>
        </w:rPr>
        <w:t>, publicada en el Diario Oficial de la Federación (DOF), el 2</w:t>
      </w:r>
      <w:r w:rsidR="00506233">
        <w:rPr>
          <w:rFonts w:asciiTheme="minorHAnsi" w:hAnsiTheme="minorHAnsi" w:cstheme="minorHAnsi"/>
          <w:b/>
          <w:bCs/>
          <w:color w:val="000000"/>
          <w:sz w:val="22"/>
          <w:szCs w:val="22"/>
        </w:rPr>
        <w:t>8</w:t>
      </w:r>
      <w:r w:rsidRPr="00D76954">
        <w:rPr>
          <w:rFonts w:asciiTheme="minorHAnsi" w:hAnsiTheme="minorHAnsi" w:cstheme="minorHAnsi"/>
          <w:b/>
          <w:bCs/>
          <w:color w:val="000000"/>
          <w:sz w:val="22"/>
          <w:szCs w:val="22"/>
        </w:rPr>
        <w:t xml:space="preserve"> de diciembre de 202</w:t>
      </w:r>
      <w:r w:rsidR="00506233">
        <w:rPr>
          <w:rFonts w:asciiTheme="minorHAnsi" w:hAnsiTheme="minorHAnsi" w:cstheme="minorHAnsi"/>
          <w:b/>
          <w:bCs/>
          <w:color w:val="000000"/>
          <w:sz w:val="22"/>
          <w:szCs w:val="22"/>
        </w:rPr>
        <w:t>5</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167B64ED" w14:textId="0026794E" w:rsidR="0062316F" w:rsidRPr="00D76954" w:rsidRDefault="0062316F" w:rsidP="0062316F">
      <w:pPr>
        <w:pStyle w:val="NormalWeb"/>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D76954">
        <w:rPr>
          <w:rFonts w:asciiTheme="minorHAnsi" w:hAnsiTheme="minorHAnsi" w:cstheme="minorHAnsi"/>
          <w:b/>
          <w:color w:val="000000"/>
          <w:sz w:val="22"/>
          <w:szCs w:val="22"/>
        </w:rPr>
        <w:t>Reglas 2.1.2</w:t>
      </w:r>
      <w:r w:rsidR="00753699">
        <w:rPr>
          <w:rFonts w:asciiTheme="minorHAnsi" w:hAnsiTheme="minorHAnsi" w:cstheme="minorHAnsi"/>
          <w:b/>
          <w:color w:val="000000"/>
          <w:sz w:val="22"/>
          <w:szCs w:val="22"/>
        </w:rPr>
        <w:t>4</w:t>
      </w:r>
      <w:r w:rsidRPr="00D76954">
        <w:rPr>
          <w:rFonts w:asciiTheme="minorHAnsi" w:hAnsiTheme="minorHAnsi" w:cstheme="minorHAnsi"/>
          <w:b/>
          <w:color w:val="000000"/>
          <w:sz w:val="22"/>
          <w:szCs w:val="22"/>
        </w:rPr>
        <w:t xml:space="preserve"> y 2.1.2</w:t>
      </w:r>
      <w:r w:rsidR="00753699">
        <w:rPr>
          <w:rFonts w:asciiTheme="minorHAnsi" w:hAnsiTheme="minorHAnsi" w:cstheme="minorHAnsi"/>
          <w:b/>
          <w:color w:val="000000"/>
          <w:sz w:val="22"/>
          <w:szCs w:val="22"/>
        </w:rPr>
        <w:t>8</w:t>
      </w:r>
      <w:r w:rsidRPr="00D76954">
        <w:rPr>
          <w:rFonts w:asciiTheme="minorHAnsi" w:hAnsiTheme="minorHAnsi" w:cstheme="minorHAnsi"/>
          <w:b/>
          <w:color w:val="000000"/>
          <w:sz w:val="22"/>
          <w:szCs w:val="22"/>
        </w:rPr>
        <w:t xml:space="preserve"> de la </w:t>
      </w:r>
      <w:r w:rsidRPr="00D76954">
        <w:rPr>
          <w:rFonts w:asciiTheme="minorHAnsi" w:hAnsiTheme="minorHAnsi" w:cstheme="minorHAnsi"/>
          <w:b/>
          <w:bCs/>
          <w:color w:val="000000"/>
          <w:sz w:val="22"/>
          <w:szCs w:val="22"/>
        </w:rPr>
        <w:t xml:space="preserve">Resolución Miscelánea Fiscal para 2022. </w:t>
      </w:r>
    </w:p>
    <w:p w14:paraId="0AC10D7A" w14:textId="77777777" w:rsidR="002D58A3" w:rsidRPr="00E14BF9" w:rsidRDefault="002D58A3" w:rsidP="00493484">
      <w:pPr>
        <w:jc w:val="both"/>
        <w:rPr>
          <w:rFonts w:asciiTheme="minorHAnsi" w:hAnsiTheme="minorHAnsi" w:cstheme="minorHAnsi"/>
          <w:sz w:val="22"/>
          <w:szCs w:val="22"/>
          <w:highlight w:val="yellow"/>
        </w:rPr>
      </w:pPr>
    </w:p>
    <w:p w14:paraId="2B2EB94B"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p>
    <w:p w14:paraId="39B749EF" w14:textId="1D87A497" w:rsidR="0062316F" w:rsidRPr="00D76954" w:rsidRDefault="0062316F" w:rsidP="0062316F">
      <w:pPr>
        <w:pStyle w:val="NormalWeb"/>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Reglas 2.1.3</w:t>
      </w:r>
      <w:r w:rsidR="00753699">
        <w:rPr>
          <w:rFonts w:asciiTheme="minorHAnsi" w:hAnsiTheme="minorHAnsi" w:cstheme="minorHAnsi"/>
          <w:b/>
          <w:color w:val="000000"/>
          <w:sz w:val="22"/>
          <w:szCs w:val="22"/>
        </w:rPr>
        <w:t>6</w:t>
      </w:r>
      <w:r w:rsidRPr="00D76954">
        <w:rPr>
          <w:rFonts w:asciiTheme="minorHAnsi" w:hAnsiTheme="minorHAnsi" w:cstheme="minorHAnsi"/>
          <w:b/>
          <w:color w:val="000000"/>
          <w:sz w:val="22"/>
          <w:szCs w:val="22"/>
        </w:rPr>
        <w:t xml:space="preserve">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w:t>
      </w:r>
      <w:r w:rsidR="00753699">
        <w:rPr>
          <w:rFonts w:asciiTheme="minorHAnsi" w:hAnsiTheme="minorHAnsi" w:cstheme="minorHAnsi"/>
          <w:b/>
          <w:color w:val="000000"/>
          <w:sz w:val="22"/>
          <w:szCs w:val="22"/>
        </w:rPr>
        <w:t>7</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Resolución Miscelánea Fiscal para 202</w:t>
      </w:r>
      <w:r w:rsidR="00753699">
        <w:rPr>
          <w:rFonts w:asciiTheme="minorHAnsi" w:hAnsiTheme="minorHAnsi" w:cstheme="minorHAnsi"/>
          <w:b/>
          <w:bCs/>
          <w:color w:val="000000"/>
          <w:sz w:val="22"/>
          <w:szCs w:val="22"/>
        </w:rPr>
        <w:t>6</w:t>
      </w:r>
      <w:r w:rsidRPr="00D76954">
        <w:rPr>
          <w:rFonts w:asciiTheme="minorHAnsi" w:hAnsiTheme="minorHAnsi" w:cstheme="minorHAnsi"/>
          <w:b/>
          <w:bCs/>
          <w:color w:val="000000"/>
          <w:sz w:val="22"/>
          <w:szCs w:val="22"/>
        </w:rPr>
        <w:t>, publicada en el Diario Oficial de la Federación (DOF), el 2</w:t>
      </w:r>
      <w:r w:rsidR="00753699">
        <w:rPr>
          <w:rFonts w:asciiTheme="minorHAnsi" w:hAnsiTheme="minorHAnsi" w:cstheme="minorHAnsi"/>
          <w:b/>
          <w:bCs/>
          <w:color w:val="000000"/>
          <w:sz w:val="22"/>
          <w:szCs w:val="22"/>
        </w:rPr>
        <w:t>8</w:t>
      </w:r>
      <w:r w:rsidRPr="00D76954">
        <w:rPr>
          <w:rFonts w:asciiTheme="minorHAnsi" w:hAnsiTheme="minorHAnsi" w:cstheme="minorHAnsi"/>
          <w:b/>
          <w:bCs/>
          <w:color w:val="000000"/>
          <w:sz w:val="22"/>
          <w:szCs w:val="22"/>
        </w:rPr>
        <w:t xml:space="preserve"> de diciembre de 202</w:t>
      </w:r>
      <w:r w:rsidR="00753699">
        <w:rPr>
          <w:rFonts w:asciiTheme="minorHAnsi" w:hAnsiTheme="minorHAnsi" w:cstheme="minorHAnsi"/>
          <w:b/>
          <w:bCs/>
          <w:color w:val="000000"/>
          <w:sz w:val="22"/>
          <w:szCs w:val="22"/>
        </w:rPr>
        <w:t>5</w:t>
      </w:r>
      <w:r w:rsidRPr="00D76954">
        <w:rPr>
          <w:rFonts w:asciiTheme="minorHAnsi" w:hAnsiTheme="minorHAnsi" w:cstheme="minorHAnsi"/>
          <w:b/>
          <w:bCs/>
          <w:color w:val="000000"/>
          <w:sz w:val="22"/>
          <w:szCs w:val="22"/>
        </w:rPr>
        <w:t>.</w:t>
      </w:r>
    </w:p>
    <w:p w14:paraId="479C21E0" w14:textId="77777777"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4BCC763A" w14:textId="77777777" w:rsidR="0062316F" w:rsidRDefault="0062316F" w:rsidP="0062316F">
      <w:pPr>
        <w:tabs>
          <w:tab w:val="left" w:pos="720"/>
        </w:tabs>
        <w:jc w:val="both"/>
        <w:rPr>
          <w:rFonts w:asciiTheme="minorHAnsi" w:hAnsiTheme="minorHAnsi" w:cstheme="minorHAnsi"/>
          <w:b/>
          <w:bCs/>
          <w:sz w:val="22"/>
          <w:szCs w:val="22"/>
        </w:rPr>
      </w:pPr>
    </w:p>
    <w:p w14:paraId="7DE05F77" w14:textId="77777777" w:rsidR="0062316F" w:rsidRDefault="0062316F" w:rsidP="0062316F">
      <w:pPr>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D76954" w:rsidRDefault="0062316F" w:rsidP="0062316F">
      <w:pPr>
        <w:jc w:val="both"/>
        <w:rPr>
          <w:rFonts w:asciiTheme="minorHAnsi" w:hAnsiTheme="minorHAnsi" w:cstheme="minorHAnsi"/>
          <w:sz w:val="22"/>
          <w:szCs w:val="22"/>
        </w:rPr>
      </w:pPr>
    </w:p>
    <w:p w14:paraId="64A9D297" w14:textId="77777777" w:rsidR="0062316F" w:rsidRPr="0023701C" w:rsidRDefault="0062316F" w:rsidP="0062316F">
      <w:pPr>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493484">
      <w:pPr>
        <w:tabs>
          <w:tab w:val="left" w:pos="1461"/>
        </w:tabs>
        <w:jc w:val="both"/>
        <w:rPr>
          <w:rFonts w:asciiTheme="minorHAnsi" w:hAnsiTheme="minorHAnsi" w:cstheme="minorHAnsi"/>
          <w:sz w:val="22"/>
          <w:szCs w:val="22"/>
        </w:rPr>
      </w:pPr>
    </w:p>
    <w:p w14:paraId="4594D2BF" w14:textId="36AB7D8F" w:rsidR="002D58A3" w:rsidRPr="0043552E" w:rsidRDefault="00A348AE" w:rsidP="00031AA9">
      <w:pPr>
        <w:tabs>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830A1A">
        <w:rPr>
          <w:rFonts w:asciiTheme="minorHAnsi" w:hAnsiTheme="minorHAnsi" w:cstheme="minorHAnsi"/>
          <w:b/>
          <w:szCs w:val="24"/>
        </w:rPr>
        <w:t>9</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493484">
      <w:pPr>
        <w:jc w:val="both"/>
        <w:rPr>
          <w:rFonts w:asciiTheme="minorHAnsi" w:hAnsiTheme="minorHAnsi" w:cstheme="minorHAnsi"/>
          <w:b/>
          <w:szCs w:val="24"/>
        </w:rPr>
      </w:pPr>
    </w:p>
    <w:p w14:paraId="522D00A7" w14:textId="43DA61BE" w:rsidR="00515D1A" w:rsidRPr="0043552E" w:rsidRDefault="00AA289D"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830A1A">
        <w:rPr>
          <w:rFonts w:asciiTheme="minorHAnsi" w:hAnsiTheme="minorHAnsi" w:cstheme="minorHAnsi"/>
          <w:b/>
          <w:szCs w:val="24"/>
          <w:lang w:eastAsia="es-ES"/>
        </w:rPr>
        <w:t>9</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830A1A">
        <w:rPr>
          <w:rFonts w:asciiTheme="minorHAnsi" w:hAnsiTheme="minorHAnsi" w:cstheme="minorHAnsi"/>
          <w:b/>
          <w:szCs w:val="24"/>
          <w:lang w:eastAsia="es-ES"/>
        </w:rPr>
        <w:t>-</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este documento 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4DAFD8D" w14:textId="77777777" w:rsidR="0019633B" w:rsidRPr="00E14BF9" w:rsidRDefault="0019633B"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7BF3F17F" w:rsidR="00515D1A" w:rsidRPr="0043552E" w:rsidRDefault="00515D1A" w:rsidP="00493484">
      <w:pPr>
        <w:suppressAutoHyphens w:val="0"/>
        <w:jc w:val="both"/>
        <w:rPr>
          <w:rFonts w:asciiTheme="minorHAnsi" w:hAnsiTheme="minorHAnsi" w:cstheme="minorHAnsi"/>
          <w:szCs w:val="22"/>
          <w:lang w:eastAsia="es-ES"/>
        </w:rPr>
      </w:pPr>
      <w:r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9</w:t>
      </w:r>
      <w:r w:rsidR="0043552E" w:rsidRPr="0043552E">
        <w:rPr>
          <w:rFonts w:asciiTheme="minorHAnsi" w:hAnsiTheme="minorHAnsi" w:cstheme="minorHAnsi"/>
          <w:b/>
          <w:szCs w:val="22"/>
          <w:lang w:eastAsia="es-ES"/>
        </w:rPr>
        <w:t>.2</w:t>
      </w:r>
      <w:r w:rsidR="00AA289D" w:rsidRPr="0043552E">
        <w:rPr>
          <w:rFonts w:asciiTheme="minorHAnsi" w:hAnsiTheme="minorHAnsi" w:cstheme="minorHAnsi"/>
          <w:b/>
          <w:szCs w:val="22"/>
          <w:lang w:eastAsia="es-ES"/>
        </w:rPr>
        <w:t>.</w:t>
      </w:r>
      <w:r w:rsidRPr="0043552E">
        <w:rPr>
          <w:rFonts w:asciiTheme="minorHAnsi" w:hAnsiTheme="minorHAnsi" w:cstheme="minorHAnsi"/>
          <w:b/>
          <w:szCs w:val="22"/>
          <w:lang w:eastAsia="es-ES"/>
        </w:rPr>
        <w:t>- GARANTÍA DE CUMPLIMIENTO DE</w:t>
      </w:r>
      <w:r w:rsidR="00373350" w:rsidRPr="0043552E">
        <w:rPr>
          <w:rFonts w:asciiTheme="minorHAnsi" w:hAnsiTheme="minorHAnsi" w:cstheme="minorHAnsi"/>
          <w:b/>
          <w:szCs w:val="22"/>
          <w:lang w:eastAsia="es-ES"/>
        </w:rPr>
        <w:t>L CONTRATO.</w:t>
      </w:r>
    </w:p>
    <w:p w14:paraId="46480C4D" w14:textId="77777777" w:rsidR="00515D1A" w:rsidRPr="00E14BF9" w:rsidRDefault="00515D1A" w:rsidP="00493484">
      <w:pPr>
        <w:suppressAutoHyphens w:val="0"/>
        <w:jc w:val="both"/>
        <w:rPr>
          <w:rFonts w:asciiTheme="minorHAnsi" w:hAnsiTheme="minorHAnsi" w:cstheme="minorHAnsi"/>
          <w:b/>
          <w:color w:val="0000FF"/>
          <w:sz w:val="22"/>
          <w:szCs w:val="22"/>
          <w:lang w:eastAsia="es-ES"/>
        </w:rPr>
      </w:pPr>
    </w:p>
    <w:p w14:paraId="550CBEC3" w14:textId="6AA50A06" w:rsidR="00515D1A" w:rsidRPr="00E14BF9"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licitante ganador,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w:t>
      </w:r>
      <w:r w:rsidR="00A773E7" w:rsidRPr="00E14BF9">
        <w:rPr>
          <w:rFonts w:asciiTheme="minorHAnsi" w:hAnsiTheme="minorHAnsi" w:cstheme="minorHAnsi"/>
          <w:sz w:val="22"/>
          <w:szCs w:val="22"/>
          <w:lang w:val="es-ES_tradnl" w:eastAsia="es-ES"/>
        </w:rPr>
        <w:t xml:space="preserve">Ley de Instituciones de Seguros y  de Fianzas, </w:t>
      </w:r>
      <w:r w:rsidRPr="00E14BF9">
        <w:rPr>
          <w:rFonts w:asciiTheme="minorHAnsi" w:hAnsiTheme="minorHAnsi" w:cstheme="minorHAnsi"/>
          <w:sz w:val="22"/>
          <w:szCs w:val="22"/>
          <w:lang w:val="es-ES_tradnl" w:eastAsia="es-ES"/>
        </w:rPr>
        <w:t xml:space="preserve">en moneda nacional, </w:t>
      </w:r>
      <w:r w:rsidRPr="00E14BF9">
        <w:rPr>
          <w:rFonts w:asciiTheme="minorHAnsi" w:hAnsiTheme="minorHAnsi" w:cstheme="minorHAnsi"/>
          <w:b/>
          <w:sz w:val="22"/>
          <w:szCs w:val="22"/>
          <w:lang w:val="es-ES_tradnl" w:eastAsia="es-ES"/>
        </w:rPr>
        <w:t xml:space="preserve">por un importe equivalente al  10%  (diez por ciento) del </w:t>
      </w:r>
      <w:r w:rsidR="00373350" w:rsidRPr="00E14BF9">
        <w:rPr>
          <w:rFonts w:asciiTheme="minorHAnsi" w:hAnsiTheme="minorHAnsi" w:cstheme="minorHAnsi"/>
          <w:b/>
          <w:sz w:val="22"/>
          <w:szCs w:val="22"/>
          <w:lang w:val="es-ES_tradnl" w:eastAsia="es-ES"/>
        </w:rPr>
        <w:t>valor</w:t>
      </w:r>
      <w:r w:rsidRPr="00E14BF9">
        <w:rPr>
          <w:rFonts w:asciiTheme="minorHAnsi" w:hAnsiTheme="minorHAnsi" w:cstheme="minorHAnsi"/>
          <w:b/>
          <w:sz w:val="22"/>
          <w:szCs w:val="22"/>
          <w:lang w:val="es-ES_tradnl" w:eastAsia="es-ES"/>
        </w:rPr>
        <w:t xml:space="preserve"> total del contrato,</w:t>
      </w:r>
      <w:r w:rsidR="00493484" w:rsidRPr="00E14BF9">
        <w:rPr>
          <w:rFonts w:asciiTheme="minorHAnsi" w:hAnsiTheme="minorHAnsi" w:cstheme="minorHAnsi"/>
          <w:b/>
          <w:sz w:val="22"/>
          <w:szCs w:val="22"/>
          <w:lang w:val="es-ES_tradnl" w:eastAsia="es-ES"/>
        </w:rPr>
        <w:t xml:space="preserve"> antes de IVA, </w:t>
      </w:r>
      <w:r w:rsidRPr="00E14BF9">
        <w:rPr>
          <w:rFonts w:asciiTheme="minorHAnsi" w:hAnsiTheme="minorHAnsi" w:cstheme="minorHAnsi"/>
          <w:b/>
          <w:sz w:val="22"/>
          <w:szCs w:val="22"/>
          <w:lang w:val="es-ES_tradnl" w:eastAsia="es-ES"/>
        </w:rPr>
        <w:t xml:space="preserve"> a favor de los “Servicios de Salud de Zacatecas”,</w:t>
      </w:r>
      <w:r w:rsidRPr="00E14BF9">
        <w:rPr>
          <w:rFonts w:asciiTheme="minorHAnsi" w:hAnsiTheme="minorHAnsi" w:cstheme="minorHAnsi"/>
          <w:sz w:val="22"/>
          <w:szCs w:val="22"/>
          <w:lang w:val="es-ES_tradnl" w:eastAsia="es-ES"/>
        </w:rPr>
        <w:t xml:space="preserve"> según corresponda al contrato adjudicado,  utilizando para tal efecto,  el  formato  conforme al </w:t>
      </w:r>
      <w:r w:rsidRPr="00E14BF9">
        <w:rPr>
          <w:rFonts w:asciiTheme="minorHAnsi" w:hAnsiTheme="minorHAnsi" w:cstheme="minorHAnsi"/>
          <w:b/>
          <w:color w:val="0000FF"/>
          <w:sz w:val="22"/>
          <w:szCs w:val="22"/>
          <w:lang w:val="es-ES_tradnl" w:eastAsia="es-ES"/>
        </w:rPr>
        <w:t xml:space="preserve">Anexo Número </w:t>
      </w:r>
      <w:r w:rsidR="001828D8">
        <w:rPr>
          <w:rFonts w:asciiTheme="minorHAnsi" w:hAnsiTheme="minorHAnsi" w:cstheme="minorHAnsi"/>
          <w:b/>
          <w:color w:val="0000FF"/>
          <w:sz w:val="22"/>
          <w:szCs w:val="22"/>
          <w:lang w:val="es-ES_tradnl" w:eastAsia="es-ES"/>
        </w:rPr>
        <w:t>10</w:t>
      </w:r>
      <w:r w:rsidRPr="00E14BF9">
        <w:rPr>
          <w:rFonts w:asciiTheme="minorHAnsi" w:hAnsiTheme="minorHAnsi" w:cstheme="minorHAnsi"/>
          <w:b/>
          <w:color w:val="0000FF"/>
          <w:sz w:val="22"/>
          <w:szCs w:val="22"/>
          <w:lang w:val="es-ES_tradnl" w:eastAsia="es-ES"/>
        </w:rPr>
        <w:t xml:space="preserve"> (</w:t>
      </w:r>
      <w:r w:rsidR="001828D8">
        <w:rPr>
          <w:rFonts w:asciiTheme="minorHAnsi" w:hAnsiTheme="minorHAnsi" w:cstheme="minorHAnsi"/>
          <w:b/>
          <w:color w:val="0000FF"/>
          <w:sz w:val="22"/>
          <w:szCs w:val="22"/>
          <w:lang w:val="es-ES_tradnl" w:eastAsia="es-ES"/>
        </w:rPr>
        <w:t>diez</w:t>
      </w:r>
      <w:r w:rsidRPr="00E14BF9">
        <w:rPr>
          <w:rFonts w:asciiTheme="minorHAnsi" w:hAnsiTheme="minorHAnsi" w:cstheme="minorHAnsi"/>
          <w:b/>
          <w:color w:val="0000FF"/>
          <w:sz w:val="22"/>
          <w:szCs w:val="22"/>
          <w:lang w:val="es-ES_tradnl" w:eastAsia="es-ES"/>
        </w:rPr>
        <w:t>),</w:t>
      </w:r>
      <w:r w:rsidRPr="00E14BF9">
        <w:rPr>
          <w:rFonts w:asciiTheme="minorHAnsi" w:hAnsiTheme="minorHAnsi" w:cstheme="minorHAnsi"/>
          <w:b/>
          <w:sz w:val="22"/>
          <w:szCs w:val="22"/>
          <w:lang w:val="es-ES_tradnl" w:eastAsia="es-ES"/>
        </w:rPr>
        <w:t xml:space="preserve"> </w:t>
      </w:r>
      <w:r w:rsidRPr="00E14BF9">
        <w:rPr>
          <w:rFonts w:asciiTheme="minorHAnsi" w:hAnsiTheme="minorHAnsi" w:cstheme="minorHAnsi"/>
          <w:sz w:val="22"/>
          <w:szCs w:val="22"/>
          <w:lang w:val="es-ES_tradnl" w:eastAsia="es-ES"/>
        </w:rPr>
        <w:t>el cual forma parte de estas bases.</w:t>
      </w:r>
    </w:p>
    <w:p w14:paraId="64FF220B" w14:textId="77777777" w:rsidR="001F165E" w:rsidRPr="00E14BF9"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2AC9ECB8" w14:textId="77777777" w:rsidR="004868B3" w:rsidRPr="00E14BF9" w:rsidRDefault="001F165E"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w:t>
      </w:r>
      <w:r w:rsidR="004868B3" w:rsidRPr="00E14BF9">
        <w:rPr>
          <w:rFonts w:asciiTheme="minorHAnsi" w:hAnsiTheme="minorHAnsi" w:cstheme="minorHAnsi"/>
          <w:sz w:val="22"/>
          <w:szCs w:val="22"/>
          <w:lang w:eastAsia="es-ES"/>
        </w:rPr>
        <w:t>estará vigente hasta que se extingan las obligaciones pactadas en el contrato</w:t>
      </w:r>
      <w:r w:rsidR="00493484" w:rsidRPr="00E14BF9">
        <w:rPr>
          <w:rFonts w:asciiTheme="minorHAnsi" w:hAnsiTheme="minorHAnsi" w:cstheme="minorHAnsi"/>
          <w:sz w:val="22"/>
          <w:szCs w:val="22"/>
          <w:lang w:eastAsia="es-ES"/>
        </w:rPr>
        <w:t xml:space="preserve"> correspondiente.</w:t>
      </w:r>
    </w:p>
    <w:p w14:paraId="1F8B17D4" w14:textId="77777777" w:rsidR="004868B3" w:rsidRPr="00E14BF9" w:rsidRDefault="004868B3" w:rsidP="00493484">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271C65">
      <w:pPr>
        <w:ind w:left="284"/>
        <w:jc w:val="both"/>
        <w:rPr>
          <w:rFonts w:asciiTheme="minorHAnsi" w:hAnsiTheme="minorHAnsi" w:cstheme="minorHAnsi"/>
          <w:b/>
          <w:sz w:val="22"/>
          <w:szCs w:val="22"/>
        </w:rPr>
      </w:pPr>
    </w:p>
    <w:p w14:paraId="4B14015C" w14:textId="3611B4D6" w:rsidR="0043552E" w:rsidRPr="0043552E" w:rsidRDefault="0043552E" w:rsidP="0043552E">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9</w:t>
      </w:r>
      <w:r w:rsidRPr="0043552E">
        <w:rPr>
          <w:rFonts w:asciiTheme="minorHAnsi" w:hAnsiTheme="minorHAnsi" w:cstheme="minorHAnsi"/>
          <w:b/>
          <w:szCs w:val="22"/>
        </w:rPr>
        <w:t>.</w:t>
      </w:r>
      <w:r>
        <w:rPr>
          <w:rFonts w:asciiTheme="minorHAnsi" w:hAnsiTheme="minorHAnsi" w:cstheme="minorHAnsi"/>
          <w:b/>
          <w:szCs w:val="22"/>
        </w:rPr>
        <w:t>3</w:t>
      </w:r>
      <w:r w:rsidR="00830A1A">
        <w:rPr>
          <w:rFonts w:asciiTheme="minorHAnsi" w:hAnsiTheme="minorHAnsi" w:cstheme="minorHAnsi"/>
          <w:b/>
          <w:szCs w:val="22"/>
        </w:rPr>
        <w:t>.-</w:t>
      </w:r>
      <w:r w:rsidRPr="0043552E">
        <w:rPr>
          <w:rFonts w:asciiTheme="minorHAnsi" w:hAnsiTheme="minorHAnsi" w:cstheme="minorHAnsi"/>
          <w:b/>
          <w:szCs w:val="22"/>
        </w:rPr>
        <w:t>ANTICIPOS.</w:t>
      </w:r>
    </w:p>
    <w:p w14:paraId="59850667" w14:textId="77777777" w:rsidR="0043552E" w:rsidRPr="00E14BF9" w:rsidRDefault="0043552E" w:rsidP="0043552E">
      <w:pPr>
        <w:jc w:val="both"/>
        <w:rPr>
          <w:rFonts w:asciiTheme="minorHAnsi" w:hAnsiTheme="minorHAnsi" w:cstheme="minorHAnsi"/>
          <w:b/>
          <w:sz w:val="22"/>
          <w:szCs w:val="22"/>
        </w:rPr>
      </w:pPr>
    </w:p>
    <w:p w14:paraId="5F539168"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p>
    <w:p w14:paraId="67A54589" w14:textId="77777777" w:rsidR="004E37BE" w:rsidRPr="004E37BE" w:rsidRDefault="004E37BE" w:rsidP="004E37BE">
      <w:pPr>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t>Por lo que el pago de los bienes recibidos, se realizara en un plazo de 20 días naturales posteriores a la fecha de recibidos los bienes a satisfacción de los Servicios de Salud de Zacatecas (SSZ), ya sea mediante transferencia o depósito bancario, según sea el caso.</w:t>
      </w:r>
    </w:p>
    <w:p w14:paraId="4A6976A8" w14:textId="77777777" w:rsidR="004E37BE" w:rsidRPr="004E37BE" w:rsidRDefault="004E37BE" w:rsidP="004E37BE">
      <w:pPr>
        <w:ind w:left="708"/>
        <w:rPr>
          <w:rFonts w:asciiTheme="minorHAnsi" w:hAnsiTheme="minorHAnsi" w:cstheme="minorHAnsi"/>
          <w:sz w:val="22"/>
          <w:szCs w:val="22"/>
          <w:lang w:val="es-ES"/>
        </w:rPr>
      </w:pPr>
    </w:p>
    <w:p w14:paraId="78C57C1D" w14:textId="77777777" w:rsidR="002D58A3" w:rsidRPr="00E14BF9" w:rsidRDefault="002D58A3" w:rsidP="00CE7DFC">
      <w:pPr>
        <w:ind w:left="284"/>
        <w:jc w:val="both"/>
        <w:rPr>
          <w:rFonts w:asciiTheme="minorHAnsi" w:hAnsiTheme="minorHAnsi" w:cstheme="minorHAnsi"/>
          <w:b/>
          <w:sz w:val="22"/>
          <w:szCs w:val="22"/>
        </w:rPr>
      </w:pPr>
    </w:p>
    <w:p w14:paraId="4B3755C0" w14:textId="0A72BC36" w:rsidR="00515D1A" w:rsidRPr="0043552E" w:rsidRDefault="00830A1A" w:rsidP="00CE7DFC">
      <w:pPr>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20</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55836635"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asignación que se derive de este proceso licitatorio, será por </w:t>
      </w:r>
      <w:r w:rsidR="003A37D3">
        <w:rPr>
          <w:rFonts w:asciiTheme="minorHAnsi" w:hAnsiTheme="minorHAnsi" w:cstheme="minorHAnsi"/>
          <w:sz w:val="22"/>
          <w:szCs w:val="22"/>
          <w:lang w:eastAsia="es-ES"/>
        </w:rPr>
        <w:t xml:space="preserve">cada </w:t>
      </w:r>
      <w:r w:rsidR="00AA289D" w:rsidRPr="00E14BF9">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 xml:space="preserve"> a un solo licitante, por lo que un licitante puede ser ganador de unas o más Partidas, </w:t>
      </w:r>
      <w:r w:rsidRPr="00E14BF9">
        <w:rPr>
          <w:rFonts w:asciiTheme="minorHAnsi" w:hAnsiTheme="minorHAnsi" w:cstheme="minorHAnsi"/>
          <w:sz w:val="22"/>
          <w:szCs w:val="22"/>
          <w:lang w:eastAsia="es-ES"/>
        </w:rPr>
        <w:t xml:space="preserve">por lo que se tendrá una sola fuente de </w:t>
      </w:r>
      <w:r w:rsidR="00AA289D" w:rsidRPr="00E14BF9">
        <w:rPr>
          <w:rFonts w:asciiTheme="minorHAnsi" w:hAnsiTheme="minorHAnsi" w:cstheme="minorHAnsi"/>
          <w:sz w:val="22"/>
          <w:szCs w:val="22"/>
          <w:lang w:eastAsia="es-ES"/>
        </w:rPr>
        <w:t>suministro</w:t>
      </w:r>
      <w:r w:rsidR="003A37D3">
        <w:rPr>
          <w:rFonts w:asciiTheme="minorHAnsi" w:hAnsiTheme="minorHAnsi" w:cstheme="minorHAnsi"/>
          <w:sz w:val="22"/>
          <w:szCs w:val="22"/>
          <w:lang w:eastAsia="es-ES"/>
        </w:rPr>
        <w:t xml:space="preserve"> para cada partida</w:t>
      </w:r>
      <w:r w:rsidRPr="00E14BF9">
        <w:rPr>
          <w:rFonts w:asciiTheme="minorHAnsi" w:hAnsiTheme="minorHAnsi" w:cstheme="minorHAnsi"/>
          <w:sz w:val="22"/>
          <w:szCs w:val="22"/>
          <w:lang w:eastAsia="es-ES"/>
        </w:rPr>
        <w:t>.</w:t>
      </w:r>
    </w:p>
    <w:p w14:paraId="53649CA1" w14:textId="77777777" w:rsidR="00515D1A" w:rsidRPr="00E14BF9" w:rsidRDefault="00515D1A" w:rsidP="00CE7DFC">
      <w:pPr>
        <w:suppressAutoHyphens w:val="0"/>
        <w:jc w:val="both"/>
        <w:rPr>
          <w:rFonts w:asciiTheme="minorHAnsi" w:hAnsiTheme="minorHAnsi" w:cstheme="minorHAnsi"/>
          <w:sz w:val="22"/>
          <w:szCs w:val="22"/>
          <w:lang w:eastAsia="es-ES"/>
        </w:rPr>
      </w:pPr>
    </w:p>
    <w:p w14:paraId="55D9A67A" w14:textId="77777777"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CE7DFC">
      <w:pPr>
        <w:suppressAutoHyphens w:val="0"/>
        <w:jc w:val="both"/>
        <w:rPr>
          <w:rFonts w:asciiTheme="minorHAnsi" w:hAnsiTheme="minorHAnsi" w:cstheme="minorHAnsi"/>
          <w:sz w:val="22"/>
          <w:szCs w:val="22"/>
          <w:lang w:eastAsia="es-ES"/>
        </w:rPr>
      </w:pPr>
    </w:p>
    <w:p w14:paraId="651516BC" w14:textId="1E9D17A6" w:rsidR="00506233" w:rsidRPr="00C874E9" w:rsidRDefault="0043552E" w:rsidP="00506233">
      <w:pPr>
        <w:jc w:val="both"/>
        <w:rPr>
          <w:rFonts w:asciiTheme="minorHAnsi" w:hAnsiTheme="minorHAnsi" w:cstheme="minorHAnsi"/>
          <w:b/>
          <w:sz w:val="22"/>
          <w:szCs w:val="22"/>
        </w:rPr>
      </w:pPr>
      <w:r w:rsidRPr="0043552E">
        <w:rPr>
          <w:rFonts w:asciiTheme="minorHAnsi" w:hAnsiTheme="minorHAnsi" w:cstheme="minorHAnsi"/>
          <w:b/>
          <w:szCs w:val="22"/>
          <w:lang w:eastAsia="es-ES"/>
        </w:rPr>
        <w:t>2</w:t>
      </w:r>
      <w:r w:rsidR="00830A1A">
        <w:rPr>
          <w:rFonts w:asciiTheme="minorHAnsi" w:hAnsiTheme="minorHAnsi" w:cstheme="minorHAnsi"/>
          <w:b/>
          <w:szCs w:val="22"/>
          <w:lang w:eastAsia="es-ES"/>
        </w:rPr>
        <w:t>1</w:t>
      </w:r>
      <w:r w:rsidR="002F631B" w:rsidRPr="0043552E">
        <w:rPr>
          <w:rFonts w:asciiTheme="minorHAnsi" w:hAnsiTheme="minorHAnsi" w:cstheme="minorHAnsi"/>
          <w:b/>
          <w:szCs w:val="22"/>
          <w:lang w:eastAsia="es-ES"/>
        </w:rPr>
        <w:t>.- PENAS CONVENCIONALES</w:t>
      </w:r>
      <w:r w:rsidR="00506233">
        <w:rPr>
          <w:rFonts w:asciiTheme="minorHAnsi" w:hAnsiTheme="minorHAnsi" w:cstheme="minorHAnsi"/>
          <w:b/>
          <w:szCs w:val="22"/>
          <w:lang w:eastAsia="es-ES"/>
        </w:rPr>
        <w:t xml:space="preserve"> </w:t>
      </w:r>
    </w:p>
    <w:p w14:paraId="433E1825" w14:textId="77777777" w:rsidR="00385575" w:rsidRPr="00E14BF9" w:rsidRDefault="00385575" w:rsidP="002F631B">
      <w:pPr>
        <w:jc w:val="both"/>
        <w:rPr>
          <w:rFonts w:asciiTheme="minorHAnsi" w:hAnsiTheme="minorHAnsi" w:cstheme="minorHAnsi"/>
          <w:sz w:val="22"/>
          <w:szCs w:val="22"/>
        </w:rPr>
      </w:pPr>
    </w:p>
    <w:p w14:paraId="2853F4B1" w14:textId="77777777" w:rsidR="00C306F5" w:rsidRPr="00897868" w:rsidRDefault="00C306F5" w:rsidP="00C306F5">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C306F5">
      <w:pPr>
        <w:pStyle w:val="Textoindependiente"/>
        <w:spacing w:after="0"/>
        <w:rPr>
          <w:rFonts w:asciiTheme="minorHAnsi" w:hAnsiTheme="minorHAnsi" w:cstheme="minorHAnsi"/>
          <w:b/>
          <w:sz w:val="22"/>
          <w:szCs w:val="22"/>
        </w:rPr>
      </w:pPr>
    </w:p>
    <w:p w14:paraId="7D1F9F41" w14:textId="77777777" w:rsidR="00C306F5"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C306F5">
      <w:pPr>
        <w:pStyle w:val="Textoindependiente"/>
        <w:autoSpaceDE w:val="0"/>
        <w:spacing w:after="0"/>
        <w:ind w:left="154"/>
        <w:jc w:val="both"/>
        <w:rPr>
          <w:rFonts w:asciiTheme="minorHAnsi" w:hAnsiTheme="minorHAnsi" w:cstheme="minorHAnsi"/>
          <w:sz w:val="22"/>
          <w:szCs w:val="22"/>
        </w:rPr>
      </w:pPr>
    </w:p>
    <w:p w14:paraId="134A18E6" w14:textId="469A8233" w:rsidR="00C306F5" w:rsidRPr="000F34F6"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plazo señalado en el numeral </w:t>
      </w:r>
      <w:r w:rsidR="000F34F6" w:rsidRPr="000F34F6">
        <w:rPr>
          <w:rFonts w:asciiTheme="minorHAnsi" w:hAnsiTheme="minorHAnsi" w:cstheme="minorHAnsi"/>
          <w:sz w:val="22"/>
          <w:szCs w:val="22"/>
        </w:rPr>
        <w:t>30 de este documento</w:t>
      </w:r>
      <w:r w:rsidRPr="000F34F6">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p>
    <w:p w14:paraId="1CA9D9E4" w14:textId="77777777" w:rsidR="00C306F5" w:rsidRPr="000F34F6" w:rsidRDefault="00C306F5" w:rsidP="00C306F5">
      <w:pPr>
        <w:ind w:left="514"/>
        <w:jc w:val="both"/>
        <w:rPr>
          <w:rFonts w:asciiTheme="minorHAnsi" w:hAnsiTheme="minorHAnsi" w:cstheme="minorHAnsi"/>
          <w:sz w:val="22"/>
          <w:szCs w:val="22"/>
        </w:rPr>
      </w:pPr>
    </w:p>
    <w:p w14:paraId="3B18CB5B" w14:textId="77777777" w:rsidR="00C306F5" w:rsidRPr="00897868" w:rsidRDefault="00C306F5" w:rsidP="00C306F5">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C306F5">
      <w:pPr>
        <w:jc w:val="both"/>
        <w:rPr>
          <w:rFonts w:asciiTheme="minorHAnsi" w:hAnsiTheme="minorHAnsi" w:cstheme="minorHAnsi"/>
          <w:sz w:val="22"/>
          <w:szCs w:val="22"/>
          <w:lang w:val="es-ES_tradnl"/>
        </w:rPr>
      </w:pPr>
    </w:p>
    <w:p w14:paraId="5DB83D36" w14:textId="4C560F21" w:rsidR="00C306F5" w:rsidRDefault="00C306F5" w:rsidP="00C306F5">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C306F5">
      <w:pPr>
        <w:pStyle w:val="Textoindependiente"/>
        <w:spacing w:after="0"/>
        <w:ind w:right="74"/>
        <w:jc w:val="both"/>
        <w:rPr>
          <w:rFonts w:asciiTheme="minorHAnsi" w:hAnsiTheme="minorHAnsi" w:cstheme="minorHAnsi"/>
          <w:bCs/>
          <w:sz w:val="22"/>
          <w:szCs w:val="22"/>
        </w:rPr>
      </w:pPr>
    </w:p>
    <w:p w14:paraId="64E90107" w14:textId="77777777" w:rsidR="00C306F5" w:rsidRPr="009018B1" w:rsidRDefault="00C306F5" w:rsidP="00C306F5">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C306F5">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C306F5">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C306F5">
      <w:pPr>
        <w:tabs>
          <w:tab w:val="left" w:pos="-142"/>
          <w:tab w:val="left" w:pos="1134"/>
        </w:tabs>
        <w:ind w:right="-93"/>
        <w:jc w:val="both"/>
        <w:rPr>
          <w:rFonts w:asciiTheme="minorHAnsi" w:hAnsiTheme="minorHAnsi" w:cstheme="minorHAnsi"/>
          <w:sz w:val="22"/>
          <w:szCs w:val="22"/>
        </w:rPr>
      </w:pPr>
    </w:p>
    <w:p w14:paraId="05DF1EBA" w14:textId="77777777" w:rsidR="00C306F5" w:rsidRDefault="00C306F5" w:rsidP="00C306F5">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094205D3" w14:textId="77777777" w:rsidR="00506233" w:rsidRDefault="00506233" w:rsidP="00C306F5">
      <w:pPr>
        <w:suppressAutoHyphens w:val="0"/>
        <w:spacing w:line="240" w:lineRule="exact"/>
        <w:jc w:val="both"/>
        <w:rPr>
          <w:rFonts w:asciiTheme="minorHAnsi" w:hAnsiTheme="minorHAnsi" w:cstheme="minorHAnsi"/>
          <w:sz w:val="22"/>
          <w:szCs w:val="22"/>
          <w:lang w:eastAsia="es-ES"/>
        </w:rPr>
      </w:pPr>
    </w:p>
    <w:p w14:paraId="3F8BBFE6" w14:textId="77777777" w:rsidR="00506233" w:rsidRPr="00C874E9" w:rsidRDefault="00506233" w:rsidP="00506233">
      <w:pPr>
        <w:jc w:val="both"/>
        <w:rPr>
          <w:rFonts w:asciiTheme="minorHAnsi" w:hAnsiTheme="minorHAnsi" w:cstheme="minorHAnsi"/>
          <w:b/>
          <w:sz w:val="22"/>
          <w:szCs w:val="22"/>
        </w:rPr>
      </w:pPr>
      <w:r w:rsidRPr="00C874E9">
        <w:rPr>
          <w:rFonts w:asciiTheme="minorHAnsi" w:hAnsiTheme="minorHAnsi" w:cstheme="minorHAnsi"/>
          <w:b/>
          <w:sz w:val="22"/>
          <w:szCs w:val="22"/>
        </w:rPr>
        <w:t>21.1 PENAS CONVENCIONALES POR ENTREGAR BIENES CON ESPECIFICACIONES DISTINTAS A LAS SOLICITADAS.</w:t>
      </w:r>
    </w:p>
    <w:p w14:paraId="6F4DB4D7" w14:textId="77777777" w:rsidR="00506233" w:rsidRPr="00C874E9" w:rsidRDefault="00506233" w:rsidP="00506233">
      <w:pPr>
        <w:jc w:val="both"/>
        <w:rPr>
          <w:rFonts w:asciiTheme="minorHAnsi" w:hAnsiTheme="minorHAnsi" w:cstheme="minorHAnsi"/>
          <w:b/>
          <w:sz w:val="22"/>
          <w:szCs w:val="22"/>
        </w:rPr>
      </w:pPr>
    </w:p>
    <w:p w14:paraId="131F9797" w14:textId="77777777" w:rsidR="00506233" w:rsidRPr="00C874E9" w:rsidRDefault="00506233" w:rsidP="00506233">
      <w:pPr>
        <w:pStyle w:val="Textoindependiente"/>
        <w:spacing w:after="0"/>
        <w:ind w:right="74"/>
        <w:jc w:val="both"/>
        <w:rPr>
          <w:rFonts w:asciiTheme="minorHAnsi" w:hAnsiTheme="minorHAnsi" w:cstheme="minorHAnsi"/>
          <w:sz w:val="22"/>
          <w:szCs w:val="22"/>
        </w:rPr>
      </w:pPr>
      <w:r w:rsidRPr="00C874E9">
        <w:rPr>
          <w:rFonts w:asciiTheme="minorHAnsi" w:hAnsiTheme="minorHAnsi" w:cstheme="minorHAnsi"/>
          <w:sz w:val="22"/>
          <w:szCs w:val="22"/>
        </w:rPr>
        <w:t xml:space="preserve">Los Servicios de Salud de Zacatecas aplicará una pena convencional del </w:t>
      </w:r>
      <w:r w:rsidRPr="00C874E9">
        <w:rPr>
          <w:rFonts w:asciiTheme="minorHAnsi" w:hAnsiTheme="minorHAnsi" w:cstheme="minorHAnsi"/>
          <w:b/>
          <w:color w:val="0000FF"/>
          <w:sz w:val="22"/>
          <w:szCs w:val="22"/>
        </w:rPr>
        <w:t>10% (diez por ciento),</w:t>
      </w:r>
      <w:r w:rsidRPr="00C874E9">
        <w:rPr>
          <w:rFonts w:asciiTheme="minorHAnsi" w:hAnsiTheme="minorHAnsi" w:cstheme="minorHAnsi"/>
          <w:sz w:val="22"/>
          <w:szCs w:val="22"/>
        </w:rPr>
        <w:t xml:space="preserve"> sobre el valor total de los bienes, sin incluir el IVA, que sean entregados por el licitante adjudicado, con especificaciones distintas o con materiales distintos a los adjudicados y solicitados en esta licitación, sin perjuicio de que los Servicios de Salud de Zacatecas, solicite el canje de las prendas en este supuesto, conforme se señala en el numeral 2.4 de este documento.</w:t>
      </w:r>
    </w:p>
    <w:p w14:paraId="3E073C85" w14:textId="77777777" w:rsidR="00506233" w:rsidRPr="00C874E9" w:rsidRDefault="00506233" w:rsidP="00506233">
      <w:pPr>
        <w:pStyle w:val="Textoindependiente"/>
        <w:spacing w:after="0"/>
        <w:ind w:right="74"/>
        <w:jc w:val="both"/>
        <w:rPr>
          <w:rFonts w:asciiTheme="minorHAnsi" w:hAnsiTheme="minorHAnsi" w:cstheme="minorHAnsi"/>
          <w:sz w:val="22"/>
          <w:szCs w:val="22"/>
        </w:rPr>
      </w:pPr>
    </w:p>
    <w:p w14:paraId="36A98ACA" w14:textId="77777777" w:rsidR="00506233" w:rsidRPr="00C874E9" w:rsidRDefault="00506233" w:rsidP="00506233">
      <w:pPr>
        <w:tabs>
          <w:tab w:val="left" w:pos="9720"/>
        </w:tabs>
        <w:suppressAutoHyphens w:val="0"/>
        <w:ind w:right="-52"/>
        <w:jc w:val="both"/>
        <w:rPr>
          <w:rFonts w:asciiTheme="minorHAnsi" w:hAnsiTheme="minorHAnsi" w:cstheme="minorHAnsi"/>
          <w:b/>
          <w:sz w:val="22"/>
          <w:szCs w:val="22"/>
        </w:rPr>
      </w:pPr>
      <w:r w:rsidRPr="00C874E9">
        <w:rPr>
          <w:rFonts w:asciiTheme="minorHAnsi" w:hAnsiTheme="minorHAnsi" w:cstheme="minorHAnsi"/>
          <w:sz w:val="22"/>
          <w:szCs w:val="22"/>
        </w:rPr>
        <w:t>Por ningún concepto las penas convencionales podrán exceder el importe máximo de la garantía de cumplimiento del contrato, por lo que de agotarse este, la convocante procederá a rescindir administrativamente el contrato adjudicado.</w:t>
      </w:r>
      <w:r w:rsidRPr="00C874E9">
        <w:rPr>
          <w:rFonts w:asciiTheme="minorHAnsi" w:hAnsiTheme="minorHAnsi" w:cstheme="minorHAnsi"/>
          <w:b/>
          <w:sz w:val="22"/>
          <w:szCs w:val="22"/>
        </w:rPr>
        <w:t xml:space="preserve"> </w:t>
      </w:r>
    </w:p>
    <w:p w14:paraId="213E445F" w14:textId="77777777" w:rsidR="00506233" w:rsidRPr="00C874E9" w:rsidRDefault="00506233" w:rsidP="00506233">
      <w:pPr>
        <w:ind w:left="284" w:right="74"/>
        <w:jc w:val="both"/>
        <w:rPr>
          <w:rFonts w:asciiTheme="minorHAnsi" w:hAnsiTheme="minorHAnsi" w:cstheme="minorHAnsi"/>
          <w:b/>
          <w:sz w:val="16"/>
          <w:szCs w:val="16"/>
          <w:lang w:val="es-ES_tradnl"/>
        </w:rPr>
      </w:pPr>
    </w:p>
    <w:p w14:paraId="6CD1B3F2" w14:textId="77777777" w:rsidR="00506233" w:rsidRPr="00C874E9" w:rsidRDefault="00506233" w:rsidP="00506233">
      <w:pPr>
        <w:spacing w:after="120"/>
        <w:ind w:right="74"/>
        <w:jc w:val="both"/>
        <w:rPr>
          <w:rFonts w:asciiTheme="minorHAnsi" w:eastAsia="Arial Unicode MS" w:hAnsiTheme="minorHAnsi" w:cstheme="minorHAnsi"/>
          <w:color w:val="000000"/>
          <w:sz w:val="22"/>
          <w:szCs w:val="22"/>
          <w:u w:color="000000"/>
          <w:lang w:val="es-ES_tradnl" w:eastAsia="es-MX"/>
        </w:rPr>
      </w:pPr>
      <w:r w:rsidRPr="00C874E9">
        <w:rPr>
          <w:rFonts w:asciiTheme="minorHAnsi" w:eastAsia="Arial Unicode MS" w:hAnsiTheme="minorHAnsi" w:cstheme="minorHAnsi"/>
          <w:color w:val="000000"/>
          <w:sz w:val="22"/>
          <w:szCs w:val="22"/>
          <w:u w:color="000000"/>
          <w:lang w:val="es-ES_tradnl" w:eastAsia="es-MX"/>
        </w:rPr>
        <w:t>El proveedor deberá realizar el pago de las penas convencionales a que se haga acreedor, mediante depósito a las cuentas bancarias institucionales que los Servicios de Salud de Zacatecas le indiquen o bien mediante la deducción del monto cobrado al momento de realizar el pago al proveedor incumplido o a través de la efectividad de la fianza.</w:t>
      </w:r>
    </w:p>
    <w:p w14:paraId="4D5FA954" w14:textId="77777777" w:rsidR="00506233" w:rsidRDefault="00506233" w:rsidP="00C306F5">
      <w:pPr>
        <w:suppressAutoHyphens w:val="0"/>
        <w:spacing w:line="240" w:lineRule="exact"/>
        <w:jc w:val="both"/>
        <w:rPr>
          <w:rFonts w:asciiTheme="minorHAnsi" w:hAnsiTheme="minorHAnsi" w:cstheme="minorHAnsi"/>
          <w:sz w:val="22"/>
          <w:szCs w:val="22"/>
          <w:lang w:eastAsia="es-ES"/>
        </w:rPr>
      </w:pPr>
    </w:p>
    <w:p w14:paraId="1A661CB3" w14:textId="77777777" w:rsidR="00C306F5"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7AC00ABA" w:rsidR="002F631B" w:rsidRPr="0043552E" w:rsidRDefault="0043552E" w:rsidP="00CE7DFC">
      <w:pPr>
        <w:tabs>
          <w:tab w:val="center" w:pos="4560"/>
        </w:tabs>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CE7DFC">
      <w:pPr>
        <w:tabs>
          <w:tab w:val="center" w:pos="4560"/>
        </w:tabs>
        <w:jc w:val="both"/>
        <w:rPr>
          <w:rFonts w:asciiTheme="minorHAnsi" w:hAnsiTheme="minorHAnsi" w:cstheme="minorHAnsi"/>
          <w:b/>
          <w:szCs w:val="22"/>
        </w:rPr>
      </w:pPr>
    </w:p>
    <w:p w14:paraId="633C9817" w14:textId="2502E03D" w:rsidR="002D58A3" w:rsidRPr="00E14BF9" w:rsidRDefault="002F631B" w:rsidP="00CE7DFC">
      <w:pPr>
        <w:tabs>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CE7DFC">
      <w:pPr>
        <w:jc w:val="both"/>
        <w:rPr>
          <w:rFonts w:asciiTheme="minorHAnsi" w:hAnsiTheme="minorHAnsi" w:cstheme="minorHAnsi"/>
          <w:b/>
          <w:sz w:val="22"/>
          <w:szCs w:val="22"/>
        </w:rPr>
      </w:pPr>
    </w:p>
    <w:p w14:paraId="6A04E47B" w14:textId="6D190C7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65 </w:t>
      </w:r>
      <w:r w:rsidR="000C68AB" w:rsidRPr="00E14BF9">
        <w:rPr>
          <w:rFonts w:asciiTheme="minorHAnsi" w:hAnsiTheme="minorHAnsi" w:cstheme="minorHAnsi"/>
          <w:sz w:val="22"/>
          <w:szCs w:val="22"/>
        </w:rPr>
        <w:t xml:space="preserve">fracción XXIII, </w:t>
      </w:r>
      <w:r w:rsidR="005A05F6" w:rsidRPr="00E14BF9">
        <w:rPr>
          <w:rFonts w:asciiTheme="minorHAnsi" w:hAnsiTheme="minorHAnsi" w:cstheme="minorHAnsi"/>
          <w:sz w:val="22"/>
          <w:szCs w:val="22"/>
        </w:rPr>
        <w:t>de</w:t>
      </w:r>
      <w:r w:rsidR="002F631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la </w:t>
      </w:r>
      <w:r w:rsidR="005A05F6"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del contrato</w:t>
      </w:r>
      <w:r w:rsidR="00932A31"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CE7DFC">
      <w:pPr>
        <w:jc w:val="both"/>
        <w:rPr>
          <w:rFonts w:asciiTheme="minorHAnsi" w:hAnsiTheme="minorHAnsi" w:cstheme="minorHAnsi"/>
          <w:b/>
          <w:sz w:val="22"/>
          <w:szCs w:val="22"/>
        </w:rPr>
      </w:pPr>
    </w:p>
    <w:p w14:paraId="135E4F91" w14:textId="77777777" w:rsidR="002D58A3" w:rsidRPr="00E14BF9" w:rsidRDefault="002D58A3" w:rsidP="00CE7DFC">
      <w:pPr>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CE7DFC">
      <w:pPr>
        <w:jc w:val="both"/>
        <w:rPr>
          <w:rFonts w:asciiTheme="minorHAnsi" w:hAnsiTheme="minorHAnsi" w:cstheme="minorHAnsi"/>
          <w:b/>
          <w:sz w:val="22"/>
          <w:szCs w:val="22"/>
          <w:lang w:val="es-ES_tradnl"/>
        </w:rPr>
      </w:pPr>
    </w:p>
    <w:p w14:paraId="6BC5D05B" w14:textId="18C81B0C" w:rsidR="002F631B" w:rsidRPr="0043552E" w:rsidRDefault="00830A1A" w:rsidP="00CE7DFC">
      <w:pPr>
        <w:jc w:val="both"/>
        <w:rPr>
          <w:rFonts w:asciiTheme="minorHAnsi" w:hAnsiTheme="minorHAnsi" w:cstheme="minorHAnsi"/>
          <w:b/>
          <w:szCs w:val="22"/>
        </w:rPr>
      </w:pPr>
      <w:r>
        <w:rPr>
          <w:rFonts w:asciiTheme="minorHAnsi" w:hAnsiTheme="minorHAnsi" w:cstheme="minorHAnsi"/>
          <w:b/>
          <w:szCs w:val="22"/>
        </w:rPr>
        <w:t>22</w:t>
      </w:r>
      <w:r w:rsidR="00825B1F"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CE7DFC">
      <w:pPr>
        <w:jc w:val="both"/>
        <w:rPr>
          <w:rFonts w:asciiTheme="minorHAnsi" w:hAnsiTheme="minorHAnsi" w:cstheme="minorHAnsi"/>
          <w:b/>
          <w:sz w:val="22"/>
          <w:szCs w:val="22"/>
        </w:rPr>
      </w:pPr>
    </w:p>
    <w:p w14:paraId="3B21548E" w14:textId="77777777" w:rsidR="00506233" w:rsidRPr="00C874E9" w:rsidRDefault="00506233" w:rsidP="00506233">
      <w:pPr>
        <w:jc w:val="both"/>
        <w:rPr>
          <w:rFonts w:asciiTheme="minorHAnsi" w:hAnsiTheme="minorHAnsi" w:cstheme="minorHAnsi"/>
          <w:sz w:val="22"/>
          <w:szCs w:val="22"/>
        </w:rPr>
      </w:pPr>
      <w:r w:rsidRPr="00C874E9">
        <w:rPr>
          <w:rFonts w:asciiTheme="minorHAnsi" w:hAnsiTheme="minorHAnsi" w:cstheme="minorHAnsi"/>
          <w:sz w:val="22"/>
          <w:szCs w:val="22"/>
        </w:rPr>
        <w:t xml:space="preserve">El contrato que, en su caso, sea formalizado con motivo de este procedimiento de contratación contará </w:t>
      </w:r>
      <w:r w:rsidRPr="00C874E9">
        <w:rPr>
          <w:rFonts w:asciiTheme="minorHAnsi" w:hAnsiTheme="minorHAnsi" w:cstheme="minorHAnsi"/>
          <w:b/>
          <w:color w:val="0000FF"/>
          <w:sz w:val="22"/>
          <w:szCs w:val="22"/>
        </w:rPr>
        <w:t>con un período de vigencia contado a partir de la firma del mismo y hasta el 31 de diciembre de 2026.</w:t>
      </w:r>
    </w:p>
    <w:p w14:paraId="08B59339" w14:textId="77777777" w:rsidR="00506233" w:rsidRPr="00C874E9" w:rsidRDefault="00506233" w:rsidP="00506233">
      <w:pPr>
        <w:tabs>
          <w:tab w:val="left" w:pos="3332"/>
        </w:tabs>
        <w:rPr>
          <w:rFonts w:asciiTheme="minorHAnsi" w:hAnsiTheme="minorHAnsi" w:cstheme="minorHAnsi"/>
          <w:b/>
          <w:sz w:val="22"/>
          <w:szCs w:val="22"/>
        </w:rPr>
      </w:pPr>
      <w:r w:rsidRPr="00C874E9">
        <w:rPr>
          <w:rFonts w:asciiTheme="minorHAnsi" w:hAnsiTheme="minorHAnsi" w:cstheme="minorHAnsi"/>
          <w:b/>
          <w:sz w:val="22"/>
          <w:szCs w:val="22"/>
        </w:rPr>
        <w:tab/>
      </w:r>
    </w:p>
    <w:p w14:paraId="0965FE33" w14:textId="32158CA4" w:rsidR="002D58A3" w:rsidRPr="0043552E" w:rsidRDefault="00830A1A" w:rsidP="00CE7DFC">
      <w:pPr>
        <w:rPr>
          <w:rFonts w:asciiTheme="minorHAnsi" w:hAnsiTheme="minorHAnsi" w:cstheme="minorHAnsi"/>
          <w:b/>
          <w:bCs/>
          <w:szCs w:val="22"/>
        </w:rPr>
      </w:pPr>
      <w:r>
        <w:rPr>
          <w:rFonts w:asciiTheme="minorHAnsi" w:hAnsiTheme="minorHAnsi" w:cstheme="minorHAnsi"/>
          <w:b/>
          <w:szCs w:val="22"/>
        </w:rPr>
        <w:t>22</w:t>
      </w:r>
      <w:r w:rsidR="00825B1F" w:rsidRPr="0043552E">
        <w:rPr>
          <w:rFonts w:asciiTheme="minorHAnsi" w:hAnsiTheme="minorHAnsi" w:cstheme="minorHAnsi"/>
          <w:b/>
          <w:szCs w:val="22"/>
        </w:rPr>
        <w:t xml:space="preserve">.3- </w:t>
      </w:r>
      <w:r w:rsidR="002F631B" w:rsidRPr="0043552E">
        <w:rPr>
          <w:rFonts w:asciiTheme="minorHAnsi" w:hAnsiTheme="minorHAnsi" w:cstheme="minorHAnsi"/>
          <w:b/>
          <w:bCs/>
          <w:szCs w:val="22"/>
        </w:rPr>
        <w:t>FIRMA DEL CONTRATO:</w:t>
      </w:r>
    </w:p>
    <w:p w14:paraId="28D58DD2" w14:textId="77777777" w:rsidR="002D58A3" w:rsidRPr="00E14BF9" w:rsidRDefault="002D58A3" w:rsidP="00CE7DFC">
      <w:pPr>
        <w:jc w:val="both"/>
        <w:rPr>
          <w:rFonts w:asciiTheme="minorHAnsi" w:hAnsiTheme="minorHAnsi" w:cstheme="minorHAnsi"/>
          <w:sz w:val="22"/>
          <w:szCs w:val="22"/>
        </w:rPr>
      </w:pPr>
    </w:p>
    <w:p w14:paraId="6781EB3E" w14:textId="77777777" w:rsidR="00506233" w:rsidRPr="00C874E9" w:rsidRDefault="002D58A3" w:rsidP="00506233">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 de la Ley de Adquisiciones, Arrendamientos y Servicios del Estado de Zacatecas y sus Municipios, </w:t>
      </w:r>
      <w:r w:rsidR="00506233" w:rsidRPr="00C874E9">
        <w:rPr>
          <w:rFonts w:asciiTheme="minorHAnsi" w:hAnsiTheme="minorHAnsi" w:cstheme="minorHAnsi"/>
          <w:b/>
          <w:sz w:val="22"/>
          <w:szCs w:val="22"/>
        </w:rPr>
        <w:t>el contrato se firmará no mayor a diez días ni menor a cinco días hábiles a partir del día siguiente en que se notifique el fallo de esta licitación.</w:t>
      </w:r>
    </w:p>
    <w:p w14:paraId="778A0046" w14:textId="7E2A905C" w:rsidR="00825B1F" w:rsidRPr="00E14BF9"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77777777" w:rsidR="009B60CA" w:rsidRPr="009018B1" w:rsidRDefault="009B60CA" w:rsidP="009B60CA">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421324FB" w14:textId="77777777" w:rsidR="007947EB" w:rsidRPr="00E14BF9" w:rsidRDefault="007947EB" w:rsidP="00CE7DFC">
      <w:pPr>
        <w:pStyle w:val="Sangradetextonormal"/>
        <w:spacing w:after="0" w:line="276" w:lineRule="auto"/>
        <w:ind w:left="0"/>
        <w:rPr>
          <w:rFonts w:asciiTheme="minorHAnsi" w:hAnsiTheme="minorHAnsi" w:cstheme="minorHAnsi"/>
          <w:sz w:val="22"/>
          <w:szCs w:val="22"/>
        </w:rPr>
      </w:pPr>
    </w:p>
    <w:p w14:paraId="58AB16B9" w14:textId="33477545" w:rsidR="002D58A3" w:rsidRPr="0043552E" w:rsidRDefault="00396FB1" w:rsidP="00CE7DFC">
      <w:pPr>
        <w:tabs>
          <w:tab w:val="left" w:pos="0"/>
        </w:tabs>
        <w:ind w:left="426" w:hanging="426"/>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36938C8D" w14:textId="77777777" w:rsidR="002D58A3" w:rsidRPr="00E14BF9" w:rsidRDefault="002D58A3" w:rsidP="00CE7DFC">
      <w:pPr>
        <w:tabs>
          <w:tab w:val="left" w:pos="0"/>
        </w:tabs>
        <w:ind w:left="284"/>
        <w:jc w:val="both"/>
        <w:rPr>
          <w:rFonts w:asciiTheme="minorHAnsi" w:hAnsiTheme="minorHAnsi" w:cstheme="minorHAnsi"/>
          <w:sz w:val="22"/>
          <w:szCs w:val="22"/>
        </w:rPr>
      </w:pPr>
    </w:p>
    <w:p w14:paraId="5583D2C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CE7DFC">
      <w:pPr>
        <w:tabs>
          <w:tab w:val="left" w:pos="0"/>
        </w:tabs>
        <w:jc w:val="both"/>
        <w:rPr>
          <w:rFonts w:asciiTheme="minorHAnsi" w:hAnsiTheme="minorHAnsi" w:cstheme="minorHAnsi"/>
          <w:sz w:val="22"/>
          <w:szCs w:val="22"/>
        </w:rPr>
      </w:pPr>
    </w:p>
    <w:p w14:paraId="0761A4AC"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CE7DFC">
      <w:pPr>
        <w:tabs>
          <w:tab w:val="left" w:pos="0"/>
        </w:tabs>
        <w:jc w:val="both"/>
        <w:rPr>
          <w:rFonts w:asciiTheme="minorHAnsi" w:hAnsiTheme="minorHAnsi" w:cstheme="minorHAnsi"/>
          <w:sz w:val="22"/>
          <w:szCs w:val="22"/>
        </w:rPr>
      </w:pPr>
    </w:p>
    <w:p w14:paraId="6CAE5EB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CE7DFC">
      <w:pPr>
        <w:tabs>
          <w:tab w:val="left" w:pos="0"/>
        </w:tabs>
        <w:jc w:val="both"/>
        <w:rPr>
          <w:rFonts w:asciiTheme="minorHAnsi" w:hAnsiTheme="minorHAnsi" w:cstheme="minorHAnsi"/>
          <w:sz w:val="22"/>
          <w:szCs w:val="22"/>
        </w:rPr>
      </w:pPr>
    </w:p>
    <w:p w14:paraId="38214014" w14:textId="77777777" w:rsidR="002D58A3" w:rsidRPr="00E14BF9" w:rsidRDefault="000C68AB"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CE7DFC">
      <w:pPr>
        <w:tabs>
          <w:tab w:val="left" w:pos="0"/>
        </w:tabs>
        <w:jc w:val="both"/>
        <w:rPr>
          <w:rFonts w:asciiTheme="minorHAnsi" w:hAnsiTheme="minorHAnsi" w:cstheme="minorHAnsi"/>
          <w:sz w:val="22"/>
          <w:szCs w:val="22"/>
        </w:rPr>
      </w:pPr>
    </w:p>
    <w:p w14:paraId="2994A4C6" w14:textId="6AF3899E" w:rsidR="002D58A3" w:rsidRPr="00E14BF9" w:rsidRDefault="002D58A3" w:rsidP="00CE7DFC">
      <w:pPr>
        <w:tabs>
          <w:tab w:val="left" w:pos="0"/>
        </w:tabs>
        <w:jc w:val="both"/>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de</w:t>
      </w:r>
      <w:r w:rsidR="00BE512C">
        <w:rPr>
          <w:rFonts w:asciiTheme="minorHAnsi" w:hAnsiTheme="minorHAnsi" w:cstheme="minorHAnsi"/>
          <w:b/>
          <w:sz w:val="22"/>
          <w:szCs w:val="22"/>
        </w:rPr>
        <w:t xml:space="preserve">l </w:t>
      </w:r>
      <w:r w:rsidR="00BD7636">
        <w:rPr>
          <w:rFonts w:asciiTheme="minorHAnsi" w:hAnsiTheme="minorHAnsi" w:cstheme="minorHAnsi"/>
          <w:b/>
          <w:color w:val="0000FF"/>
          <w:sz w:val="22"/>
          <w:szCs w:val="22"/>
        </w:rPr>
        <w:t>Equipo Médico para el Hospital General Fresnillo</w:t>
      </w:r>
      <w:r w:rsidR="006C28BD" w:rsidRPr="006C28BD">
        <w:rPr>
          <w:rFonts w:asciiTheme="minorHAnsi" w:hAnsiTheme="minorHAnsi" w:cstheme="minorHAnsi"/>
          <w:b/>
          <w:color w:val="0000FF"/>
          <w:sz w:val="22"/>
          <w:szCs w:val="22"/>
        </w:rPr>
        <w:t xml:space="preserve">, </w:t>
      </w:r>
      <w:r w:rsidR="00396FB1" w:rsidRPr="00E14BF9">
        <w:rPr>
          <w:rFonts w:asciiTheme="minorHAnsi" w:hAnsiTheme="minorHAnsi" w:cstheme="minorHAnsi"/>
          <w:b/>
          <w:sz w:val="22"/>
          <w:szCs w:val="22"/>
        </w:rPr>
        <w:t xml:space="preserve">sean distintas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CE7DFC">
      <w:pPr>
        <w:tabs>
          <w:tab w:val="left" w:pos="0"/>
        </w:tabs>
        <w:ind w:left="284"/>
        <w:jc w:val="both"/>
        <w:rPr>
          <w:rFonts w:asciiTheme="minorHAnsi" w:hAnsiTheme="minorHAnsi" w:cstheme="minorHAnsi"/>
          <w:sz w:val="22"/>
          <w:szCs w:val="22"/>
        </w:rPr>
      </w:pPr>
    </w:p>
    <w:p w14:paraId="05D906A0" w14:textId="77777777" w:rsidR="00A07C46" w:rsidRPr="00E14BF9" w:rsidRDefault="00A07C46" w:rsidP="00CE7DFC">
      <w:pPr>
        <w:jc w:val="both"/>
        <w:rPr>
          <w:rFonts w:asciiTheme="minorHAnsi" w:hAnsiTheme="minorHAnsi" w:cstheme="minorHAnsi"/>
          <w:b/>
          <w:sz w:val="22"/>
          <w:szCs w:val="22"/>
        </w:rPr>
      </w:pPr>
    </w:p>
    <w:p w14:paraId="71DFD7DA" w14:textId="3371605E" w:rsidR="002D58A3" w:rsidRPr="0043552E" w:rsidRDefault="00830A1A" w:rsidP="00CE7DFC">
      <w:pPr>
        <w:jc w:val="both"/>
        <w:rPr>
          <w:rFonts w:asciiTheme="minorHAnsi" w:hAnsiTheme="minorHAnsi" w:cstheme="minorHAnsi"/>
          <w:b/>
          <w:szCs w:val="22"/>
        </w:rPr>
      </w:pPr>
      <w:r>
        <w:rPr>
          <w:rFonts w:asciiTheme="minorHAnsi" w:hAnsiTheme="minorHAnsi" w:cstheme="minorHAnsi"/>
          <w:b/>
          <w:szCs w:val="22"/>
        </w:rPr>
        <w:t>24</w:t>
      </w:r>
      <w:r w:rsidR="00085F30"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p>
    <w:p w14:paraId="3368BB16" w14:textId="77777777" w:rsidR="002D58A3" w:rsidRPr="00E14BF9" w:rsidRDefault="002D58A3" w:rsidP="00CE7DFC">
      <w:pPr>
        <w:jc w:val="both"/>
        <w:rPr>
          <w:rFonts w:asciiTheme="minorHAnsi" w:hAnsiTheme="minorHAnsi" w:cstheme="minorHAnsi"/>
          <w:sz w:val="22"/>
          <w:szCs w:val="22"/>
        </w:rPr>
      </w:pPr>
    </w:p>
    <w:p w14:paraId="53DDFC41" w14:textId="442FAD0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Pr>
          <w:rFonts w:asciiTheme="minorHAnsi" w:hAnsiTheme="minorHAnsi" w:cstheme="minorHAnsi"/>
          <w:sz w:val="22"/>
          <w:szCs w:val="22"/>
        </w:rPr>
        <w:t xml:space="preserve">9, 9.1, </w:t>
      </w:r>
      <w:r w:rsidR="00C175BE">
        <w:rPr>
          <w:rFonts w:asciiTheme="minorHAnsi" w:hAnsiTheme="minorHAnsi" w:cstheme="minorHAnsi"/>
          <w:sz w:val="22"/>
          <w:szCs w:val="22"/>
        </w:rPr>
        <w:t xml:space="preserve">10, 11, </w:t>
      </w:r>
      <w:r w:rsidR="00C34CBE" w:rsidRPr="00E14BF9">
        <w:rPr>
          <w:rFonts w:asciiTheme="minorHAnsi" w:hAnsiTheme="minorHAnsi" w:cstheme="minorHAnsi"/>
          <w:sz w:val="22"/>
          <w:szCs w:val="22"/>
        </w:rPr>
        <w:t>13</w:t>
      </w:r>
      <w:r w:rsidR="00C175BE">
        <w:rPr>
          <w:rFonts w:asciiTheme="minorHAnsi" w:hAnsiTheme="minorHAnsi" w:cstheme="minorHAnsi"/>
          <w:sz w:val="22"/>
          <w:szCs w:val="22"/>
        </w:rPr>
        <w:t xml:space="preserve">, 14 </w:t>
      </w:r>
      <w:r w:rsidR="00C34CB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y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CE7DFC">
      <w:pPr>
        <w:jc w:val="both"/>
        <w:rPr>
          <w:rFonts w:asciiTheme="minorHAnsi" w:hAnsiTheme="minorHAnsi" w:cstheme="minorHAnsi"/>
          <w:sz w:val="22"/>
          <w:szCs w:val="22"/>
        </w:rPr>
      </w:pPr>
    </w:p>
    <w:p w14:paraId="0E477CFA"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CE7DFC">
      <w:pPr>
        <w:ind w:left="284"/>
        <w:jc w:val="both"/>
        <w:rPr>
          <w:rFonts w:asciiTheme="minorHAnsi" w:hAnsiTheme="minorHAnsi" w:cstheme="minorHAnsi"/>
          <w:sz w:val="22"/>
          <w:szCs w:val="22"/>
        </w:rPr>
      </w:pPr>
    </w:p>
    <w:p w14:paraId="7211128F"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CE7DFC">
      <w:pPr>
        <w:jc w:val="both"/>
        <w:rPr>
          <w:rFonts w:asciiTheme="minorHAnsi" w:hAnsiTheme="minorHAnsi" w:cstheme="minorHAnsi"/>
          <w:sz w:val="22"/>
          <w:szCs w:val="22"/>
        </w:rPr>
      </w:pPr>
    </w:p>
    <w:p w14:paraId="2982EE89" w14:textId="0562D879"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BE512C">
        <w:rPr>
          <w:rFonts w:asciiTheme="minorHAnsi" w:hAnsiTheme="minorHAnsi" w:cstheme="minorHAnsi"/>
          <w:sz w:val="22"/>
          <w:szCs w:val="22"/>
        </w:rPr>
        <w:t xml:space="preserve">el </w:t>
      </w:r>
      <w:r w:rsidR="00BD7636">
        <w:rPr>
          <w:rFonts w:asciiTheme="minorHAnsi" w:hAnsiTheme="minorHAnsi" w:cstheme="minorHAnsi"/>
          <w:b/>
          <w:color w:val="0000FF"/>
          <w:sz w:val="22"/>
          <w:szCs w:val="22"/>
        </w:rPr>
        <w:t>Equipo Médico para el Hospital General Fresnillo</w:t>
      </w:r>
      <w:r w:rsidR="007E5E67" w:rsidRPr="00E14BF9">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CE7DFC">
      <w:pPr>
        <w:jc w:val="both"/>
        <w:rPr>
          <w:rFonts w:asciiTheme="minorHAnsi" w:hAnsiTheme="minorHAnsi" w:cstheme="minorHAnsi"/>
          <w:sz w:val="22"/>
          <w:szCs w:val="22"/>
        </w:rPr>
      </w:pPr>
    </w:p>
    <w:p w14:paraId="3CDCFC7A"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el cumplimiento de la propuesta técnica, conforme a los requisitos establecidos en el numeral </w:t>
      </w:r>
      <w:r w:rsidR="00C34CBE" w:rsidRPr="00E14BF9">
        <w:rPr>
          <w:rFonts w:asciiTheme="minorHAnsi" w:hAnsiTheme="minorHAnsi" w:cstheme="minorHAnsi"/>
          <w:sz w:val="22"/>
          <w:szCs w:val="22"/>
        </w:rPr>
        <w:t>1</w:t>
      </w:r>
      <w:r w:rsidR="001354B2">
        <w:rPr>
          <w:rFonts w:asciiTheme="minorHAnsi" w:hAnsiTheme="minorHAnsi" w:cstheme="minorHAnsi"/>
          <w:sz w:val="22"/>
          <w:szCs w:val="22"/>
        </w:rPr>
        <w:t>3</w:t>
      </w:r>
      <w:r w:rsidRPr="00E14BF9">
        <w:rPr>
          <w:rFonts w:asciiTheme="minorHAnsi" w:hAnsiTheme="minorHAnsi" w:cstheme="minorHAnsi"/>
          <w:sz w:val="22"/>
          <w:szCs w:val="22"/>
        </w:rPr>
        <w:t>, de las bases de esta convocatoria.</w:t>
      </w:r>
    </w:p>
    <w:p w14:paraId="04CE9D28" w14:textId="77777777" w:rsidR="002D58A3" w:rsidRPr="00E14BF9" w:rsidRDefault="002D58A3" w:rsidP="00CE7DFC">
      <w:pPr>
        <w:jc w:val="both"/>
        <w:rPr>
          <w:rFonts w:asciiTheme="minorHAnsi" w:hAnsiTheme="minorHAnsi" w:cstheme="minorHAnsi"/>
          <w:sz w:val="22"/>
          <w:szCs w:val="22"/>
        </w:rPr>
      </w:pPr>
    </w:p>
    <w:p w14:paraId="056FA9ED" w14:textId="0C895F7D"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verificarán las ofertas </w:t>
      </w:r>
      <w:r w:rsidR="006A639F" w:rsidRPr="00E14BF9">
        <w:rPr>
          <w:rFonts w:asciiTheme="minorHAnsi" w:hAnsiTheme="minorHAnsi" w:cstheme="minorHAnsi"/>
          <w:sz w:val="22"/>
          <w:szCs w:val="22"/>
        </w:rPr>
        <w:t>para la</w:t>
      </w:r>
      <w:r w:rsidR="003A37D3">
        <w:rPr>
          <w:rFonts w:asciiTheme="minorHAnsi" w:hAnsiTheme="minorHAnsi" w:cstheme="minorHAnsi"/>
          <w:sz w:val="22"/>
          <w:szCs w:val="22"/>
        </w:rPr>
        <w:t>s Partidas</w:t>
      </w:r>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CE7DFC">
      <w:pPr>
        <w:jc w:val="both"/>
        <w:rPr>
          <w:rFonts w:asciiTheme="minorHAnsi" w:hAnsiTheme="minorHAnsi" w:cstheme="minorHAnsi"/>
          <w:sz w:val="22"/>
          <w:szCs w:val="22"/>
        </w:rPr>
      </w:pPr>
    </w:p>
    <w:p w14:paraId="0624046A" w14:textId="2A6E3930"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CE7DFC">
      <w:pPr>
        <w:jc w:val="both"/>
        <w:rPr>
          <w:rFonts w:asciiTheme="minorHAnsi" w:hAnsiTheme="minorHAnsi" w:cstheme="minorHAnsi"/>
          <w:sz w:val="22"/>
          <w:szCs w:val="22"/>
        </w:rPr>
      </w:pPr>
    </w:p>
    <w:p w14:paraId="1569F731" w14:textId="77777777" w:rsidR="002D58A3" w:rsidRPr="00E14BF9" w:rsidRDefault="002D58A3" w:rsidP="00CE7DFC">
      <w:pPr>
        <w:pStyle w:val="Textoindependiente"/>
        <w:spacing w:after="0"/>
        <w:jc w:val="both"/>
        <w:rPr>
          <w:rFonts w:asciiTheme="minorHAnsi" w:hAnsiTheme="minorHAnsi" w:cstheme="minorHAnsi"/>
          <w:sz w:val="22"/>
          <w:szCs w:val="22"/>
        </w:rPr>
      </w:pPr>
      <w:r w:rsidRPr="00E14BF9">
        <w:rPr>
          <w:rFonts w:asciiTheme="minorHAnsi" w:hAnsiTheme="minorHAnsi" w:cstheme="minorHAnsi"/>
          <w:sz w:val="22"/>
          <w:szCs w:val="22"/>
        </w:rPr>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CE7DFC">
      <w:pPr>
        <w:pStyle w:val="Textoindependiente"/>
        <w:spacing w:after="0"/>
        <w:jc w:val="both"/>
        <w:rPr>
          <w:rFonts w:asciiTheme="minorHAnsi" w:hAnsiTheme="minorHAnsi" w:cstheme="minorHAnsi"/>
          <w:sz w:val="22"/>
          <w:szCs w:val="22"/>
        </w:rPr>
      </w:pPr>
    </w:p>
    <w:p w14:paraId="3FDA201A" w14:textId="77777777" w:rsidR="002D58A3"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Los requisitos técnicos y legales establecidos en la Convocatoria y</w:t>
      </w:r>
    </w:p>
    <w:p w14:paraId="2E0E66C7" w14:textId="77777777" w:rsidR="00966602"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CE7DFC">
      <w:pPr>
        <w:ind w:left="284"/>
        <w:jc w:val="both"/>
        <w:rPr>
          <w:rFonts w:asciiTheme="minorHAnsi" w:hAnsiTheme="minorHAnsi" w:cstheme="minorHAnsi"/>
          <w:sz w:val="22"/>
          <w:szCs w:val="22"/>
        </w:rPr>
      </w:pPr>
    </w:p>
    <w:p w14:paraId="35E07461" w14:textId="217642EB"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6</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CE7DFC">
      <w:pPr>
        <w:jc w:val="both"/>
        <w:rPr>
          <w:rFonts w:asciiTheme="minorHAnsi" w:hAnsiTheme="minorHAnsi" w:cstheme="minorHAnsi"/>
          <w:sz w:val="22"/>
          <w:szCs w:val="22"/>
        </w:rPr>
      </w:pPr>
    </w:p>
    <w:p w14:paraId="117A5420" w14:textId="287E15E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legales, técnicos y económicos 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CE7DFC">
      <w:pPr>
        <w:pStyle w:val="BodyTextIndent21"/>
        <w:tabs>
          <w:tab w:val="left" w:pos="10065"/>
        </w:tabs>
        <w:spacing w:before="0"/>
        <w:ind w:left="0"/>
        <w:rPr>
          <w:rFonts w:asciiTheme="minorHAnsi" w:hAnsiTheme="minorHAnsi" w:cstheme="minorHAnsi"/>
          <w:b/>
          <w:szCs w:val="22"/>
        </w:rPr>
      </w:pPr>
    </w:p>
    <w:p w14:paraId="3EC8C8F2" w14:textId="0F51734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A37D3">
        <w:rPr>
          <w:rFonts w:asciiTheme="minorHAnsi" w:hAnsiTheme="minorHAnsi" w:cstheme="minorHAnsi"/>
          <w:sz w:val="22"/>
          <w:szCs w:val="22"/>
        </w:rPr>
        <w:t xml:space="preserve">alguna </w:t>
      </w:r>
      <w:r w:rsidRPr="00E14BF9">
        <w:rPr>
          <w:rFonts w:asciiTheme="minorHAnsi" w:hAnsiTheme="minorHAnsi" w:cstheme="minorHAnsi"/>
          <w:sz w:val="22"/>
          <w:szCs w:val="22"/>
        </w:rPr>
        <w:t>partida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CE7DFC">
      <w:pPr>
        <w:pStyle w:val="Texto0"/>
        <w:spacing w:after="40" w:line="201" w:lineRule="exact"/>
        <w:rPr>
          <w:rFonts w:asciiTheme="minorHAnsi" w:hAnsiTheme="minorHAnsi" w:cstheme="minorHAnsi"/>
          <w:sz w:val="22"/>
          <w:szCs w:val="22"/>
          <w:lang w:val="es-ES"/>
        </w:rPr>
      </w:pPr>
    </w:p>
    <w:p w14:paraId="03D62339"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Si hubiera más partidas empatadas se llevará a cabo un sorteo por cada una de ellas, hasta concluir con la última que estuviera en ese caso.</w:t>
      </w:r>
    </w:p>
    <w:p w14:paraId="4911F3AF" w14:textId="77777777" w:rsidR="002D58A3" w:rsidRPr="00E14BF9" w:rsidRDefault="002D58A3" w:rsidP="00CE7DFC">
      <w:pPr>
        <w:jc w:val="both"/>
        <w:rPr>
          <w:rFonts w:asciiTheme="minorHAnsi" w:hAnsiTheme="minorHAnsi" w:cstheme="minorHAnsi"/>
          <w:sz w:val="22"/>
          <w:szCs w:val="22"/>
        </w:rPr>
      </w:pPr>
    </w:p>
    <w:p w14:paraId="50BE6055"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CE7DFC">
      <w:pPr>
        <w:jc w:val="both"/>
        <w:rPr>
          <w:rFonts w:asciiTheme="minorHAnsi" w:hAnsiTheme="minorHAnsi" w:cstheme="minorHAnsi"/>
          <w:sz w:val="22"/>
          <w:szCs w:val="22"/>
        </w:rPr>
      </w:pPr>
    </w:p>
    <w:p w14:paraId="52DA7976" w14:textId="6BD0DFE6" w:rsidR="002D58A3" w:rsidRPr="0043552E" w:rsidRDefault="00160661" w:rsidP="00CE7DFC">
      <w:pPr>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830A1A">
        <w:rPr>
          <w:rFonts w:asciiTheme="minorHAnsi" w:hAnsiTheme="minorHAnsi" w:cstheme="minorHAnsi"/>
          <w:b/>
          <w:bCs/>
          <w:szCs w:val="22"/>
          <w:lang w:val="es-ES_tradnl"/>
        </w:rPr>
        <w:t>7</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CE7DFC">
      <w:pPr>
        <w:jc w:val="both"/>
        <w:rPr>
          <w:rFonts w:asciiTheme="minorHAnsi" w:hAnsiTheme="minorHAnsi" w:cstheme="minorHAnsi"/>
          <w:b/>
          <w:bCs/>
          <w:i/>
          <w:sz w:val="22"/>
          <w:szCs w:val="22"/>
          <w:lang w:val="es-ES_tradnl"/>
        </w:rPr>
      </w:pPr>
    </w:p>
    <w:p w14:paraId="1FFF3B64" w14:textId="77777777" w:rsidR="00AF5764" w:rsidRPr="00E14BF9" w:rsidRDefault="004356B8" w:rsidP="00CE7DFC">
      <w:pPr>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CE7DFC">
      <w:pPr>
        <w:suppressAutoHyphens w:val="0"/>
        <w:jc w:val="both"/>
        <w:rPr>
          <w:rFonts w:asciiTheme="minorHAnsi" w:hAnsiTheme="minorHAnsi" w:cstheme="minorHAnsi"/>
          <w:sz w:val="22"/>
          <w:szCs w:val="22"/>
        </w:rPr>
      </w:pPr>
    </w:p>
    <w:p w14:paraId="245948CD" w14:textId="77777777" w:rsidR="00110C28" w:rsidRPr="00E14BF9" w:rsidRDefault="00110C28" w:rsidP="00CE7DFC">
      <w:pPr>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Secretaria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CE7DFC">
      <w:pPr>
        <w:suppressAutoHyphens w:val="0"/>
        <w:jc w:val="both"/>
        <w:rPr>
          <w:rFonts w:asciiTheme="minorHAnsi" w:hAnsiTheme="minorHAnsi" w:cstheme="minorHAnsi"/>
          <w:sz w:val="22"/>
          <w:szCs w:val="22"/>
        </w:rPr>
      </w:pPr>
    </w:p>
    <w:p w14:paraId="7DA183FD" w14:textId="3EFCEC8A" w:rsidR="002D58A3" w:rsidRPr="0043552E" w:rsidRDefault="00160661" w:rsidP="00CE7DFC">
      <w:pPr>
        <w:rPr>
          <w:rFonts w:asciiTheme="minorHAnsi" w:hAnsiTheme="minorHAnsi" w:cstheme="minorHAnsi"/>
          <w:b/>
          <w:bCs/>
          <w:szCs w:val="22"/>
        </w:rPr>
      </w:pPr>
      <w:r w:rsidRPr="0043552E">
        <w:rPr>
          <w:rFonts w:asciiTheme="minorHAnsi" w:hAnsiTheme="minorHAnsi" w:cstheme="minorHAnsi"/>
          <w:b/>
          <w:bCs/>
          <w:szCs w:val="22"/>
        </w:rPr>
        <w:t>2</w:t>
      </w:r>
      <w:r w:rsidR="00830A1A">
        <w:rPr>
          <w:rFonts w:asciiTheme="minorHAnsi" w:hAnsiTheme="minorHAnsi" w:cstheme="minorHAnsi"/>
          <w:b/>
          <w:bCs/>
          <w:szCs w:val="22"/>
        </w:rPr>
        <w:t>8</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160661">
      <w:pPr>
        <w:jc w:val="both"/>
        <w:rPr>
          <w:rFonts w:asciiTheme="minorHAnsi" w:hAnsiTheme="minorHAnsi" w:cstheme="minorHAnsi"/>
          <w:sz w:val="22"/>
          <w:szCs w:val="22"/>
        </w:rPr>
      </w:pPr>
    </w:p>
    <w:p w14:paraId="2820FABD" w14:textId="77777777" w:rsidR="002D58A3" w:rsidRPr="00E14BF9" w:rsidRDefault="002D58A3" w:rsidP="00160661">
      <w:pPr>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E14BF9" w:rsidRDefault="002D58A3" w:rsidP="00160661">
      <w:pPr>
        <w:jc w:val="both"/>
        <w:rPr>
          <w:rFonts w:asciiTheme="minorHAnsi" w:hAnsiTheme="minorHAnsi" w:cstheme="minorHAnsi"/>
          <w:sz w:val="22"/>
          <w:szCs w:val="22"/>
        </w:rPr>
      </w:pPr>
    </w:p>
    <w:p w14:paraId="71871A8C" w14:textId="64E90172"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CD57B5">
        <w:rPr>
          <w:rFonts w:asciiTheme="minorHAnsi" w:hAnsiTheme="minorHAnsi" w:cstheme="minorHAnsi"/>
          <w:sz w:val="22"/>
          <w:szCs w:val="22"/>
        </w:rPr>
        <w:t xml:space="preserve">9, 9.1, 10, 11, </w:t>
      </w:r>
      <w:r w:rsidR="00CD57B5" w:rsidRPr="00E14BF9">
        <w:rPr>
          <w:rFonts w:asciiTheme="minorHAnsi" w:hAnsiTheme="minorHAnsi" w:cstheme="minorHAnsi"/>
          <w:sz w:val="22"/>
          <w:szCs w:val="22"/>
        </w:rPr>
        <w:t>13</w:t>
      </w:r>
      <w:r w:rsidR="00CD57B5">
        <w:rPr>
          <w:rFonts w:asciiTheme="minorHAnsi" w:hAnsiTheme="minorHAnsi" w:cstheme="minorHAnsi"/>
          <w:sz w:val="22"/>
          <w:szCs w:val="22"/>
        </w:rPr>
        <w:t xml:space="preserve">, 14, 15 </w:t>
      </w:r>
      <w:r w:rsidR="007E5E67" w:rsidRPr="00E14BF9">
        <w:rPr>
          <w:rFonts w:asciiTheme="minorHAnsi" w:hAnsiTheme="minorHAnsi" w:cstheme="minorHAnsi"/>
          <w:sz w:val="22"/>
          <w:szCs w:val="22"/>
        </w:rPr>
        <w:t xml:space="preserve">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671259A7" w14:textId="77777777" w:rsidR="002D58A3" w:rsidRPr="00E14BF9"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77777777"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160661">
      <w:pPr>
        <w:pStyle w:val="Prrafodelista"/>
        <w:rPr>
          <w:rFonts w:asciiTheme="minorHAnsi" w:hAnsiTheme="minorHAnsi" w:cstheme="minorHAnsi"/>
          <w:sz w:val="22"/>
          <w:szCs w:val="22"/>
        </w:rPr>
      </w:pPr>
    </w:p>
    <w:p w14:paraId="0CB8B866" w14:textId="77777777" w:rsidR="00D977B3" w:rsidRDefault="00D977B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7448A8C3" w14:textId="77777777" w:rsidR="00FB3868" w:rsidRDefault="00FB3868" w:rsidP="00FB3868">
      <w:pPr>
        <w:pStyle w:val="Prrafodelista"/>
        <w:rPr>
          <w:rFonts w:asciiTheme="minorHAnsi" w:hAnsiTheme="minorHAnsi" w:cstheme="minorHAnsi"/>
          <w:sz w:val="22"/>
          <w:szCs w:val="22"/>
        </w:rPr>
      </w:pPr>
    </w:p>
    <w:p w14:paraId="3CFDEBB7" w14:textId="71D8CC71" w:rsidR="00FB3868" w:rsidRPr="00E14BF9" w:rsidRDefault="00FB3868" w:rsidP="00160661">
      <w:pPr>
        <w:numPr>
          <w:ilvl w:val="0"/>
          <w:numId w:val="5"/>
        </w:numPr>
        <w:tabs>
          <w:tab w:val="left" w:pos="567"/>
        </w:tabs>
        <w:ind w:left="567" w:hanging="567"/>
        <w:jc w:val="both"/>
        <w:rPr>
          <w:rFonts w:asciiTheme="minorHAnsi" w:hAnsiTheme="minorHAnsi" w:cstheme="minorHAnsi"/>
          <w:sz w:val="22"/>
          <w:szCs w:val="22"/>
        </w:rPr>
      </w:pPr>
      <w:r>
        <w:rPr>
          <w:rFonts w:asciiTheme="minorHAnsi" w:hAnsiTheme="minorHAnsi" w:cstheme="minorHAnsi"/>
          <w:sz w:val="22"/>
          <w:szCs w:val="22"/>
        </w:rPr>
        <w:t>Cuando los bienes ofertados no cumplan con las características técnicas, solicitadas en la ficha técnica correspondiente.</w:t>
      </w:r>
    </w:p>
    <w:p w14:paraId="2586E444" w14:textId="77777777" w:rsidR="00DA006D" w:rsidRPr="00E14BF9" w:rsidRDefault="00DA006D" w:rsidP="00160661">
      <w:pPr>
        <w:pStyle w:val="Prrafodelista"/>
        <w:rPr>
          <w:rFonts w:asciiTheme="minorHAnsi" w:hAnsiTheme="minorHAnsi" w:cstheme="minorHAnsi"/>
          <w:sz w:val="22"/>
          <w:szCs w:val="22"/>
        </w:rPr>
      </w:pPr>
    </w:p>
    <w:p w14:paraId="42EFDBEB" w14:textId="1830CE45" w:rsidR="002D58A3"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se compruebe que tienen acuerdo con otros licitantes para elevar el costo </w:t>
      </w:r>
      <w:r w:rsidR="007E5E67" w:rsidRPr="00C978E3">
        <w:rPr>
          <w:rFonts w:asciiTheme="minorHAnsi" w:hAnsiTheme="minorHAnsi" w:cstheme="minorHAnsi"/>
          <w:sz w:val="22"/>
          <w:szCs w:val="22"/>
        </w:rPr>
        <w:t>de</w:t>
      </w:r>
      <w:r w:rsidR="00BE512C">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sz w:val="22"/>
          <w:szCs w:val="22"/>
        </w:rPr>
        <w:t xml:space="preserve"> </w:t>
      </w:r>
      <w:r w:rsidR="00BE512C">
        <w:rPr>
          <w:rFonts w:asciiTheme="minorHAnsi" w:hAnsiTheme="minorHAnsi" w:cstheme="minorHAnsi"/>
          <w:sz w:val="22"/>
          <w:szCs w:val="22"/>
        </w:rPr>
        <w:t>ofertado</w:t>
      </w:r>
      <w:r w:rsidR="001354B2">
        <w:rPr>
          <w:rFonts w:asciiTheme="minorHAnsi" w:hAnsiTheme="minorHAnsi" w:cstheme="minorHAnsi"/>
          <w:sz w:val="22"/>
          <w:szCs w:val="22"/>
        </w:rPr>
        <w:t xml:space="preserve">, </w:t>
      </w:r>
      <w:r w:rsidRPr="00E14BF9">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AC7063">
      <w:pPr>
        <w:pStyle w:val="Prrafodelista"/>
        <w:rPr>
          <w:rFonts w:asciiTheme="minorHAnsi" w:hAnsiTheme="minorHAnsi" w:cstheme="minorHAnsi"/>
          <w:sz w:val="22"/>
          <w:szCs w:val="22"/>
        </w:rPr>
      </w:pPr>
    </w:p>
    <w:p w14:paraId="288B6CD7" w14:textId="77777777" w:rsidR="00AC7063" w:rsidRDefault="00AC7063" w:rsidP="00AC7063">
      <w:pPr>
        <w:pStyle w:val="Prrafodelista"/>
        <w:numPr>
          <w:ilvl w:val="0"/>
          <w:numId w:val="5"/>
        </w:numPr>
        <w:ind w:left="567" w:hanging="567"/>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AC7063">
      <w:pPr>
        <w:pStyle w:val="Prrafodelista"/>
        <w:rPr>
          <w:rFonts w:asciiTheme="minorHAnsi" w:hAnsiTheme="minorHAnsi" w:cstheme="minorHAnsi"/>
          <w:sz w:val="22"/>
          <w:szCs w:val="22"/>
        </w:rPr>
      </w:pPr>
    </w:p>
    <w:p w14:paraId="7F957943" w14:textId="77777777" w:rsidR="00AC7063" w:rsidRPr="00ED56D7" w:rsidRDefault="00AC7063" w:rsidP="00AC7063">
      <w:pPr>
        <w:pStyle w:val="Sangra3detindependiente1"/>
        <w:numPr>
          <w:ilvl w:val="0"/>
          <w:numId w:val="5"/>
        </w:numPr>
        <w:tabs>
          <w:tab w:val="left" w:pos="426"/>
        </w:tabs>
        <w:ind w:left="426" w:hanging="426"/>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160661">
      <w:pPr>
        <w:tabs>
          <w:tab w:val="left" w:pos="567"/>
        </w:tabs>
        <w:ind w:left="567" w:hanging="567"/>
        <w:jc w:val="both"/>
        <w:rPr>
          <w:rFonts w:asciiTheme="minorHAnsi" w:hAnsiTheme="minorHAnsi" w:cstheme="minorHAnsi"/>
          <w:sz w:val="22"/>
          <w:szCs w:val="22"/>
        </w:rPr>
      </w:pPr>
    </w:p>
    <w:p w14:paraId="28716E7E"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160661">
      <w:pPr>
        <w:pStyle w:val="Listavistosa-nfasis11"/>
        <w:tabs>
          <w:tab w:val="left" w:pos="567"/>
        </w:tabs>
        <w:ind w:left="567" w:hanging="567"/>
        <w:rPr>
          <w:rFonts w:asciiTheme="minorHAnsi" w:hAnsiTheme="minorHAnsi" w:cstheme="minorHAnsi"/>
          <w:sz w:val="22"/>
          <w:szCs w:val="22"/>
        </w:rPr>
      </w:pPr>
    </w:p>
    <w:p w14:paraId="379100CF"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Cuando no exista correspondencia en los datos asentados en su</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propuesta</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técnica</w:t>
      </w:r>
      <w:r w:rsidR="00160661" w:rsidRPr="00E14BF9">
        <w:rPr>
          <w:rFonts w:asciiTheme="minorHAnsi" w:hAnsiTheme="minorHAnsi" w:cstheme="minorHAnsi"/>
          <w:sz w:val="22"/>
          <w:szCs w:val="22"/>
        </w:rPr>
        <w:t xml:space="preserve"> y propuesta económica, y con los demás </w:t>
      </w:r>
      <w:r w:rsidRPr="00E14BF9">
        <w:rPr>
          <w:rFonts w:asciiTheme="minorHAnsi" w:hAnsiTheme="minorHAnsi" w:cstheme="minorHAnsi"/>
          <w:sz w:val="22"/>
          <w:szCs w:val="22"/>
        </w:rPr>
        <w:t>documentos presentados por el licitante</w:t>
      </w:r>
      <w:r w:rsidR="00160661" w:rsidRPr="00E14BF9">
        <w:rPr>
          <w:rFonts w:asciiTheme="minorHAnsi" w:hAnsiTheme="minorHAnsi" w:cstheme="minorHAnsi"/>
          <w:sz w:val="22"/>
          <w:szCs w:val="22"/>
        </w:rPr>
        <w:t>.</w:t>
      </w:r>
    </w:p>
    <w:p w14:paraId="50D8E21C" w14:textId="77777777" w:rsidR="00ED5A9C" w:rsidRPr="00E14BF9" w:rsidRDefault="00ED5A9C" w:rsidP="00160661">
      <w:pPr>
        <w:pStyle w:val="Prrafodelista"/>
        <w:rPr>
          <w:rFonts w:asciiTheme="minorHAnsi" w:hAnsiTheme="minorHAnsi" w:cstheme="minorHAnsi"/>
          <w:sz w:val="22"/>
          <w:szCs w:val="22"/>
        </w:rPr>
      </w:pPr>
    </w:p>
    <w:p w14:paraId="2B672F01" w14:textId="77777777" w:rsidR="00ED5A9C" w:rsidRPr="007C6FDA" w:rsidRDefault="00ED5A9C" w:rsidP="00AC7063">
      <w:pPr>
        <w:pStyle w:val="Prrafodelista"/>
        <w:numPr>
          <w:ilvl w:val="0"/>
          <w:numId w:val="5"/>
        </w:numPr>
        <w:ind w:left="567" w:hanging="567"/>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7C6FDA">
      <w:pPr>
        <w:pStyle w:val="Prrafodelista"/>
        <w:rPr>
          <w:rFonts w:asciiTheme="minorHAnsi" w:hAnsiTheme="minorHAnsi" w:cstheme="minorHAnsi"/>
          <w:sz w:val="22"/>
          <w:szCs w:val="22"/>
        </w:rPr>
      </w:pPr>
    </w:p>
    <w:p w14:paraId="0EB20156" w14:textId="77777777" w:rsidR="007C6FDA" w:rsidRPr="00CE7F95" w:rsidRDefault="007C6FDA" w:rsidP="007C6FDA">
      <w:pPr>
        <w:numPr>
          <w:ilvl w:val="0"/>
          <w:numId w:val="5"/>
        </w:numPr>
        <w:tabs>
          <w:tab w:val="left" w:pos="567"/>
        </w:tabs>
        <w:suppressAutoHyphens w:val="0"/>
        <w:ind w:left="360" w:right="-52"/>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7C6FDA">
      <w:pPr>
        <w:pStyle w:val="Prrafodelista"/>
        <w:rPr>
          <w:rFonts w:asciiTheme="minorHAnsi" w:hAnsiTheme="minorHAnsi" w:cstheme="minorHAnsi"/>
          <w:sz w:val="22"/>
          <w:szCs w:val="22"/>
        </w:rPr>
      </w:pPr>
    </w:p>
    <w:p w14:paraId="0C03F748" w14:textId="77777777" w:rsidR="007C6FDA" w:rsidRPr="00CE7F95" w:rsidRDefault="007C6FDA" w:rsidP="007C6FDA">
      <w:pPr>
        <w:numPr>
          <w:ilvl w:val="0"/>
          <w:numId w:val="5"/>
        </w:numPr>
        <w:tabs>
          <w:tab w:val="num" w:pos="-207"/>
          <w:tab w:val="left" w:pos="567"/>
        </w:tabs>
        <w:suppressAutoHyphens w:val="0"/>
        <w:ind w:left="360" w:right="-52"/>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7C6FDA">
      <w:pPr>
        <w:jc w:val="both"/>
        <w:rPr>
          <w:rFonts w:asciiTheme="minorHAnsi" w:hAnsiTheme="minorHAnsi" w:cstheme="minorHAnsi"/>
          <w:sz w:val="22"/>
          <w:szCs w:val="22"/>
        </w:rPr>
      </w:pPr>
    </w:p>
    <w:p w14:paraId="5AA7CF0A" w14:textId="77777777" w:rsidR="007E5E67" w:rsidRPr="00897868" w:rsidRDefault="007E5E67" w:rsidP="007E5E67">
      <w:pPr>
        <w:pStyle w:val="Prrafodelista"/>
        <w:numPr>
          <w:ilvl w:val="0"/>
          <w:numId w:val="5"/>
        </w:numPr>
        <w:ind w:left="567" w:hanging="567"/>
        <w:rPr>
          <w:rFonts w:asciiTheme="minorHAnsi" w:hAnsiTheme="minorHAnsi" w:cstheme="minorHAnsi"/>
          <w:sz w:val="22"/>
          <w:szCs w:val="22"/>
        </w:rPr>
      </w:pPr>
      <w:r w:rsidRPr="00897868">
        <w:rPr>
          <w:rFonts w:asciiTheme="minorHAnsi" w:hAnsiTheme="minorHAnsi" w:cstheme="minorHAnsi"/>
          <w:sz w:val="22"/>
          <w:szCs w:val="22"/>
        </w:rPr>
        <w:t>Cuando su oferta económica rebase el techo presupuestal autorizado para la compra de los bienes solicitados en esta licitación.</w:t>
      </w:r>
    </w:p>
    <w:p w14:paraId="72BEA5F2" w14:textId="77777777" w:rsidR="007E5E67" w:rsidRPr="00897868" w:rsidRDefault="007E5E67" w:rsidP="007E5E67">
      <w:pPr>
        <w:tabs>
          <w:tab w:val="left" w:pos="567"/>
        </w:tabs>
        <w:ind w:left="567"/>
        <w:jc w:val="both"/>
        <w:rPr>
          <w:rFonts w:asciiTheme="minorHAnsi" w:hAnsiTheme="minorHAnsi" w:cstheme="minorHAnsi"/>
          <w:sz w:val="22"/>
          <w:szCs w:val="22"/>
        </w:rPr>
      </w:pPr>
    </w:p>
    <w:p w14:paraId="4921E9FE" w14:textId="34E2061E" w:rsidR="005A77AB" w:rsidRPr="0043552E" w:rsidRDefault="00160661" w:rsidP="005A77AB">
      <w:pPr>
        <w:ind w:left="567" w:hanging="567"/>
        <w:jc w:val="both"/>
        <w:rPr>
          <w:rFonts w:asciiTheme="minorHAnsi" w:hAnsiTheme="minorHAnsi" w:cstheme="minorHAnsi"/>
          <w:szCs w:val="22"/>
          <w:lang w:val="es-ES" w:eastAsia="es-ES"/>
        </w:rPr>
      </w:pPr>
      <w:r w:rsidRPr="0043552E">
        <w:rPr>
          <w:rFonts w:asciiTheme="minorHAnsi" w:hAnsiTheme="minorHAnsi" w:cstheme="minorHAnsi"/>
          <w:b/>
          <w:szCs w:val="22"/>
        </w:rPr>
        <w:t>2</w:t>
      </w:r>
      <w:r w:rsidR="00830A1A">
        <w:rPr>
          <w:rFonts w:asciiTheme="minorHAnsi" w:hAnsiTheme="minorHAnsi" w:cstheme="minorHAnsi"/>
          <w:b/>
          <w:szCs w:val="22"/>
        </w:rPr>
        <w:t>9</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9FA476C" w14:textId="1832D159" w:rsidR="005A77AB" w:rsidRPr="00E14BF9"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2E39D6" w:rsidRPr="00C978E3">
        <w:rPr>
          <w:rFonts w:asciiTheme="minorHAnsi" w:hAnsiTheme="minorHAnsi" w:cstheme="minorHAnsi"/>
          <w:sz w:val="22"/>
          <w:szCs w:val="22"/>
        </w:rPr>
        <w:t>de</w:t>
      </w:r>
      <w:r w:rsidR="00BE512C">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4192EC0D"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3C768531" w14:textId="4826A6F6" w:rsidR="005A77AB" w:rsidRPr="00E14BF9" w:rsidRDefault="005A77AB" w:rsidP="005A77AB">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BE512C">
        <w:rPr>
          <w:rFonts w:asciiTheme="minorHAnsi" w:hAnsiTheme="minorHAnsi" w:cstheme="minorHAnsi"/>
          <w:sz w:val="22"/>
          <w:szCs w:val="22"/>
          <w:lang w:val="es-ES" w:eastAsia="es-ES"/>
        </w:rPr>
        <w:t xml:space="preserve">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29E073CE"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22C778DC" w14:textId="655FDD7E" w:rsidR="005A77AB"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2E39D6" w:rsidRPr="00C978E3">
        <w:rPr>
          <w:rFonts w:asciiTheme="minorHAnsi" w:hAnsiTheme="minorHAnsi" w:cstheme="minorHAnsi"/>
          <w:sz w:val="22"/>
          <w:szCs w:val="22"/>
        </w:rPr>
        <w:t>de</w:t>
      </w:r>
      <w:r w:rsidR="00BE512C">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67CA2850" w14:textId="77777777" w:rsidR="002E39D6" w:rsidRDefault="002E39D6" w:rsidP="005A77AB">
      <w:pPr>
        <w:suppressAutoHyphens w:val="0"/>
        <w:jc w:val="both"/>
        <w:rPr>
          <w:rFonts w:asciiTheme="minorHAnsi" w:hAnsiTheme="minorHAnsi" w:cstheme="minorHAnsi"/>
          <w:sz w:val="22"/>
          <w:szCs w:val="22"/>
          <w:lang w:val="es-ES" w:eastAsia="es-ES"/>
        </w:rPr>
      </w:pPr>
    </w:p>
    <w:p w14:paraId="3CFA7EE3" w14:textId="602F866F" w:rsidR="002E39D6" w:rsidRPr="00897868" w:rsidRDefault="002E39D6" w:rsidP="004D603D">
      <w:pPr>
        <w:pStyle w:val="Body1"/>
        <w:numPr>
          <w:ilvl w:val="1"/>
          <w:numId w:val="24"/>
        </w:numPr>
        <w:tabs>
          <w:tab w:val="num" w:pos="1845"/>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59744D49" w14:textId="12FB00E3" w:rsidR="005A77AB" w:rsidRDefault="00C843E2" w:rsidP="00C843E2">
      <w:pPr>
        <w:tabs>
          <w:tab w:val="left" w:pos="1155"/>
        </w:tabs>
        <w:suppressAutoHyphens w:val="0"/>
        <w:jc w:val="both"/>
        <w:rPr>
          <w:rFonts w:asciiTheme="minorHAnsi" w:hAnsiTheme="minorHAnsi" w:cstheme="minorHAnsi"/>
          <w:sz w:val="22"/>
          <w:szCs w:val="22"/>
          <w:lang w:val="es-ES" w:eastAsia="es-ES"/>
        </w:rPr>
      </w:pPr>
      <w:r>
        <w:rPr>
          <w:rFonts w:asciiTheme="minorHAnsi" w:hAnsiTheme="minorHAnsi" w:cstheme="minorHAnsi"/>
          <w:sz w:val="22"/>
          <w:szCs w:val="22"/>
          <w:lang w:val="es-ES" w:eastAsia="es-ES"/>
        </w:rPr>
        <w:tab/>
      </w:r>
    </w:p>
    <w:p w14:paraId="1B31015B" w14:textId="39070177" w:rsidR="00C843E2" w:rsidRPr="0041492E" w:rsidRDefault="00C843E2" w:rsidP="00C843E2">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w:t>
      </w:r>
      <w:proofErr w:type="spellStart"/>
      <w:r w:rsidRPr="00FF088D">
        <w:rPr>
          <w:rFonts w:asciiTheme="minorHAnsi" w:hAnsiTheme="minorHAnsi" w:cstheme="minorHAnsi"/>
          <w:sz w:val="22"/>
          <w:szCs w:val="22"/>
        </w:rPr>
        <w:t>requisitada</w:t>
      </w:r>
      <w:proofErr w:type="spellEnd"/>
      <w:r w:rsidRPr="00FF088D">
        <w:rPr>
          <w:rFonts w:asciiTheme="minorHAnsi" w:hAnsiTheme="minorHAnsi" w:cstheme="minorHAnsi"/>
          <w:sz w:val="22"/>
          <w:szCs w:val="22"/>
        </w:rPr>
        <w:t xml:space="preserve">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w:t>
      </w:r>
      <w:r w:rsidR="00810F09">
        <w:rPr>
          <w:rFonts w:asciiTheme="minorHAnsi" w:hAnsiTheme="minorHAnsi" w:cstheme="minorHAnsi"/>
          <w:b/>
          <w:color w:val="0000FF"/>
          <w:sz w:val="22"/>
          <w:szCs w:val="22"/>
        </w:rPr>
        <w:t>4</w:t>
      </w:r>
      <w:r w:rsidRPr="0041492E">
        <w:rPr>
          <w:rFonts w:asciiTheme="minorHAnsi" w:hAnsiTheme="minorHAnsi" w:cstheme="minorHAnsi"/>
          <w:b/>
          <w:color w:val="0000FF"/>
          <w:sz w:val="22"/>
          <w:szCs w:val="22"/>
        </w:rPr>
        <w:t xml:space="preserve"> (</w:t>
      </w:r>
      <w:r w:rsidR="00810F09">
        <w:rPr>
          <w:rFonts w:asciiTheme="minorHAnsi" w:hAnsiTheme="minorHAnsi" w:cstheme="minorHAnsi"/>
          <w:b/>
          <w:color w:val="0000FF"/>
          <w:sz w:val="22"/>
          <w:szCs w:val="22"/>
        </w:rPr>
        <w:t>catorce</w:t>
      </w:r>
      <w:r w:rsidRPr="0041492E">
        <w:rPr>
          <w:rFonts w:asciiTheme="minorHAnsi" w:hAnsiTheme="minorHAnsi" w:cstheme="minorHAnsi"/>
          <w:b/>
          <w:color w:val="0000FF"/>
          <w:sz w:val="22"/>
          <w:szCs w:val="22"/>
        </w:rPr>
        <w:t>).</w:t>
      </w:r>
    </w:p>
    <w:p w14:paraId="1EF67AC7"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0B485F88" w14:textId="723E8EA1" w:rsidR="005A77AB" w:rsidRPr="00E14BF9" w:rsidRDefault="005A77AB" w:rsidP="002E39D6">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BE512C">
        <w:rPr>
          <w:rFonts w:asciiTheme="minorHAnsi" w:hAnsiTheme="minorHAnsi" w:cstheme="minorHAnsi"/>
          <w:sz w:val="22"/>
          <w:szCs w:val="22"/>
          <w:lang w:val="es-ES" w:eastAsia="es-ES"/>
        </w:rPr>
        <w:t>o</w:t>
      </w:r>
      <w:r w:rsidR="002E39D6">
        <w:rPr>
          <w:rFonts w:asciiTheme="minorHAnsi" w:hAnsiTheme="minorHAnsi" w:cstheme="minorHAnsi"/>
          <w:sz w:val="22"/>
          <w:szCs w:val="22"/>
          <w:lang w:val="es-ES" w:eastAsia="es-ES"/>
        </w:rPr>
        <w:t xml:space="preserve"> y aceptad</w:t>
      </w:r>
      <w:r w:rsidR="00BE512C">
        <w:rPr>
          <w:rFonts w:asciiTheme="minorHAnsi" w:hAnsiTheme="minorHAnsi" w:cstheme="minorHAnsi"/>
          <w:sz w:val="22"/>
          <w:szCs w:val="22"/>
          <w:lang w:val="es-ES" w:eastAsia="es-ES"/>
        </w:rPr>
        <w:t xml:space="preserve">o el </w:t>
      </w:r>
      <w:r w:rsidR="00BD7636">
        <w:rPr>
          <w:rFonts w:asciiTheme="minorHAnsi" w:hAnsiTheme="minorHAnsi" w:cstheme="minorHAnsi"/>
          <w:b/>
          <w:bCs/>
          <w:color w:val="0000FF"/>
          <w:sz w:val="22"/>
          <w:szCs w:val="22"/>
          <w:lang w:val="es-ES"/>
        </w:rPr>
        <w:t>Equipo Médico para el Hospital General Fresnillo</w:t>
      </w:r>
      <w:r w:rsidR="002E39D6">
        <w:rPr>
          <w:rFonts w:asciiTheme="minorHAnsi" w:hAnsiTheme="minorHAnsi" w:cstheme="minorHAnsi"/>
          <w:b/>
          <w:bCs/>
          <w:color w:val="0000FF"/>
          <w:sz w:val="22"/>
          <w:szCs w:val="22"/>
          <w:lang w:val="es-ES"/>
        </w:rPr>
        <w:t>.</w:t>
      </w:r>
    </w:p>
    <w:p w14:paraId="7285975B" w14:textId="77777777" w:rsidR="005A77AB" w:rsidRPr="00E14BF9" w:rsidRDefault="005A77AB" w:rsidP="005A77AB">
      <w:pPr>
        <w:ind w:left="567" w:hanging="567"/>
        <w:jc w:val="both"/>
        <w:rPr>
          <w:rFonts w:asciiTheme="minorHAnsi" w:hAnsiTheme="minorHAnsi" w:cstheme="minorHAnsi"/>
          <w:sz w:val="22"/>
          <w:szCs w:val="22"/>
          <w:lang w:val="es-ES" w:eastAsia="es-ES"/>
        </w:rPr>
      </w:pPr>
    </w:p>
    <w:p w14:paraId="0A0C6BAF" w14:textId="5BDBA739" w:rsidR="005A77AB" w:rsidRPr="0043552E" w:rsidRDefault="00830A1A" w:rsidP="005A77AB">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30</w:t>
      </w:r>
      <w:r w:rsidR="005A77AB"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4B0A5C12" w:rsidR="00AB6140" w:rsidRPr="00E14BF9" w:rsidRDefault="00AB6140" w:rsidP="00AB6140">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sidR="00BE512C">
        <w:rPr>
          <w:rFonts w:asciiTheme="minorHAnsi" w:hAnsiTheme="minorHAnsi" w:cstheme="minorHAnsi"/>
          <w:b/>
          <w:bCs/>
          <w:color w:val="0000FF"/>
          <w:sz w:val="22"/>
          <w:szCs w:val="22"/>
          <w:lang w:val="es-ES"/>
        </w:rPr>
        <w:t xml:space="preserve">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b/>
          <w:color w:val="0000FF"/>
          <w:sz w:val="22"/>
          <w:szCs w:val="22"/>
          <w:lang w:val="es-ES" w:eastAsia="es-ES"/>
        </w:rPr>
        <w:t xml:space="preserve">, por parte del licitante adjudicado, será en un plazo no mayor de </w:t>
      </w:r>
      <w:r w:rsidR="00856572">
        <w:rPr>
          <w:rFonts w:asciiTheme="minorHAnsi" w:hAnsiTheme="minorHAnsi" w:cstheme="minorHAnsi"/>
          <w:b/>
          <w:color w:val="0000FF"/>
          <w:sz w:val="22"/>
          <w:szCs w:val="22"/>
          <w:lang w:val="es-ES" w:eastAsia="es-ES"/>
        </w:rPr>
        <w:t>3</w:t>
      </w:r>
      <w:r>
        <w:rPr>
          <w:rFonts w:asciiTheme="minorHAnsi" w:hAnsiTheme="minorHAnsi" w:cstheme="minorHAnsi"/>
          <w:b/>
          <w:color w:val="0000FF"/>
          <w:sz w:val="22"/>
          <w:szCs w:val="22"/>
          <w:lang w:val="es-ES" w:eastAsia="es-ES"/>
        </w:rPr>
        <w:t>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722A6355"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La entrega de</w:t>
      </w:r>
      <w:r w:rsidR="00BE512C">
        <w:rPr>
          <w:rFonts w:asciiTheme="minorHAnsi" w:hAnsiTheme="minorHAnsi" w:cstheme="minorHAnsi"/>
          <w:bCs/>
          <w:sz w:val="22"/>
          <w:szCs w:val="22"/>
          <w:lang w:val="es-ES" w:eastAsia="es-ES"/>
        </w:rPr>
        <w:t xml:space="preserve">l </w:t>
      </w:r>
      <w:r w:rsidR="00BD7636">
        <w:rPr>
          <w:rFonts w:asciiTheme="minorHAnsi" w:hAnsiTheme="minorHAnsi" w:cstheme="minorHAnsi"/>
          <w:b/>
          <w:bCs/>
          <w:color w:val="0000FF"/>
          <w:sz w:val="22"/>
          <w:szCs w:val="22"/>
          <w:lang w:val="es-ES"/>
        </w:rPr>
        <w:t>Equipo Médico para el Hospital General Fresnillo</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mediante entrega</w:t>
      </w:r>
      <w:r w:rsidR="002E39D6">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56BCE963" w14:textId="0EB713E6" w:rsidR="005A77AB" w:rsidRPr="00E14BF9" w:rsidRDefault="005A77AB" w:rsidP="005A77AB">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En caso de que sean cancelados los comunicados oficiales o pedidos se hará del conocimiento del proveedor, una vez que se hayan cancelado y previo a la entrega de</w:t>
      </w:r>
      <w:r w:rsidR="00BE512C">
        <w:rPr>
          <w:rFonts w:asciiTheme="minorHAnsi" w:hAnsiTheme="minorHAnsi" w:cstheme="minorHAnsi"/>
          <w:sz w:val="22"/>
          <w:szCs w:val="22"/>
          <w:lang w:val="es-ES" w:eastAsia="es-ES"/>
        </w:rPr>
        <w:t xml:space="preserve">l </w:t>
      </w:r>
      <w:r w:rsidR="002E39D6" w:rsidRPr="00C978E3">
        <w:rPr>
          <w:rFonts w:asciiTheme="minorHAnsi" w:hAnsiTheme="minorHAnsi" w:cstheme="minorHAnsi"/>
          <w:b/>
          <w:bCs/>
          <w:color w:val="0000FF"/>
          <w:sz w:val="22"/>
          <w:szCs w:val="22"/>
          <w:lang w:val="es-ES"/>
        </w:rPr>
        <w:t xml:space="preserve">para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b/>
          <w:sz w:val="22"/>
          <w:szCs w:val="22"/>
          <w:lang w:val="es-ES" w:eastAsia="es-ES"/>
        </w:rPr>
        <w:t>.</w:t>
      </w:r>
    </w:p>
    <w:p w14:paraId="28527121" w14:textId="77777777" w:rsidR="005A77AB" w:rsidRPr="00E14BF9" w:rsidRDefault="005A77AB" w:rsidP="005A77AB">
      <w:pPr>
        <w:suppressAutoHyphens w:val="0"/>
        <w:autoSpaceDE w:val="0"/>
        <w:autoSpaceDN w:val="0"/>
        <w:jc w:val="both"/>
        <w:rPr>
          <w:rFonts w:asciiTheme="minorHAnsi" w:hAnsiTheme="minorHAnsi" w:cstheme="minorHAnsi"/>
          <w:sz w:val="22"/>
          <w:szCs w:val="22"/>
          <w:lang w:val="es-ES" w:eastAsia="es-ES"/>
        </w:rPr>
      </w:pPr>
    </w:p>
    <w:p w14:paraId="66BF9349" w14:textId="7AAD8772" w:rsidR="005A77AB" w:rsidRPr="0043552E" w:rsidRDefault="0043552E" w:rsidP="005A77AB">
      <w:pPr>
        <w:widowControl w:val="0"/>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1</w:t>
      </w:r>
      <w:r w:rsidR="005A77AB" w:rsidRPr="0043552E">
        <w:rPr>
          <w:rFonts w:asciiTheme="minorHAnsi" w:hAnsiTheme="minorHAnsi" w:cstheme="minorHAnsi"/>
          <w:b/>
          <w:szCs w:val="22"/>
        </w:rPr>
        <w:t xml:space="preserve">.-CANJE O </w:t>
      </w:r>
      <w:r w:rsidR="00077202" w:rsidRPr="0043552E">
        <w:rPr>
          <w:rFonts w:asciiTheme="minorHAnsi" w:hAnsiTheme="minorHAnsi" w:cstheme="minorHAnsi"/>
          <w:b/>
          <w:szCs w:val="22"/>
        </w:rPr>
        <w:t>SUSTITUCIÓN.</w:t>
      </w:r>
    </w:p>
    <w:p w14:paraId="5E824058" w14:textId="77777777" w:rsidR="005A77AB" w:rsidRPr="00E14BF9"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45EB4E3A" w14:textId="53A761DE" w:rsidR="000F6555" w:rsidRPr="00E14BF9" w:rsidRDefault="005A77AB" w:rsidP="00B75E1B">
      <w:pPr>
        <w:widowControl w:val="0"/>
        <w:jc w:val="both"/>
        <w:rPr>
          <w:rFonts w:asciiTheme="minorHAnsi" w:hAnsiTheme="minorHAnsi" w:cstheme="minorHAnsi"/>
          <w:sz w:val="22"/>
          <w:szCs w:val="22"/>
        </w:rPr>
      </w:pPr>
      <w:r w:rsidRPr="00E14BF9">
        <w:rPr>
          <w:rFonts w:asciiTheme="minorHAnsi" w:hAnsiTheme="minorHAnsi" w:cstheme="minorHAnsi"/>
          <w:sz w:val="22"/>
          <w:szCs w:val="22"/>
        </w:rPr>
        <w:t>Dentro del periodo de garantía de</w:t>
      </w:r>
      <w:r w:rsidR="00BE512C">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sz w:val="22"/>
          <w:szCs w:val="22"/>
        </w:rPr>
        <w:t xml:space="preserve"> </w:t>
      </w:r>
      <w:r w:rsidR="002E39D6">
        <w:rPr>
          <w:rFonts w:asciiTheme="minorHAnsi" w:hAnsiTheme="minorHAnsi" w:cstheme="minorHAnsi"/>
          <w:sz w:val="22"/>
          <w:szCs w:val="22"/>
        </w:rPr>
        <w:t>adjudicad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w:t>
      </w:r>
      <w:r w:rsidR="00B75E1B" w:rsidRPr="00E14BF9">
        <w:rPr>
          <w:rFonts w:asciiTheme="minorHAnsi" w:hAnsiTheme="minorHAnsi" w:cstheme="minorHAnsi"/>
          <w:sz w:val="22"/>
          <w:szCs w:val="22"/>
        </w:rPr>
        <w:t xml:space="preserve">los </w:t>
      </w:r>
      <w:r w:rsidRPr="00E14BF9">
        <w:rPr>
          <w:rFonts w:asciiTheme="minorHAnsi" w:hAnsiTheme="minorHAnsi" w:cstheme="minorHAnsi"/>
          <w:sz w:val="22"/>
          <w:szCs w:val="22"/>
          <w:lang w:val="es-ES"/>
        </w:rPr>
        <w:t>Servicios de Salud de Zacatecas, a través de la Subdirección de Recursos Materiales</w:t>
      </w:r>
      <w:r w:rsidR="00B75E1B" w:rsidRPr="00E14BF9">
        <w:rPr>
          <w:rFonts w:asciiTheme="minorHAnsi" w:hAnsiTheme="minorHAnsi" w:cstheme="minorHAnsi"/>
          <w:sz w:val="22"/>
          <w:szCs w:val="22"/>
          <w:lang w:val="es-ES"/>
        </w:rPr>
        <w:t xml:space="preserve">, </w:t>
      </w:r>
      <w:r w:rsidRPr="00E14BF9">
        <w:rPr>
          <w:rFonts w:asciiTheme="minorHAnsi" w:hAnsiTheme="minorHAnsi" w:cstheme="minorHAnsi"/>
          <w:sz w:val="22"/>
          <w:szCs w:val="22"/>
        </w:rPr>
        <w:t xml:space="preserve">podrá solicitar directamente al proveedor, </w:t>
      </w:r>
      <w:r w:rsidR="000F6555" w:rsidRPr="00E14BF9">
        <w:rPr>
          <w:rFonts w:asciiTheme="minorHAnsi" w:hAnsiTheme="minorHAnsi" w:cstheme="minorHAnsi"/>
          <w:sz w:val="22"/>
          <w:szCs w:val="22"/>
        </w:rPr>
        <w:t xml:space="preserve">el canje </w:t>
      </w:r>
      <w:r w:rsidR="00A234D7" w:rsidRPr="00E14BF9">
        <w:rPr>
          <w:rFonts w:asciiTheme="minorHAnsi" w:hAnsiTheme="minorHAnsi" w:cstheme="minorHAnsi"/>
          <w:sz w:val="22"/>
          <w:szCs w:val="22"/>
        </w:rPr>
        <w:t xml:space="preserve">o sustitución </w:t>
      </w:r>
      <w:r w:rsidR="002E39D6">
        <w:rPr>
          <w:rFonts w:asciiTheme="minorHAnsi" w:hAnsiTheme="minorHAnsi" w:cstheme="minorHAnsi"/>
          <w:sz w:val="22"/>
          <w:szCs w:val="22"/>
        </w:rPr>
        <w:t>de</w:t>
      </w:r>
      <w:r w:rsidR="00BE512C">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00A234D7" w:rsidRPr="00E14BF9">
        <w:rPr>
          <w:rFonts w:asciiTheme="minorHAnsi" w:hAnsiTheme="minorHAnsi" w:cstheme="minorHAnsi"/>
          <w:b/>
          <w:color w:val="0000FF"/>
          <w:sz w:val="22"/>
          <w:szCs w:val="22"/>
        </w:rPr>
        <w:t xml:space="preserve"> </w:t>
      </w:r>
      <w:r w:rsidR="002E39D6">
        <w:rPr>
          <w:rFonts w:asciiTheme="minorHAnsi" w:hAnsiTheme="minorHAnsi" w:cstheme="minorHAnsi"/>
          <w:sz w:val="22"/>
          <w:szCs w:val="22"/>
        </w:rPr>
        <w:t>entregad</w:t>
      </w:r>
      <w:r w:rsidR="00BE512C">
        <w:rPr>
          <w:rFonts w:asciiTheme="minorHAnsi" w:hAnsiTheme="minorHAnsi" w:cstheme="minorHAnsi"/>
          <w:sz w:val="22"/>
          <w:szCs w:val="22"/>
        </w:rPr>
        <w:t>o</w:t>
      </w:r>
      <w:r w:rsidR="000F6555" w:rsidRPr="00E14BF9">
        <w:rPr>
          <w:rFonts w:asciiTheme="minorHAnsi" w:hAnsiTheme="minorHAnsi" w:cstheme="minorHAnsi"/>
          <w:sz w:val="22"/>
          <w:szCs w:val="22"/>
        </w:rPr>
        <w:t>, cuando se cumpla alguno de los siguientes supuestos:</w:t>
      </w:r>
    </w:p>
    <w:p w14:paraId="6F24F43D" w14:textId="77777777" w:rsidR="000F6555" w:rsidRPr="00E14BF9" w:rsidRDefault="000F6555" w:rsidP="000F6555">
      <w:pPr>
        <w:suppressAutoHyphens w:val="0"/>
        <w:contextualSpacing/>
        <w:jc w:val="both"/>
        <w:rPr>
          <w:rFonts w:asciiTheme="minorHAnsi" w:hAnsiTheme="minorHAnsi" w:cstheme="minorHAnsi"/>
          <w:sz w:val="22"/>
          <w:szCs w:val="22"/>
        </w:rPr>
      </w:pPr>
    </w:p>
    <w:p w14:paraId="51A2E09B" w14:textId="72B023D7"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w:t>
      </w:r>
      <w:r w:rsidR="00BE512C">
        <w:rPr>
          <w:rFonts w:asciiTheme="minorHAnsi" w:hAnsiTheme="minorHAnsi" w:cstheme="minorHAnsi"/>
          <w:sz w:val="22"/>
          <w:szCs w:val="22"/>
        </w:rPr>
        <w:t xml:space="preserve"> 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problemas de calidad o vicios ocultos.</w:t>
      </w:r>
    </w:p>
    <w:p w14:paraId="3512A5AD" w14:textId="77777777" w:rsidR="007C6FDA" w:rsidRPr="007C6FDA" w:rsidRDefault="007C6FDA" w:rsidP="007C6FDA">
      <w:pPr>
        <w:suppressAutoHyphens w:val="0"/>
        <w:ind w:left="360"/>
        <w:jc w:val="both"/>
        <w:rPr>
          <w:rFonts w:asciiTheme="minorHAnsi" w:hAnsiTheme="minorHAnsi" w:cstheme="minorHAnsi"/>
          <w:sz w:val="22"/>
          <w:szCs w:val="22"/>
        </w:rPr>
      </w:pPr>
    </w:p>
    <w:p w14:paraId="708F7C89" w14:textId="60B6E0F3"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E512C">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defectos de fabricación.</w:t>
      </w:r>
    </w:p>
    <w:p w14:paraId="276AA63B" w14:textId="77777777" w:rsidR="007C6FDA" w:rsidRPr="007C6FDA" w:rsidRDefault="007C6FDA" w:rsidP="007C6FDA">
      <w:pPr>
        <w:suppressAutoHyphens w:val="0"/>
        <w:ind w:left="360"/>
        <w:jc w:val="both"/>
        <w:rPr>
          <w:rFonts w:asciiTheme="minorHAnsi" w:hAnsiTheme="minorHAnsi" w:cstheme="minorHAnsi"/>
          <w:sz w:val="22"/>
          <w:szCs w:val="22"/>
        </w:rPr>
      </w:pPr>
    </w:p>
    <w:p w14:paraId="4BA998FE" w14:textId="60DF2F3B"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el proveedor entregue </w:t>
      </w:r>
      <w:r w:rsidR="00BE512C">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con especificaciones distintas o de calidad inferior a las ofertadas.</w:t>
      </w:r>
    </w:p>
    <w:p w14:paraId="4177EABE" w14:textId="77777777" w:rsidR="007C6FDA" w:rsidRPr="007C6FDA" w:rsidRDefault="007C6FDA" w:rsidP="007C6FDA">
      <w:pPr>
        <w:suppressAutoHyphens w:val="0"/>
        <w:ind w:left="360"/>
        <w:jc w:val="both"/>
        <w:rPr>
          <w:rFonts w:asciiTheme="minorHAnsi" w:hAnsiTheme="minorHAnsi" w:cstheme="minorHAnsi"/>
          <w:sz w:val="22"/>
          <w:szCs w:val="22"/>
        </w:rPr>
      </w:pPr>
    </w:p>
    <w:p w14:paraId="445F209D" w14:textId="11B191A5" w:rsidR="00077202" w:rsidRDefault="00077202"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E512C">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entregad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se encuentre en mal estado o incompleto. </w:t>
      </w:r>
    </w:p>
    <w:p w14:paraId="3075558A" w14:textId="77777777" w:rsidR="007C6FDA" w:rsidRPr="007C6FDA" w:rsidRDefault="007C6FDA" w:rsidP="007C6FDA">
      <w:pPr>
        <w:suppressAutoHyphens w:val="0"/>
        <w:ind w:left="360"/>
        <w:jc w:val="both"/>
        <w:rPr>
          <w:rFonts w:asciiTheme="minorHAnsi" w:hAnsiTheme="minorHAnsi" w:cstheme="minorHAnsi"/>
          <w:sz w:val="22"/>
          <w:szCs w:val="22"/>
        </w:rPr>
      </w:pPr>
    </w:p>
    <w:p w14:paraId="107306CC" w14:textId="3429EC36"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entregue </w:t>
      </w:r>
      <w:r w:rsidR="00BE512C">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 condiciones distintas a las pactadas en el contrato que se formalice con motivo del fallo ganador de esta licitación.</w:t>
      </w:r>
    </w:p>
    <w:p w14:paraId="205F52CC" w14:textId="77777777" w:rsidR="007C6FDA" w:rsidRPr="007C6FDA" w:rsidRDefault="007C6FDA" w:rsidP="007C6FDA">
      <w:pPr>
        <w:suppressAutoHyphens w:val="0"/>
        <w:ind w:left="360"/>
        <w:jc w:val="both"/>
        <w:rPr>
          <w:rFonts w:asciiTheme="minorHAnsi" w:hAnsiTheme="minorHAnsi" w:cstheme="minorHAnsi"/>
          <w:sz w:val="22"/>
          <w:szCs w:val="22"/>
        </w:rPr>
      </w:pPr>
    </w:p>
    <w:p w14:paraId="27D878D5" w14:textId="0A69AA63" w:rsidR="00A234D7" w:rsidRPr="00E14BF9" w:rsidRDefault="00A234D7"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 ocurra cualquier circunstancia o motivo que impida la utilización d</w:t>
      </w:r>
      <w:r w:rsidR="00BE512C">
        <w:rPr>
          <w:rFonts w:asciiTheme="minorHAnsi" w:hAnsiTheme="minorHAnsi" w:cstheme="minorHAnsi"/>
          <w:sz w:val="22"/>
          <w:szCs w:val="22"/>
        </w:rPr>
        <w:t>el</w:t>
      </w:r>
      <w:r w:rsidR="002E39D6" w:rsidRPr="00C978E3">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002E39D6">
        <w:rPr>
          <w:rFonts w:asciiTheme="minorHAnsi" w:hAnsiTheme="minorHAnsi" w:cstheme="minorHAnsi"/>
          <w:sz w:val="22"/>
          <w:szCs w:val="22"/>
        </w:rPr>
        <w:t xml:space="preserve"> suministrad</w:t>
      </w:r>
      <w:r w:rsidR="00BE512C">
        <w:rPr>
          <w:rFonts w:asciiTheme="minorHAnsi" w:hAnsiTheme="minorHAnsi" w:cstheme="minorHAnsi"/>
          <w:sz w:val="22"/>
          <w:szCs w:val="22"/>
        </w:rPr>
        <w:t>o</w:t>
      </w:r>
      <w:r w:rsidRPr="00E14BF9">
        <w:rPr>
          <w:rFonts w:asciiTheme="minorHAnsi" w:hAnsiTheme="minorHAnsi" w:cstheme="minorHAnsi"/>
          <w:sz w:val="22"/>
          <w:szCs w:val="22"/>
        </w:rPr>
        <w:t>.</w:t>
      </w:r>
    </w:p>
    <w:p w14:paraId="36A04A1D" w14:textId="77777777" w:rsidR="000F6555" w:rsidRPr="00E14BF9" w:rsidRDefault="000F6555" w:rsidP="000F6555">
      <w:pPr>
        <w:suppressAutoHyphens w:val="0"/>
        <w:contextualSpacing/>
        <w:jc w:val="both"/>
        <w:rPr>
          <w:rFonts w:asciiTheme="minorHAnsi" w:hAnsiTheme="minorHAnsi" w:cstheme="minorHAnsi"/>
          <w:sz w:val="22"/>
          <w:szCs w:val="22"/>
        </w:rPr>
      </w:pPr>
    </w:p>
    <w:p w14:paraId="6B349BB9" w14:textId="0E1B54AD" w:rsidR="005A77AB" w:rsidRPr="00E14BF9" w:rsidRDefault="000F6555" w:rsidP="000F6555">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w:t>
      </w:r>
      <w:r w:rsidR="005A77AB" w:rsidRPr="00E14BF9">
        <w:rPr>
          <w:rFonts w:asciiTheme="minorHAnsi" w:hAnsiTheme="minorHAnsi" w:cstheme="minorHAnsi"/>
          <w:sz w:val="22"/>
          <w:szCs w:val="22"/>
        </w:rPr>
        <w:t xml:space="preserve">dentro de los 03 días hábiles siguientes al momento en que se haya percatado del </w:t>
      </w:r>
      <w:r w:rsidRPr="00E14BF9">
        <w:rPr>
          <w:rFonts w:asciiTheme="minorHAnsi" w:hAnsiTheme="minorHAnsi" w:cstheme="minorHAnsi"/>
          <w:sz w:val="22"/>
          <w:szCs w:val="22"/>
        </w:rPr>
        <w:t>motivo de canje</w:t>
      </w:r>
      <w:r w:rsidR="00B75E1B" w:rsidRPr="00E14BF9">
        <w:rPr>
          <w:rFonts w:asciiTheme="minorHAnsi" w:hAnsiTheme="minorHAnsi" w:cstheme="minorHAnsi"/>
          <w:sz w:val="22"/>
          <w:szCs w:val="22"/>
        </w:rPr>
        <w:t xml:space="preserve"> o sustitución</w:t>
      </w:r>
      <w:r w:rsidRPr="00E14BF9">
        <w:rPr>
          <w:rFonts w:asciiTheme="minorHAnsi" w:hAnsiTheme="minorHAnsi" w:cstheme="minorHAnsi"/>
          <w:sz w:val="22"/>
          <w:szCs w:val="22"/>
        </w:rPr>
        <w:t xml:space="preserve">, </w:t>
      </w:r>
      <w:r w:rsidR="00077202" w:rsidRPr="00E14BF9">
        <w:rPr>
          <w:rFonts w:asciiTheme="minorHAnsi" w:hAnsiTheme="minorHAnsi" w:cstheme="minorHAnsi"/>
          <w:sz w:val="22"/>
          <w:szCs w:val="22"/>
        </w:rPr>
        <w:t>notificará</w:t>
      </w:r>
      <w:r w:rsidR="005A77AB" w:rsidRPr="00E14BF9">
        <w:rPr>
          <w:rFonts w:asciiTheme="minorHAnsi" w:hAnsiTheme="minorHAnsi" w:cstheme="minorHAnsi"/>
          <w:sz w:val="22"/>
          <w:szCs w:val="22"/>
        </w:rPr>
        <w:t xml:space="preserve"> por escrito al licitante adjudicado</w:t>
      </w:r>
      <w:r w:rsidRPr="00E14BF9">
        <w:rPr>
          <w:rFonts w:asciiTheme="minorHAnsi" w:hAnsiTheme="minorHAnsi" w:cstheme="minorHAnsi"/>
          <w:sz w:val="22"/>
          <w:szCs w:val="22"/>
        </w:rPr>
        <w:t xml:space="preserve">, para que sustituya o canje </w:t>
      </w:r>
      <w:r w:rsidR="00BE512C">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00AB6140">
        <w:rPr>
          <w:rFonts w:asciiTheme="minorHAnsi" w:hAnsiTheme="minorHAnsi" w:cstheme="minorHAnsi"/>
          <w:b/>
          <w:bCs/>
          <w:color w:val="0000FF"/>
          <w:sz w:val="22"/>
          <w:szCs w:val="22"/>
          <w:lang w:val="es-ES"/>
        </w:rPr>
        <w:t>,</w:t>
      </w:r>
      <w:r w:rsidR="00AB6140"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que se encuentre en los supuestos señalados</w:t>
      </w:r>
      <w:r w:rsidR="00B75E1B" w:rsidRPr="00E14BF9">
        <w:rPr>
          <w:rFonts w:asciiTheme="minorHAnsi" w:hAnsiTheme="minorHAnsi" w:cstheme="minorHAnsi"/>
          <w:sz w:val="22"/>
          <w:szCs w:val="22"/>
        </w:rPr>
        <w:t>, esta notificación podrá hacerse mediante correo electrónico o mensajería especializada</w:t>
      </w:r>
      <w:r w:rsidR="00871046" w:rsidRPr="00E14BF9">
        <w:rPr>
          <w:rFonts w:asciiTheme="minorHAnsi" w:hAnsiTheme="minorHAnsi" w:cstheme="minorHAnsi"/>
          <w:sz w:val="22"/>
          <w:szCs w:val="22"/>
        </w:rPr>
        <w:t xml:space="preserve">, debiendo el </w:t>
      </w:r>
      <w:r w:rsidR="00B75E1B" w:rsidRPr="00E14BF9">
        <w:rPr>
          <w:rFonts w:asciiTheme="minorHAnsi" w:hAnsiTheme="minorHAnsi" w:cstheme="minorHAnsi"/>
          <w:sz w:val="22"/>
          <w:szCs w:val="22"/>
        </w:rPr>
        <w:t xml:space="preserve">licitante adjudicado </w:t>
      </w:r>
      <w:r w:rsidR="00871046" w:rsidRPr="00E14BF9">
        <w:rPr>
          <w:rFonts w:asciiTheme="minorHAnsi" w:hAnsiTheme="minorHAnsi" w:cstheme="minorHAnsi"/>
          <w:sz w:val="22"/>
          <w:szCs w:val="22"/>
        </w:rPr>
        <w:t>A</w:t>
      </w:r>
      <w:r w:rsidR="00B75E1B" w:rsidRPr="00E14BF9">
        <w:rPr>
          <w:rFonts w:asciiTheme="minorHAnsi" w:hAnsiTheme="minorHAnsi" w:cstheme="minorHAnsi"/>
          <w:sz w:val="22"/>
          <w:szCs w:val="22"/>
        </w:rPr>
        <w:t xml:space="preserve">cusar de </w:t>
      </w:r>
      <w:r w:rsidR="00871046" w:rsidRPr="00E14BF9">
        <w:rPr>
          <w:rFonts w:asciiTheme="minorHAnsi" w:hAnsiTheme="minorHAnsi" w:cstheme="minorHAnsi"/>
          <w:sz w:val="22"/>
          <w:szCs w:val="22"/>
        </w:rPr>
        <w:t>R</w:t>
      </w:r>
      <w:r w:rsidR="00B75E1B" w:rsidRPr="00E14BF9">
        <w:rPr>
          <w:rFonts w:asciiTheme="minorHAnsi" w:hAnsiTheme="minorHAnsi" w:cstheme="minorHAnsi"/>
          <w:sz w:val="22"/>
          <w:szCs w:val="22"/>
        </w:rPr>
        <w:t>ecibid</w:t>
      </w:r>
      <w:r w:rsidR="00871046" w:rsidRPr="00E14BF9">
        <w:rPr>
          <w:rFonts w:asciiTheme="minorHAnsi" w:hAnsiTheme="minorHAnsi" w:cstheme="minorHAnsi"/>
          <w:sz w:val="22"/>
          <w:szCs w:val="22"/>
        </w:rPr>
        <w:t xml:space="preserve">o </w:t>
      </w:r>
      <w:r w:rsidR="00B75E1B" w:rsidRPr="00E14BF9">
        <w:rPr>
          <w:rFonts w:asciiTheme="minorHAnsi" w:hAnsiTheme="minorHAnsi" w:cstheme="minorHAnsi"/>
          <w:sz w:val="22"/>
          <w:szCs w:val="22"/>
        </w:rPr>
        <w:t xml:space="preserve">la </w:t>
      </w:r>
      <w:r w:rsidR="00871046" w:rsidRPr="00E14BF9">
        <w:rPr>
          <w:rFonts w:asciiTheme="minorHAnsi" w:hAnsiTheme="minorHAnsi" w:cstheme="minorHAnsi"/>
          <w:sz w:val="22"/>
          <w:szCs w:val="22"/>
        </w:rPr>
        <w:t>solicitud</w:t>
      </w:r>
      <w:r w:rsidR="00B75E1B" w:rsidRPr="00E14BF9">
        <w:rPr>
          <w:rFonts w:asciiTheme="minorHAnsi" w:hAnsiTheme="minorHAnsi" w:cstheme="minorHAnsi"/>
          <w:sz w:val="22"/>
          <w:szCs w:val="22"/>
        </w:rPr>
        <w:t xml:space="preserve"> de </w:t>
      </w:r>
      <w:r w:rsidR="00871046" w:rsidRPr="00E14BF9">
        <w:rPr>
          <w:rFonts w:asciiTheme="minorHAnsi" w:hAnsiTheme="minorHAnsi" w:cstheme="minorHAnsi"/>
          <w:sz w:val="22"/>
          <w:szCs w:val="22"/>
        </w:rPr>
        <w:t>canje o sustitución.</w:t>
      </w:r>
    </w:p>
    <w:p w14:paraId="5C46E9FD" w14:textId="77777777" w:rsidR="005A77AB" w:rsidRPr="00E14BF9" w:rsidRDefault="005A77AB" w:rsidP="005A77AB">
      <w:pPr>
        <w:suppressAutoHyphens w:val="0"/>
        <w:jc w:val="both"/>
        <w:rPr>
          <w:rFonts w:asciiTheme="minorHAnsi" w:hAnsiTheme="minorHAnsi" w:cstheme="minorHAnsi"/>
          <w:sz w:val="22"/>
          <w:szCs w:val="22"/>
          <w:lang w:eastAsia="es-ES"/>
        </w:rPr>
      </w:pPr>
    </w:p>
    <w:p w14:paraId="278B6A66" w14:textId="7F9B6B7E" w:rsidR="00A234D7" w:rsidRPr="00E14BF9" w:rsidRDefault="005A77AB"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w:t>
      </w:r>
      <w:r w:rsidR="00566420" w:rsidRPr="00E14BF9">
        <w:rPr>
          <w:rFonts w:asciiTheme="minorHAnsi" w:hAnsiTheme="minorHAnsi" w:cstheme="minorHAnsi"/>
          <w:b/>
          <w:color w:val="0000FF"/>
          <w:sz w:val="22"/>
          <w:szCs w:val="22"/>
          <w:lang w:eastAsia="es-ES"/>
        </w:rPr>
        <w:t xml:space="preserve">de </w:t>
      </w:r>
      <w:r w:rsidR="00566420">
        <w:rPr>
          <w:rFonts w:asciiTheme="minorHAnsi" w:hAnsiTheme="minorHAnsi" w:cstheme="minorHAnsi"/>
          <w:b/>
          <w:color w:val="0000FF"/>
          <w:sz w:val="22"/>
          <w:szCs w:val="22"/>
          <w:lang w:eastAsia="es-ES"/>
        </w:rPr>
        <w:t>20</w:t>
      </w:r>
      <w:r w:rsidR="00AB6140">
        <w:rPr>
          <w:rFonts w:asciiTheme="minorHAnsi" w:hAnsiTheme="minorHAnsi" w:cstheme="minorHAnsi"/>
          <w:b/>
          <w:color w:val="0000FF"/>
          <w:sz w:val="22"/>
          <w:szCs w:val="22"/>
          <w:lang w:eastAsia="es-ES"/>
        </w:rPr>
        <w:t xml:space="preserve"> días naturales</w:t>
      </w:r>
      <w:r w:rsidRPr="00E14BF9">
        <w:rPr>
          <w:rFonts w:asciiTheme="minorHAnsi" w:hAnsiTheme="minorHAnsi" w:cstheme="minorHAnsi"/>
          <w:b/>
          <w:color w:val="0000FF"/>
          <w:sz w:val="22"/>
          <w:szCs w:val="22"/>
          <w:lang w:eastAsia="es-ES"/>
        </w:rPr>
        <w:t>, contados a partir de la fecha de su notificación</w:t>
      </w:r>
      <w:r w:rsidR="00A234D7" w:rsidRPr="00E14BF9">
        <w:rPr>
          <w:rFonts w:asciiTheme="minorHAnsi" w:hAnsiTheme="minorHAnsi" w:cstheme="minorHAnsi"/>
          <w:b/>
          <w:color w:val="0000FF"/>
          <w:sz w:val="22"/>
          <w:szCs w:val="22"/>
          <w:lang w:eastAsia="es-ES"/>
        </w:rPr>
        <w:t>.</w:t>
      </w:r>
    </w:p>
    <w:p w14:paraId="2A7D9C94" w14:textId="77777777" w:rsidR="00A234D7" w:rsidRPr="00E14BF9" w:rsidRDefault="00A234D7" w:rsidP="000F6555">
      <w:pPr>
        <w:suppressAutoHyphens w:val="0"/>
        <w:jc w:val="both"/>
        <w:rPr>
          <w:rFonts w:asciiTheme="minorHAnsi" w:hAnsiTheme="minorHAnsi" w:cstheme="minorHAnsi"/>
          <w:b/>
          <w:color w:val="0000FF"/>
          <w:sz w:val="22"/>
          <w:szCs w:val="22"/>
          <w:lang w:eastAsia="es-ES"/>
        </w:rPr>
      </w:pPr>
    </w:p>
    <w:p w14:paraId="2FECA538" w14:textId="22993BF6" w:rsidR="005A77AB" w:rsidRPr="00E14BF9" w:rsidRDefault="00A234D7"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canje o sustitución </w:t>
      </w:r>
      <w:r w:rsidR="00AB6140" w:rsidRPr="00AB6140">
        <w:rPr>
          <w:rFonts w:asciiTheme="minorHAnsi" w:hAnsiTheme="minorHAnsi" w:cstheme="minorHAnsi"/>
          <w:b/>
          <w:bCs/>
          <w:color w:val="0000FF"/>
          <w:sz w:val="22"/>
          <w:szCs w:val="22"/>
          <w:lang w:val="es-ES"/>
        </w:rPr>
        <w:t>de</w:t>
      </w:r>
      <w:r w:rsidR="00BE512C">
        <w:rPr>
          <w:rFonts w:asciiTheme="minorHAnsi" w:hAnsiTheme="minorHAnsi" w:cstheme="minorHAnsi"/>
          <w:b/>
          <w:bCs/>
          <w:color w:val="0000FF"/>
          <w:sz w:val="22"/>
          <w:szCs w:val="22"/>
          <w:lang w:val="es-ES"/>
        </w:rPr>
        <w:t xml:space="preserve">l </w:t>
      </w:r>
      <w:r w:rsidR="00BD7636">
        <w:rPr>
          <w:rFonts w:asciiTheme="minorHAnsi" w:hAnsiTheme="minorHAnsi" w:cstheme="minorHAnsi"/>
          <w:b/>
          <w:bCs/>
          <w:color w:val="0000FF"/>
          <w:sz w:val="22"/>
          <w:szCs w:val="22"/>
          <w:lang w:val="es-ES"/>
        </w:rPr>
        <w:t>Equipo Médico para el Hospital General Fresnillo</w:t>
      </w:r>
      <w:r w:rsidR="005A77AB" w:rsidRPr="00E14BF9">
        <w:rPr>
          <w:rFonts w:asciiTheme="minorHAnsi" w:hAnsiTheme="minorHAnsi" w:cstheme="minorHAnsi"/>
          <w:b/>
          <w:color w:val="0000FF"/>
          <w:sz w:val="22"/>
          <w:szCs w:val="22"/>
          <w:lang w:eastAsia="es-ES"/>
        </w:rPr>
        <w:t xml:space="preserve">, </w:t>
      </w:r>
      <w:r w:rsidR="00AB6140">
        <w:rPr>
          <w:rFonts w:asciiTheme="minorHAnsi" w:hAnsiTheme="minorHAnsi" w:cstheme="minorHAnsi"/>
          <w:b/>
          <w:color w:val="0000FF"/>
          <w:sz w:val="22"/>
          <w:szCs w:val="22"/>
          <w:lang w:eastAsia="es-ES"/>
        </w:rPr>
        <w:t>por otr</w:t>
      </w:r>
      <w:r w:rsidR="00BE512C">
        <w:rPr>
          <w:rFonts w:asciiTheme="minorHAnsi" w:hAnsiTheme="minorHAnsi" w:cstheme="minorHAnsi"/>
          <w:b/>
          <w:color w:val="0000FF"/>
          <w:sz w:val="22"/>
          <w:szCs w:val="22"/>
          <w:lang w:eastAsia="es-ES"/>
        </w:rPr>
        <w:t>o</w:t>
      </w:r>
      <w:r w:rsidR="00AB6140">
        <w:rPr>
          <w:rFonts w:asciiTheme="minorHAnsi" w:hAnsiTheme="minorHAnsi" w:cstheme="minorHAnsi"/>
          <w:b/>
          <w:color w:val="0000FF"/>
          <w:sz w:val="22"/>
          <w:szCs w:val="22"/>
          <w:lang w:eastAsia="es-ES"/>
        </w:rPr>
        <w:t>s con las características solicitadas</w:t>
      </w:r>
      <w:r w:rsidRPr="00E14BF9">
        <w:rPr>
          <w:rFonts w:asciiTheme="minorHAnsi" w:hAnsiTheme="minorHAnsi" w:cstheme="minorHAnsi"/>
          <w:b/>
          <w:color w:val="0000FF"/>
          <w:sz w:val="22"/>
          <w:szCs w:val="22"/>
          <w:lang w:eastAsia="es-ES"/>
        </w:rPr>
        <w:t>, será realizado por el licitante adjudicado, sin que se genere cobro alguno a los Servicios de Salud de Zacatecas.</w:t>
      </w:r>
    </w:p>
    <w:p w14:paraId="248B2BD0" w14:textId="77777777" w:rsidR="005A77AB" w:rsidRPr="00E14BF9" w:rsidRDefault="005A77AB" w:rsidP="005A77AB">
      <w:pPr>
        <w:suppressAutoHyphens w:val="0"/>
        <w:jc w:val="both"/>
        <w:rPr>
          <w:rFonts w:asciiTheme="minorHAnsi" w:hAnsiTheme="minorHAnsi" w:cstheme="minorHAnsi"/>
          <w:sz w:val="22"/>
          <w:szCs w:val="22"/>
          <w:lang w:eastAsia="es-ES"/>
        </w:rPr>
      </w:pPr>
    </w:p>
    <w:p w14:paraId="0A1C9592"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proveedor se obliga a responder por su cuenta y riesgo de los daños y/o perjuicios </w:t>
      </w:r>
      <w:r w:rsidR="00936118" w:rsidRPr="00E14BF9">
        <w:rPr>
          <w:rFonts w:asciiTheme="minorHAnsi" w:hAnsiTheme="minorHAnsi" w:cstheme="minorHAnsi"/>
          <w:sz w:val="22"/>
          <w:szCs w:val="22"/>
          <w:lang w:eastAsia="es-ES"/>
        </w:rPr>
        <w:t>que,</w:t>
      </w:r>
      <w:r w:rsidRPr="00E14BF9">
        <w:rPr>
          <w:rFonts w:asciiTheme="minorHAnsi" w:hAnsiTheme="minorHAnsi" w:cstheme="minorHAnsi"/>
          <w:sz w:val="22"/>
          <w:szCs w:val="22"/>
          <w:lang w:eastAsia="es-ES"/>
        </w:rPr>
        <w:t xml:space="preserve"> por inobservancia o negligencia de su parte, llegue a causar a los Servicios de Salud de Zacatecas y/o a terceros.</w:t>
      </w:r>
    </w:p>
    <w:p w14:paraId="05A2AEB3" w14:textId="77777777" w:rsidR="005A77AB" w:rsidRPr="00E14BF9" w:rsidRDefault="005A77AB" w:rsidP="005A77AB">
      <w:pPr>
        <w:suppressAutoHyphens w:val="0"/>
        <w:jc w:val="both"/>
        <w:rPr>
          <w:rFonts w:asciiTheme="minorHAnsi" w:hAnsiTheme="minorHAnsi" w:cstheme="minorHAnsi"/>
          <w:sz w:val="22"/>
          <w:szCs w:val="22"/>
          <w:lang w:eastAsia="es-ES"/>
        </w:rPr>
      </w:pPr>
    </w:p>
    <w:p w14:paraId="4D14C665"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rescisión administrativa del contrato.</w:t>
      </w:r>
    </w:p>
    <w:p w14:paraId="310BE177" w14:textId="77777777" w:rsidR="005A77AB" w:rsidRPr="00E14BF9" w:rsidRDefault="005A77AB" w:rsidP="005A77AB">
      <w:pPr>
        <w:suppressAutoHyphens w:val="0"/>
        <w:jc w:val="both"/>
        <w:rPr>
          <w:rFonts w:asciiTheme="minorHAnsi" w:hAnsiTheme="minorHAnsi" w:cstheme="minorHAnsi"/>
          <w:sz w:val="22"/>
          <w:szCs w:val="22"/>
          <w:lang w:eastAsia="es-ES"/>
        </w:rPr>
      </w:pPr>
    </w:p>
    <w:p w14:paraId="28860CE3" w14:textId="4463904E" w:rsidR="002D58A3" w:rsidRPr="0043552E" w:rsidRDefault="005A77AB" w:rsidP="0007167D">
      <w:pPr>
        <w:jc w:val="both"/>
        <w:rPr>
          <w:rFonts w:asciiTheme="minorHAnsi" w:hAnsiTheme="minorHAnsi" w:cstheme="minorHAnsi"/>
          <w:b/>
          <w:bCs/>
          <w:szCs w:val="22"/>
        </w:rPr>
      </w:pPr>
      <w:r w:rsidRPr="0043552E">
        <w:rPr>
          <w:rFonts w:asciiTheme="minorHAnsi" w:hAnsiTheme="minorHAnsi" w:cstheme="minorHAnsi"/>
          <w:b/>
          <w:bCs/>
          <w:szCs w:val="22"/>
        </w:rPr>
        <w:t>3</w:t>
      </w:r>
      <w:r w:rsidR="00830A1A">
        <w:rPr>
          <w:rFonts w:asciiTheme="minorHAnsi" w:hAnsiTheme="minorHAnsi" w:cstheme="minorHAnsi"/>
          <w:b/>
          <w:bCs/>
          <w:szCs w:val="22"/>
        </w:rPr>
        <w:t>2</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07167D">
      <w:pPr>
        <w:jc w:val="both"/>
        <w:rPr>
          <w:rFonts w:asciiTheme="minorHAnsi" w:hAnsiTheme="minorHAnsi" w:cstheme="minorHAnsi"/>
          <w:b/>
          <w:sz w:val="22"/>
          <w:szCs w:val="22"/>
        </w:rPr>
      </w:pPr>
    </w:p>
    <w:p w14:paraId="2965B415" w14:textId="3821629C"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.1- PRECIO.</w:t>
      </w:r>
    </w:p>
    <w:p w14:paraId="3DBA553B" w14:textId="77777777" w:rsidR="00E862BC" w:rsidRDefault="00E862BC" w:rsidP="0007167D">
      <w:pPr>
        <w:jc w:val="both"/>
        <w:rPr>
          <w:rFonts w:asciiTheme="minorHAnsi" w:hAnsiTheme="minorHAnsi" w:cstheme="minorHAnsi"/>
          <w:b/>
          <w:bCs/>
          <w:szCs w:val="22"/>
        </w:rPr>
      </w:pPr>
    </w:p>
    <w:p w14:paraId="30649CD7" w14:textId="0E428287" w:rsidR="00E862BC" w:rsidRPr="00E862BC"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07167D">
      <w:pPr>
        <w:jc w:val="both"/>
        <w:rPr>
          <w:rFonts w:asciiTheme="minorHAnsi" w:hAnsiTheme="minorHAnsi" w:cstheme="minorHAnsi"/>
          <w:b/>
          <w:bCs/>
          <w:szCs w:val="22"/>
        </w:rPr>
      </w:pPr>
    </w:p>
    <w:p w14:paraId="3BA082E0" w14:textId="2DCBB362"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.2-</w:t>
      </w:r>
      <w:r>
        <w:rPr>
          <w:rFonts w:asciiTheme="minorHAnsi" w:hAnsiTheme="minorHAnsi" w:cstheme="minorHAnsi"/>
          <w:b/>
          <w:bCs/>
          <w:szCs w:val="22"/>
        </w:rPr>
        <w:t xml:space="preserve"> PAGOS.</w:t>
      </w:r>
    </w:p>
    <w:p w14:paraId="17C9A19F" w14:textId="77777777" w:rsidR="00E862BC" w:rsidRDefault="00E862BC" w:rsidP="0007167D">
      <w:pPr>
        <w:jc w:val="both"/>
        <w:rPr>
          <w:rFonts w:asciiTheme="minorHAnsi" w:hAnsiTheme="minorHAnsi" w:cstheme="minorHAnsi"/>
          <w:b/>
          <w:bCs/>
          <w:szCs w:val="22"/>
        </w:rPr>
      </w:pPr>
    </w:p>
    <w:p w14:paraId="2D4A1DDD" w14:textId="77777777" w:rsidR="002D58A3" w:rsidRPr="00E14BF9" w:rsidRDefault="002D58A3" w:rsidP="0007167D">
      <w:pPr>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07167D">
      <w:pPr>
        <w:jc w:val="both"/>
        <w:rPr>
          <w:rFonts w:asciiTheme="minorHAnsi" w:hAnsiTheme="minorHAnsi" w:cstheme="minorHAnsi"/>
          <w:sz w:val="22"/>
          <w:szCs w:val="22"/>
        </w:rPr>
      </w:pPr>
    </w:p>
    <w:p w14:paraId="36A76060" w14:textId="77777777" w:rsidR="002D58A3" w:rsidRPr="00E14BF9" w:rsidRDefault="000D24DC" w:rsidP="0007167D">
      <w:pPr>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07167D">
      <w:pPr>
        <w:jc w:val="both"/>
        <w:rPr>
          <w:rFonts w:asciiTheme="minorHAnsi" w:hAnsiTheme="minorHAnsi" w:cstheme="minorHAnsi"/>
          <w:sz w:val="22"/>
          <w:szCs w:val="22"/>
        </w:rPr>
      </w:pPr>
    </w:p>
    <w:p w14:paraId="1A7607B3"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SERVICIOS DE SALUD DE ZACATECAS</w:t>
      </w:r>
    </w:p>
    <w:p w14:paraId="3D120F7B" w14:textId="77777777" w:rsidR="002D58A3"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Pr="00E14BF9" w:rsidRDefault="002D58A3" w:rsidP="0007167D">
      <w:pPr>
        <w:jc w:val="both"/>
        <w:rPr>
          <w:rFonts w:asciiTheme="minorHAnsi" w:hAnsiTheme="minorHAnsi" w:cstheme="minorHAnsi"/>
          <w:b/>
          <w:sz w:val="22"/>
          <w:szCs w:val="22"/>
        </w:rPr>
      </w:pPr>
    </w:p>
    <w:p w14:paraId="7BECDDCC" w14:textId="2A5271C7"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F7D99" w:rsidRPr="00CF7D99">
        <w:rPr>
          <w:rFonts w:asciiTheme="minorHAnsi" w:hAnsiTheme="minorHAnsi" w:cstheme="minorHAnsi"/>
          <w:sz w:val="22"/>
          <w:szCs w:val="22"/>
          <w:lang w:val="es-ES" w:eastAsia="es-ES"/>
        </w:rPr>
        <w:t>d</w:t>
      </w:r>
      <w:r w:rsidR="00BE512C">
        <w:rPr>
          <w:rFonts w:asciiTheme="minorHAnsi" w:hAnsiTheme="minorHAnsi" w:cstheme="minorHAnsi"/>
          <w:sz w:val="22"/>
          <w:szCs w:val="22"/>
          <w:lang w:val="es-ES" w:eastAsia="es-ES"/>
        </w:rPr>
        <w:t xml:space="preserve">el </w:t>
      </w:r>
      <w:r w:rsidR="00BD7636">
        <w:rPr>
          <w:rFonts w:asciiTheme="minorHAnsi" w:hAnsiTheme="minorHAnsi" w:cstheme="minorHAnsi"/>
          <w:b/>
          <w:bCs/>
          <w:color w:val="0000FF"/>
          <w:sz w:val="22"/>
          <w:szCs w:val="22"/>
          <w:lang w:val="es-ES"/>
        </w:rPr>
        <w:t>Equipo Médico para el Hospital General Fresnillo</w:t>
      </w:r>
      <w:r w:rsidR="00CF7D99" w:rsidRPr="00E862BC">
        <w:rPr>
          <w:rFonts w:asciiTheme="minorHAnsi" w:hAnsiTheme="minorHAnsi" w:cstheme="minorHAnsi"/>
          <w:sz w:val="22"/>
          <w:szCs w:val="22"/>
          <w:lang w:val="es-ES" w:eastAsia="es-ES"/>
        </w:rPr>
        <w:t xml:space="preserve"> </w:t>
      </w:r>
      <w:r w:rsidRPr="00E862BC">
        <w:rPr>
          <w:rFonts w:asciiTheme="minorHAnsi" w:hAnsiTheme="minorHAnsi" w:cstheme="minorHAnsi"/>
          <w:sz w:val="22"/>
          <w:szCs w:val="22"/>
          <w:lang w:val="es-ES" w:eastAsia="es-ES"/>
        </w:rPr>
        <w:t>recibid</w:t>
      </w:r>
      <w:r w:rsidR="00BE512C">
        <w:rPr>
          <w:rFonts w:asciiTheme="minorHAnsi" w:hAnsiTheme="minorHAnsi" w:cstheme="minorHAnsi"/>
          <w:sz w:val="22"/>
          <w:szCs w:val="22"/>
          <w:lang w:val="es-ES" w:eastAsia="es-ES"/>
        </w:rPr>
        <w:t>o</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CF7D99">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3214CF22" w:rsidR="00E862BC" w:rsidRPr="00E862BC" w:rsidRDefault="006D57DE"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 xml:space="preserve">l plazo de pago comenzara a partir de que se reciba a entera satisfacción de los SSZ, </w:t>
      </w:r>
      <w:r w:rsidR="00D91EB0">
        <w:rPr>
          <w:rFonts w:asciiTheme="minorHAnsi" w:hAnsiTheme="minorHAnsi" w:cstheme="minorHAnsi"/>
          <w:b/>
          <w:color w:val="0000FF"/>
          <w:sz w:val="22"/>
          <w:szCs w:val="22"/>
          <w:lang w:val="es-ES" w:eastAsia="es-ES"/>
        </w:rPr>
        <w:t xml:space="preserve">el </w:t>
      </w:r>
      <w:r w:rsidR="00BD7636">
        <w:rPr>
          <w:rFonts w:asciiTheme="minorHAnsi" w:hAnsiTheme="minorHAnsi" w:cstheme="minorHAnsi"/>
          <w:b/>
          <w:bCs/>
          <w:color w:val="0000FF"/>
          <w:sz w:val="22"/>
          <w:szCs w:val="22"/>
          <w:lang w:val="es-ES"/>
        </w:rPr>
        <w:t>Equipo Médico para el Hospital General Fresnillo</w:t>
      </w:r>
      <w:r w:rsidR="00D91EB0">
        <w:rPr>
          <w:rFonts w:asciiTheme="minorHAnsi" w:hAnsiTheme="minorHAnsi" w:cstheme="minorHAnsi"/>
          <w:b/>
          <w:bCs/>
          <w:color w:val="0000FF"/>
          <w:sz w:val="22"/>
          <w:szCs w:val="22"/>
          <w:lang w:val="es-ES"/>
        </w:rPr>
        <w:t xml:space="preserve"> adquirido</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E862B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362CF795" w:rsidR="00205449" w:rsidRPr="007C6FDA" w:rsidRDefault="00205449"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los 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1" w:author="Arturo Rivera" w:date="2013-10-21T18:48:00Z"/>
          <w:rFonts w:asciiTheme="minorHAnsi" w:hAnsiTheme="minorHAnsi" w:cstheme="minorHAnsi"/>
          <w:b/>
          <w:i/>
          <w:sz w:val="22"/>
          <w:szCs w:val="22"/>
          <w:u w:val="single"/>
        </w:rPr>
      </w:pPr>
    </w:p>
    <w:p w14:paraId="30177465" w14:textId="69491E0C" w:rsidR="007C6FDA" w:rsidRPr="00897868" w:rsidRDefault="007C6FDA"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26066B64" w14:textId="77777777" w:rsidR="006D57DE"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36B27169" w:rsidR="00C033DC" w:rsidRPr="00B84F36"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77777777" w:rsidR="002D58A3" w:rsidRPr="00E14BF9" w:rsidRDefault="002D58A3" w:rsidP="00C030F8">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07167D">
      <w:pPr>
        <w:tabs>
          <w:tab w:val="left" w:pos="2416"/>
          <w:tab w:val="left" w:pos="12198"/>
        </w:tabs>
        <w:ind w:left="426"/>
        <w:jc w:val="both"/>
        <w:rPr>
          <w:rFonts w:asciiTheme="minorHAnsi" w:hAnsiTheme="minorHAnsi" w:cstheme="minorHAnsi"/>
          <w:sz w:val="22"/>
          <w:szCs w:val="22"/>
        </w:rPr>
      </w:pPr>
    </w:p>
    <w:p w14:paraId="756600BD" w14:textId="77777777" w:rsidR="002D58A3" w:rsidRPr="00E14BF9" w:rsidRDefault="00185BEE" w:rsidP="00C030F8">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07167D">
      <w:pPr>
        <w:tabs>
          <w:tab w:val="left" w:pos="2411"/>
          <w:tab w:val="left" w:pos="12193"/>
        </w:tabs>
        <w:ind w:left="426"/>
        <w:jc w:val="both"/>
        <w:rPr>
          <w:rFonts w:asciiTheme="minorHAnsi" w:hAnsiTheme="minorHAnsi" w:cstheme="minorHAnsi"/>
          <w:sz w:val="22"/>
          <w:szCs w:val="22"/>
        </w:rPr>
      </w:pPr>
    </w:p>
    <w:p w14:paraId="15396835" w14:textId="77777777" w:rsidR="00AF2505" w:rsidRPr="00E14BF9"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C030F8">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El pago de los bienes quedará condicionado proporcionalmente al pago que el proveedor deb</w:t>
      </w:r>
      <w:r w:rsidR="000A3644" w:rsidRPr="00E14BF9">
        <w:rPr>
          <w:rFonts w:asciiTheme="minorHAnsi" w:hAnsiTheme="minorHAnsi" w:cstheme="minorHAnsi"/>
          <w:sz w:val="22"/>
          <w:szCs w:val="22"/>
        </w:rPr>
        <w:t>a</w:t>
      </w:r>
      <w:r w:rsidRPr="00E14BF9">
        <w:rPr>
          <w:rFonts w:asciiTheme="minorHAnsi" w:hAnsiTheme="minorHAnsi" w:cstheme="minorHAnsi"/>
          <w:sz w:val="22"/>
          <w:szCs w:val="22"/>
        </w:rPr>
        <w:t xml:space="preserve"> efectuar por concepto de </w:t>
      </w:r>
      <w:r w:rsidR="00082D9F">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sidR="00082D9F">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535564CE" w14:textId="77777777" w:rsidR="002D58A3" w:rsidRPr="00E14BF9" w:rsidRDefault="002D58A3" w:rsidP="0007167D">
      <w:pPr>
        <w:ind w:left="426"/>
        <w:jc w:val="both"/>
        <w:rPr>
          <w:rFonts w:asciiTheme="minorHAnsi" w:hAnsiTheme="minorHAnsi" w:cstheme="minorHAnsi"/>
          <w:sz w:val="22"/>
          <w:szCs w:val="22"/>
        </w:rPr>
      </w:pPr>
    </w:p>
    <w:p w14:paraId="0E090C3B" w14:textId="77777777" w:rsidR="002D58A3" w:rsidRPr="00E14BF9" w:rsidRDefault="002D58A3" w:rsidP="00C030F8">
      <w:pPr>
        <w:tabs>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77777777" w:rsidR="00205449" w:rsidRPr="00E14BF9" w:rsidRDefault="00205449" w:rsidP="00C030F8">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6"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0"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140BBFDF" w:rsidR="002D58A3" w:rsidRPr="0043552E"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3</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14BF9"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5A2FC9">
      <w:pPr>
        <w:pStyle w:val="Prrafodelista"/>
        <w:rPr>
          <w:rFonts w:asciiTheme="minorHAnsi" w:hAnsiTheme="minorHAnsi" w:cstheme="minorHAnsi"/>
          <w:sz w:val="22"/>
          <w:szCs w:val="22"/>
          <w:lang w:eastAsia="es-ES"/>
        </w:rPr>
      </w:pPr>
    </w:p>
    <w:p w14:paraId="333736BD"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recomendación o resolución administrativa de la Secretaria de la Función Pública o del órgano Interno de Control de los Servicios de Salud de Zacatecas.</w:t>
      </w:r>
    </w:p>
    <w:p w14:paraId="673CAA4E" w14:textId="77777777" w:rsidR="002D58A3" w:rsidRPr="00E14BF9"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E14BF9"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E14BF9"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14BF9"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3A63DDD6" w:rsidR="00082D9F" w:rsidRPr="004B511E" w:rsidRDefault="00082D9F" w:rsidP="004D603D">
      <w:pPr>
        <w:numPr>
          <w:ilvl w:val="0"/>
          <w:numId w:val="25"/>
        </w:numPr>
        <w:suppressAutoHyphens w:val="0"/>
        <w:contextualSpacing/>
        <w:jc w:val="both"/>
        <w:rPr>
          <w:rFonts w:asciiTheme="minorHAnsi" w:hAnsiTheme="minorHAnsi" w:cstheme="minorHAnsi"/>
          <w:sz w:val="20"/>
        </w:rPr>
      </w:pPr>
      <w:r w:rsidRPr="004B511E">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w:t>
      </w:r>
      <w:r>
        <w:rPr>
          <w:rFonts w:asciiTheme="minorHAnsi" w:eastAsia="Arial Unicode MS" w:hAnsiTheme="minorHAnsi" w:cstheme="minorHAnsi"/>
          <w:color w:val="000000"/>
          <w:sz w:val="20"/>
          <w:u w:color="000000"/>
          <w:lang w:eastAsia="es-MX"/>
        </w:rPr>
        <w:t>adquisición de</w:t>
      </w:r>
      <w:r w:rsidR="00D91EB0">
        <w:rPr>
          <w:rFonts w:asciiTheme="minorHAnsi" w:eastAsia="Arial Unicode MS" w:hAnsiTheme="minorHAnsi" w:cstheme="minorHAnsi"/>
          <w:color w:val="000000"/>
          <w:sz w:val="20"/>
          <w:u w:color="000000"/>
          <w:lang w:eastAsia="es-MX"/>
        </w:rPr>
        <w:t xml:space="preserve">l </w:t>
      </w:r>
      <w:r w:rsidR="00BD7636">
        <w:rPr>
          <w:rFonts w:asciiTheme="minorHAnsi" w:hAnsiTheme="minorHAnsi" w:cstheme="minorHAnsi"/>
          <w:b/>
          <w:color w:val="0000FF"/>
          <w:sz w:val="22"/>
          <w:szCs w:val="22"/>
        </w:rPr>
        <w:t>Equipo Médico para el Hospital General Fresnillo</w:t>
      </w:r>
      <w:r w:rsidRPr="004B511E">
        <w:rPr>
          <w:rFonts w:asciiTheme="minorHAnsi" w:eastAsia="Arial Unicode MS" w:hAnsiTheme="minorHAnsi" w:cstheme="minorHAnsi"/>
          <w:color w:val="000000"/>
          <w:sz w:val="20"/>
          <w:u w:color="000000"/>
          <w:lang w:eastAsia="es-MX"/>
        </w:rPr>
        <w:t xml:space="preserve"> </w:t>
      </w:r>
      <w:r>
        <w:rPr>
          <w:rFonts w:asciiTheme="minorHAnsi" w:eastAsia="Arial Unicode MS" w:hAnsiTheme="minorHAnsi" w:cstheme="minorHAnsi"/>
          <w:color w:val="000000"/>
          <w:sz w:val="20"/>
          <w:u w:color="000000"/>
          <w:lang w:eastAsia="es-MX"/>
        </w:rPr>
        <w:t>solicitad</w:t>
      </w:r>
      <w:r w:rsidR="00D91EB0">
        <w:rPr>
          <w:rFonts w:asciiTheme="minorHAnsi" w:eastAsia="Arial Unicode MS" w:hAnsiTheme="minorHAnsi" w:cstheme="minorHAnsi"/>
          <w:color w:val="000000"/>
          <w:sz w:val="20"/>
          <w:u w:color="000000"/>
          <w:lang w:eastAsia="es-MX"/>
        </w:rPr>
        <w:t>o</w:t>
      </w:r>
      <w:r w:rsidRPr="004B511E">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8C74D1">
      <w:pPr>
        <w:pStyle w:val="Listavistosa-nfasis11"/>
        <w:rPr>
          <w:rFonts w:asciiTheme="minorHAnsi" w:hAnsiTheme="minorHAnsi" w:cstheme="minorHAnsi"/>
          <w:sz w:val="22"/>
          <w:szCs w:val="22"/>
          <w:lang w:eastAsia="es-ES"/>
        </w:rPr>
      </w:pPr>
    </w:p>
    <w:p w14:paraId="109FABB2" w14:textId="3CEF7153" w:rsidR="002D58A3" w:rsidRPr="0043552E"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4</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 Y/O </w:t>
      </w:r>
      <w:r w:rsidR="003A37D3">
        <w:rPr>
          <w:rFonts w:asciiTheme="minorHAnsi" w:hAnsiTheme="minorHAnsi" w:cstheme="minorHAnsi"/>
          <w:b/>
          <w:szCs w:val="22"/>
          <w:lang w:eastAsia="es-ES"/>
        </w:rPr>
        <w:t xml:space="preserve">ALGUNA </w:t>
      </w:r>
      <w:r w:rsidR="007F65E7" w:rsidRPr="0043552E">
        <w:rPr>
          <w:rFonts w:asciiTheme="minorHAnsi" w:hAnsiTheme="minorHAnsi" w:cstheme="minorHAnsi"/>
          <w:b/>
          <w:szCs w:val="22"/>
          <w:lang w:eastAsia="es-ES"/>
        </w:rPr>
        <w:t>PARTIDA</w:t>
      </w:r>
      <w:r w:rsidR="007C77FF" w:rsidRPr="0043552E">
        <w:rPr>
          <w:rFonts w:asciiTheme="minorHAnsi" w:hAnsiTheme="minorHAnsi" w:cstheme="minorHAnsi"/>
          <w:b/>
          <w:szCs w:val="22"/>
          <w:lang w:eastAsia="es-ES"/>
        </w:rPr>
        <w:t>.</w:t>
      </w:r>
    </w:p>
    <w:p w14:paraId="588A76D2"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77777777" w:rsidR="00684949" w:rsidRPr="00C7635F" w:rsidRDefault="00684949" w:rsidP="004D603D">
      <w:pPr>
        <w:numPr>
          <w:ilvl w:val="0"/>
          <w:numId w:val="26"/>
        </w:numPr>
        <w:tabs>
          <w:tab w:val="left" w:pos="375"/>
        </w:tabs>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declarara desierta la licitación, si ningún interesado adquiere las bases.</w:t>
      </w:r>
    </w:p>
    <w:p w14:paraId="4EE47868" w14:textId="77777777" w:rsidR="00684949" w:rsidRPr="00C7635F" w:rsidRDefault="00684949" w:rsidP="00684949">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6D68833A" w:rsidR="00684949" w:rsidRPr="00C7635F" w:rsidRDefault="00684949" w:rsidP="004D603D">
      <w:pPr>
        <w:numPr>
          <w:ilvl w:val="0"/>
          <w:numId w:val="26"/>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o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 si en el acto de presentación y apertura de propuestas técnicas y económicas, no se presenta ninguna propuesta.</w:t>
      </w:r>
    </w:p>
    <w:p w14:paraId="28800122" w14:textId="77777777" w:rsidR="00684949" w:rsidRPr="00C7635F" w:rsidRDefault="0068494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7635F" w:rsidRDefault="00C7635F" w:rsidP="004D603D">
      <w:pPr>
        <w:pStyle w:val="Prrafodelista"/>
        <w:numPr>
          <w:ilvl w:val="0"/>
          <w:numId w:val="27"/>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si en </w:t>
      </w:r>
      <w:r w:rsidR="002D58A3" w:rsidRPr="00C7635F">
        <w:rPr>
          <w:rFonts w:asciiTheme="minorHAnsi" w:hAnsiTheme="minorHAnsi" w:cstheme="minorHAnsi"/>
          <w:sz w:val="22"/>
          <w:szCs w:val="22"/>
          <w:lang w:eastAsia="es-ES"/>
        </w:rPr>
        <w:t>el acto de presentación y apertura de propuestas</w:t>
      </w:r>
      <w:r w:rsidR="003B5657" w:rsidRPr="00C7635F">
        <w:rPr>
          <w:rFonts w:asciiTheme="minorHAnsi" w:hAnsiTheme="minorHAnsi" w:cstheme="minorHAnsi"/>
          <w:sz w:val="22"/>
          <w:szCs w:val="22"/>
          <w:lang w:eastAsia="es-ES"/>
        </w:rPr>
        <w:t xml:space="preserve">, </w:t>
      </w:r>
      <w:r w:rsidR="002D58A3" w:rsidRPr="00C7635F">
        <w:rPr>
          <w:rFonts w:asciiTheme="minorHAnsi" w:hAnsiTheme="minorHAnsi" w:cstheme="minorHAnsi"/>
          <w:sz w:val="22"/>
          <w:szCs w:val="22"/>
          <w:lang w:eastAsia="es-ES"/>
        </w:rPr>
        <w:t xml:space="preserve">no se </w:t>
      </w:r>
      <w:r w:rsidR="003B5657" w:rsidRPr="00C7635F">
        <w:rPr>
          <w:rFonts w:asciiTheme="minorHAnsi" w:hAnsiTheme="minorHAnsi" w:cstheme="minorHAnsi"/>
          <w:sz w:val="22"/>
          <w:szCs w:val="22"/>
          <w:lang w:eastAsia="es-ES"/>
        </w:rPr>
        <w:t>cuente con al menos una propuesta técnica y económica susceptible de analizarse</w:t>
      </w:r>
      <w:r>
        <w:rPr>
          <w:rFonts w:asciiTheme="minorHAnsi" w:hAnsiTheme="minorHAnsi" w:cstheme="minorHAnsi"/>
          <w:sz w:val="22"/>
          <w:szCs w:val="22"/>
          <w:lang w:eastAsia="es-ES"/>
        </w:rPr>
        <w:t>.</w:t>
      </w:r>
    </w:p>
    <w:p w14:paraId="19503522"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7635F" w:rsidRDefault="00C7635F"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la</w:t>
      </w:r>
      <w:r w:rsidR="003B5657" w:rsidRPr="00C7635F">
        <w:rPr>
          <w:rFonts w:asciiTheme="minorHAnsi" w:hAnsiTheme="minorHAnsi" w:cstheme="minorHAnsi"/>
          <w:sz w:val="22"/>
          <w:szCs w:val="22"/>
          <w:lang w:eastAsia="es-ES"/>
        </w:rPr>
        <w:t>s propuestas presentadas no reúnan los requisitos solicitados en la convocatoria, bases y acuerdos derivados de la junta de aclaraciones</w:t>
      </w:r>
      <w:r>
        <w:rPr>
          <w:rFonts w:asciiTheme="minorHAnsi" w:hAnsiTheme="minorHAnsi" w:cstheme="minorHAnsi"/>
          <w:sz w:val="22"/>
          <w:szCs w:val="22"/>
          <w:lang w:eastAsia="es-ES"/>
        </w:rPr>
        <w:t>.</w:t>
      </w:r>
    </w:p>
    <w:p w14:paraId="385B619E"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19470E26" w:rsidR="003F0E98" w:rsidRPr="00C7635F" w:rsidRDefault="003F0E98"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Los precios de los bienes, arrendamientos o servicios ofertados no resulten aceptables por rebasar el techo presupuestal, hasta el precio aceptable, o bien, por presentarse ofertas por debajo de los costos de mercado o de producción</w:t>
      </w:r>
      <w:r w:rsidR="00C7635F">
        <w:rPr>
          <w:rFonts w:asciiTheme="minorHAnsi" w:hAnsiTheme="minorHAnsi" w:cstheme="minorHAnsi"/>
          <w:sz w:val="22"/>
          <w:szCs w:val="22"/>
          <w:lang w:eastAsia="es-ES"/>
        </w:rPr>
        <w:t>.</w:t>
      </w:r>
      <w:r w:rsidRPr="00C7635F">
        <w:rPr>
          <w:rFonts w:asciiTheme="minorHAnsi" w:hAnsiTheme="minorHAnsi" w:cstheme="minorHAnsi"/>
          <w:sz w:val="22"/>
          <w:szCs w:val="22"/>
          <w:lang w:eastAsia="es-ES"/>
        </w:rPr>
        <w:t xml:space="preserve"> </w:t>
      </w:r>
    </w:p>
    <w:p w14:paraId="77A77681"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0E1E5657" w:rsidR="003F0E98" w:rsidRPr="00C7635F" w:rsidRDefault="008C74D1"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Cuando las ofertas para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w:t>
      </w:r>
      <w:r w:rsidR="003F0E98" w:rsidRPr="00C7635F">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Pr>
          <w:rFonts w:asciiTheme="minorHAnsi" w:hAnsiTheme="minorHAnsi" w:cstheme="minorHAnsi"/>
          <w:sz w:val="22"/>
          <w:szCs w:val="22"/>
          <w:lang w:eastAsia="es-ES"/>
        </w:rPr>
        <w:t>.</w:t>
      </w:r>
    </w:p>
    <w:p w14:paraId="5E3D04FE"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0D29A64C" w:rsidR="00C7635F" w:rsidRPr="00C7635F" w:rsidRDefault="003A37D3" w:rsidP="004D603D">
      <w:pPr>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b/>
          <w:i/>
          <w:sz w:val="22"/>
          <w:szCs w:val="22"/>
          <w:u w:val="single"/>
        </w:rPr>
      </w:pPr>
      <w:r>
        <w:rPr>
          <w:rFonts w:asciiTheme="minorHAnsi" w:hAnsiTheme="minorHAnsi" w:cstheme="minorHAnsi"/>
          <w:sz w:val="22"/>
          <w:szCs w:val="22"/>
          <w:lang w:eastAsia="es-ES"/>
        </w:rPr>
        <w:t>Se declarará desierta alguna</w:t>
      </w:r>
      <w:r w:rsidR="00C7635F" w:rsidRPr="00C7635F">
        <w:rPr>
          <w:rFonts w:asciiTheme="minorHAnsi" w:hAnsiTheme="minorHAnsi" w:cstheme="minorHAnsi"/>
          <w:sz w:val="22"/>
          <w:szCs w:val="22"/>
          <w:lang w:eastAsia="es-ES"/>
        </w:rPr>
        <w:t xml:space="preserve"> partida</w:t>
      </w:r>
      <w:r>
        <w:rPr>
          <w:rFonts w:asciiTheme="minorHAnsi" w:hAnsiTheme="minorHAnsi" w:cstheme="minorHAnsi"/>
          <w:sz w:val="22"/>
          <w:szCs w:val="22"/>
          <w:lang w:eastAsia="es-ES"/>
        </w:rPr>
        <w:t xml:space="preserve">, </w:t>
      </w:r>
      <w:r w:rsidR="00C7635F" w:rsidRPr="00C7635F">
        <w:rPr>
          <w:rFonts w:asciiTheme="minorHAnsi" w:hAnsiTheme="minorHAnsi" w:cstheme="minorHAnsi"/>
          <w:sz w:val="22"/>
          <w:szCs w:val="22"/>
          <w:lang w:eastAsia="es-ES"/>
        </w:rPr>
        <w:t xml:space="preserve">si al abrir las propuestas no fue cotizada al 100% o bien ninguna de las propuestas cumple con los requisitos solicitados en las presentes bases y acuerdos derivados del acta de la junta de aclaraciones.  </w:t>
      </w:r>
    </w:p>
    <w:p w14:paraId="33D5BA05" w14:textId="77777777" w:rsidR="00C7635F" w:rsidRPr="00662702" w:rsidRDefault="00C7635F" w:rsidP="00C7635F">
      <w:pPr>
        <w:ind w:left="720"/>
        <w:contextualSpacing/>
        <w:rPr>
          <w:rFonts w:asciiTheme="minorHAnsi" w:hAnsiTheme="minorHAnsi" w:cstheme="minorHAnsi"/>
          <w:b/>
          <w:i/>
          <w:sz w:val="20"/>
          <w:u w:val="single"/>
        </w:rPr>
      </w:pPr>
    </w:p>
    <w:p w14:paraId="294E1148" w14:textId="404C8217" w:rsidR="00C7635F" w:rsidRPr="00C7635F" w:rsidRDefault="00C7635F" w:rsidP="004D603D">
      <w:pPr>
        <w:pStyle w:val="Prrafodelista"/>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Se declarará desierta la licitación</w:t>
      </w:r>
      <w:r w:rsidR="003A37D3">
        <w:rPr>
          <w:rFonts w:asciiTheme="minorHAnsi" w:hAnsiTheme="minorHAnsi" w:cstheme="minorHAnsi"/>
          <w:sz w:val="22"/>
          <w:lang w:eastAsia="es-ES"/>
        </w:rPr>
        <w:t xml:space="preserve"> o alguna Partida</w:t>
      </w:r>
      <w:r w:rsidRPr="00C7635F">
        <w:rPr>
          <w:rFonts w:asciiTheme="minorHAnsi" w:hAnsiTheme="minorHAnsi" w:cstheme="minorHAnsi"/>
          <w:sz w:val="22"/>
          <w:lang w:eastAsia="es-ES"/>
        </w:rPr>
        <w:t xml:space="preserve">, cuando las ofertas económicas, rebasen el techo presupuestal autorizado para la </w:t>
      </w:r>
      <w:r>
        <w:rPr>
          <w:rFonts w:asciiTheme="minorHAnsi" w:hAnsiTheme="minorHAnsi" w:cstheme="minorHAnsi"/>
          <w:sz w:val="22"/>
          <w:lang w:eastAsia="es-ES"/>
        </w:rPr>
        <w:t xml:space="preserve">adquisición de los bienes </w:t>
      </w:r>
      <w:r w:rsidRPr="00C7635F">
        <w:rPr>
          <w:rFonts w:asciiTheme="minorHAnsi" w:hAnsiTheme="minorHAnsi" w:cstheme="minorHAnsi"/>
          <w:sz w:val="22"/>
          <w:lang w:eastAsia="es-ES"/>
        </w:rPr>
        <w:t xml:space="preserve">objeto de esta licitación. </w:t>
      </w:r>
    </w:p>
    <w:p w14:paraId="65F57D48" w14:textId="77777777" w:rsidR="002D58A3" w:rsidRPr="00E14BF9" w:rsidRDefault="002D58A3" w:rsidP="008C74D1">
      <w:pPr>
        <w:tabs>
          <w:tab w:val="left" w:pos="1876"/>
          <w:tab w:val="left" w:pos="11658"/>
        </w:tabs>
        <w:ind w:left="426"/>
        <w:jc w:val="both"/>
        <w:rPr>
          <w:rFonts w:asciiTheme="minorHAnsi" w:hAnsiTheme="minorHAnsi" w:cstheme="minorHAnsi"/>
          <w:b/>
          <w:i/>
          <w:sz w:val="22"/>
          <w:szCs w:val="22"/>
          <w:u w:val="single"/>
        </w:rPr>
      </w:pPr>
    </w:p>
    <w:p w14:paraId="15D41A69" w14:textId="77777777" w:rsidR="002D58A3" w:rsidRPr="00E14BF9" w:rsidRDefault="002D58A3" w:rsidP="008C74D1">
      <w:pPr>
        <w:jc w:val="both"/>
        <w:rPr>
          <w:rFonts w:asciiTheme="minorHAnsi" w:hAnsiTheme="minorHAnsi" w:cstheme="minorHAnsi"/>
          <w:b/>
          <w:sz w:val="22"/>
          <w:szCs w:val="22"/>
        </w:rPr>
      </w:pPr>
    </w:p>
    <w:p w14:paraId="0505ED2A" w14:textId="21AADFB0" w:rsidR="002D58A3" w:rsidRPr="0043552E" w:rsidRDefault="005A2FC9" w:rsidP="008C74D1">
      <w:pPr>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E14BF9"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E14BF9"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756ECB18" w:rsidR="002D58A3" w:rsidRPr="005F488B" w:rsidRDefault="002D58A3">
      <w:pPr>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________(nombre)             ,</w:t>
      </w:r>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w:t>
      </w:r>
      <w:r w:rsidR="00F1095F">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a nombre y representación de: </w:t>
      </w:r>
      <w:r w:rsidRPr="005F488B">
        <w:rPr>
          <w:rFonts w:asciiTheme="minorHAnsi" w:hAnsiTheme="minorHAnsi" w:cstheme="minorHAnsi"/>
          <w:sz w:val="20"/>
          <w:szCs w:val="22"/>
          <w:u w:val="single"/>
        </w:rPr>
        <w:t>___(persona física o moral)___.</w:t>
      </w:r>
    </w:p>
    <w:p w14:paraId="66D0B86E" w14:textId="77777777" w:rsidR="002D58A3" w:rsidRPr="005F488B" w:rsidRDefault="002D58A3">
      <w:pPr>
        <w:jc w:val="both"/>
        <w:rPr>
          <w:rFonts w:asciiTheme="minorHAnsi" w:hAnsiTheme="minorHAnsi" w:cstheme="minorHAnsi"/>
          <w:sz w:val="20"/>
          <w:szCs w:val="22"/>
        </w:rPr>
      </w:pPr>
    </w:p>
    <w:p w14:paraId="70403E22" w14:textId="5B4AAE6A"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F1095F">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pPr>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pPr>
              <w:rPr>
                <w:rFonts w:asciiTheme="minorHAnsi" w:hAnsiTheme="minorHAnsi" w:cstheme="minorHAnsi"/>
                <w:sz w:val="20"/>
                <w:szCs w:val="22"/>
              </w:rPr>
            </w:pPr>
          </w:p>
          <w:p w14:paraId="562994E2" w14:textId="77777777" w:rsidR="002D58A3" w:rsidRPr="005F488B" w:rsidRDefault="00F8042E">
            <w:pPr>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pPr>
              <w:rPr>
                <w:rFonts w:asciiTheme="minorHAnsi" w:hAnsiTheme="minorHAnsi" w:cstheme="minorHAnsi"/>
                <w:sz w:val="20"/>
                <w:szCs w:val="22"/>
              </w:rPr>
            </w:pPr>
          </w:p>
          <w:p w14:paraId="2E1D2B28" w14:textId="77777777"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pPr>
              <w:rPr>
                <w:rFonts w:asciiTheme="minorHAnsi" w:hAnsiTheme="minorHAnsi" w:cstheme="minorHAnsi"/>
                <w:sz w:val="20"/>
                <w:szCs w:val="22"/>
              </w:rPr>
            </w:pPr>
          </w:p>
          <w:p w14:paraId="0E1C9B0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pPr>
              <w:pStyle w:val="Encabezado"/>
              <w:tabs>
                <w:tab w:val="left" w:pos="4536"/>
              </w:tabs>
              <w:rPr>
                <w:rFonts w:asciiTheme="minorHAnsi" w:hAnsiTheme="minorHAnsi" w:cstheme="minorHAnsi"/>
                <w:szCs w:val="22"/>
              </w:rPr>
            </w:pPr>
          </w:p>
          <w:p w14:paraId="5BDC8C79" w14:textId="77777777" w:rsidR="005F488B" w:rsidRDefault="002D58A3">
            <w:pPr>
              <w:pStyle w:val="Encabezado"/>
              <w:tabs>
                <w:tab w:val="left" w:pos="4536"/>
              </w:tabs>
              <w:rPr>
                <w:rFonts w:asciiTheme="minorHAnsi" w:hAnsiTheme="minorHAnsi" w:cstheme="minorHAnsi"/>
                <w:szCs w:val="22"/>
                <w:lang w:val="pt-BR"/>
              </w:rPr>
            </w:pPr>
            <w:r w:rsidRPr="005F488B">
              <w:rPr>
                <w:rFonts w:asciiTheme="minorHAnsi" w:hAnsiTheme="minorHAnsi" w:cstheme="minorHAnsi"/>
                <w:szCs w:val="22"/>
                <w:lang w:val="pt-BR"/>
              </w:rPr>
              <w:t xml:space="preserve">Código Postal:                                          </w:t>
            </w:r>
            <w:proofErr w:type="spellStart"/>
            <w:r w:rsidRPr="005F488B">
              <w:rPr>
                <w:rFonts w:asciiTheme="minorHAnsi" w:hAnsiTheme="minorHAnsi" w:cstheme="minorHAnsi"/>
                <w:szCs w:val="22"/>
                <w:lang w:val="pt-BR"/>
              </w:rPr>
              <w:t>Entidad</w:t>
            </w:r>
            <w:proofErr w:type="spellEnd"/>
            <w:r w:rsidRPr="005F488B">
              <w:rPr>
                <w:rFonts w:asciiTheme="minorHAnsi" w:hAnsiTheme="minorHAnsi" w:cstheme="minorHAnsi"/>
                <w:szCs w:val="22"/>
                <w:lang w:val="pt-BR"/>
              </w:rPr>
              <w:t xml:space="preserve"> federativa:</w:t>
            </w:r>
            <w:r w:rsidR="005F488B">
              <w:rPr>
                <w:rFonts w:asciiTheme="minorHAnsi" w:hAnsiTheme="minorHAnsi" w:cstheme="minorHAnsi"/>
                <w:szCs w:val="22"/>
                <w:lang w:val="pt-BR"/>
              </w:rPr>
              <w:t xml:space="preserve">                                      </w:t>
            </w:r>
            <w:proofErr w:type="spellStart"/>
            <w:r w:rsidRPr="005F488B">
              <w:rPr>
                <w:rFonts w:asciiTheme="minorHAnsi" w:hAnsiTheme="minorHAnsi" w:cstheme="minorHAnsi"/>
                <w:szCs w:val="22"/>
                <w:lang w:val="pt-BR"/>
              </w:rPr>
              <w:t>Teléfonos</w:t>
            </w:r>
            <w:proofErr w:type="spellEnd"/>
            <w:r w:rsidRPr="005F488B">
              <w:rPr>
                <w:rFonts w:asciiTheme="minorHAnsi" w:hAnsiTheme="minorHAnsi" w:cstheme="minorHAnsi"/>
                <w:szCs w:val="22"/>
                <w:lang w:val="pt-BR"/>
              </w:rPr>
              <w:t xml:space="preserve">:    </w:t>
            </w:r>
          </w:p>
          <w:p w14:paraId="3705E37C" w14:textId="77777777" w:rsidR="005F488B" w:rsidRDefault="005F488B">
            <w:pPr>
              <w:pStyle w:val="Encabezado"/>
              <w:tabs>
                <w:tab w:val="left" w:pos="4536"/>
              </w:tabs>
              <w:rPr>
                <w:rFonts w:asciiTheme="minorHAnsi" w:hAnsiTheme="minorHAnsi" w:cstheme="minorHAnsi"/>
                <w:szCs w:val="22"/>
                <w:lang w:val="pt-BR"/>
              </w:rPr>
            </w:pPr>
          </w:p>
          <w:p w14:paraId="77F4EA9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pPr>
              <w:pStyle w:val="Encabezado"/>
              <w:tabs>
                <w:tab w:val="left" w:pos="4536"/>
              </w:tabs>
              <w:rPr>
                <w:rFonts w:asciiTheme="minorHAnsi" w:hAnsiTheme="minorHAnsi" w:cstheme="minorHAnsi"/>
                <w:szCs w:val="22"/>
              </w:rPr>
            </w:pPr>
          </w:p>
          <w:p w14:paraId="6986B24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pPr>
              <w:pStyle w:val="Encabezado"/>
              <w:tabs>
                <w:tab w:val="left" w:pos="4536"/>
              </w:tabs>
              <w:rPr>
                <w:rFonts w:asciiTheme="minorHAnsi" w:hAnsiTheme="minorHAnsi" w:cstheme="minorHAnsi"/>
                <w:szCs w:val="22"/>
              </w:rPr>
            </w:pPr>
          </w:p>
          <w:p w14:paraId="1D7DBC2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pPr>
              <w:pStyle w:val="Encabezado"/>
              <w:tabs>
                <w:tab w:val="left" w:pos="4536"/>
              </w:tabs>
              <w:rPr>
                <w:rFonts w:asciiTheme="minorHAnsi" w:hAnsiTheme="minorHAnsi" w:cstheme="minorHAnsi"/>
                <w:szCs w:val="22"/>
              </w:rPr>
            </w:pPr>
          </w:p>
          <w:p w14:paraId="0133EC63"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pPr>
              <w:pStyle w:val="Encabezado"/>
              <w:tabs>
                <w:tab w:val="left" w:pos="4536"/>
              </w:tabs>
              <w:rPr>
                <w:rFonts w:asciiTheme="minorHAnsi" w:hAnsiTheme="minorHAnsi" w:cstheme="minorHAnsi"/>
                <w:szCs w:val="22"/>
              </w:rPr>
            </w:pPr>
          </w:p>
          <w:p w14:paraId="00871202"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pPr>
              <w:pStyle w:val="Encabezado"/>
              <w:tabs>
                <w:tab w:val="left" w:pos="4536"/>
              </w:tabs>
              <w:rPr>
                <w:rFonts w:asciiTheme="minorHAnsi" w:hAnsiTheme="minorHAnsi" w:cstheme="minorHAnsi"/>
                <w:szCs w:val="22"/>
              </w:rPr>
            </w:pPr>
          </w:p>
          <w:p w14:paraId="6D35FDC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pPr>
              <w:rPr>
                <w:rFonts w:asciiTheme="minorHAnsi" w:hAnsiTheme="minorHAnsi" w:cstheme="minorHAnsi"/>
                <w:sz w:val="20"/>
                <w:szCs w:val="22"/>
              </w:rPr>
            </w:pPr>
          </w:p>
          <w:p w14:paraId="3C783C0C"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pPr>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B87000">
            <w:pPr>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5F488B">
            <w:pPr>
              <w:snapToGrid w:val="0"/>
              <w:rPr>
                <w:rFonts w:asciiTheme="minorHAnsi" w:hAnsiTheme="minorHAnsi" w:cstheme="minorHAnsi"/>
                <w:sz w:val="20"/>
                <w:szCs w:val="22"/>
              </w:rPr>
            </w:pPr>
          </w:p>
          <w:p w14:paraId="11F63371"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Datos del documento mediante el cual acredita su personalidad y facultades.-</w:t>
            </w:r>
          </w:p>
          <w:p w14:paraId="2D20245C" w14:textId="77777777" w:rsidR="005F488B" w:rsidRPr="005F488B" w:rsidRDefault="005F488B" w:rsidP="005F488B">
            <w:pPr>
              <w:snapToGrid w:val="0"/>
              <w:rPr>
                <w:rFonts w:asciiTheme="minorHAnsi" w:hAnsiTheme="minorHAnsi" w:cstheme="minorHAnsi"/>
                <w:sz w:val="20"/>
                <w:szCs w:val="22"/>
              </w:rPr>
            </w:pPr>
          </w:p>
          <w:p w14:paraId="451F9AA3"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5F488B">
            <w:pPr>
              <w:snapToGrid w:val="0"/>
              <w:rPr>
                <w:rFonts w:asciiTheme="minorHAnsi" w:hAnsiTheme="minorHAnsi" w:cstheme="minorHAnsi"/>
                <w:sz w:val="20"/>
                <w:szCs w:val="22"/>
              </w:rPr>
            </w:pPr>
          </w:p>
          <w:p w14:paraId="02F2E540"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pPr>
        <w:rPr>
          <w:rFonts w:asciiTheme="minorHAnsi" w:hAnsiTheme="minorHAnsi" w:cstheme="minorHAnsi"/>
          <w:sz w:val="22"/>
          <w:szCs w:val="22"/>
        </w:rPr>
      </w:pPr>
    </w:p>
    <w:p w14:paraId="304012C7" w14:textId="77777777" w:rsidR="002D58A3" w:rsidRPr="005F488B" w:rsidRDefault="002D58A3">
      <w:pPr>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pPr>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9C61D9">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pPr>
        <w:jc w:val="center"/>
        <w:rPr>
          <w:rFonts w:asciiTheme="minorHAnsi" w:hAnsiTheme="minorHAnsi" w:cstheme="minorHAnsi"/>
          <w:b/>
          <w:sz w:val="22"/>
          <w:szCs w:val="22"/>
        </w:rPr>
      </w:pPr>
    </w:p>
    <w:p w14:paraId="020FB169"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pPr>
              <w:pStyle w:val="Ttulo1"/>
              <w:snapToGrid w:val="0"/>
              <w:spacing w:before="0" w:after="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pPr>
              <w:snapToGrid w:val="0"/>
              <w:jc w:val="center"/>
              <w:rPr>
                <w:rFonts w:asciiTheme="minorHAnsi" w:hAnsiTheme="minorHAnsi" w:cstheme="minorHAnsi"/>
                <w:b/>
                <w:bCs/>
                <w:sz w:val="18"/>
                <w:szCs w:val="22"/>
              </w:rPr>
            </w:pPr>
          </w:p>
          <w:p w14:paraId="06812A34"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pPr>
              <w:snapToGrid w:val="0"/>
              <w:jc w:val="center"/>
              <w:rPr>
                <w:rFonts w:asciiTheme="minorHAnsi" w:hAnsiTheme="minorHAnsi" w:cstheme="minorHAnsi"/>
                <w:b/>
                <w:bCs/>
                <w:sz w:val="18"/>
                <w:szCs w:val="22"/>
              </w:rPr>
            </w:pPr>
          </w:p>
          <w:p w14:paraId="4A08A3A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177FF4">
            <w:pPr>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177FF4">
            <w:pPr>
              <w:ind w:left="36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2AA4C398" w:rsidR="00115614" w:rsidRDefault="00115614" w:rsidP="005C58EF">
            <w:pPr>
              <w:snapToGrid w:val="0"/>
              <w:jc w:val="center"/>
              <w:rPr>
                <w:rFonts w:asciiTheme="minorHAnsi" w:hAnsiTheme="minorHAnsi" w:cstheme="minorHAnsi"/>
                <w:sz w:val="18"/>
                <w:szCs w:val="22"/>
              </w:rPr>
            </w:pPr>
            <w:r>
              <w:rPr>
                <w:rFonts w:asciiTheme="minorHAnsi" w:hAnsiTheme="minorHAnsi" w:cstheme="minorHAnsi"/>
                <w:sz w:val="18"/>
                <w:szCs w:val="22"/>
              </w:rPr>
              <w:t>16</w:t>
            </w:r>
            <w:r w:rsidR="00B334E6" w:rsidRPr="00456233">
              <w:rPr>
                <w:rFonts w:asciiTheme="minorHAnsi" w:hAnsiTheme="minorHAnsi" w:cstheme="minorHAnsi"/>
                <w:sz w:val="18"/>
                <w:szCs w:val="22"/>
              </w:rPr>
              <w:t xml:space="preserve"> inciso a)</w:t>
            </w:r>
          </w:p>
          <w:p w14:paraId="75D37F3E" w14:textId="77777777" w:rsidR="002D58A3" w:rsidRPr="00115614"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pPr>
              <w:snapToGrid w:val="0"/>
              <w:jc w:val="center"/>
              <w:rPr>
                <w:rFonts w:asciiTheme="minorHAnsi" w:hAnsiTheme="minorHAnsi" w:cstheme="minorHAnsi"/>
                <w:sz w:val="18"/>
                <w:szCs w:val="22"/>
              </w:rPr>
            </w:pPr>
          </w:p>
        </w:tc>
      </w:tr>
      <w:tr w:rsidR="00D72998" w:rsidRPr="00456233" w14:paraId="574658F7" w14:textId="77777777" w:rsidTr="00456233">
        <w:tc>
          <w:tcPr>
            <w:tcW w:w="3082" w:type="pct"/>
            <w:tcBorders>
              <w:top w:val="single" w:sz="4" w:space="0" w:color="000000"/>
              <w:left w:val="single" w:sz="4" w:space="0" w:color="000000"/>
              <w:bottom w:val="single" w:sz="4" w:space="0" w:color="000000"/>
            </w:tcBorders>
          </w:tcPr>
          <w:p w14:paraId="54444512" w14:textId="30FB3E72" w:rsidR="00D72998" w:rsidRPr="00456233" w:rsidRDefault="00D72998" w:rsidP="00D72998">
            <w:pPr>
              <w:tabs>
                <w:tab w:val="left" w:pos="840"/>
              </w:tabs>
              <w:jc w:val="both"/>
              <w:rPr>
                <w:rFonts w:asciiTheme="minorHAnsi" w:hAnsiTheme="minorHAnsi" w:cstheme="minorHAnsi"/>
                <w:sz w:val="18"/>
                <w:szCs w:val="22"/>
              </w:rPr>
            </w:pPr>
            <w:r w:rsidRPr="00D72998">
              <w:rPr>
                <w:rFonts w:asciiTheme="minorHAnsi" w:hAnsiTheme="minorHAnsi" w:cstheme="minorHAnsi"/>
                <w:b/>
                <w:bCs/>
                <w:color w:val="0000FF"/>
                <w:sz w:val="18"/>
                <w:szCs w:val="18"/>
              </w:rPr>
              <w:t>Anexo Número 02 (dos),</w:t>
            </w:r>
            <w:r w:rsidRPr="00D72998">
              <w:rPr>
                <w:rFonts w:asciiTheme="minorHAnsi" w:hAnsiTheme="minorHAnsi" w:cstheme="minorHAnsi"/>
                <w:sz w:val="18"/>
                <w:szCs w:val="18"/>
              </w:rPr>
              <w:t xml:space="preserve">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descalificación.</w:t>
            </w:r>
          </w:p>
        </w:tc>
        <w:tc>
          <w:tcPr>
            <w:tcW w:w="744" w:type="pct"/>
            <w:tcBorders>
              <w:top w:val="single" w:sz="4" w:space="0" w:color="000000"/>
              <w:left w:val="single" w:sz="4" w:space="0" w:color="000000"/>
              <w:bottom w:val="single" w:sz="4" w:space="0" w:color="000000"/>
            </w:tcBorders>
            <w:vAlign w:val="center"/>
          </w:tcPr>
          <w:p w14:paraId="5A1AAA1D" w14:textId="4757D4CB" w:rsidR="00D72998" w:rsidRDefault="00D72998" w:rsidP="005C58EF">
            <w:pPr>
              <w:snapToGrid w:val="0"/>
              <w:jc w:val="center"/>
              <w:rPr>
                <w:rFonts w:asciiTheme="minorHAnsi" w:hAnsiTheme="minorHAnsi" w:cstheme="minorHAnsi"/>
                <w:sz w:val="18"/>
                <w:szCs w:val="22"/>
              </w:rPr>
            </w:pPr>
            <w:r>
              <w:rPr>
                <w:rFonts w:asciiTheme="minorHAnsi" w:hAnsiTheme="minorHAnsi" w:cstheme="minorHAnsi"/>
                <w:sz w:val="18"/>
                <w:szCs w:val="22"/>
              </w:rPr>
              <w:t>16 inciso b)</w:t>
            </w:r>
          </w:p>
        </w:tc>
        <w:tc>
          <w:tcPr>
            <w:tcW w:w="588" w:type="pct"/>
            <w:tcBorders>
              <w:top w:val="single" w:sz="4" w:space="0" w:color="000000"/>
              <w:left w:val="single" w:sz="4" w:space="0" w:color="000000"/>
              <w:bottom w:val="single" w:sz="4" w:space="0" w:color="000000"/>
            </w:tcBorders>
          </w:tcPr>
          <w:p w14:paraId="4BFD0DED" w14:textId="77777777" w:rsidR="00D72998" w:rsidRPr="00456233" w:rsidRDefault="00D72998">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60C0C72" w14:textId="77777777" w:rsidR="00D72998" w:rsidRPr="00456233" w:rsidRDefault="00D72998">
            <w:pPr>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pPr>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pPr>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456233" w:rsidRDefault="005C58EF" w:rsidP="00115614">
            <w:pPr>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115614">
              <w:rPr>
                <w:rFonts w:asciiTheme="minorHAnsi" w:hAnsiTheme="minorHAnsi" w:cstheme="minorHAnsi"/>
                <w:sz w:val="18"/>
                <w:szCs w:val="22"/>
              </w:rPr>
              <w:t>7</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pPr>
              <w:snapToGrid w:val="0"/>
              <w:jc w:val="center"/>
              <w:rPr>
                <w:rFonts w:asciiTheme="minorHAnsi" w:hAnsiTheme="minorHAnsi" w:cstheme="minorHAnsi"/>
                <w:sz w:val="18"/>
                <w:szCs w:val="22"/>
              </w:rPr>
            </w:pPr>
          </w:p>
        </w:tc>
      </w:tr>
    </w:tbl>
    <w:p w14:paraId="4203D765" w14:textId="77777777" w:rsidR="002D58A3" w:rsidRPr="00E14BF9" w:rsidRDefault="002D58A3">
      <w:pPr>
        <w:rPr>
          <w:rFonts w:asciiTheme="minorHAnsi" w:hAnsiTheme="minorHAnsi" w:cstheme="minorHAnsi"/>
          <w:sz w:val="22"/>
          <w:szCs w:val="22"/>
        </w:rPr>
      </w:pPr>
    </w:p>
    <w:p w14:paraId="286B0A0C"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W w:w="9544" w:type="dxa"/>
        <w:tblLayout w:type="fixed"/>
        <w:tblCellMar>
          <w:left w:w="70" w:type="dxa"/>
          <w:right w:w="70" w:type="dxa"/>
        </w:tblCellMar>
        <w:tblLook w:val="0000" w:firstRow="0" w:lastRow="0" w:firstColumn="0" w:lastColumn="0" w:noHBand="0" w:noVBand="0"/>
      </w:tblPr>
      <w:tblGrid>
        <w:gridCol w:w="5882"/>
        <w:gridCol w:w="1418"/>
        <w:gridCol w:w="1134"/>
        <w:gridCol w:w="1110"/>
      </w:tblGrid>
      <w:tr w:rsidR="002D58A3" w:rsidRPr="00593CD7" w14:paraId="7BF69465" w14:textId="77777777" w:rsidTr="003212F1">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593CD7" w:rsidRDefault="002D58A3" w:rsidP="00593CD7">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593CD7" w:rsidRDefault="002D58A3">
            <w:pPr>
              <w:snapToGrid w:val="0"/>
              <w:jc w:val="center"/>
              <w:rPr>
                <w:rFonts w:asciiTheme="minorHAnsi" w:hAnsiTheme="minorHAnsi" w:cstheme="minorHAnsi"/>
                <w:b/>
                <w:bCs/>
                <w:sz w:val="18"/>
                <w:szCs w:val="18"/>
              </w:rPr>
            </w:pPr>
          </w:p>
          <w:p w14:paraId="3E168CC2"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593CD7" w:rsidRDefault="002D58A3">
            <w:pPr>
              <w:snapToGrid w:val="0"/>
              <w:jc w:val="center"/>
              <w:rPr>
                <w:rFonts w:asciiTheme="minorHAnsi" w:hAnsiTheme="minorHAnsi" w:cstheme="minorHAnsi"/>
                <w:b/>
                <w:bCs/>
                <w:sz w:val="18"/>
                <w:szCs w:val="18"/>
              </w:rPr>
            </w:pPr>
          </w:p>
          <w:p w14:paraId="0C5192C1"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PRESENTADO</w:t>
            </w:r>
          </w:p>
          <w:p w14:paraId="3077B8BA" w14:textId="77777777" w:rsidR="002D58A3" w:rsidRPr="00593CD7" w:rsidRDefault="002D58A3">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SI             NO</w:t>
            </w:r>
          </w:p>
        </w:tc>
      </w:tr>
      <w:tr w:rsidR="002D58A3" w:rsidRPr="00593CD7" w14:paraId="73730513" w14:textId="77777777" w:rsidTr="003212F1">
        <w:tc>
          <w:tcPr>
            <w:tcW w:w="5882" w:type="dxa"/>
            <w:tcBorders>
              <w:top w:val="single" w:sz="4" w:space="0" w:color="000000"/>
              <w:left w:val="single" w:sz="4" w:space="0" w:color="000000"/>
              <w:bottom w:val="single" w:sz="4" w:space="0" w:color="000000"/>
            </w:tcBorders>
          </w:tcPr>
          <w:p w14:paraId="1FCE8D75" w14:textId="77777777" w:rsidR="004668B8" w:rsidRPr="00593CD7" w:rsidRDefault="004668B8" w:rsidP="00593CD7">
            <w:pPr>
              <w:jc w:val="both"/>
              <w:rPr>
                <w:rFonts w:asciiTheme="minorHAnsi" w:hAnsiTheme="minorHAnsi" w:cstheme="minorHAnsi"/>
                <w:bCs/>
                <w:sz w:val="18"/>
                <w:szCs w:val="18"/>
              </w:rPr>
            </w:pPr>
            <w:r w:rsidRPr="00593CD7">
              <w:rPr>
                <w:rFonts w:asciiTheme="minorHAnsi" w:hAnsiTheme="minorHAnsi" w:cstheme="minorHAnsi"/>
                <w:bCs/>
                <w:sz w:val="18"/>
                <w:szCs w:val="18"/>
              </w:rPr>
              <w:t>Copia simple del</w:t>
            </w:r>
            <w:r w:rsidRPr="00593CD7">
              <w:rPr>
                <w:rFonts w:asciiTheme="minorHAnsi" w:hAnsiTheme="minorHAnsi" w:cstheme="minorHAnsi"/>
                <w:b/>
                <w:bCs/>
                <w:sz w:val="18"/>
                <w:szCs w:val="18"/>
              </w:rPr>
              <w:t xml:space="preserve"> </w:t>
            </w:r>
            <w:r w:rsidRPr="00593CD7">
              <w:rPr>
                <w:rFonts w:asciiTheme="minorHAnsi" w:hAnsiTheme="minorHAnsi" w:cstheme="minorHAnsi"/>
                <w:b/>
                <w:bCs/>
                <w:color w:val="0000FF"/>
                <w:sz w:val="18"/>
                <w:szCs w:val="18"/>
              </w:rPr>
              <w:t>escrito de confirmación de haber sido registrados como participantes</w:t>
            </w:r>
            <w:r w:rsidRPr="00593CD7">
              <w:rPr>
                <w:rFonts w:asciiTheme="minorHAnsi" w:hAnsiTheme="minorHAnsi" w:cstheme="minorHAnsi"/>
                <w:bCs/>
                <w:color w:val="0000FF"/>
                <w:sz w:val="18"/>
                <w:szCs w:val="18"/>
              </w:rPr>
              <w:t xml:space="preserve"> </w:t>
            </w:r>
            <w:r w:rsidRPr="00593CD7">
              <w:rPr>
                <w:rFonts w:asciiTheme="minorHAnsi" w:hAnsiTheme="minorHAnsi" w:cstheme="minorHAnsi"/>
                <w:b/>
                <w:bCs/>
                <w:color w:val="0000FF"/>
                <w:sz w:val="18"/>
                <w:szCs w:val="18"/>
              </w:rPr>
              <w:t>en la presente licitación</w:t>
            </w:r>
            <w:r w:rsidRPr="00593CD7">
              <w:rPr>
                <w:rFonts w:asciiTheme="minorHAnsi" w:hAnsiTheme="minorHAnsi" w:cstheme="minorHAnsi"/>
                <w:bCs/>
                <w:sz w:val="18"/>
                <w:szCs w:val="18"/>
              </w:rPr>
              <w:t>, conforme a lo señalado en el numeral 3 de las bases de esta licitación.</w:t>
            </w:r>
          </w:p>
          <w:p w14:paraId="6B5657CD" w14:textId="77777777" w:rsidR="00CC5821" w:rsidRPr="00593CD7" w:rsidRDefault="00CC5821" w:rsidP="001C5AA7">
            <w:pPr>
              <w:tabs>
                <w:tab w:val="left" w:pos="3301"/>
              </w:tabs>
              <w:snapToGrid w:val="0"/>
              <w:jc w:val="both"/>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7335C7" w14:textId="35F8B05A"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w:t>
            </w:r>
            <w:r w:rsidR="00F8042E" w:rsidRPr="00593CD7">
              <w:rPr>
                <w:rFonts w:asciiTheme="minorHAnsi" w:hAnsiTheme="minorHAnsi" w:cstheme="minorHAnsi"/>
                <w:sz w:val="18"/>
                <w:szCs w:val="18"/>
              </w:rPr>
              <w:t>inciso A</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593CD7" w:rsidRDefault="002D58A3">
            <w:pPr>
              <w:snapToGrid w:val="0"/>
              <w:jc w:val="both"/>
              <w:rPr>
                <w:rFonts w:asciiTheme="minorHAnsi" w:hAnsiTheme="minorHAnsi" w:cstheme="minorHAnsi"/>
                <w:sz w:val="18"/>
                <w:szCs w:val="18"/>
              </w:rPr>
            </w:pPr>
          </w:p>
        </w:tc>
      </w:tr>
      <w:tr w:rsidR="002D58A3" w:rsidRPr="00593CD7" w14:paraId="6CBF50BC" w14:textId="77777777" w:rsidTr="003212F1">
        <w:tc>
          <w:tcPr>
            <w:tcW w:w="5882" w:type="dxa"/>
            <w:tcBorders>
              <w:top w:val="single" w:sz="4" w:space="0" w:color="000000"/>
              <w:left w:val="single" w:sz="4" w:space="0" w:color="000000"/>
              <w:bottom w:val="single" w:sz="4" w:space="0" w:color="000000"/>
            </w:tcBorders>
          </w:tcPr>
          <w:p w14:paraId="103E8EC6" w14:textId="19A6184A" w:rsidR="004668B8" w:rsidRPr="00593CD7" w:rsidRDefault="004668B8" w:rsidP="00593CD7">
            <w:pPr>
              <w:pStyle w:val="Sangra3detindependiente1"/>
              <w:tabs>
                <w:tab w:val="left" w:pos="426"/>
              </w:tabs>
              <w:ind w:left="0" w:firstLine="0"/>
              <w:rPr>
                <w:rFonts w:asciiTheme="minorHAnsi" w:hAnsiTheme="minorHAnsi" w:cstheme="minorHAnsi"/>
                <w:b/>
                <w:color w:val="0000FF"/>
                <w:sz w:val="18"/>
                <w:szCs w:val="18"/>
              </w:rPr>
            </w:pPr>
            <w:r w:rsidRPr="00593CD7">
              <w:rPr>
                <w:rFonts w:asciiTheme="minorHAnsi" w:hAnsiTheme="minorHAnsi" w:cstheme="minorHAnsi"/>
                <w:bCs/>
                <w:sz w:val="18"/>
                <w:szCs w:val="18"/>
              </w:rPr>
              <w:t xml:space="preserve"> Descripción amplia y detallada </w:t>
            </w:r>
            <w:r w:rsidRPr="00593CD7">
              <w:rPr>
                <w:rFonts w:asciiTheme="minorHAnsi" w:hAnsiTheme="minorHAnsi" w:cstheme="minorHAnsi"/>
                <w:sz w:val="18"/>
                <w:szCs w:val="18"/>
              </w:rPr>
              <w:t>de</w:t>
            </w:r>
            <w:r w:rsidR="00D91EB0">
              <w:rPr>
                <w:rFonts w:asciiTheme="minorHAnsi" w:hAnsiTheme="minorHAnsi" w:cstheme="minorHAnsi"/>
                <w:sz w:val="18"/>
                <w:szCs w:val="18"/>
              </w:rPr>
              <w:t xml:space="preserve">l </w:t>
            </w:r>
            <w:r w:rsidR="00BD7636">
              <w:rPr>
                <w:rFonts w:asciiTheme="minorHAnsi" w:hAnsiTheme="minorHAnsi" w:cstheme="minorHAnsi"/>
                <w:b/>
                <w:color w:val="0000FF"/>
                <w:sz w:val="18"/>
                <w:szCs w:val="18"/>
              </w:rPr>
              <w:t>Equipo Médico para el Hospital General Fresnillo</w:t>
            </w:r>
            <w:r w:rsidRPr="00593CD7">
              <w:rPr>
                <w:rFonts w:asciiTheme="minorHAnsi" w:hAnsiTheme="minorHAnsi" w:cstheme="minorHAnsi"/>
                <w:bCs/>
                <w:sz w:val="18"/>
                <w:szCs w:val="18"/>
              </w:rPr>
              <w:t xml:space="preserve"> ofertad</w:t>
            </w:r>
            <w:r w:rsidR="00D91EB0">
              <w:rPr>
                <w:rFonts w:asciiTheme="minorHAnsi" w:hAnsiTheme="minorHAnsi" w:cstheme="minorHAnsi"/>
                <w:bCs/>
                <w:sz w:val="18"/>
                <w:szCs w:val="18"/>
              </w:rPr>
              <w:t>o</w:t>
            </w:r>
            <w:r w:rsidRPr="00593CD7">
              <w:rPr>
                <w:rFonts w:asciiTheme="minorHAnsi" w:hAnsiTheme="minorHAnsi" w:cstheme="minorHAnsi"/>
                <w:bCs/>
                <w:sz w:val="18"/>
                <w:szCs w:val="18"/>
              </w:rPr>
              <w:t xml:space="preserve">, conforme a la información solicitada en el formato de </w:t>
            </w:r>
            <w:r w:rsidRPr="00593CD7">
              <w:rPr>
                <w:rFonts w:asciiTheme="minorHAnsi" w:hAnsiTheme="minorHAnsi" w:cstheme="minorHAnsi"/>
                <w:b/>
                <w:bCs/>
                <w:color w:val="0000FF"/>
                <w:sz w:val="18"/>
                <w:szCs w:val="18"/>
              </w:rPr>
              <w:t>Proposición Técnica</w:t>
            </w:r>
            <w:r w:rsidRPr="00593CD7">
              <w:rPr>
                <w:rFonts w:asciiTheme="minorHAnsi" w:hAnsiTheme="minorHAnsi" w:cstheme="minorHAnsi"/>
                <w:bCs/>
                <w:sz w:val="18"/>
                <w:szCs w:val="18"/>
              </w:rPr>
              <w:t xml:space="preserve">, </w:t>
            </w:r>
            <w:r w:rsidRPr="00593CD7">
              <w:rPr>
                <w:rFonts w:asciiTheme="minorHAnsi" w:hAnsiTheme="minorHAnsi" w:cstheme="minorHAnsi"/>
                <w:b/>
                <w:bCs/>
                <w:color w:val="0000FF"/>
                <w:sz w:val="18"/>
                <w:szCs w:val="18"/>
              </w:rPr>
              <w:t>Anexo Número 09 A (nueve A),</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por lo que los equipos ofertados, deberán cumplir</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 xml:space="preserve">estrictamente con lo solicitado en el </w:t>
            </w:r>
            <w:r w:rsidRPr="00593CD7">
              <w:rPr>
                <w:rFonts w:asciiTheme="minorHAnsi" w:hAnsiTheme="minorHAnsi" w:cstheme="minorHAnsi"/>
                <w:b/>
                <w:color w:val="0000FF"/>
                <w:sz w:val="18"/>
                <w:szCs w:val="18"/>
              </w:rPr>
              <w:t>Anexo Número 03 (tres) de Requerimiento con Descripción Amplia y Detallada.</w:t>
            </w:r>
          </w:p>
          <w:p w14:paraId="10CA1072" w14:textId="77777777" w:rsidR="00CC5821" w:rsidRPr="00593CD7"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23BD6911"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inciso </w:t>
            </w:r>
            <w:r w:rsidR="00F8042E" w:rsidRPr="00593CD7">
              <w:rPr>
                <w:rFonts w:asciiTheme="minorHAnsi" w:hAnsiTheme="minorHAnsi" w:cstheme="minorHAnsi"/>
                <w:sz w:val="18"/>
                <w:szCs w:val="18"/>
              </w:rPr>
              <w:t>B</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593CD7" w:rsidRDefault="002D58A3">
            <w:pPr>
              <w:snapToGrid w:val="0"/>
              <w:jc w:val="both"/>
              <w:rPr>
                <w:rFonts w:asciiTheme="minorHAnsi" w:hAnsiTheme="minorHAnsi" w:cstheme="minorHAnsi"/>
                <w:sz w:val="18"/>
                <w:szCs w:val="18"/>
              </w:rPr>
            </w:pPr>
          </w:p>
        </w:tc>
      </w:tr>
      <w:tr w:rsidR="000D359C" w:rsidRPr="00593CD7" w14:paraId="50FEC0C7" w14:textId="77777777" w:rsidTr="003212F1">
        <w:tc>
          <w:tcPr>
            <w:tcW w:w="5882" w:type="dxa"/>
            <w:tcBorders>
              <w:top w:val="single" w:sz="4" w:space="0" w:color="000000"/>
              <w:left w:val="single" w:sz="4" w:space="0" w:color="000000"/>
              <w:bottom w:val="single" w:sz="4" w:space="0" w:color="000000"/>
            </w:tcBorders>
          </w:tcPr>
          <w:p w14:paraId="4D98357C" w14:textId="14FE7C46" w:rsidR="000D359C" w:rsidRPr="000D359C" w:rsidRDefault="000D359C" w:rsidP="000D359C">
            <w:pPr>
              <w:spacing w:after="160" w:line="259" w:lineRule="auto"/>
              <w:ind w:right="-34"/>
              <w:jc w:val="both"/>
              <w:rPr>
                <w:rFonts w:asciiTheme="minorHAnsi" w:hAnsiTheme="minorHAnsi" w:cstheme="minorHAnsi"/>
                <w:sz w:val="18"/>
                <w:lang w:val="es-ES_tradnl" w:eastAsia="es-ES"/>
              </w:rPr>
            </w:pPr>
            <w:r w:rsidRPr="000D359C">
              <w:rPr>
                <w:rFonts w:asciiTheme="minorHAnsi" w:hAnsiTheme="minorHAnsi" w:cstheme="minorHAnsi"/>
                <w:sz w:val="18"/>
                <w:lang w:val="es-ES_tradnl" w:eastAsia="es-ES"/>
              </w:rPr>
              <w:t>Los licitantes deberán integrar dentro de la documentación de su propuesta técnica, impresión de las hojas de los folletos</w:t>
            </w:r>
            <w:r w:rsidR="00153157">
              <w:rPr>
                <w:rFonts w:asciiTheme="minorHAnsi" w:hAnsiTheme="minorHAnsi" w:cstheme="minorHAnsi"/>
                <w:sz w:val="18"/>
                <w:lang w:val="es-ES_tradnl" w:eastAsia="es-ES"/>
              </w:rPr>
              <w:t>,</w:t>
            </w:r>
            <w:r w:rsidRPr="000D359C">
              <w:rPr>
                <w:rFonts w:asciiTheme="minorHAnsi" w:hAnsiTheme="minorHAnsi" w:cstheme="minorHAnsi"/>
                <w:sz w:val="18"/>
                <w:lang w:val="es-ES_tradnl" w:eastAsia="es-ES"/>
              </w:rPr>
              <w:t xml:space="preserve"> o </w:t>
            </w:r>
            <w:r w:rsidR="00153157">
              <w:rPr>
                <w:rFonts w:asciiTheme="minorHAnsi" w:hAnsiTheme="minorHAnsi" w:cstheme="minorHAnsi"/>
                <w:sz w:val="18"/>
                <w:lang w:val="es-ES_tradnl" w:eastAsia="es-ES"/>
              </w:rPr>
              <w:t xml:space="preserve">instructivos, o </w:t>
            </w:r>
            <w:r w:rsidRPr="000D359C">
              <w:rPr>
                <w:rFonts w:asciiTheme="minorHAnsi" w:hAnsiTheme="minorHAnsi" w:cstheme="minorHAnsi"/>
                <w:sz w:val="18"/>
                <w:lang w:val="es-ES_tradnl" w:eastAsia="es-ES"/>
              </w:rPr>
              <w:t>catálogos</w:t>
            </w:r>
            <w:r w:rsidR="00153157">
              <w:rPr>
                <w:rFonts w:asciiTheme="minorHAnsi" w:hAnsiTheme="minorHAnsi" w:cstheme="minorHAnsi"/>
                <w:sz w:val="18"/>
                <w:lang w:val="es-ES_tradnl" w:eastAsia="es-ES"/>
              </w:rPr>
              <w:t xml:space="preserve">, o manuales de operación y servicio, </w:t>
            </w:r>
            <w:r w:rsidRPr="000D359C">
              <w:rPr>
                <w:rFonts w:asciiTheme="minorHAnsi" w:hAnsiTheme="minorHAnsi" w:cstheme="minorHAnsi"/>
                <w:sz w:val="18"/>
                <w:lang w:val="es-ES_tradnl" w:eastAsia="es-ES"/>
              </w:rPr>
              <w:t xml:space="preserve"> originales emitidos por el fabricante, solo en idioma español, donde se indiquen y se referencien la totalidad de las características de los bienes solicitados, conforme a la ficha técnica correspondiente.</w:t>
            </w:r>
          </w:p>
          <w:p w14:paraId="6348C1CB" w14:textId="77777777" w:rsidR="000D359C" w:rsidRPr="000D359C" w:rsidRDefault="000D359C" w:rsidP="000D359C">
            <w:pPr>
              <w:pStyle w:val="Listavistosa-nfasis11"/>
              <w:ind w:left="0"/>
              <w:jc w:val="both"/>
              <w:rPr>
                <w:rFonts w:asciiTheme="minorHAnsi" w:hAnsiTheme="minorHAnsi" w:cstheme="minorHAnsi"/>
                <w:b/>
                <w:sz w:val="18"/>
                <w:szCs w:val="22"/>
                <w:lang w:val="es-ES_tradnl"/>
              </w:rPr>
            </w:pPr>
            <w:r w:rsidRPr="000D359C">
              <w:rPr>
                <w:rFonts w:asciiTheme="minorHAnsi" w:hAnsiTheme="minorHAnsi" w:cstheme="minorHAnsi"/>
                <w:sz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793F6A3A" w14:textId="77777777" w:rsidR="000D359C" w:rsidRPr="000D359C" w:rsidRDefault="000D359C" w:rsidP="000D359C">
            <w:pPr>
              <w:pStyle w:val="Sangra3detindependiente1"/>
              <w:tabs>
                <w:tab w:val="left" w:pos="426"/>
              </w:tabs>
              <w:rPr>
                <w:rFonts w:asciiTheme="minorHAnsi" w:hAnsiTheme="minorHAnsi" w:cstheme="minorHAnsi"/>
                <w:bCs/>
                <w:sz w:val="18"/>
                <w:szCs w:val="22"/>
              </w:rPr>
            </w:pPr>
          </w:p>
          <w:p w14:paraId="10DB18FA" w14:textId="77777777" w:rsidR="000D359C" w:rsidRPr="000D359C" w:rsidRDefault="000D359C" w:rsidP="000D359C">
            <w:pPr>
              <w:pStyle w:val="Sangra3detindependiente1"/>
              <w:ind w:left="0" w:firstLine="0"/>
              <w:rPr>
                <w:rFonts w:asciiTheme="minorHAnsi" w:hAnsiTheme="minorHAnsi" w:cstheme="minorHAnsi"/>
                <w:b/>
                <w:sz w:val="18"/>
                <w:u w:val="single"/>
              </w:rPr>
            </w:pPr>
            <w:r w:rsidRPr="000D359C">
              <w:rPr>
                <w:rFonts w:asciiTheme="minorHAnsi" w:hAnsiTheme="minorHAnsi" w:cstheme="minorHAnsi"/>
                <w:b/>
                <w:sz w:val="18"/>
                <w:u w:val="single"/>
              </w:rPr>
              <w:t>El no presentarlos, el no referenciarlos y el no presentarlos solo en idioma español, será motivo de descalificación.</w:t>
            </w:r>
          </w:p>
          <w:p w14:paraId="25136BE6" w14:textId="77777777" w:rsidR="000D359C" w:rsidRPr="000D359C" w:rsidRDefault="000D359C" w:rsidP="000D359C">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758D2F8E" w:rsidR="000D359C" w:rsidRPr="00593CD7" w:rsidRDefault="00153157" w:rsidP="000D359C">
            <w:pPr>
              <w:snapToGrid w:val="0"/>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484E475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E817DC3" w14:textId="77777777" w:rsidTr="003212F1">
        <w:tc>
          <w:tcPr>
            <w:tcW w:w="5882" w:type="dxa"/>
            <w:tcBorders>
              <w:top w:val="single" w:sz="4" w:space="0" w:color="000000"/>
              <w:left w:val="single" w:sz="4" w:space="0" w:color="000000"/>
              <w:bottom w:val="single" w:sz="4" w:space="0" w:color="000000"/>
            </w:tcBorders>
          </w:tcPr>
          <w:p w14:paraId="72A562F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sz w:val="18"/>
                <w:szCs w:val="18"/>
              </w:rPr>
              <w:t>Escrito bajo protesta de decir verdad, por el que los licitantes acreditarán su existencia legal y personalid</w:t>
            </w:r>
            <w:r w:rsidRPr="00593CD7">
              <w:rPr>
                <w:rFonts w:asciiTheme="minorHAnsi" w:hAnsiTheme="minorHAnsi" w:cstheme="minorHAnsi"/>
                <w:sz w:val="18"/>
                <w:szCs w:val="18"/>
              </w:rPr>
              <w:t xml:space="preserve">ad jurídica para efectos de la suscripción de las propuestas, pudiendo utilizar el formato que aparece en el </w:t>
            </w:r>
            <w:r w:rsidRPr="00593CD7">
              <w:rPr>
                <w:rFonts w:asciiTheme="minorHAnsi" w:hAnsiTheme="minorHAnsi" w:cstheme="minorHAnsi"/>
                <w:b/>
                <w:bCs/>
                <w:color w:val="0000FF"/>
                <w:sz w:val="18"/>
                <w:szCs w:val="18"/>
              </w:rPr>
              <w:t>Anexo Número 01 (uno),</w:t>
            </w:r>
            <w:r w:rsidRPr="00593CD7">
              <w:rPr>
                <w:rFonts w:asciiTheme="minorHAnsi" w:hAnsiTheme="minorHAnsi" w:cstheme="minorHAnsi"/>
                <w:sz w:val="18"/>
                <w:szCs w:val="18"/>
              </w:rPr>
              <w:t xml:space="preserve"> el cual forma parte de la presente convocatoria. </w:t>
            </w:r>
          </w:p>
          <w:p w14:paraId="6139E1D7" w14:textId="77777777" w:rsidR="000D359C" w:rsidRPr="00593CD7" w:rsidRDefault="000D359C" w:rsidP="000D359C">
            <w:pPr>
              <w:pStyle w:val="BodyText21"/>
              <w:tabs>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2D5EA3D"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D)</w:t>
            </w:r>
          </w:p>
        </w:tc>
        <w:tc>
          <w:tcPr>
            <w:tcW w:w="1134" w:type="dxa"/>
            <w:tcBorders>
              <w:top w:val="single" w:sz="4" w:space="0" w:color="000000"/>
              <w:left w:val="single" w:sz="4" w:space="0" w:color="000000"/>
              <w:bottom w:val="single" w:sz="4" w:space="0" w:color="000000"/>
            </w:tcBorders>
          </w:tcPr>
          <w:p w14:paraId="1EE97CF5"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A394415" w14:textId="77777777" w:rsidTr="003212F1">
        <w:tc>
          <w:tcPr>
            <w:tcW w:w="5882" w:type="dxa"/>
            <w:tcBorders>
              <w:top w:val="single" w:sz="4" w:space="0" w:color="000000"/>
              <w:left w:val="single" w:sz="4" w:space="0" w:color="000000"/>
              <w:bottom w:val="single" w:sz="4" w:space="0" w:color="000000"/>
            </w:tcBorders>
          </w:tcPr>
          <w:p w14:paraId="43BE9B3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6D5C56EA" w14:textId="77777777" w:rsidR="000D359C" w:rsidRPr="00593CD7" w:rsidRDefault="000D359C" w:rsidP="000D359C">
            <w:pPr>
              <w:pStyle w:val="BodyText21"/>
              <w:tabs>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118F078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E)</w:t>
            </w:r>
          </w:p>
        </w:tc>
        <w:tc>
          <w:tcPr>
            <w:tcW w:w="1134" w:type="dxa"/>
            <w:tcBorders>
              <w:top w:val="single" w:sz="4" w:space="0" w:color="000000"/>
              <w:left w:val="single" w:sz="4" w:space="0" w:color="000000"/>
              <w:bottom w:val="single" w:sz="4" w:space="0" w:color="000000"/>
            </w:tcBorders>
          </w:tcPr>
          <w:p w14:paraId="4DFDDFB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00989F3" w14:textId="77777777" w:rsidTr="003212F1">
        <w:tc>
          <w:tcPr>
            <w:tcW w:w="5882" w:type="dxa"/>
            <w:tcBorders>
              <w:top w:val="single" w:sz="4" w:space="0" w:color="000000"/>
              <w:left w:val="single" w:sz="4" w:space="0" w:color="000000"/>
              <w:bottom w:val="single" w:sz="4" w:space="0" w:color="000000"/>
            </w:tcBorders>
          </w:tcPr>
          <w:p w14:paraId="6888AE6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4C4746"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7A744954"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F)</w:t>
            </w:r>
          </w:p>
        </w:tc>
        <w:tc>
          <w:tcPr>
            <w:tcW w:w="1134" w:type="dxa"/>
            <w:tcBorders>
              <w:top w:val="single" w:sz="4" w:space="0" w:color="000000"/>
              <w:left w:val="single" w:sz="4" w:space="0" w:color="000000"/>
              <w:bottom w:val="single" w:sz="4" w:space="0" w:color="000000"/>
            </w:tcBorders>
          </w:tcPr>
          <w:p w14:paraId="2B484F1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B866C54" w14:textId="77777777" w:rsidTr="003212F1">
        <w:tc>
          <w:tcPr>
            <w:tcW w:w="5882" w:type="dxa"/>
            <w:tcBorders>
              <w:top w:val="single" w:sz="4" w:space="0" w:color="000000"/>
              <w:left w:val="single" w:sz="4" w:space="0" w:color="000000"/>
              <w:bottom w:val="single" w:sz="4" w:space="0" w:color="000000"/>
            </w:tcBorders>
          </w:tcPr>
          <w:p w14:paraId="68C40B1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de las presentes bases.</w:t>
            </w:r>
          </w:p>
          <w:p w14:paraId="2E80BCD5" w14:textId="77777777" w:rsidR="000D359C" w:rsidRPr="00593CD7" w:rsidRDefault="000D359C" w:rsidP="000D359C">
            <w:pPr>
              <w:pStyle w:val="BodyText21"/>
              <w:tabs>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6C1C9F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G)</w:t>
            </w:r>
          </w:p>
        </w:tc>
        <w:tc>
          <w:tcPr>
            <w:tcW w:w="1134" w:type="dxa"/>
            <w:tcBorders>
              <w:top w:val="single" w:sz="4" w:space="0" w:color="000000"/>
              <w:left w:val="single" w:sz="4" w:space="0" w:color="000000"/>
              <w:bottom w:val="single" w:sz="4" w:space="0" w:color="000000"/>
            </w:tcBorders>
          </w:tcPr>
          <w:p w14:paraId="6CBC397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04898BE" w14:textId="77777777" w:rsidTr="003212F1">
        <w:tc>
          <w:tcPr>
            <w:tcW w:w="5882" w:type="dxa"/>
            <w:tcBorders>
              <w:top w:val="single" w:sz="4" w:space="0" w:color="000000"/>
              <w:left w:val="single" w:sz="4" w:space="0" w:color="000000"/>
              <w:bottom w:val="single" w:sz="4" w:space="0" w:color="000000"/>
            </w:tcBorders>
          </w:tcPr>
          <w:p w14:paraId="0AE49FF4" w14:textId="29ED9DBC"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lang w:val="es-ES"/>
              </w:rPr>
              <w:t xml:space="preserve">Escrito de manifestación que conoce y acepta el contenido de la Convocatoria de la </w:t>
            </w:r>
            <w:r w:rsidR="00F1095F">
              <w:rPr>
                <w:rFonts w:asciiTheme="minorHAnsi" w:hAnsiTheme="minorHAnsi" w:cstheme="minorHAnsi"/>
                <w:sz w:val="18"/>
                <w:szCs w:val="18"/>
                <w:lang w:val="es-ES"/>
              </w:rPr>
              <w:t>Licitación Pública con Recurso Estatal de carácter Nacional</w:t>
            </w:r>
            <w:r w:rsidRPr="00593CD7">
              <w:rPr>
                <w:rFonts w:asciiTheme="minorHAnsi" w:hAnsiTheme="minorHAnsi" w:cstheme="minorHAnsi"/>
                <w:sz w:val="18"/>
                <w:szCs w:val="18"/>
                <w:lang w:val="es-ES"/>
              </w:rPr>
              <w:t xml:space="preserve">, número </w:t>
            </w:r>
            <w:r w:rsidR="00360154">
              <w:rPr>
                <w:rFonts w:asciiTheme="minorHAnsi" w:hAnsiTheme="minorHAnsi" w:cstheme="minorHAnsi"/>
                <w:b/>
                <w:color w:val="0000FF"/>
                <w:sz w:val="18"/>
                <w:szCs w:val="18"/>
              </w:rPr>
              <w:t>EA-932057995-007-2026</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lang w:val="es-ES"/>
              </w:rPr>
              <w:t xml:space="preserve"> y los acuerdos derivados de la(s) junta(s) de aclaraciones, </w:t>
            </w:r>
            <w:r w:rsidRPr="00593CD7">
              <w:rPr>
                <w:rFonts w:asciiTheme="minorHAnsi" w:hAnsiTheme="minorHAnsi" w:cstheme="minorHAnsi"/>
                <w:sz w:val="18"/>
                <w:szCs w:val="18"/>
              </w:rPr>
              <w:t xml:space="preserve">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 xml:space="preserve"> de las presentes bases.</w:t>
            </w:r>
          </w:p>
          <w:p w14:paraId="69D9FE3C" w14:textId="77777777" w:rsidR="000D359C" w:rsidRPr="00593CD7" w:rsidRDefault="000D359C" w:rsidP="000D359C">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AFB35B0" w14:textId="6B4BD92E"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H)</w:t>
            </w:r>
          </w:p>
        </w:tc>
        <w:tc>
          <w:tcPr>
            <w:tcW w:w="1134" w:type="dxa"/>
            <w:tcBorders>
              <w:top w:val="single" w:sz="4" w:space="0" w:color="000000"/>
              <w:left w:val="single" w:sz="4" w:space="0" w:color="000000"/>
              <w:bottom w:val="single" w:sz="4" w:space="0" w:color="000000"/>
            </w:tcBorders>
          </w:tcPr>
          <w:p w14:paraId="42477E60"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140A6E0" w14:textId="77777777" w:rsidTr="003212F1">
        <w:tc>
          <w:tcPr>
            <w:tcW w:w="5882" w:type="dxa"/>
            <w:tcBorders>
              <w:top w:val="single" w:sz="4" w:space="0" w:color="000000"/>
              <w:left w:val="single" w:sz="4" w:space="0" w:color="000000"/>
              <w:bottom w:val="single" w:sz="4" w:space="0" w:color="000000"/>
            </w:tcBorders>
          </w:tcPr>
          <w:p w14:paraId="24EA4E14" w14:textId="38E932C2" w:rsidR="000D359C" w:rsidRPr="00593CD7" w:rsidRDefault="003D6646" w:rsidP="003D6646">
            <w:pPr>
              <w:pStyle w:val="Prrafodelista"/>
              <w:tabs>
                <w:tab w:val="left" w:pos="567"/>
                <w:tab w:val="left" w:pos="629"/>
                <w:tab w:val="left" w:pos="900"/>
              </w:tabs>
              <w:suppressAutoHyphens w:val="0"/>
              <w:overflowPunct w:val="0"/>
              <w:autoSpaceDE w:val="0"/>
              <w:autoSpaceDN w:val="0"/>
              <w:adjustRightInd w:val="0"/>
              <w:ind w:left="62" w:right="-52"/>
              <w:jc w:val="both"/>
              <w:textAlignment w:val="baseline"/>
              <w:rPr>
                <w:rFonts w:asciiTheme="minorHAnsi" w:hAnsiTheme="minorHAnsi" w:cstheme="minorHAnsi"/>
                <w:sz w:val="18"/>
                <w:szCs w:val="18"/>
              </w:rPr>
            </w:pPr>
            <w:r w:rsidRPr="003D6646">
              <w:rPr>
                <w:rFonts w:asciiTheme="minorHAnsi" w:hAnsiTheme="minorHAnsi" w:cstheme="minorHAnsi"/>
                <w:sz w:val="18"/>
                <w:szCs w:val="18"/>
                <w:lang w:val="es-ES_tradnl"/>
              </w:rPr>
              <w:t xml:space="preserve">Escrito en original bajo protesta de decir verdad, donde el licitante o su representante legal, manifieste que no se encuentra impedido para participar en la presente </w:t>
            </w:r>
            <w:proofErr w:type="spellStart"/>
            <w:r w:rsidRPr="003D6646">
              <w:rPr>
                <w:rFonts w:asciiTheme="minorHAnsi" w:hAnsiTheme="minorHAnsi" w:cstheme="minorHAnsi"/>
                <w:sz w:val="18"/>
                <w:szCs w:val="18"/>
                <w:lang w:val="es-ES_tradnl"/>
              </w:rPr>
              <w:t>licitacion</w:t>
            </w:r>
            <w:proofErr w:type="spellEnd"/>
            <w:r w:rsidRPr="003D6646">
              <w:rPr>
                <w:rFonts w:asciiTheme="minorHAnsi" w:hAnsiTheme="minorHAnsi" w:cstheme="minorHAnsi"/>
                <w:sz w:val="18"/>
                <w:szCs w:val="18"/>
                <w:lang w:val="es-ES_tradnl"/>
              </w:rPr>
              <w:t xml:space="preserve">,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 conforme al </w:t>
            </w:r>
            <w:r w:rsidRPr="003D6646">
              <w:rPr>
                <w:rFonts w:asciiTheme="minorHAnsi" w:hAnsiTheme="minorHAnsi" w:cstheme="minorHAnsi"/>
                <w:b/>
                <w:bCs/>
                <w:color w:val="0000FF"/>
                <w:sz w:val="18"/>
                <w:szCs w:val="18"/>
              </w:rPr>
              <w:t xml:space="preserve">Anexo Número 06 (seis) </w:t>
            </w:r>
            <w:r w:rsidRPr="003D6646">
              <w:rPr>
                <w:rFonts w:asciiTheme="minorHAnsi" w:hAnsiTheme="minorHAnsi" w:cstheme="minorHAnsi"/>
                <w:sz w:val="18"/>
                <w:szCs w:val="18"/>
                <w:lang w:val="es-ES_tradnl"/>
              </w:rPr>
              <w:t>de las presentes bases, de conformidad con lo previsto en el Artículo 65 Fracción XXI de la Ley de Adquisiciones, Arrendamientos y Servicios del Estado de Zacatecas y sus Municipios</w:t>
            </w:r>
          </w:p>
        </w:tc>
        <w:tc>
          <w:tcPr>
            <w:tcW w:w="1418" w:type="dxa"/>
            <w:tcBorders>
              <w:top w:val="single" w:sz="4" w:space="0" w:color="000000"/>
              <w:left w:val="single" w:sz="4" w:space="0" w:color="000000"/>
              <w:bottom w:val="single" w:sz="4" w:space="0" w:color="000000"/>
            </w:tcBorders>
            <w:vAlign w:val="center"/>
          </w:tcPr>
          <w:p w14:paraId="4BC2261D" w14:textId="08AE0713"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I)</w:t>
            </w:r>
          </w:p>
        </w:tc>
        <w:tc>
          <w:tcPr>
            <w:tcW w:w="1134" w:type="dxa"/>
            <w:tcBorders>
              <w:top w:val="single" w:sz="4" w:space="0" w:color="000000"/>
              <w:left w:val="single" w:sz="4" w:space="0" w:color="000000"/>
              <w:bottom w:val="single" w:sz="4" w:space="0" w:color="000000"/>
            </w:tcBorders>
          </w:tcPr>
          <w:p w14:paraId="723CFFF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2EFFE0E" w14:textId="77777777" w:rsidTr="003212F1">
        <w:tc>
          <w:tcPr>
            <w:tcW w:w="5882" w:type="dxa"/>
            <w:tcBorders>
              <w:top w:val="single" w:sz="4" w:space="0" w:color="000000"/>
              <w:left w:val="single" w:sz="4" w:space="0" w:color="000000"/>
              <w:bottom w:val="single" w:sz="4" w:space="0" w:color="000000"/>
            </w:tcBorders>
          </w:tcPr>
          <w:p w14:paraId="2A320865"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593CD7">
              <w:rPr>
                <w:rFonts w:asciiTheme="minorHAnsi" w:hAnsiTheme="minorHAnsi" w:cstheme="minorHAnsi"/>
                <w:color w:val="0000FF"/>
                <w:sz w:val="18"/>
                <w:szCs w:val="18"/>
              </w:rPr>
              <w:t xml:space="preserve">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6A721E" w14:textId="77777777" w:rsidR="000D359C" w:rsidRPr="00593CD7" w:rsidRDefault="000D359C" w:rsidP="000D359C">
            <w:pPr>
              <w:pStyle w:val="BodyText21"/>
              <w:tabs>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207650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J)</w:t>
            </w:r>
          </w:p>
        </w:tc>
        <w:tc>
          <w:tcPr>
            <w:tcW w:w="1134" w:type="dxa"/>
            <w:tcBorders>
              <w:top w:val="single" w:sz="4" w:space="0" w:color="000000"/>
              <w:left w:val="single" w:sz="4" w:space="0" w:color="000000"/>
              <w:bottom w:val="single" w:sz="4" w:space="0" w:color="000000"/>
            </w:tcBorders>
          </w:tcPr>
          <w:p w14:paraId="3532082A"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A086E3A" w14:textId="77777777" w:rsidTr="003212F1">
        <w:tc>
          <w:tcPr>
            <w:tcW w:w="5882" w:type="dxa"/>
            <w:tcBorders>
              <w:top w:val="single" w:sz="4" w:space="0" w:color="000000"/>
              <w:left w:val="single" w:sz="4" w:space="0" w:color="000000"/>
              <w:bottom w:val="single" w:sz="4" w:space="0" w:color="000000"/>
            </w:tcBorders>
          </w:tcPr>
          <w:p w14:paraId="54DD61C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original y bajo protesta de decir verdad, firmado por el o por su representante legal, donde manifieste:</w:t>
            </w:r>
          </w:p>
          <w:p w14:paraId="4BFC171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p w14:paraId="210F5987" w14:textId="08628567" w:rsidR="000D359C" w:rsidRPr="00593CD7" w:rsidRDefault="000D359C" w:rsidP="000D359C">
            <w:pPr>
              <w:pStyle w:val="Sangra3detindependiente1"/>
              <w:tabs>
                <w:tab w:val="left" w:pos="426"/>
              </w:tabs>
              <w:ind w:left="357" w:firstLine="0"/>
              <w:rPr>
                <w:rFonts w:asciiTheme="minorHAnsi" w:hAnsiTheme="minorHAnsi" w:cstheme="minorHAnsi"/>
                <w:b/>
                <w:i/>
                <w:color w:val="0000FF"/>
                <w:sz w:val="18"/>
                <w:szCs w:val="18"/>
              </w:rPr>
            </w:pPr>
            <w:r w:rsidRPr="00593CD7">
              <w:rPr>
                <w:rFonts w:asciiTheme="minorHAnsi" w:hAnsiTheme="minorHAnsi" w:cstheme="minorHAnsi"/>
                <w:b/>
                <w:i/>
                <w:color w:val="0000FF"/>
                <w:sz w:val="18"/>
                <w:szCs w:val="18"/>
              </w:rPr>
              <w:t xml:space="preserve">“Que en esta licitación </w:t>
            </w:r>
            <w:r w:rsidR="00360154">
              <w:rPr>
                <w:rFonts w:asciiTheme="minorHAnsi" w:hAnsiTheme="minorHAnsi" w:cstheme="minorHAnsi"/>
                <w:b/>
                <w:i/>
                <w:color w:val="0000FF"/>
                <w:sz w:val="18"/>
                <w:szCs w:val="18"/>
              </w:rPr>
              <w:t>EA-932057995-007-2026</w:t>
            </w:r>
            <w:r w:rsidRPr="00593CD7">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593CD7" w:rsidRDefault="000D359C" w:rsidP="000D359C">
            <w:pPr>
              <w:pStyle w:val="BodyText21"/>
              <w:tabs>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3C1DD0C6"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K)</w:t>
            </w:r>
          </w:p>
        </w:tc>
        <w:tc>
          <w:tcPr>
            <w:tcW w:w="1134" w:type="dxa"/>
            <w:tcBorders>
              <w:top w:val="single" w:sz="4" w:space="0" w:color="000000"/>
              <w:left w:val="single" w:sz="4" w:space="0" w:color="000000"/>
              <w:bottom w:val="single" w:sz="4" w:space="0" w:color="000000"/>
            </w:tcBorders>
          </w:tcPr>
          <w:p w14:paraId="765B3ABB"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73C4466" w14:textId="77777777" w:rsidTr="003212F1">
        <w:tc>
          <w:tcPr>
            <w:tcW w:w="5882" w:type="dxa"/>
            <w:tcBorders>
              <w:top w:val="single" w:sz="4" w:space="0" w:color="000000"/>
              <w:left w:val="single" w:sz="4" w:space="0" w:color="000000"/>
              <w:bottom w:val="single" w:sz="4" w:space="0" w:color="000000"/>
            </w:tcBorders>
          </w:tcPr>
          <w:p w14:paraId="47FE6BB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677F77F" w14:textId="77777777" w:rsidR="000D359C" w:rsidRPr="00593CD7" w:rsidRDefault="000D359C" w:rsidP="000D359C">
            <w:pPr>
              <w:pStyle w:val="Listavistosa-nfasis11"/>
              <w:ind w:left="426"/>
              <w:jc w:val="both"/>
              <w:rPr>
                <w:rFonts w:asciiTheme="minorHAnsi" w:hAnsiTheme="minorHAnsi" w:cstheme="minorHAnsi"/>
                <w:b/>
                <w:sz w:val="18"/>
                <w:szCs w:val="18"/>
                <w:lang w:val="es-ES_tradnl"/>
              </w:rPr>
            </w:pPr>
          </w:p>
          <w:p w14:paraId="435E81B4" w14:textId="2F6079F5" w:rsidR="000D359C" w:rsidRPr="00593CD7" w:rsidRDefault="000D359C" w:rsidP="000D359C">
            <w:pPr>
              <w:pStyle w:val="Listavistosa-nfasis11"/>
              <w:ind w:left="357"/>
              <w:jc w:val="both"/>
              <w:rPr>
                <w:rFonts w:asciiTheme="minorHAnsi" w:hAnsiTheme="minorHAnsi" w:cstheme="minorHAnsi"/>
                <w:b/>
                <w:i/>
                <w:color w:val="0000FF"/>
                <w:sz w:val="18"/>
                <w:szCs w:val="18"/>
                <w:lang w:val="es-ES_tradnl"/>
              </w:rPr>
            </w:pPr>
            <w:r w:rsidRPr="00593CD7">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360154">
              <w:rPr>
                <w:rFonts w:asciiTheme="minorHAnsi" w:hAnsiTheme="minorHAnsi" w:cstheme="minorHAnsi"/>
                <w:b/>
                <w:i/>
                <w:color w:val="0000FF"/>
                <w:sz w:val="18"/>
                <w:szCs w:val="18"/>
                <w:lang w:val="es-ES_tradnl"/>
              </w:rPr>
              <w:t>EA-932057995-007-2026</w:t>
            </w:r>
            <w:r w:rsidRPr="00593CD7">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p w14:paraId="73A78818"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DA45F0B" w14:textId="2BB841C1"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L)</w:t>
            </w:r>
          </w:p>
          <w:p w14:paraId="15DEFF64"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593CD7"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011BF76B" w14:textId="77777777" w:rsidTr="003212F1">
        <w:trPr>
          <w:trHeight w:val="77"/>
        </w:trPr>
        <w:tc>
          <w:tcPr>
            <w:tcW w:w="5882" w:type="dxa"/>
            <w:tcBorders>
              <w:top w:val="single" w:sz="4" w:space="0" w:color="000000"/>
              <w:left w:val="single" w:sz="4" w:space="0" w:color="000000"/>
              <w:bottom w:val="single" w:sz="4" w:space="0" w:color="000000"/>
            </w:tcBorders>
          </w:tcPr>
          <w:p w14:paraId="49DF5074" w14:textId="77777777" w:rsidR="000D359C" w:rsidRPr="00593CD7" w:rsidRDefault="000D359C" w:rsidP="000D359C">
            <w:pPr>
              <w:pStyle w:val="Sangra3detindependiente1"/>
              <w:tabs>
                <w:tab w:val="left" w:pos="426"/>
              </w:tabs>
              <w:ind w:left="0" w:firstLine="0"/>
              <w:rPr>
                <w:rFonts w:asciiTheme="minorHAnsi" w:hAnsiTheme="minorHAnsi" w:cstheme="minorHAnsi"/>
                <w:b/>
                <w:sz w:val="18"/>
                <w:szCs w:val="18"/>
              </w:rPr>
            </w:pPr>
            <w:r w:rsidRPr="00593CD7">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593CD7">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171E40E5" w14:textId="77777777" w:rsidR="000D359C" w:rsidRPr="00593CD7" w:rsidRDefault="000D359C" w:rsidP="000D359C">
            <w:pPr>
              <w:pStyle w:val="Sangra3detindependiente1"/>
              <w:tabs>
                <w:tab w:val="left" w:pos="426"/>
              </w:tabs>
              <w:ind w:left="-66" w:firstLine="0"/>
              <w:rPr>
                <w:rFonts w:asciiTheme="minorHAnsi" w:hAnsiTheme="minorHAnsi" w:cstheme="minorHAnsi"/>
                <w:sz w:val="18"/>
                <w:szCs w:val="18"/>
              </w:rPr>
            </w:pPr>
          </w:p>
          <w:p w14:paraId="7EAC40FE" w14:textId="77777777" w:rsidR="000D359C" w:rsidRPr="00593CD7" w:rsidRDefault="000D359C" w:rsidP="000D359C">
            <w:pPr>
              <w:pStyle w:val="Textoindependiente"/>
              <w:spacing w:after="0"/>
              <w:jc w:val="both"/>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593CD7" w:rsidRDefault="000D359C" w:rsidP="000D359C">
            <w:pPr>
              <w:tabs>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F8635D" w14:textId="0438FF5D"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M)</w:t>
            </w:r>
          </w:p>
          <w:p w14:paraId="47CD5E4A"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FC88A48" w14:textId="77777777" w:rsidTr="003212F1">
        <w:trPr>
          <w:trHeight w:val="790"/>
        </w:trPr>
        <w:tc>
          <w:tcPr>
            <w:tcW w:w="5882" w:type="dxa"/>
            <w:tcBorders>
              <w:top w:val="single" w:sz="4" w:space="0" w:color="000000"/>
              <w:left w:val="single" w:sz="4" w:space="0" w:color="000000"/>
              <w:bottom w:val="single" w:sz="4" w:space="0" w:color="000000"/>
            </w:tcBorders>
          </w:tcPr>
          <w:p w14:paraId="70E3719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Convenio en términos de la legislación aplicable, conforme al </w:t>
            </w:r>
            <w:r w:rsidRPr="00593CD7">
              <w:rPr>
                <w:rFonts w:asciiTheme="minorHAnsi" w:hAnsiTheme="minorHAnsi" w:cstheme="minorHAnsi"/>
                <w:b/>
                <w:color w:val="0000FF"/>
                <w:sz w:val="18"/>
                <w:szCs w:val="18"/>
              </w:rPr>
              <w:t>Anexo Número 07 (siete)</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r w:rsidRPr="00593CD7">
              <w:rPr>
                <w:rFonts w:asciiTheme="minorHAnsi" w:hAnsiTheme="minorHAnsi" w:cstheme="minorHAnsi"/>
                <w:sz w:val="18"/>
                <w:szCs w:val="18"/>
              </w:rPr>
              <w:t xml:space="preserve"> en caso de que dos o más personas deseen presentar en forma conjunta sus propuestas. </w:t>
            </w:r>
          </w:p>
          <w:p w14:paraId="04C28E85" w14:textId="77777777" w:rsidR="000D359C" w:rsidRPr="00593CD7" w:rsidRDefault="000D359C" w:rsidP="000D359C">
            <w:pPr>
              <w:pStyle w:val="BodyText21"/>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EA47271" w14:textId="0E8BE36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N)</w:t>
            </w:r>
          </w:p>
        </w:tc>
        <w:tc>
          <w:tcPr>
            <w:tcW w:w="1134" w:type="dxa"/>
            <w:tcBorders>
              <w:top w:val="single" w:sz="4" w:space="0" w:color="000000"/>
              <w:left w:val="single" w:sz="4" w:space="0" w:color="000000"/>
              <w:bottom w:val="single" w:sz="4" w:space="0" w:color="000000"/>
            </w:tcBorders>
          </w:tcPr>
          <w:p w14:paraId="25C72BC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60CDF06" w14:textId="77777777" w:rsidTr="003212F1">
        <w:trPr>
          <w:trHeight w:val="790"/>
        </w:trPr>
        <w:tc>
          <w:tcPr>
            <w:tcW w:w="5882" w:type="dxa"/>
            <w:tcBorders>
              <w:top w:val="single" w:sz="4" w:space="0" w:color="000000"/>
              <w:left w:val="single" w:sz="4" w:space="0" w:color="000000"/>
              <w:bottom w:val="single" w:sz="4" w:space="0" w:color="000000"/>
            </w:tcBorders>
          </w:tcPr>
          <w:p w14:paraId="5A5924F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iCs/>
                <w:sz w:val="18"/>
                <w:szCs w:val="18"/>
              </w:rPr>
              <w:t xml:space="preserve">En caso de que el licitante participe como distribuidor, deberá entregar carta del fabricante en original, en papel membretado y con firma autógrafa del mismo, en la que éste manifieste respaldar la propuesta técnica que se presente </w:t>
            </w:r>
            <w:r w:rsidRPr="00593CD7">
              <w:rPr>
                <w:rFonts w:asciiTheme="minorHAnsi" w:hAnsiTheme="minorHAnsi" w:cstheme="minorHAnsi"/>
                <w:sz w:val="18"/>
                <w:szCs w:val="18"/>
              </w:rPr>
              <w:t xml:space="preserve">por los bienes ofertados, conforme al </w:t>
            </w:r>
            <w:r w:rsidRPr="00593CD7">
              <w:rPr>
                <w:rFonts w:asciiTheme="minorHAnsi" w:hAnsiTheme="minorHAnsi" w:cstheme="minorHAnsi"/>
                <w:b/>
                <w:color w:val="0000FF"/>
                <w:sz w:val="18"/>
                <w:szCs w:val="18"/>
              </w:rPr>
              <w:t>Anexo Número 08 (ocho)</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p>
          <w:p w14:paraId="28ECE337" w14:textId="77777777" w:rsidR="000D359C" w:rsidRPr="00593CD7" w:rsidRDefault="000D359C" w:rsidP="000D359C">
            <w:pPr>
              <w:pStyle w:val="Listavistosa-nfasis11"/>
              <w:ind w:left="426" w:hanging="426"/>
              <w:rPr>
                <w:rFonts w:asciiTheme="minorHAnsi" w:hAnsiTheme="minorHAnsi" w:cstheme="minorHAnsi"/>
                <w:sz w:val="18"/>
                <w:szCs w:val="18"/>
              </w:rPr>
            </w:pPr>
          </w:p>
          <w:p w14:paraId="22D57EA3"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 En caso de que el licitante sea el fabricante directo del bien ofertado, deberá adecuar dicho </w:t>
            </w:r>
            <w:r w:rsidRPr="00593CD7">
              <w:rPr>
                <w:rFonts w:asciiTheme="minorHAnsi" w:hAnsiTheme="minorHAnsi" w:cstheme="minorHAnsi"/>
                <w:b/>
                <w:color w:val="0000FF"/>
                <w:sz w:val="18"/>
                <w:szCs w:val="18"/>
              </w:rPr>
              <w:t>Anexo Número 08 (ocho),</w:t>
            </w:r>
            <w:r w:rsidRPr="00593CD7">
              <w:rPr>
                <w:rFonts w:asciiTheme="minorHAnsi" w:hAnsiTheme="minorHAnsi" w:cstheme="minorHAnsi"/>
                <w:sz w:val="18"/>
                <w:szCs w:val="18"/>
              </w:rPr>
              <w:t xml:space="preserve"> donde se indique esta situación.</w:t>
            </w:r>
          </w:p>
          <w:p w14:paraId="7367FBE4" w14:textId="77777777" w:rsidR="000D359C" w:rsidRPr="00593CD7" w:rsidRDefault="000D359C" w:rsidP="000D359C">
            <w:pPr>
              <w:pStyle w:val="Sangra3detindependiente1"/>
              <w:tabs>
                <w:tab w:val="left" w:pos="426"/>
              </w:tabs>
              <w:ind w:left="426" w:hanging="426"/>
              <w:rPr>
                <w:rFonts w:asciiTheme="minorHAnsi" w:hAnsiTheme="minorHAnsi" w:cstheme="minorHAnsi"/>
                <w:sz w:val="18"/>
                <w:szCs w:val="18"/>
              </w:rPr>
            </w:pPr>
          </w:p>
          <w:p w14:paraId="7737615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Las </w:t>
            </w:r>
            <w:r w:rsidRPr="00593CD7">
              <w:rPr>
                <w:rFonts w:asciiTheme="minorHAnsi" w:hAnsiTheme="minorHAnsi" w:cstheme="minorHAnsi"/>
                <w:b/>
                <w:color w:val="0000FF"/>
                <w:sz w:val="18"/>
                <w:szCs w:val="18"/>
              </w:rPr>
              <w:t>Cartas de Apoyo o de Respaldo</w:t>
            </w:r>
            <w:r w:rsidRPr="00593CD7">
              <w:rPr>
                <w:rFonts w:asciiTheme="minorHAnsi" w:hAnsiTheme="minorHAnsi" w:cstheme="minorHAnsi"/>
                <w:sz w:val="18"/>
                <w:szCs w:val="18"/>
              </w:rPr>
              <w:t xml:space="preserve">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p w14:paraId="563EAAC8" w14:textId="77777777" w:rsidR="000D359C" w:rsidRPr="00593CD7" w:rsidRDefault="000D359C" w:rsidP="000D359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418" w:type="dxa"/>
            <w:tcBorders>
              <w:top w:val="single" w:sz="4" w:space="0" w:color="000000"/>
              <w:left w:val="single" w:sz="4" w:space="0" w:color="000000"/>
              <w:bottom w:val="single" w:sz="4" w:space="0" w:color="000000"/>
            </w:tcBorders>
            <w:vAlign w:val="center"/>
          </w:tcPr>
          <w:p w14:paraId="3D2AADF9" w14:textId="4ACCED40"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O)</w:t>
            </w:r>
          </w:p>
        </w:tc>
        <w:tc>
          <w:tcPr>
            <w:tcW w:w="1134" w:type="dxa"/>
            <w:tcBorders>
              <w:top w:val="single" w:sz="4" w:space="0" w:color="000000"/>
              <w:left w:val="single" w:sz="4" w:space="0" w:color="000000"/>
              <w:bottom w:val="single" w:sz="4" w:space="0" w:color="000000"/>
            </w:tcBorders>
          </w:tcPr>
          <w:p w14:paraId="2960F1D7"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7BB4D053" w14:textId="77777777" w:rsidTr="003212F1">
        <w:trPr>
          <w:trHeight w:val="790"/>
        </w:trPr>
        <w:tc>
          <w:tcPr>
            <w:tcW w:w="5882" w:type="dxa"/>
            <w:tcBorders>
              <w:top w:val="single" w:sz="4" w:space="0" w:color="000000"/>
              <w:left w:val="single" w:sz="4" w:space="0" w:color="000000"/>
              <w:bottom w:val="single" w:sz="4" w:space="0" w:color="000000"/>
            </w:tcBorders>
          </w:tcPr>
          <w:p w14:paraId="759898CD" w14:textId="3ECA025D" w:rsidR="003212F1" w:rsidRPr="00897868" w:rsidRDefault="003212F1" w:rsidP="003212F1">
            <w:pPr>
              <w:pStyle w:val="Sangra3detindependiente1"/>
              <w:tabs>
                <w:tab w:val="left" w:pos="284"/>
                <w:tab w:val="left" w:pos="709"/>
              </w:tabs>
              <w:ind w:left="0" w:firstLine="0"/>
              <w:rPr>
                <w:rFonts w:asciiTheme="minorHAnsi" w:hAnsiTheme="minorHAnsi" w:cstheme="minorHAnsi"/>
                <w:sz w:val="22"/>
                <w:szCs w:val="22"/>
              </w:rPr>
            </w:pPr>
            <w:r w:rsidRPr="00897868">
              <w:rPr>
                <w:rFonts w:asciiTheme="minorHAnsi" w:hAnsiTheme="minorHAnsi" w:cstheme="minorHAnsi"/>
                <w:sz w:val="22"/>
                <w:szCs w:val="22"/>
              </w:rPr>
              <w:t>L</w:t>
            </w:r>
            <w:r>
              <w:rPr>
                <w:rFonts w:asciiTheme="minorHAnsi" w:hAnsiTheme="minorHAnsi" w:cstheme="minorHAnsi"/>
                <w:sz w:val="22"/>
                <w:szCs w:val="22"/>
              </w:rPr>
              <w:t xml:space="preserve">os licitantes </w:t>
            </w:r>
            <w:r w:rsidRPr="00897868">
              <w:rPr>
                <w:rFonts w:asciiTheme="minorHAnsi" w:hAnsiTheme="minorHAnsi" w:cstheme="minorHAnsi"/>
                <w:sz w:val="22"/>
                <w:szCs w:val="22"/>
              </w:rPr>
              <w:t xml:space="preserve">deberá incluir dentro de su propuesta técnica, copia simple de los </w:t>
            </w:r>
            <w:r w:rsidRPr="00897868">
              <w:rPr>
                <w:rFonts w:asciiTheme="minorHAnsi" w:hAnsiTheme="minorHAnsi" w:cstheme="minorHAnsi"/>
                <w:b/>
                <w:color w:val="0000FF"/>
                <w:sz w:val="22"/>
                <w:szCs w:val="22"/>
              </w:rPr>
              <w:t>Registros Sanitarios Vigentes,</w:t>
            </w:r>
            <w:r w:rsidRPr="00897868">
              <w:rPr>
                <w:rFonts w:asciiTheme="minorHAnsi" w:hAnsiTheme="minorHAnsi" w:cstheme="minorHAnsi"/>
                <w:sz w:val="22"/>
                <w:szCs w:val="22"/>
              </w:rPr>
              <w:t xml:space="preserve"> de los bienes que oferte, conforme a lo siguiente y según corresponda:</w:t>
            </w:r>
          </w:p>
          <w:p w14:paraId="7A2ADC11" w14:textId="77777777" w:rsidR="003212F1" w:rsidRPr="00897868" w:rsidRDefault="003212F1" w:rsidP="003212F1">
            <w:pPr>
              <w:pStyle w:val="Listavistosa-nfasis11"/>
              <w:tabs>
                <w:tab w:val="left" w:pos="284"/>
              </w:tabs>
              <w:ind w:left="284" w:hanging="284"/>
              <w:rPr>
                <w:rFonts w:asciiTheme="minorHAnsi" w:hAnsiTheme="minorHAnsi" w:cstheme="minorHAnsi"/>
                <w:sz w:val="22"/>
                <w:szCs w:val="22"/>
              </w:rPr>
            </w:pPr>
          </w:p>
          <w:p w14:paraId="34AACF17" w14:textId="41647D3E" w:rsidR="003212F1" w:rsidRPr="00897868" w:rsidRDefault="003212F1" w:rsidP="003212F1">
            <w:pPr>
              <w:tabs>
                <w:tab w:val="left" w:pos="6990"/>
                <w:tab w:val="left" w:pos="7020"/>
                <w:tab w:val="left" w:pos="7230"/>
                <w:tab w:val="left" w:pos="8790"/>
              </w:tabs>
              <w:ind w:left="1062" w:right="12" w:hanging="360"/>
              <w:jc w:val="both"/>
              <w:rPr>
                <w:rFonts w:asciiTheme="minorHAnsi" w:hAnsiTheme="minorHAnsi" w:cstheme="minorHAnsi"/>
                <w:sz w:val="22"/>
                <w:szCs w:val="22"/>
              </w:rPr>
            </w:pPr>
            <w:r w:rsidRPr="00897868">
              <w:rPr>
                <w:rFonts w:asciiTheme="minorHAnsi" w:hAnsiTheme="minorHAnsi" w:cstheme="minorHAnsi"/>
                <w:b/>
                <w:caps/>
                <w:sz w:val="22"/>
                <w:szCs w:val="22"/>
              </w:rPr>
              <w:t xml:space="preserve">I.- </w:t>
            </w:r>
            <w:r w:rsidRPr="00897868">
              <w:rPr>
                <w:rFonts w:asciiTheme="minorHAnsi" w:hAnsiTheme="minorHAnsi" w:cstheme="minorHAnsi"/>
                <w:b/>
                <w:color w:val="0000FF"/>
                <w:sz w:val="22"/>
                <w:szCs w:val="22"/>
              </w:rPr>
              <w:t>Copia simple legible del Registro Sanitario Vigente,</w:t>
            </w:r>
            <w:r w:rsidRPr="00897868">
              <w:rPr>
                <w:rFonts w:asciiTheme="minorHAnsi" w:hAnsiTheme="minorHAnsi" w:cstheme="minorHAnsi"/>
                <w:sz w:val="22"/>
                <w:szCs w:val="22"/>
              </w:rPr>
              <w:t xml:space="preserve"> (ANVERSO Y REVERSO), </w:t>
            </w:r>
            <w:r w:rsidRPr="00897868">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lang w:eastAsia="es-MX"/>
              </w:rPr>
              <w:t xml:space="preserve">… </w:t>
            </w:r>
          </w:p>
          <w:p w14:paraId="17D77681" w14:textId="54BE3305" w:rsidR="003212F1" w:rsidRPr="00897868" w:rsidRDefault="003212F1" w:rsidP="003212F1">
            <w:pPr>
              <w:tabs>
                <w:tab w:val="left" w:pos="6990"/>
                <w:tab w:val="left" w:pos="7020"/>
                <w:tab w:val="left" w:pos="7230"/>
                <w:tab w:val="left" w:pos="8790"/>
              </w:tabs>
              <w:ind w:left="1062" w:right="12" w:hanging="360"/>
              <w:jc w:val="both"/>
              <w:rPr>
                <w:rFonts w:asciiTheme="minorHAnsi" w:hAnsiTheme="minorHAnsi" w:cstheme="minorHAnsi"/>
                <w:sz w:val="22"/>
                <w:szCs w:val="22"/>
              </w:rPr>
            </w:pPr>
            <w:r w:rsidRPr="00897868">
              <w:rPr>
                <w:rFonts w:asciiTheme="minorHAnsi" w:hAnsiTheme="minorHAnsi" w:cstheme="minorHAnsi"/>
                <w:b/>
                <w:sz w:val="22"/>
                <w:szCs w:val="22"/>
              </w:rPr>
              <w:t>II.-</w:t>
            </w:r>
            <w:r w:rsidRPr="00897868">
              <w:rPr>
                <w:rFonts w:asciiTheme="minorHAnsi" w:hAnsiTheme="minorHAnsi" w:cstheme="minorHAnsi"/>
                <w:sz w:val="22"/>
                <w:szCs w:val="22"/>
              </w:rPr>
              <w:t xml:space="preserve"> </w:t>
            </w:r>
            <w:r w:rsidRPr="00897868">
              <w:rPr>
                <w:rFonts w:asciiTheme="minorHAnsi" w:hAnsiTheme="minorHAnsi" w:cstheme="minorHAnsi"/>
                <w:b/>
                <w:color w:val="0000FF"/>
                <w:sz w:val="22"/>
                <w:szCs w:val="22"/>
              </w:rPr>
              <w:t>Copia simple legible de la Prorroga Vigente del Registro Sanitario</w:t>
            </w:r>
            <w:r w:rsidRPr="00897868">
              <w:rPr>
                <w:rFonts w:asciiTheme="minorHAnsi" w:hAnsiTheme="minorHAnsi" w:cstheme="minorHAnsi"/>
                <w:sz w:val="22"/>
                <w:szCs w:val="22"/>
              </w:rPr>
              <w:t xml:space="preserve"> (ANVERSO Y REVERSO), </w:t>
            </w:r>
            <w:r w:rsidRPr="00897868">
              <w:rPr>
                <w:rFonts w:asciiTheme="minorHAnsi" w:hAnsiTheme="minorHAnsi" w:cstheme="minorHAnsi"/>
                <w:sz w:val="22"/>
                <w:szCs w:val="22"/>
                <w:lang w:eastAsia="es-MX"/>
              </w:rPr>
              <w:t>emitido por la COFEPRIS a nombre del fabricante o dueño del registro sanitario</w:t>
            </w:r>
            <w:proofErr w:type="gramStart"/>
            <w:r w:rsidRPr="00897868">
              <w:rPr>
                <w:rFonts w:asciiTheme="minorHAnsi" w:hAnsiTheme="minorHAnsi" w:cstheme="minorHAnsi"/>
                <w:sz w:val="22"/>
                <w:szCs w:val="22"/>
                <w:lang w:eastAsia="es-MX"/>
              </w:rPr>
              <w:t>,</w:t>
            </w:r>
            <w:r w:rsidRPr="00897868">
              <w:rPr>
                <w:rFonts w:asciiTheme="minorHAnsi" w:hAnsiTheme="minorHAnsi" w:cstheme="minorHAnsi"/>
                <w:sz w:val="22"/>
                <w:szCs w:val="22"/>
              </w:rPr>
              <w:t xml:space="preserve"> </w:t>
            </w:r>
            <w:r>
              <w:rPr>
                <w:rFonts w:asciiTheme="minorHAnsi" w:hAnsiTheme="minorHAnsi" w:cstheme="minorHAnsi"/>
                <w:sz w:val="22"/>
                <w:szCs w:val="22"/>
              </w:rPr>
              <w:t>…</w:t>
            </w:r>
            <w:r w:rsidRPr="00897868">
              <w:rPr>
                <w:rFonts w:asciiTheme="minorHAnsi" w:hAnsiTheme="minorHAnsi" w:cstheme="minorHAnsi"/>
                <w:sz w:val="22"/>
                <w:szCs w:val="22"/>
              </w:rPr>
              <w:t>.</w:t>
            </w:r>
            <w:proofErr w:type="gramEnd"/>
          </w:p>
          <w:p w14:paraId="3FEA01D7" w14:textId="77777777" w:rsidR="003212F1" w:rsidRPr="00897868" w:rsidRDefault="003212F1" w:rsidP="003212F1">
            <w:pPr>
              <w:tabs>
                <w:tab w:val="left" w:pos="6990"/>
                <w:tab w:val="left" w:pos="7020"/>
                <w:tab w:val="left" w:pos="7230"/>
                <w:tab w:val="left" w:pos="8790"/>
              </w:tabs>
              <w:ind w:left="1062" w:right="12" w:hanging="360"/>
              <w:jc w:val="both"/>
              <w:rPr>
                <w:rFonts w:asciiTheme="minorHAnsi" w:hAnsiTheme="minorHAnsi" w:cstheme="minorHAnsi"/>
                <w:sz w:val="22"/>
                <w:szCs w:val="22"/>
              </w:rPr>
            </w:pPr>
          </w:p>
          <w:p w14:paraId="0F5559D1" w14:textId="77777777" w:rsidR="003212F1" w:rsidRPr="00897868" w:rsidRDefault="003212F1" w:rsidP="003212F1">
            <w:pPr>
              <w:tabs>
                <w:tab w:val="left" w:pos="6990"/>
                <w:tab w:val="left" w:pos="7020"/>
                <w:tab w:val="left" w:pos="7230"/>
                <w:tab w:val="left" w:pos="8790"/>
              </w:tabs>
              <w:ind w:left="942" w:right="12" w:hanging="240"/>
              <w:jc w:val="both"/>
              <w:rPr>
                <w:rFonts w:asciiTheme="minorHAnsi" w:hAnsiTheme="minorHAnsi" w:cstheme="minorHAnsi"/>
                <w:sz w:val="22"/>
                <w:szCs w:val="22"/>
              </w:rPr>
            </w:pPr>
            <w:r w:rsidRPr="00897868">
              <w:rPr>
                <w:rFonts w:asciiTheme="minorHAnsi" w:hAnsiTheme="minorHAnsi" w:cstheme="minorHAnsi"/>
                <w:sz w:val="22"/>
                <w:szCs w:val="22"/>
              </w:rPr>
              <w:t xml:space="preserve"> </w:t>
            </w:r>
          </w:p>
          <w:p w14:paraId="5863700E" w14:textId="77777777" w:rsidR="003212F1" w:rsidRPr="00897868" w:rsidRDefault="003212F1" w:rsidP="003212F1">
            <w:pPr>
              <w:tabs>
                <w:tab w:val="left" w:pos="0"/>
                <w:tab w:val="left" w:pos="10065"/>
              </w:tabs>
              <w:overflowPunct w:val="0"/>
              <w:autoSpaceDE w:val="0"/>
              <w:ind w:left="1062" w:hanging="360"/>
              <w:jc w:val="both"/>
              <w:textAlignment w:val="baseline"/>
              <w:rPr>
                <w:rFonts w:asciiTheme="minorHAnsi" w:hAnsiTheme="minorHAnsi" w:cstheme="minorHAnsi"/>
                <w:sz w:val="22"/>
                <w:szCs w:val="22"/>
                <w:lang w:eastAsia="es-MX"/>
              </w:rPr>
            </w:pPr>
            <w:r w:rsidRPr="00897868">
              <w:rPr>
                <w:rFonts w:asciiTheme="minorHAnsi" w:hAnsiTheme="minorHAnsi" w:cstheme="minorHAnsi"/>
                <w:b/>
                <w:sz w:val="22"/>
                <w:szCs w:val="22"/>
              </w:rPr>
              <w:t>III.-</w:t>
            </w:r>
            <w:r w:rsidRPr="00897868">
              <w:rPr>
                <w:rFonts w:asciiTheme="minorHAnsi" w:hAnsiTheme="minorHAnsi" w:cstheme="minorHAnsi"/>
                <w:sz w:val="22"/>
                <w:szCs w:val="22"/>
              </w:rPr>
              <w:t xml:space="preserve"> </w:t>
            </w:r>
            <w:r w:rsidRPr="00897868">
              <w:rPr>
                <w:rFonts w:asciiTheme="minorHAnsi" w:hAnsiTheme="minorHAnsi" w:cstheme="minorHAnsi"/>
                <w:sz w:val="22"/>
                <w:szCs w:val="22"/>
                <w:lang w:eastAsia="es-MX"/>
              </w:rPr>
              <w:t xml:space="preserve">En caso de que los bienes no requieran de registro sanitario, deberá presentar copia simple legible, de la </w:t>
            </w:r>
            <w:r w:rsidRPr="00897868">
              <w:rPr>
                <w:rFonts w:asciiTheme="minorHAnsi" w:hAnsiTheme="minorHAnsi" w:cstheme="minorHAnsi"/>
                <w:b/>
                <w:color w:val="0000FF"/>
                <w:sz w:val="22"/>
                <w:szCs w:val="22"/>
                <w:lang w:eastAsia="es-MX"/>
              </w:rPr>
              <w:t>Constancia Oficial, expedida por la SSA</w:t>
            </w:r>
            <w:r w:rsidRPr="00897868">
              <w:rPr>
                <w:rFonts w:asciiTheme="minorHAnsi" w:hAnsiTheme="minorHAnsi" w:cstheme="minorHAnsi"/>
                <w:sz w:val="22"/>
                <w:szCs w:val="22"/>
                <w:lang w:eastAsia="es-MX"/>
              </w:rPr>
              <w:t xml:space="preserve">, con firma autógrafa y cargo del servidor público que la emite, </w:t>
            </w:r>
            <w:r w:rsidRPr="00897868">
              <w:rPr>
                <w:rFonts w:asciiTheme="minorHAnsi" w:hAnsiTheme="minorHAnsi" w:cstheme="minorHAnsi"/>
                <w:b/>
                <w:color w:val="0000FF"/>
                <w:sz w:val="22"/>
                <w:szCs w:val="22"/>
                <w:lang w:eastAsia="es-MX"/>
              </w:rPr>
              <w:t>que lo exima del mismo</w:t>
            </w:r>
            <w:r w:rsidRPr="00897868">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082ABC12" w14:textId="6A7DC26C" w:rsidR="000D359C" w:rsidRPr="003212F1" w:rsidRDefault="000D359C" w:rsidP="003212F1">
            <w:pPr>
              <w:tabs>
                <w:tab w:val="left" w:pos="2193"/>
              </w:tabs>
              <w:rPr>
                <w:lang w:val="es-ES_tradnl"/>
              </w:rPr>
            </w:pPr>
          </w:p>
        </w:tc>
        <w:tc>
          <w:tcPr>
            <w:tcW w:w="1418" w:type="dxa"/>
            <w:tcBorders>
              <w:top w:val="single" w:sz="4" w:space="0" w:color="000000"/>
              <w:left w:val="single" w:sz="4" w:space="0" w:color="000000"/>
              <w:bottom w:val="single" w:sz="4" w:space="0" w:color="000000"/>
            </w:tcBorders>
            <w:vAlign w:val="center"/>
          </w:tcPr>
          <w:p w14:paraId="0F2CED2B" w14:textId="1F948943" w:rsidR="000D359C" w:rsidRPr="00593CD7" w:rsidRDefault="00153157" w:rsidP="000D359C">
            <w:pPr>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P)</w:t>
            </w:r>
          </w:p>
        </w:tc>
        <w:tc>
          <w:tcPr>
            <w:tcW w:w="1134" w:type="dxa"/>
            <w:tcBorders>
              <w:top w:val="single" w:sz="4" w:space="0" w:color="000000"/>
              <w:left w:val="single" w:sz="4" w:space="0" w:color="000000"/>
              <w:bottom w:val="single" w:sz="4" w:space="0" w:color="000000"/>
            </w:tcBorders>
          </w:tcPr>
          <w:p w14:paraId="499336AE"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3212F1" w:rsidRPr="00593CD7" w14:paraId="33549D81" w14:textId="77777777" w:rsidTr="003212F1">
        <w:trPr>
          <w:trHeight w:val="790"/>
        </w:trPr>
        <w:tc>
          <w:tcPr>
            <w:tcW w:w="5882" w:type="dxa"/>
            <w:tcBorders>
              <w:top w:val="single" w:sz="4" w:space="0" w:color="000000"/>
              <w:left w:val="single" w:sz="4" w:space="0" w:color="000000"/>
              <w:bottom w:val="single" w:sz="4" w:space="0" w:color="000000"/>
            </w:tcBorders>
          </w:tcPr>
          <w:p w14:paraId="79AC31F4" w14:textId="157A680F" w:rsidR="003212F1" w:rsidRPr="00593CD7" w:rsidRDefault="003212F1" w:rsidP="003212F1">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593CD7">
              <w:rPr>
                <w:rFonts w:asciiTheme="minorHAnsi" w:hAnsiTheme="minorHAnsi" w:cstheme="minorHAnsi"/>
                <w:b/>
                <w:color w:val="0000FF"/>
                <w:sz w:val="18"/>
                <w:szCs w:val="18"/>
                <w:lang w:eastAsia="es-ES"/>
              </w:rPr>
              <w:t xml:space="preserve">POLIZA DE GARANTIA DE FABRICACION CON COBERTURA AMPLIA, </w:t>
            </w:r>
            <w:r w:rsidRPr="00593CD7">
              <w:rPr>
                <w:rFonts w:asciiTheme="minorHAnsi" w:hAnsiTheme="minorHAnsi" w:cstheme="minorHAnsi"/>
                <w:sz w:val="18"/>
                <w:szCs w:val="18"/>
                <w:lang w:eastAsia="es-ES"/>
              </w:rPr>
              <w:t xml:space="preserve">conforme a lo solicitado en el </w:t>
            </w:r>
            <w:r w:rsidRPr="00593CD7">
              <w:rPr>
                <w:rFonts w:asciiTheme="minorHAnsi" w:hAnsiTheme="minorHAnsi" w:cstheme="minorHAnsi"/>
                <w:b/>
                <w:sz w:val="18"/>
                <w:szCs w:val="18"/>
              </w:rPr>
              <w:t>numeral 1</w:t>
            </w:r>
            <w:r>
              <w:rPr>
                <w:rFonts w:asciiTheme="minorHAnsi" w:hAnsiTheme="minorHAnsi" w:cstheme="minorHAnsi"/>
                <w:b/>
                <w:sz w:val="18"/>
                <w:szCs w:val="18"/>
              </w:rPr>
              <w:t>2</w:t>
            </w:r>
            <w:r w:rsidRPr="00593CD7">
              <w:rPr>
                <w:rFonts w:asciiTheme="minorHAnsi" w:hAnsiTheme="minorHAnsi" w:cstheme="minorHAnsi"/>
                <w:b/>
                <w:sz w:val="18"/>
                <w:szCs w:val="18"/>
              </w:rPr>
              <w:t xml:space="preserve"> de la presente convocatoria</w:t>
            </w:r>
            <w:r w:rsidRPr="00593CD7">
              <w:rPr>
                <w:rFonts w:asciiTheme="minorHAnsi" w:hAnsiTheme="minorHAnsi" w:cstheme="minorHAnsi"/>
                <w:sz w:val="18"/>
                <w:szCs w:val="18"/>
              </w:rPr>
              <w:t xml:space="preserve">, </w:t>
            </w:r>
            <w:r w:rsidRPr="00593CD7">
              <w:rPr>
                <w:rFonts w:asciiTheme="minorHAnsi" w:hAnsiTheme="minorHAnsi" w:cstheme="minorHAnsi"/>
                <w:bCs/>
                <w:sz w:val="18"/>
                <w:szCs w:val="18"/>
              </w:rPr>
              <w:t>en escrito libre</w:t>
            </w:r>
            <w:r w:rsidRPr="00593CD7">
              <w:rPr>
                <w:rFonts w:asciiTheme="minorHAnsi" w:hAnsiTheme="minorHAnsi" w:cstheme="minorHAnsi"/>
                <w:sz w:val="18"/>
                <w:szCs w:val="18"/>
              </w:rPr>
              <w:t>.</w:t>
            </w:r>
          </w:p>
          <w:p w14:paraId="06FA211A" w14:textId="77777777" w:rsidR="003212F1" w:rsidRPr="00593CD7" w:rsidRDefault="003212F1"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4D4A355" w14:textId="2183C7F1" w:rsidR="003212F1" w:rsidRDefault="003212F1" w:rsidP="000D359C">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Q)</w:t>
            </w:r>
          </w:p>
        </w:tc>
        <w:tc>
          <w:tcPr>
            <w:tcW w:w="1134" w:type="dxa"/>
            <w:tcBorders>
              <w:top w:val="single" w:sz="4" w:space="0" w:color="000000"/>
              <w:left w:val="single" w:sz="4" w:space="0" w:color="000000"/>
              <w:bottom w:val="single" w:sz="4" w:space="0" w:color="000000"/>
            </w:tcBorders>
          </w:tcPr>
          <w:p w14:paraId="2C8AD942" w14:textId="77777777" w:rsidR="003212F1" w:rsidRPr="00593CD7" w:rsidRDefault="003212F1"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3212F1" w:rsidRPr="00593CD7" w:rsidRDefault="003212F1" w:rsidP="000D359C">
            <w:pPr>
              <w:snapToGrid w:val="0"/>
              <w:jc w:val="both"/>
              <w:rPr>
                <w:rFonts w:asciiTheme="minorHAnsi" w:hAnsiTheme="minorHAnsi" w:cstheme="minorHAnsi"/>
                <w:b/>
                <w:sz w:val="18"/>
                <w:szCs w:val="18"/>
                <w:shd w:val="clear" w:color="auto" w:fill="FFFF00"/>
              </w:rPr>
            </w:pPr>
          </w:p>
        </w:tc>
      </w:tr>
      <w:tr w:rsidR="003212F1" w:rsidRPr="00593CD7" w14:paraId="64558E1D" w14:textId="77777777" w:rsidTr="003212F1">
        <w:trPr>
          <w:trHeight w:val="790"/>
        </w:trPr>
        <w:tc>
          <w:tcPr>
            <w:tcW w:w="5882" w:type="dxa"/>
            <w:tcBorders>
              <w:top w:val="single" w:sz="4" w:space="0" w:color="000000"/>
              <w:left w:val="single" w:sz="4" w:space="0" w:color="000000"/>
              <w:bottom w:val="single" w:sz="4" w:space="0" w:color="000000"/>
            </w:tcBorders>
          </w:tcPr>
          <w:p w14:paraId="3DC92381" w14:textId="392B40BF" w:rsidR="003212F1" w:rsidRPr="00593CD7" w:rsidRDefault="003212F1" w:rsidP="003212F1">
            <w:pPr>
              <w:pStyle w:val="Sangra3detindependiente1"/>
              <w:tabs>
                <w:tab w:val="left" w:pos="1122"/>
              </w:tabs>
              <w:ind w:left="0" w:firstLine="0"/>
              <w:rPr>
                <w:rFonts w:asciiTheme="minorHAnsi" w:hAnsiTheme="minorHAnsi" w:cstheme="minorHAnsi"/>
                <w:bCs/>
                <w:sz w:val="18"/>
                <w:szCs w:val="18"/>
              </w:rPr>
            </w:pPr>
            <w:r w:rsidRPr="00593CD7">
              <w:rPr>
                <w:rFonts w:asciiTheme="minorHAnsi" w:hAnsiTheme="minorHAnsi" w:cstheme="minorHAnsi"/>
                <w:bCs/>
                <w:sz w:val="18"/>
                <w:szCs w:val="18"/>
                <w:lang w:val="es-ES"/>
              </w:rPr>
              <w:t xml:space="preserve">Carta compromiso en papel membretado y firma autógrafa del representante legal del licitante, </w:t>
            </w:r>
            <w:r w:rsidRPr="00593CD7">
              <w:rPr>
                <w:rFonts w:asciiTheme="minorHAnsi" w:hAnsiTheme="minorHAnsi" w:cstheme="minorHAnsi"/>
                <w:bCs/>
                <w:sz w:val="18"/>
                <w:szCs w:val="18"/>
              </w:rPr>
              <w:t xml:space="preserve">donde este se compromete a </w:t>
            </w:r>
            <w:r w:rsidRPr="00593CD7">
              <w:rPr>
                <w:rFonts w:asciiTheme="minorHAnsi" w:hAnsiTheme="minorHAnsi" w:cstheme="minorHAnsi"/>
                <w:b/>
                <w:bCs/>
                <w:sz w:val="18"/>
                <w:szCs w:val="18"/>
              </w:rPr>
              <w:t>asumir la responsabilidad total si infringe derechos de terceros sobre licencias, patentes y marcas,</w:t>
            </w:r>
            <w:r w:rsidRPr="00593CD7">
              <w:rPr>
                <w:rFonts w:asciiTheme="minorHAnsi" w:hAnsiTheme="minorHAnsi" w:cstheme="minorHAnsi"/>
                <w:bCs/>
                <w:sz w:val="18"/>
                <w:szCs w:val="18"/>
              </w:rPr>
              <w:t xml:space="preserve"> eximiendo de toda responsabilidad a los Servicios de Salud de Zacatecas (escrito libre), conforme a lo solicitado en el </w:t>
            </w:r>
            <w:r w:rsidRPr="00593CD7">
              <w:rPr>
                <w:rFonts w:asciiTheme="minorHAnsi" w:hAnsiTheme="minorHAnsi" w:cstheme="minorHAnsi"/>
                <w:b/>
                <w:bCs/>
                <w:sz w:val="18"/>
                <w:szCs w:val="18"/>
              </w:rPr>
              <w:t>numeral 1</w:t>
            </w:r>
            <w:r>
              <w:rPr>
                <w:rFonts w:asciiTheme="minorHAnsi" w:hAnsiTheme="minorHAnsi" w:cstheme="minorHAnsi"/>
                <w:b/>
                <w:bCs/>
                <w:sz w:val="18"/>
                <w:szCs w:val="18"/>
              </w:rPr>
              <w:t>3</w:t>
            </w:r>
            <w:r w:rsidRPr="00593CD7">
              <w:rPr>
                <w:rFonts w:asciiTheme="minorHAnsi" w:hAnsiTheme="minorHAnsi" w:cstheme="minorHAnsi"/>
                <w:b/>
                <w:bCs/>
                <w:sz w:val="18"/>
                <w:szCs w:val="18"/>
              </w:rPr>
              <w:t xml:space="preserve"> de la presente convocatoria (LICENCIAS, AUTORIZACIONES Y PERMISOS).</w:t>
            </w:r>
          </w:p>
          <w:p w14:paraId="24C1E70A" w14:textId="77777777" w:rsidR="003212F1" w:rsidRPr="003212F1" w:rsidRDefault="003212F1" w:rsidP="003212F1">
            <w:pPr>
              <w:jc w:val="center"/>
              <w:rPr>
                <w:lang w:val="es-ES_tradnl"/>
              </w:rPr>
            </w:pPr>
          </w:p>
        </w:tc>
        <w:tc>
          <w:tcPr>
            <w:tcW w:w="1418" w:type="dxa"/>
            <w:tcBorders>
              <w:top w:val="single" w:sz="4" w:space="0" w:color="000000"/>
              <w:left w:val="single" w:sz="4" w:space="0" w:color="000000"/>
              <w:bottom w:val="single" w:sz="4" w:space="0" w:color="000000"/>
            </w:tcBorders>
            <w:vAlign w:val="center"/>
          </w:tcPr>
          <w:p w14:paraId="62D67187" w14:textId="032B08BD" w:rsidR="003212F1" w:rsidRDefault="003212F1" w:rsidP="000D359C">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R)</w:t>
            </w:r>
          </w:p>
        </w:tc>
        <w:tc>
          <w:tcPr>
            <w:tcW w:w="1134" w:type="dxa"/>
            <w:tcBorders>
              <w:top w:val="single" w:sz="4" w:space="0" w:color="000000"/>
              <w:left w:val="single" w:sz="4" w:space="0" w:color="000000"/>
              <w:bottom w:val="single" w:sz="4" w:space="0" w:color="000000"/>
            </w:tcBorders>
          </w:tcPr>
          <w:p w14:paraId="57CE22B4" w14:textId="77777777" w:rsidR="003212F1" w:rsidRPr="00593CD7" w:rsidRDefault="003212F1"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3212F1" w:rsidRPr="00593CD7" w:rsidRDefault="003212F1" w:rsidP="000D359C">
            <w:pPr>
              <w:snapToGrid w:val="0"/>
              <w:jc w:val="both"/>
              <w:rPr>
                <w:rFonts w:asciiTheme="minorHAnsi" w:hAnsiTheme="minorHAnsi" w:cstheme="minorHAnsi"/>
                <w:b/>
                <w:sz w:val="18"/>
                <w:szCs w:val="18"/>
                <w:shd w:val="clear" w:color="auto" w:fill="FFFF00"/>
              </w:rPr>
            </w:pPr>
          </w:p>
        </w:tc>
      </w:tr>
      <w:tr w:rsidR="000D359C" w:rsidRPr="00593CD7" w14:paraId="28943115" w14:textId="77777777" w:rsidTr="003212F1">
        <w:trPr>
          <w:trHeight w:val="790"/>
        </w:trPr>
        <w:tc>
          <w:tcPr>
            <w:tcW w:w="5882" w:type="dxa"/>
            <w:tcBorders>
              <w:top w:val="single" w:sz="4" w:space="0" w:color="000000"/>
              <w:left w:val="single" w:sz="4" w:space="0" w:color="000000"/>
              <w:bottom w:val="single" w:sz="4" w:space="0" w:color="000000"/>
            </w:tcBorders>
          </w:tcPr>
          <w:p w14:paraId="105C1A82" w14:textId="77777777" w:rsidR="000D359C" w:rsidRPr="00593CD7" w:rsidRDefault="000D359C" w:rsidP="000D359C">
            <w:pPr>
              <w:pStyle w:val="Sangra3detindependiente1"/>
              <w:tabs>
                <w:tab w:val="left" w:pos="426"/>
              </w:tabs>
              <w:spacing w:line="264" w:lineRule="auto"/>
              <w:ind w:left="0" w:firstLine="0"/>
              <w:rPr>
                <w:rFonts w:asciiTheme="minorHAnsi" w:hAnsiTheme="minorHAnsi" w:cstheme="minorHAnsi"/>
                <w:sz w:val="18"/>
                <w:szCs w:val="18"/>
              </w:rPr>
            </w:pPr>
            <w:r w:rsidRPr="00593CD7">
              <w:rPr>
                <w:rFonts w:asciiTheme="minorHAnsi" w:hAnsiTheme="minorHAnsi" w:cstheme="minorHAnsi"/>
                <w:bCs/>
                <w:sz w:val="18"/>
                <w:szCs w:val="18"/>
              </w:rPr>
              <w:t xml:space="preserve">En caso de participar con el carácter de </w:t>
            </w:r>
            <w:r w:rsidRPr="00593CD7">
              <w:rPr>
                <w:rFonts w:asciiTheme="minorHAnsi" w:hAnsiTheme="minorHAnsi" w:cstheme="minorHAnsi"/>
                <w:sz w:val="18"/>
                <w:szCs w:val="18"/>
              </w:rPr>
              <w:t xml:space="preserve">MIPYMES, presentar la manifestación que acredite su estratificación </w:t>
            </w:r>
            <w:r w:rsidRPr="00593CD7">
              <w:rPr>
                <w:rFonts w:asciiTheme="minorHAnsi" w:hAnsiTheme="minorHAnsi" w:cstheme="minorHAnsi"/>
                <w:b/>
                <w:color w:val="0000FF"/>
                <w:sz w:val="18"/>
                <w:szCs w:val="18"/>
              </w:rPr>
              <w:t>Anexo Número 11 (once).</w:t>
            </w:r>
          </w:p>
          <w:p w14:paraId="617D4AEF" w14:textId="77777777" w:rsidR="000D359C" w:rsidRPr="00593CD7" w:rsidRDefault="000D359C" w:rsidP="000D359C">
            <w:pPr>
              <w:contextualSpacing/>
              <w:jc w:val="both"/>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1EB08EEA" w14:textId="2F4FC41A" w:rsidR="000D359C" w:rsidRPr="00593CD7" w:rsidRDefault="003212F1" w:rsidP="00153157">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S)</w:t>
            </w:r>
          </w:p>
        </w:tc>
        <w:tc>
          <w:tcPr>
            <w:tcW w:w="1134" w:type="dxa"/>
            <w:tcBorders>
              <w:top w:val="single" w:sz="4" w:space="0" w:color="000000"/>
              <w:left w:val="single" w:sz="4" w:space="0" w:color="000000"/>
              <w:bottom w:val="single" w:sz="4" w:space="0" w:color="000000"/>
            </w:tcBorders>
          </w:tcPr>
          <w:p w14:paraId="7667638C"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762E911"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3212F1" w:rsidRPr="00593CD7" w14:paraId="503CC029" w14:textId="77777777" w:rsidTr="003212F1">
        <w:trPr>
          <w:trHeight w:val="790"/>
        </w:trPr>
        <w:tc>
          <w:tcPr>
            <w:tcW w:w="5882" w:type="dxa"/>
            <w:tcBorders>
              <w:top w:val="single" w:sz="4" w:space="0" w:color="000000"/>
              <w:left w:val="single" w:sz="4" w:space="0" w:color="000000"/>
              <w:bottom w:val="single" w:sz="4" w:space="0" w:color="000000"/>
            </w:tcBorders>
          </w:tcPr>
          <w:p w14:paraId="04D4BEAB" w14:textId="77777777" w:rsidR="003212F1" w:rsidRPr="003212F1" w:rsidRDefault="003212F1" w:rsidP="003212F1">
            <w:pPr>
              <w:pStyle w:val="Sangra3detindependiente1"/>
              <w:tabs>
                <w:tab w:val="left" w:pos="426"/>
              </w:tabs>
              <w:ind w:left="0" w:firstLine="0"/>
              <w:rPr>
                <w:rFonts w:asciiTheme="minorHAnsi" w:hAnsiTheme="minorHAnsi" w:cstheme="minorHAnsi"/>
                <w:color w:val="000000"/>
                <w:sz w:val="18"/>
                <w:szCs w:val="22"/>
              </w:rPr>
            </w:pPr>
            <w:r w:rsidRPr="003212F1">
              <w:rPr>
                <w:rFonts w:asciiTheme="minorHAnsi" w:hAnsiTheme="minorHAnsi" w:cstheme="minorHAnsi"/>
                <w:color w:val="000000"/>
                <w:sz w:val="18"/>
                <w:szCs w:val="22"/>
              </w:rPr>
              <w:t xml:space="preserve">El licitante deberá integrar en su propuesta técnica, escrito bajo protesta de decir verdad, en el que manifiesta que, en caso de resultar ganador, se compromete a brindar Capacitación en los términos expresados en el inciso </w:t>
            </w:r>
            <w:r w:rsidRPr="003212F1">
              <w:rPr>
                <w:rFonts w:asciiTheme="minorHAnsi" w:hAnsiTheme="minorHAnsi" w:cstheme="minorHAnsi"/>
                <w:b/>
                <w:color w:val="0000FF"/>
                <w:sz w:val="18"/>
                <w:szCs w:val="22"/>
              </w:rPr>
              <w:t>C.- CAPACITACION</w:t>
            </w:r>
            <w:r w:rsidRPr="003212F1">
              <w:rPr>
                <w:rFonts w:asciiTheme="minorHAnsi" w:hAnsiTheme="minorHAnsi" w:cstheme="minorHAnsi"/>
                <w:color w:val="0000FF"/>
                <w:sz w:val="18"/>
                <w:szCs w:val="22"/>
              </w:rPr>
              <w:t xml:space="preserve">, </w:t>
            </w:r>
            <w:r w:rsidRPr="003212F1">
              <w:rPr>
                <w:rFonts w:asciiTheme="minorHAnsi" w:hAnsiTheme="minorHAnsi" w:cstheme="minorHAnsi"/>
                <w:sz w:val="18"/>
                <w:szCs w:val="22"/>
              </w:rPr>
              <w:t>del apartado de</w:t>
            </w:r>
            <w:r w:rsidRPr="003212F1">
              <w:rPr>
                <w:rFonts w:asciiTheme="minorHAnsi" w:hAnsiTheme="minorHAnsi" w:cstheme="minorHAnsi"/>
                <w:color w:val="0000FF"/>
                <w:sz w:val="18"/>
                <w:szCs w:val="22"/>
              </w:rPr>
              <w:t xml:space="preserve"> </w:t>
            </w:r>
            <w:r w:rsidRPr="003212F1">
              <w:rPr>
                <w:rFonts w:asciiTheme="minorHAnsi" w:hAnsiTheme="minorHAnsi" w:cstheme="minorHAnsi"/>
                <w:b/>
                <w:color w:val="0000FF"/>
                <w:sz w:val="18"/>
                <w:szCs w:val="22"/>
              </w:rPr>
              <w:t>Requerimientos Esenciales y Servicios Conexos, del</w:t>
            </w:r>
            <w:r w:rsidRPr="003212F1">
              <w:rPr>
                <w:rFonts w:asciiTheme="minorHAnsi" w:hAnsiTheme="minorHAnsi" w:cstheme="minorHAnsi"/>
                <w:b/>
                <w:color w:val="000000"/>
                <w:sz w:val="18"/>
                <w:szCs w:val="22"/>
              </w:rPr>
              <w:t xml:space="preserve"> </w:t>
            </w:r>
            <w:r w:rsidRPr="003212F1">
              <w:rPr>
                <w:rFonts w:asciiTheme="minorHAnsi" w:hAnsiTheme="minorHAnsi" w:cstheme="minorHAnsi"/>
                <w:b/>
                <w:color w:val="0000FF"/>
                <w:sz w:val="18"/>
                <w:szCs w:val="22"/>
              </w:rPr>
              <w:t>Anexo Número 03 (tres)</w:t>
            </w:r>
            <w:r w:rsidRPr="003212F1">
              <w:rPr>
                <w:rFonts w:asciiTheme="minorHAnsi" w:hAnsiTheme="minorHAnsi" w:cstheme="minorHAnsi"/>
                <w:color w:val="0000FF"/>
                <w:sz w:val="18"/>
                <w:szCs w:val="22"/>
              </w:rPr>
              <w:t>.</w:t>
            </w:r>
          </w:p>
          <w:p w14:paraId="5AEBEF8E" w14:textId="77777777" w:rsidR="003212F1" w:rsidRPr="003212F1" w:rsidRDefault="003212F1" w:rsidP="003212F1">
            <w:pPr>
              <w:jc w:val="center"/>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5F5E35E5" w:rsidR="003212F1" w:rsidRPr="00593CD7" w:rsidRDefault="003212F1" w:rsidP="003212F1">
            <w:pPr>
              <w:jc w:val="center"/>
              <w:rPr>
                <w:rFonts w:asciiTheme="minorHAnsi" w:hAnsiTheme="minorHAnsi" w:cstheme="minorHAnsi"/>
                <w:sz w:val="18"/>
                <w:szCs w:val="18"/>
              </w:rPr>
            </w:pPr>
            <w:r>
              <w:rPr>
                <w:rFonts w:asciiTheme="minorHAnsi" w:hAnsiTheme="minorHAnsi" w:cstheme="minorHAnsi"/>
                <w:sz w:val="18"/>
                <w:szCs w:val="18"/>
              </w:rPr>
              <w:t>14</w:t>
            </w:r>
            <w:r w:rsidRPr="00593CD7">
              <w:rPr>
                <w:rFonts w:asciiTheme="minorHAnsi" w:hAnsiTheme="minorHAnsi" w:cstheme="minorHAnsi"/>
                <w:sz w:val="18"/>
                <w:szCs w:val="18"/>
              </w:rPr>
              <w:t xml:space="preserve"> inciso T)</w:t>
            </w:r>
          </w:p>
        </w:tc>
        <w:tc>
          <w:tcPr>
            <w:tcW w:w="1134" w:type="dxa"/>
            <w:tcBorders>
              <w:top w:val="single" w:sz="4" w:space="0" w:color="000000"/>
              <w:left w:val="single" w:sz="4" w:space="0" w:color="000000"/>
              <w:bottom w:val="single" w:sz="4" w:space="0" w:color="000000"/>
            </w:tcBorders>
          </w:tcPr>
          <w:p w14:paraId="59E2ED01"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212F1" w:rsidRPr="00593CD7" w14:paraId="6924534B" w14:textId="77777777" w:rsidTr="003212F1">
        <w:trPr>
          <w:trHeight w:val="790"/>
        </w:trPr>
        <w:tc>
          <w:tcPr>
            <w:tcW w:w="5882" w:type="dxa"/>
            <w:tcBorders>
              <w:top w:val="single" w:sz="4" w:space="0" w:color="000000"/>
              <w:left w:val="single" w:sz="4" w:space="0" w:color="000000"/>
              <w:bottom w:val="single" w:sz="4" w:space="0" w:color="000000"/>
            </w:tcBorders>
          </w:tcPr>
          <w:p w14:paraId="1A6F61BB" w14:textId="77777777" w:rsidR="003212F1" w:rsidRPr="00593CD7" w:rsidRDefault="003212F1" w:rsidP="003212F1">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 xml:space="preserve">Presentar impresión de la </w:t>
            </w:r>
            <w:r w:rsidRPr="00593CD7">
              <w:rPr>
                <w:rFonts w:asciiTheme="minorHAnsi" w:hAnsiTheme="minorHAnsi" w:cstheme="minorHAnsi"/>
                <w:b/>
                <w:bCs/>
                <w:color w:val="0000FF"/>
                <w:sz w:val="18"/>
                <w:szCs w:val="18"/>
              </w:rPr>
              <w:t>Cédula Vigente del Padrón de Proveedores del Gobierno del Estado de Zacatecas,</w:t>
            </w:r>
            <w:r w:rsidRPr="00593CD7">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BF10712" w14:textId="77777777" w:rsidR="003212F1" w:rsidRPr="00593CD7" w:rsidRDefault="003212F1" w:rsidP="003212F1">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3C4688BA" w:rsidR="003212F1" w:rsidRPr="00593CD7" w:rsidRDefault="003212F1" w:rsidP="003212F1">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U)</w:t>
            </w:r>
          </w:p>
        </w:tc>
        <w:tc>
          <w:tcPr>
            <w:tcW w:w="1134" w:type="dxa"/>
            <w:tcBorders>
              <w:top w:val="single" w:sz="4" w:space="0" w:color="000000"/>
              <w:left w:val="single" w:sz="4" w:space="0" w:color="000000"/>
              <w:bottom w:val="single" w:sz="4" w:space="0" w:color="000000"/>
            </w:tcBorders>
          </w:tcPr>
          <w:p w14:paraId="1D345068"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212F1" w:rsidRPr="00593CD7" w14:paraId="61457EB8" w14:textId="77777777" w:rsidTr="003212F1">
        <w:trPr>
          <w:trHeight w:val="790"/>
        </w:trPr>
        <w:tc>
          <w:tcPr>
            <w:tcW w:w="5882" w:type="dxa"/>
            <w:tcBorders>
              <w:top w:val="single" w:sz="4" w:space="0" w:color="000000"/>
              <w:left w:val="single" w:sz="4" w:space="0" w:color="000000"/>
              <w:bottom w:val="single" w:sz="4" w:space="0" w:color="000000"/>
            </w:tcBorders>
          </w:tcPr>
          <w:p w14:paraId="3735DFD1" w14:textId="7EEF3886" w:rsidR="003212F1" w:rsidRPr="00593CD7" w:rsidRDefault="003212F1" w:rsidP="003212F1">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Escrito por el que licitante manifieste bajo protesta de decir verdad que es de nacionalidad mexicana y que tiene su domicilio fiscal en México, c</w:t>
            </w:r>
            <w:r w:rsidRPr="00593CD7">
              <w:rPr>
                <w:rFonts w:asciiTheme="minorHAnsi" w:hAnsiTheme="minorHAnsi" w:cstheme="minorHAnsi"/>
                <w:sz w:val="18"/>
                <w:szCs w:val="18"/>
              </w:rPr>
              <w:t xml:space="preserve">onforme al </w:t>
            </w:r>
            <w:r w:rsidRPr="00593CD7">
              <w:rPr>
                <w:rFonts w:asciiTheme="minorHAnsi" w:hAnsiTheme="minorHAnsi" w:cstheme="minorHAnsi"/>
                <w:b/>
                <w:color w:val="0000FF"/>
                <w:sz w:val="18"/>
                <w:szCs w:val="18"/>
              </w:rPr>
              <w:t>Anexo Número 1</w:t>
            </w:r>
            <w:r>
              <w:rPr>
                <w:rFonts w:asciiTheme="minorHAnsi" w:hAnsiTheme="minorHAnsi" w:cstheme="minorHAnsi"/>
                <w:b/>
                <w:color w:val="0000FF"/>
                <w:sz w:val="18"/>
                <w:szCs w:val="18"/>
              </w:rPr>
              <w:t>5</w:t>
            </w:r>
            <w:r w:rsidRPr="00593CD7">
              <w:rPr>
                <w:rFonts w:asciiTheme="minorHAnsi" w:hAnsiTheme="minorHAnsi" w:cstheme="minorHAnsi"/>
                <w:b/>
                <w:color w:val="0000FF"/>
                <w:sz w:val="18"/>
                <w:szCs w:val="18"/>
              </w:rPr>
              <w:t xml:space="preserve"> (catorce)</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57DD606A" w14:textId="77777777" w:rsidR="003212F1" w:rsidRPr="00593CD7" w:rsidRDefault="003212F1" w:rsidP="003212F1">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62C8A14A" w14:textId="78F82F0B" w:rsidR="003212F1" w:rsidRPr="00593CD7" w:rsidRDefault="003212F1" w:rsidP="003212F1">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V)</w:t>
            </w:r>
          </w:p>
        </w:tc>
        <w:tc>
          <w:tcPr>
            <w:tcW w:w="1134" w:type="dxa"/>
            <w:tcBorders>
              <w:top w:val="single" w:sz="4" w:space="0" w:color="000000"/>
              <w:left w:val="single" w:sz="4" w:space="0" w:color="000000"/>
              <w:bottom w:val="single" w:sz="4" w:space="0" w:color="000000"/>
            </w:tcBorders>
          </w:tcPr>
          <w:p w14:paraId="45E08B78"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212F1" w:rsidRPr="00593CD7" w14:paraId="11253B83" w14:textId="77777777" w:rsidTr="003212F1">
        <w:trPr>
          <w:trHeight w:val="790"/>
        </w:trPr>
        <w:tc>
          <w:tcPr>
            <w:tcW w:w="5882" w:type="dxa"/>
            <w:tcBorders>
              <w:top w:val="single" w:sz="4" w:space="0" w:color="000000"/>
              <w:left w:val="single" w:sz="4" w:space="0" w:color="000000"/>
              <w:bottom w:val="single" w:sz="4" w:space="0" w:color="000000"/>
            </w:tcBorders>
          </w:tcPr>
          <w:p w14:paraId="7405BA8F" w14:textId="77777777" w:rsidR="003212F1" w:rsidRPr="00593CD7" w:rsidRDefault="003212F1" w:rsidP="003212F1">
            <w:pPr>
              <w:suppressAutoHyphens w:val="0"/>
              <w:autoSpaceDE w:val="0"/>
              <w:jc w:val="both"/>
              <w:rPr>
                <w:rFonts w:asciiTheme="minorHAnsi" w:hAnsiTheme="minorHAnsi" w:cstheme="minorHAnsi"/>
                <w:bCs/>
                <w:sz w:val="18"/>
                <w:szCs w:val="18"/>
                <w:lang w:val="es-ES_tradnl"/>
              </w:rPr>
            </w:pPr>
            <w:r w:rsidRPr="00593CD7">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1AD300C1" w14:textId="77777777" w:rsidR="003212F1" w:rsidRPr="00593CD7" w:rsidRDefault="003212F1" w:rsidP="003212F1">
            <w:pPr>
              <w:suppressAutoHyphens w:val="0"/>
              <w:autoSpaceDE w:val="0"/>
              <w:ind w:left="284" w:hanging="284"/>
              <w:jc w:val="both"/>
              <w:rPr>
                <w:rFonts w:asciiTheme="minorHAnsi" w:hAnsiTheme="minorHAnsi" w:cstheme="minorHAnsi"/>
                <w:b/>
                <w:bCs/>
                <w:noProof/>
                <w:sz w:val="18"/>
                <w:szCs w:val="18"/>
                <w:lang w:val="es-ES_tradnl" w:eastAsia="en-US"/>
              </w:rPr>
            </w:pPr>
          </w:p>
          <w:p w14:paraId="2BD0A8E2" w14:textId="23AAB92B" w:rsidR="003212F1" w:rsidRPr="00593CD7" w:rsidRDefault="003212F1" w:rsidP="003212F1">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Los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7</w:t>
            </w:r>
            <w:r w:rsidR="00877943">
              <w:rPr>
                <w:rFonts w:asciiTheme="minorHAnsi" w:hAnsiTheme="minorHAnsi" w:cstheme="minorHAnsi"/>
                <w:b/>
                <w:bCs/>
                <w:i/>
                <w:noProof/>
                <w:color w:val="0000FF"/>
                <w:kern w:val="36"/>
                <w:sz w:val="18"/>
                <w:szCs w:val="18"/>
                <w:lang w:eastAsia="es-MX"/>
              </w:rPr>
              <w:t>,</w:t>
            </w:r>
            <w:r w:rsidRPr="00593CD7">
              <w:rPr>
                <w:rFonts w:asciiTheme="minorHAnsi" w:hAnsiTheme="minorHAnsi" w:cstheme="minorHAnsi"/>
                <w:b/>
                <w:bCs/>
                <w:i/>
                <w:noProof/>
                <w:color w:val="0000FF"/>
                <w:kern w:val="36"/>
                <w:sz w:val="18"/>
                <w:szCs w:val="18"/>
                <w:lang w:eastAsia="es-MX"/>
              </w:rPr>
              <w:t>16</w:t>
            </w:r>
            <w:r w:rsidR="00877943">
              <w:rPr>
                <w:rFonts w:asciiTheme="minorHAnsi" w:hAnsiTheme="minorHAnsi" w:cstheme="minorHAnsi"/>
                <w:b/>
                <w:bCs/>
                <w:i/>
                <w:noProof/>
                <w:color w:val="0000FF"/>
                <w:kern w:val="36"/>
                <w:sz w:val="18"/>
                <w:szCs w:val="18"/>
                <w:lang w:eastAsia="es-MX"/>
              </w:rPr>
              <w:t xml:space="preserve">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7EEBA57D" w14:textId="77777777" w:rsidR="003212F1" w:rsidRPr="00593CD7" w:rsidRDefault="003212F1" w:rsidP="003212F1">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31389FE0" w14:textId="4ADF91C7" w:rsidR="003212F1" w:rsidRPr="00593CD7" w:rsidRDefault="003212F1" w:rsidP="003212F1">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Los licitantes, tratandose de personas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7</w:t>
            </w:r>
            <w:r w:rsidR="00877943">
              <w:rPr>
                <w:rFonts w:asciiTheme="minorHAnsi" w:hAnsiTheme="minorHAnsi" w:cstheme="minorHAnsi"/>
                <w:b/>
                <w:bCs/>
                <w:i/>
                <w:noProof/>
                <w:color w:val="0000FF"/>
                <w:kern w:val="36"/>
                <w:sz w:val="18"/>
                <w:szCs w:val="18"/>
                <w:lang w:eastAsia="es-MX"/>
              </w:rPr>
              <w:t>,</w:t>
            </w:r>
            <w:r w:rsidRPr="00593CD7">
              <w:rPr>
                <w:rFonts w:asciiTheme="minorHAnsi" w:hAnsiTheme="minorHAnsi" w:cstheme="minorHAnsi"/>
                <w:b/>
                <w:bCs/>
                <w:i/>
                <w:noProof/>
                <w:color w:val="0000FF"/>
                <w:kern w:val="36"/>
                <w:sz w:val="18"/>
                <w:szCs w:val="18"/>
                <w:lang w:eastAsia="es-MX"/>
              </w:rPr>
              <w:t>16</w:t>
            </w:r>
            <w:r w:rsidR="00877943">
              <w:rPr>
                <w:rFonts w:asciiTheme="minorHAnsi" w:hAnsiTheme="minorHAnsi" w:cstheme="minorHAnsi"/>
                <w:b/>
                <w:bCs/>
                <w:i/>
                <w:noProof/>
                <w:color w:val="0000FF"/>
                <w:kern w:val="36"/>
                <w:sz w:val="18"/>
                <w:szCs w:val="18"/>
                <w:lang w:eastAsia="es-MX"/>
              </w:rPr>
              <w:t xml:space="preserve">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2BC14F3A" w14:textId="77777777" w:rsidR="003212F1" w:rsidRPr="00593CD7" w:rsidRDefault="003212F1" w:rsidP="003212F1">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2092722" w14:textId="29D5A3E8" w:rsidR="003212F1" w:rsidRPr="00593CD7" w:rsidRDefault="003212F1" w:rsidP="003212F1">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w:t>
            </w:r>
          </w:p>
        </w:tc>
        <w:tc>
          <w:tcPr>
            <w:tcW w:w="1134" w:type="dxa"/>
            <w:tcBorders>
              <w:top w:val="single" w:sz="4" w:space="0" w:color="000000"/>
              <w:left w:val="single" w:sz="4" w:space="0" w:color="000000"/>
              <w:bottom w:val="single" w:sz="4" w:space="0" w:color="000000"/>
            </w:tcBorders>
          </w:tcPr>
          <w:p w14:paraId="242F0CA2"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212F1" w:rsidRPr="00593CD7" w14:paraId="7D2416FE" w14:textId="77777777" w:rsidTr="003212F1">
        <w:trPr>
          <w:trHeight w:val="790"/>
        </w:trPr>
        <w:tc>
          <w:tcPr>
            <w:tcW w:w="5882" w:type="dxa"/>
            <w:tcBorders>
              <w:top w:val="single" w:sz="4" w:space="0" w:color="000000"/>
              <w:left w:val="single" w:sz="4" w:space="0" w:color="000000"/>
              <w:bottom w:val="single" w:sz="4" w:space="0" w:color="000000"/>
            </w:tcBorders>
          </w:tcPr>
          <w:p w14:paraId="16717D85" w14:textId="3E33E560" w:rsidR="003212F1" w:rsidRPr="00593CD7" w:rsidRDefault="003212F1" w:rsidP="003212F1">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t xml:space="preserve">Los licitantes deberán integra en la documentación de su propuesta técnica, copia de la </w:t>
            </w:r>
            <w:r w:rsidRPr="00593CD7">
              <w:rPr>
                <w:rFonts w:asciiTheme="minorHAnsi" w:hAnsiTheme="minorHAnsi" w:cstheme="minorHAnsi"/>
                <w:b/>
                <w:color w:val="000000"/>
                <w:sz w:val="18"/>
                <w:szCs w:val="18"/>
              </w:rPr>
              <w:t>Constancia de Cumplimiento de Obligaciones Fiscales Estatales</w:t>
            </w:r>
            <w:r w:rsidRPr="00593CD7">
              <w:rPr>
                <w:rFonts w:asciiTheme="minorHAnsi" w:hAnsiTheme="minorHAnsi" w:cstheme="minorHAnsi"/>
                <w:color w:val="000000"/>
                <w:sz w:val="18"/>
                <w:szCs w:val="18"/>
              </w:rPr>
              <w:t xml:space="preserve">, emitida por la Secretaria de Finanzas del Estado de Zacatecas,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1AE925B2" w14:textId="77777777" w:rsidR="003212F1" w:rsidRPr="00593CD7" w:rsidRDefault="003212F1" w:rsidP="003212F1">
            <w:pPr>
              <w:tabs>
                <w:tab w:val="left" w:pos="720"/>
              </w:tabs>
              <w:jc w:val="both"/>
              <w:outlineLvl w:val="0"/>
              <w:rPr>
                <w:rFonts w:asciiTheme="minorHAnsi" w:hAnsiTheme="minorHAnsi" w:cstheme="minorHAnsi"/>
                <w:color w:val="000000"/>
                <w:sz w:val="18"/>
                <w:szCs w:val="18"/>
              </w:rPr>
            </w:pPr>
          </w:p>
          <w:p w14:paraId="7D57D0FD" w14:textId="77777777" w:rsidR="003212F1" w:rsidRPr="00593CD7" w:rsidRDefault="003212F1" w:rsidP="003212F1">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3D4FEE27" w14:textId="77777777" w:rsidR="003212F1" w:rsidRPr="00593CD7" w:rsidRDefault="003212F1" w:rsidP="003212F1">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03FDBF78" w:rsidR="003212F1" w:rsidRPr="00593CD7" w:rsidRDefault="003212F1" w:rsidP="003212F1">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t>
            </w:r>
            <w:r>
              <w:rPr>
                <w:rFonts w:asciiTheme="minorHAnsi" w:hAnsiTheme="minorHAnsi" w:cstheme="minorHAnsi"/>
                <w:sz w:val="18"/>
                <w:szCs w:val="18"/>
              </w:rPr>
              <w:t>X</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212F1" w:rsidRPr="00593CD7" w14:paraId="03FCC7BF" w14:textId="77777777" w:rsidTr="003212F1">
        <w:trPr>
          <w:trHeight w:val="790"/>
        </w:trPr>
        <w:tc>
          <w:tcPr>
            <w:tcW w:w="5882" w:type="dxa"/>
            <w:tcBorders>
              <w:top w:val="single" w:sz="4" w:space="0" w:color="000000"/>
              <w:left w:val="single" w:sz="4" w:space="0" w:color="000000"/>
              <w:bottom w:val="single" w:sz="4" w:space="0" w:color="000000"/>
            </w:tcBorders>
          </w:tcPr>
          <w:p w14:paraId="016DE81C" w14:textId="77777777" w:rsidR="003212F1" w:rsidRPr="00593CD7" w:rsidRDefault="003212F1" w:rsidP="003212F1">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t xml:space="preserve">Los licitantes deberán integra en la documentación de su propuesta técnica, copia de la </w:t>
            </w:r>
            <w:r w:rsidRPr="00593CD7">
              <w:rPr>
                <w:rFonts w:asciiTheme="minorHAnsi" w:hAnsiTheme="minorHAnsi" w:cstheme="minorHAnsi"/>
                <w:b/>
                <w:color w:val="000000"/>
                <w:sz w:val="18"/>
                <w:szCs w:val="18"/>
              </w:rPr>
              <w:t>Opinión de Cumplimiento de Obligaciones Fiscales Federales</w:t>
            </w:r>
            <w:r w:rsidRPr="00593CD7">
              <w:rPr>
                <w:rFonts w:asciiTheme="minorHAnsi" w:hAnsiTheme="minorHAnsi" w:cstheme="minorHAnsi"/>
                <w:color w:val="000000"/>
                <w:sz w:val="18"/>
                <w:szCs w:val="18"/>
              </w:rPr>
              <w:t xml:space="preserve">, emitida por el Servicio de Administración Tributaria (SAT),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4C13DF69" w14:textId="77777777" w:rsidR="003212F1" w:rsidRPr="00593CD7" w:rsidRDefault="003212F1" w:rsidP="003212F1">
            <w:pPr>
              <w:tabs>
                <w:tab w:val="left" w:pos="720"/>
              </w:tabs>
              <w:jc w:val="both"/>
              <w:outlineLvl w:val="0"/>
              <w:rPr>
                <w:rFonts w:asciiTheme="minorHAnsi" w:hAnsiTheme="minorHAnsi" w:cstheme="minorHAnsi"/>
                <w:b/>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4A230697" w14:textId="77777777" w:rsidR="003212F1" w:rsidRPr="00593CD7" w:rsidRDefault="003212F1" w:rsidP="003212F1">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38A71D4F" w:rsidR="003212F1" w:rsidRPr="00593CD7" w:rsidRDefault="003212F1" w:rsidP="003212F1">
            <w:pPr>
              <w:jc w:val="center"/>
              <w:rPr>
                <w:rFonts w:asciiTheme="minorHAnsi" w:hAnsiTheme="minorHAnsi" w:cstheme="minorHAnsi"/>
                <w:sz w:val="18"/>
                <w:szCs w:val="18"/>
              </w:rPr>
            </w:pPr>
            <w:r>
              <w:rPr>
                <w:rFonts w:asciiTheme="minorHAnsi" w:hAnsiTheme="minorHAnsi" w:cstheme="minorHAnsi"/>
                <w:sz w:val="18"/>
                <w:szCs w:val="18"/>
              </w:rPr>
              <w:t>14 inciso Y)</w:t>
            </w:r>
          </w:p>
        </w:tc>
        <w:tc>
          <w:tcPr>
            <w:tcW w:w="1134" w:type="dxa"/>
            <w:tcBorders>
              <w:top w:val="single" w:sz="4" w:space="0" w:color="000000"/>
              <w:left w:val="single" w:sz="4" w:space="0" w:color="000000"/>
              <w:bottom w:val="single" w:sz="4" w:space="0" w:color="000000"/>
            </w:tcBorders>
          </w:tcPr>
          <w:p w14:paraId="48C6674C"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212F1" w:rsidRPr="00593CD7" w14:paraId="15975137" w14:textId="77777777" w:rsidTr="003212F1">
        <w:trPr>
          <w:trHeight w:val="790"/>
        </w:trPr>
        <w:tc>
          <w:tcPr>
            <w:tcW w:w="5882" w:type="dxa"/>
            <w:tcBorders>
              <w:top w:val="single" w:sz="4" w:space="0" w:color="000000"/>
              <w:left w:val="single" w:sz="4" w:space="0" w:color="000000"/>
              <w:bottom w:val="single" w:sz="4" w:space="0" w:color="000000"/>
            </w:tcBorders>
          </w:tcPr>
          <w:p w14:paraId="0CA8A711" w14:textId="247C36CE" w:rsidR="003212F1" w:rsidRPr="003212F1" w:rsidRDefault="003212F1" w:rsidP="003212F1">
            <w:pPr>
              <w:tabs>
                <w:tab w:val="left" w:pos="720"/>
              </w:tabs>
              <w:jc w:val="both"/>
              <w:outlineLvl w:val="0"/>
              <w:rPr>
                <w:rFonts w:asciiTheme="minorHAnsi" w:hAnsiTheme="minorHAnsi" w:cstheme="minorHAnsi"/>
                <w:color w:val="000000"/>
                <w:sz w:val="18"/>
                <w:szCs w:val="22"/>
              </w:rPr>
            </w:pPr>
            <w:r w:rsidRPr="003212F1">
              <w:rPr>
                <w:rFonts w:asciiTheme="minorHAnsi" w:hAnsiTheme="minorHAnsi" w:cstheme="minorHAnsi"/>
                <w:sz w:val="18"/>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56F36533" w14:textId="77777777" w:rsidR="003212F1" w:rsidRPr="003212F1" w:rsidRDefault="003212F1" w:rsidP="003212F1">
            <w:pPr>
              <w:tabs>
                <w:tab w:val="left" w:pos="720"/>
              </w:tabs>
              <w:jc w:val="both"/>
              <w:outlineLvl w:val="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27E4458" w14:textId="76805E9C" w:rsidR="003212F1" w:rsidRPr="00593CD7" w:rsidRDefault="003212F1" w:rsidP="003212F1">
            <w:pPr>
              <w:jc w:val="center"/>
              <w:rPr>
                <w:rFonts w:asciiTheme="minorHAnsi" w:hAnsiTheme="minorHAnsi" w:cstheme="minorHAnsi"/>
                <w:sz w:val="18"/>
                <w:szCs w:val="18"/>
              </w:rPr>
            </w:pPr>
            <w:r>
              <w:rPr>
                <w:rFonts w:asciiTheme="minorHAnsi" w:hAnsiTheme="minorHAnsi" w:cstheme="minorHAnsi"/>
                <w:sz w:val="18"/>
                <w:szCs w:val="18"/>
              </w:rPr>
              <w:t>14 inciso Z)</w:t>
            </w:r>
          </w:p>
        </w:tc>
        <w:tc>
          <w:tcPr>
            <w:tcW w:w="1134" w:type="dxa"/>
            <w:tcBorders>
              <w:top w:val="single" w:sz="4" w:space="0" w:color="000000"/>
              <w:left w:val="single" w:sz="4" w:space="0" w:color="000000"/>
              <w:bottom w:val="single" w:sz="4" w:space="0" w:color="000000"/>
            </w:tcBorders>
          </w:tcPr>
          <w:p w14:paraId="5110D69C" w14:textId="77777777" w:rsidR="003212F1" w:rsidRPr="00593CD7" w:rsidRDefault="003212F1"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E05F511" w14:textId="77777777" w:rsidR="003212F1" w:rsidRPr="00593CD7" w:rsidRDefault="003212F1" w:rsidP="003212F1">
            <w:pPr>
              <w:snapToGrid w:val="0"/>
              <w:jc w:val="both"/>
              <w:rPr>
                <w:rFonts w:asciiTheme="minorHAnsi" w:hAnsiTheme="minorHAnsi" w:cstheme="minorHAnsi"/>
                <w:b/>
                <w:sz w:val="18"/>
                <w:szCs w:val="18"/>
                <w:shd w:val="clear" w:color="auto" w:fill="FFFF00"/>
              </w:rPr>
            </w:pPr>
          </w:p>
        </w:tc>
      </w:tr>
      <w:tr w:rsidR="003B71C5" w:rsidRPr="00593CD7" w14:paraId="0EDD137F" w14:textId="77777777" w:rsidTr="003212F1">
        <w:trPr>
          <w:trHeight w:val="790"/>
        </w:trPr>
        <w:tc>
          <w:tcPr>
            <w:tcW w:w="5882" w:type="dxa"/>
            <w:tcBorders>
              <w:top w:val="single" w:sz="4" w:space="0" w:color="000000"/>
              <w:left w:val="single" w:sz="4" w:space="0" w:color="000000"/>
              <w:bottom w:val="single" w:sz="4" w:space="0" w:color="000000"/>
            </w:tcBorders>
          </w:tcPr>
          <w:p w14:paraId="6335854F" w14:textId="77777777" w:rsidR="003B71C5" w:rsidRPr="003B71C5" w:rsidRDefault="003B71C5" w:rsidP="003B71C5">
            <w:pPr>
              <w:pStyle w:val="Prrafodelista"/>
              <w:suppressAutoHyphens w:val="0"/>
              <w:ind w:left="70"/>
              <w:contextualSpacing w:val="0"/>
              <w:jc w:val="both"/>
              <w:rPr>
                <w:rFonts w:asciiTheme="minorHAnsi" w:eastAsia="Calibri" w:hAnsiTheme="minorHAnsi" w:cstheme="minorHAnsi"/>
                <w:sz w:val="18"/>
                <w:szCs w:val="18"/>
                <w:lang w:val="es-ES_tradnl"/>
              </w:rPr>
            </w:pPr>
            <w:r w:rsidRPr="003B71C5">
              <w:rPr>
                <w:rFonts w:asciiTheme="minorHAnsi" w:eastAsia="Calibri" w:hAnsiTheme="minorHAnsi" w:cstheme="minorHAnsi"/>
                <w:sz w:val="18"/>
                <w:szCs w:val="18"/>
                <w:lang w:val="es-ES_tradnl"/>
              </w:rPr>
              <w:t>El documento de</w:t>
            </w:r>
            <w:r w:rsidRPr="003B71C5">
              <w:rPr>
                <w:rFonts w:asciiTheme="minorHAnsi" w:eastAsia="Calibri" w:hAnsiTheme="minorHAnsi" w:cstheme="minorHAnsi"/>
                <w:b/>
                <w:color w:val="0000FF"/>
                <w:sz w:val="18"/>
                <w:szCs w:val="18"/>
                <w:lang w:val="es-ES_tradnl"/>
              </w:rPr>
              <w:t xml:space="preserve"> “Opinión de Cumplimiento de Obligaciones Fiscales en Materia de Seguridad Social” </w:t>
            </w:r>
            <w:r w:rsidRPr="003B71C5">
              <w:rPr>
                <w:rFonts w:asciiTheme="minorHAnsi" w:eastAsia="Calibri" w:hAnsiTheme="minorHAnsi" w:cstheme="minorHAnsi"/>
                <w:sz w:val="18"/>
                <w:szCs w:val="18"/>
                <w:lang w:val="es-ES_tradnl"/>
              </w:rPr>
              <w:t>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w:t>
            </w:r>
          </w:p>
          <w:p w14:paraId="17481F36" w14:textId="77777777" w:rsidR="003B71C5" w:rsidRPr="003B71C5" w:rsidRDefault="003B71C5" w:rsidP="003B71C5">
            <w:pPr>
              <w:pStyle w:val="Prrafodelista"/>
              <w:suppressAutoHyphens w:val="0"/>
              <w:ind w:left="783"/>
              <w:jc w:val="both"/>
              <w:rPr>
                <w:rFonts w:asciiTheme="minorHAnsi" w:eastAsia="Calibri" w:hAnsiTheme="minorHAnsi" w:cstheme="minorHAnsi"/>
                <w:sz w:val="18"/>
                <w:szCs w:val="18"/>
                <w:lang w:val="es-ES_tradnl"/>
              </w:rPr>
            </w:pPr>
          </w:p>
          <w:p w14:paraId="551F8894" w14:textId="44E22997" w:rsidR="003B71C5" w:rsidRPr="003B71C5" w:rsidRDefault="003B71C5" w:rsidP="003B71C5">
            <w:pPr>
              <w:tabs>
                <w:tab w:val="left" w:pos="720"/>
              </w:tabs>
              <w:jc w:val="both"/>
              <w:outlineLvl w:val="0"/>
              <w:rPr>
                <w:rFonts w:asciiTheme="minorHAnsi" w:hAnsiTheme="minorHAnsi" w:cstheme="minorHAnsi"/>
                <w:sz w:val="18"/>
                <w:szCs w:val="18"/>
              </w:rPr>
            </w:pPr>
            <w:r w:rsidRPr="003B71C5">
              <w:rPr>
                <w:rFonts w:asciiTheme="minorHAnsi" w:eastAsia="Calibri" w:hAnsiTheme="minorHAnsi" w:cstheme="minorHAnsi"/>
                <w:sz w:val="18"/>
                <w:szCs w:val="18"/>
                <w:lang w:val="es-ES_tradnl"/>
              </w:rPr>
              <w:t>El documento de</w:t>
            </w:r>
            <w:r w:rsidRPr="003B71C5">
              <w:rPr>
                <w:rFonts w:asciiTheme="minorHAnsi" w:eastAsia="Calibri" w:hAnsiTheme="minorHAnsi" w:cstheme="minorHAnsi"/>
                <w:b/>
                <w:color w:val="0000FF"/>
                <w:sz w:val="18"/>
                <w:szCs w:val="18"/>
                <w:lang w:val="es-ES_tradnl"/>
              </w:rPr>
              <w:t xml:space="preserve"> “Constancia de Situación Fiscal en Materia de Aportaciones Patronales y Entero de descuentos”, </w:t>
            </w:r>
            <w:r w:rsidRPr="003B71C5">
              <w:rPr>
                <w:rFonts w:asciiTheme="minorHAnsi" w:eastAsia="Calibri" w:hAnsiTheme="minorHAnsi" w:cstheme="minorHAnsi"/>
                <w:sz w:val="18"/>
                <w:szCs w:val="18"/>
                <w:lang w:val="es-ES_tradnl"/>
              </w:rPr>
              <w:t>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tc>
        <w:tc>
          <w:tcPr>
            <w:tcW w:w="1418" w:type="dxa"/>
            <w:tcBorders>
              <w:top w:val="single" w:sz="4" w:space="0" w:color="000000"/>
              <w:left w:val="single" w:sz="4" w:space="0" w:color="000000"/>
              <w:bottom w:val="single" w:sz="4" w:space="0" w:color="000000"/>
            </w:tcBorders>
            <w:vAlign w:val="center"/>
          </w:tcPr>
          <w:p w14:paraId="35C76651" w14:textId="738AA8D4" w:rsidR="003B71C5" w:rsidRDefault="003B71C5" w:rsidP="003212F1">
            <w:pPr>
              <w:jc w:val="center"/>
              <w:rPr>
                <w:rFonts w:asciiTheme="minorHAnsi" w:hAnsiTheme="minorHAnsi" w:cstheme="minorHAnsi"/>
                <w:sz w:val="18"/>
                <w:szCs w:val="18"/>
              </w:rPr>
            </w:pPr>
            <w:r>
              <w:rPr>
                <w:rFonts w:asciiTheme="minorHAnsi" w:hAnsiTheme="minorHAnsi" w:cstheme="minorHAnsi"/>
                <w:sz w:val="18"/>
                <w:szCs w:val="18"/>
              </w:rPr>
              <w:t>14 inciso AA)</w:t>
            </w:r>
          </w:p>
        </w:tc>
        <w:tc>
          <w:tcPr>
            <w:tcW w:w="1134" w:type="dxa"/>
            <w:tcBorders>
              <w:top w:val="single" w:sz="4" w:space="0" w:color="000000"/>
              <w:left w:val="single" w:sz="4" w:space="0" w:color="000000"/>
              <w:bottom w:val="single" w:sz="4" w:space="0" w:color="000000"/>
            </w:tcBorders>
          </w:tcPr>
          <w:p w14:paraId="3DACFD67" w14:textId="77777777" w:rsidR="003B71C5" w:rsidRPr="00593CD7" w:rsidRDefault="003B71C5" w:rsidP="003212F1">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082394D" w14:textId="77777777" w:rsidR="003B71C5" w:rsidRPr="00593CD7" w:rsidRDefault="003B71C5" w:rsidP="003212F1">
            <w:pPr>
              <w:snapToGrid w:val="0"/>
              <w:jc w:val="both"/>
              <w:rPr>
                <w:rFonts w:asciiTheme="minorHAnsi" w:hAnsiTheme="minorHAnsi" w:cstheme="minorHAnsi"/>
                <w:b/>
                <w:sz w:val="18"/>
                <w:szCs w:val="18"/>
                <w:shd w:val="clear" w:color="auto" w:fill="FFFF00"/>
              </w:rPr>
            </w:pPr>
          </w:p>
        </w:tc>
      </w:tr>
    </w:tbl>
    <w:p w14:paraId="38029E67" w14:textId="77777777" w:rsidR="000A2FFF" w:rsidRPr="00E14BF9" w:rsidRDefault="000A2FFF" w:rsidP="000A2FFF">
      <w:pPr>
        <w:jc w:val="center"/>
        <w:rPr>
          <w:rFonts w:asciiTheme="minorHAnsi" w:hAnsiTheme="minorHAnsi" w:cstheme="minorHAnsi"/>
          <w:b/>
          <w:i/>
          <w:sz w:val="22"/>
          <w:szCs w:val="22"/>
        </w:rPr>
      </w:pPr>
    </w:p>
    <w:p w14:paraId="5783AC2F" w14:textId="77777777" w:rsidR="00D03260" w:rsidRPr="00E14BF9" w:rsidRDefault="00D03260" w:rsidP="000A2FFF">
      <w:pPr>
        <w:jc w:val="center"/>
        <w:rPr>
          <w:rFonts w:asciiTheme="minorHAnsi" w:hAnsiTheme="minorHAnsi" w:cstheme="minorHAnsi"/>
          <w:b/>
          <w:i/>
          <w:sz w:val="22"/>
          <w:szCs w:val="22"/>
        </w:rPr>
      </w:pPr>
    </w:p>
    <w:p w14:paraId="71716DF3" w14:textId="77777777" w:rsidR="002D58A3" w:rsidRPr="00E14BF9" w:rsidRDefault="002D58A3" w:rsidP="000A2FFF">
      <w:pPr>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pPr>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32B08DF6" w14:textId="25F893CD" w:rsidR="00593CD7" w:rsidRPr="00593CD7" w:rsidRDefault="00593CD7" w:rsidP="00593CD7">
            <w:pPr>
              <w:pStyle w:val="Body1"/>
              <w:jc w:val="both"/>
              <w:rPr>
                <w:rFonts w:asciiTheme="minorHAnsi" w:hAnsiTheme="minorHAnsi" w:cstheme="minorHAnsi"/>
                <w:sz w:val="18"/>
                <w:szCs w:val="18"/>
              </w:rPr>
            </w:pPr>
            <w:r w:rsidRPr="00593CD7">
              <w:rPr>
                <w:rFonts w:asciiTheme="minorHAnsi" w:hAnsiTheme="minorHAnsi" w:cstheme="minorHAnsi"/>
                <w:sz w:val="18"/>
                <w:szCs w:val="18"/>
              </w:rPr>
              <w:t>La cotización original de</w:t>
            </w:r>
            <w:r w:rsidR="00D91EB0">
              <w:rPr>
                <w:rFonts w:asciiTheme="minorHAnsi" w:hAnsiTheme="minorHAnsi" w:cstheme="minorHAnsi"/>
                <w:sz w:val="18"/>
                <w:szCs w:val="18"/>
              </w:rPr>
              <w:t xml:space="preserve">l </w:t>
            </w:r>
            <w:r w:rsidR="00BD7636">
              <w:rPr>
                <w:rFonts w:asciiTheme="minorHAnsi" w:eastAsia="Times New Roman" w:hAnsiTheme="minorHAnsi" w:cstheme="minorHAnsi"/>
                <w:b/>
                <w:bCs/>
                <w:color w:val="0000FF"/>
                <w:sz w:val="18"/>
                <w:szCs w:val="18"/>
                <w:lang w:val="es-ES" w:eastAsia="ar-SA"/>
              </w:rPr>
              <w:t>Equipo Médico para el Hospital General Fresnillo</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rPr>
              <w:t xml:space="preserve"> solicitados en el requerimiento de esta licitación, conforme al formato de </w:t>
            </w:r>
            <w:r w:rsidRPr="00593CD7">
              <w:rPr>
                <w:rFonts w:asciiTheme="minorHAnsi" w:hAnsiTheme="minorHAnsi" w:cstheme="minorHAnsi"/>
                <w:b/>
                <w:color w:val="0000FF"/>
                <w:sz w:val="18"/>
                <w:szCs w:val="18"/>
              </w:rPr>
              <w:t xml:space="preserve">Anexo Número 09 B (nueve B), </w:t>
            </w:r>
            <w:r w:rsidRPr="00593CD7">
              <w:rPr>
                <w:rFonts w:asciiTheme="minorHAnsi" w:hAnsiTheme="minorHAnsi" w:cstheme="minorHAnsi"/>
                <w:sz w:val="18"/>
                <w:szCs w:val="18"/>
              </w:rPr>
              <w:t>indicando:</w:t>
            </w:r>
          </w:p>
          <w:p w14:paraId="3A42D409" w14:textId="77777777" w:rsidR="00593CD7" w:rsidRPr="00593CD7" w:rsidRDefault="00593CD7" w:rsidP="00593CD7">
            <w:pPr>
              <w:pStyle w:val="Body1"/>
              <w:ind w:left="567"/>
              <w:jc w:val="both"/>
              <w:rPr>
                <w:rFonts w:asciiTheme="minorHAnsi" w:hAnsiTheme="minorHAnsi" w:cstheme="minorHAnsi"/>
                <w:sz w:val="18"/>
                <w:szCs w:val="18"/>
              </w:rPr>
            </w:pPr>
          </w:p>
          <w:p w14:paraId="30CD238E"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No. de Partida</w:t>
            </w:r>
          </w:p>
          <w:p w14:paraId="48D9C09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Descripción de los Bienes Ofertados</w:t>
            </w:r>
          </w:p>
          <w:p w14:paraId="64BE8865"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Presentación</w:t>
            </w:r>
          </w:p>
          <w:p w14:paraId="7C836A39" w14:textId="77777777"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Cantidad Ofertada</w:t>
            </w:r>
          </w:p>
          <w:p w14:paraId="24FE6B1B" w14:textId="77777777" w:rsidR="003B71C5" w:rsidRPr="003B71C5" w:rsidRDefault="003B71C5" w:rsidP="003B71C5">
            <w:pPr>
              <w:pStyle w:val="Body1"/>
              <w:numPr>
                <w:ilvl w:val="0"/>
                <w:numId w:val="23"/>
              </w:numPr>
              <w:jc w:val="both"/>
              <w:rPr>
                <w:rFonts w:asciiTheme="minorHAnsi" w:hAnsiTheme="minorHAnsi" w:cstheme="minorHAnsi"/>
                <w:b/>
                <w:sz w:val="18"/>
                <w:szCs w:val="18"/>
              </w:rPr>
            </w:pPr>
            <w:r w:rsidRPr="003B71C5">
              <w:rPr>
                <w:rFonts w:asciiTheme="minorHAnsi" w:hAnsiTheme="minorHAnsi" w:cstheme="minorHAnsi"/>
                <w:b/>
                <w:sz w:val="18"/>
                <w:szCs w:val="18"/>
              </w:rPr>
              <w:t>Precio Unitario Ofertado Sin IVA</w:t>
            </w:r>
          </w:p>
          <w:p w14:paraId="00965380" w14:textId="1317DE6C"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 xml:space="preserve">Subtotal Ofertado </w:t>
            </w:r>
            <w:r w:rsidR="003B71C5">
              <w:rPr>
                <w:rFonts w:asciiTheme="minorHAnsi" w:hAnsiTheme="minorHAnsi" w:cstheme="minorHAnsi"/>
                <w:b/>
                <w:sz w:val="18"/>
                <w:szCs w:val="18"/>
              </w:rPr>
              <w:t>sin</w:t>
            </w:r>
            <w:r w:rsidRPr="00593CD7">
              <w:rPr>
                <w:rFonts w:asciiTheme="minorHAnsi" w:hAnsiTheme="minorHAnsi" w:cstheme="minorHAnsi"/>
                <w:b/>
                <w:sz w:val="18"/>
                <w:szCs w:val="18"/>
              </w:rPr>
              <w:t xml:space="preserve"> IVA</w:t>
            </w:r>
          </w:p>
          <w:p w14:paraId="220E0169" w14:textId="66CD9D00" w:rsidR="00593CD7" w:rsidRPr="00593CD7" w:rsidRDefault="00593CD7" w:rsidP="004D603D">
            <w:pPr>
              <w:pStyle w:val="Body1"/>
              <w:numPr>
                <w:ilvl w:val="0"/>
                <w:numId w:val="23"/>
              </w:numPr>
              <w:jc w:val="both"/>
              <w:rPr>
                <w:rFonts w:asciiTheme="minorHAnsi" w:hAnsiTheme="minorHAnsi" w:cstheme="minorHAnsi"/>
                <w:b/>
                <w:sz w:val="18"/>
                <w:szCs w:val="18"/>
              </w:rPr>
            </w:pPr>
            <w:r w:rsidRPr="00593CD7">
              <w:rPr>
                <w:rFonts w:asciiTheme="minorHAnsi" w:hAnsiTheme="minorHAnsi" w:cstheme="minorHAnsi"/>
                <w:b/>
                <w:sz w:val="18"/>
                <w:szCs w:val="18"/>
              </w:rPr>
              <w:t xml:space="preserve">Total Ofertado </w:t>
            </w:r>
            <w:r w:rsidR="003B71C5">
              <w:rPr>
                <w:rFonts w:asciiTheme="minorHAnsi" w:hAnsiTheme="minorHAnsi" w:cstheme="minorHAnsi"/>
                <w:b/>
                <w:sz w:val="18"/>
                <w:szCs w:val="18"/>
              </w:rPr>
              <w:t>Sin</w:t>
            </w:r>
            <w:r w:rsidRPr="00593CD7">
              <w:rPr>
                <w:rFonts w:asciiTheme="minorHAnsi" w:hAnsiTheme="minorHAnsi" w:cstheme="minorHAnsi"/>
                <w:b/>
                <w:sz w:val="18"/>
                <w:szCs w:val="18"/>
              </w:rPr>
              <w:t xml:space="preserve"> IVA.</w:t>
            </w:r>
          </w:p>
          <w:p w14:paraId="0E58DD8F" w14:textId="77777777" w:rsidR="00593CD7" w:rsidRPr="00593CD7" w:rsidRDefault="00593CD7" w:rsidP="00593CD7">
            <w:pPr>
              <w:pStyle w:val="Body1"/>
              <w:ind w:left="1134" w:hanging="567"/>
              <w:jc w:val="both"/>
              <w:rPr>
                <w:rFonts w:asciiTheme="minorHAnsi" w:hAnsiTheme="minorHAnsi" w:cstheme="minorHAnsi"/>
                <w:sz w:val="18"/>
                <w:szCs w:val="18"/>
              </w:rPr>
            </w:pPr>
          </w:p>
          <w:p w14:paraId="02386FB6" w14:textId="77777777" w:rsidR="00593CD7" w:rsidRPr="00593CD7" w:rsidRDefault="00593CD7" w:rsidP="00593CD7">
            <w:pPr>
              <w:ind w:left="142"/>
              <w:jc w:val="both"/>
              <w:rPr>
                <w:rFonts w:asciiTheme="minorHAnsi" w:hAnsiTheme="minorHAnsi" w:cstheme="minorHAnsi"/>
                <w:b/>
                <w:color w:val="0000FF"/>
                <w:sz w:val="18"/>
                <w:szCs w:val="18"/>
                <w:u w:val="single"/>
              </w:rPr>
            </w:pPr>
            <w:r w:rsidRPr="00593CD7">
              <w:rPr>
                <w:rFonts w:asciiTheme="minorHAnsi" w:hAnsiTheme="minorHAnsi" w:cstheme="minorHAnsi"/>
                <w:b/>
                <w:color w:val="0000FF"/>
                <w:sz w:val="18"/>
                <w:szCs w:val="18"/>
                <w:u w:val="single"/>
              </w:rPr>
              <w:t>El precio a ofertar en su propuesta económica, deberá cotizarse en precios mexicanos y deberá contener el IVA calculado a dos decimales.</w:t>
            </w:r>
          </w:p>
          <w:p w14:paraId="6CA7DE90" w14:textId="77777777" w:rsidR="002D58A3" w:rsidRPr="00593CD7" w:rsidRDefault="002D58A3"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pPr>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553122">
            <w:pPr>
              <w:snapToGrid w:val="0"/>
              <w:jc w:val="both"/>
              <w:rPr>
                <w:rFonts w:asciiTheme="minorHAnsi" w:hAnsiTheme="minorHAnsi" w:cstheme="minorHAnsi"/>
                <w:sz w:val="18"/>
                <w:szCs w:val="18"/>
              </w:rPr>
            </w:pPr>
            <w:r w:rsidRPr="00593CD7">
              <w:rPr>
                <w:rFonts w:asciiTheme="minorHAnsi" w:hAnsiTheme="minorHAnsi" w:cstheme="minorHAnsi"/>
                <w:sz w:val="18"/>
                <w:szCs w:val="18"/>
              </w:rPr>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w:t>
            </w:r>
            <w:r w:rsidR="00084BD4">
              <w:rPr>
                <w:rFonts w:asciiTheme="minorHAnsi" w:hAnsiTheme="minorHAnsi" w:cstheme="minorHAnsi"/>
                <w:sz w:val="18"/>
                <w:szCs w:val="18"/>
              </w:rPr>
              <w:t>9</w:t>
            </w:r>
            <w:r w:rsidR="009A73DB" w:rsidRPr="00593CD7">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pPr>
              <w:snapToGrid w:val="0"/>
              <w:jc w:val="both"/>
              <w:rPr>
                <w:rFonts w:asciiTheme="minorHAnsi" w:hAnsiTheme="minorHAnsi" w:cstheme="minorHAnsi"/>
                <w:sz w:val="18"/>
                <w:szCs w:val="18"/>
              </w:rPr>
            </w:pPr>
          </w:p>
        </w:tc>
      </w:tr>
    </w:tbl>
    <w:p w14:paraId="08856113" w14:textId="77777777" w:rsidR="002D58A3" w:rsidRPr="00E14BF9"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94597F">
            <w:pPr>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94597F">
            <w:pPr>
              <w:spacing w:line="192" w:lineRule="exact"/>
              <w:jc w:val="center"/>
              <w:rPr>
                <w:rFonts w:asciiTheme="minorHAnsi" w:hAnsiTheme="minorHAnsi" w:cstheme="minorHAnsi"/>
                <w:b/>
                <w:sz w:val="20"/>
                <w:szCs w:val="22"/>
              </w:rPr>
            </w:pPr>
          </w:p>
          <w:p w14:paraId="1631E7C6" w14:textId="77777777" w:rsidR="004E468E" w:rsidRPr="00456233"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E14BF9" w:rsidRDefault="00E55750">
      <w:pPr>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5F63CE6A" w14:textId="77777777" w:rsidR="004E468E" w:rsidRPr="00E14BF9" w:rsidRDefault="004E468E" w:rsidP="004E468E">
      <w:pPr>
        <w:pStyle w:val="Puesto"/>
        <w:rPr>
          <w:rFonts w:asciiTheme="minorHAnsi" w:hAnsiTheme="minorHAnsi" w:cstheme="minorHAnsi"/>
          <w:sz w:val="22"/>
          <w:szCs w:val="22"/>
        </w:rPr>
      </w:pPr>
      <w:r w:rsidRPr="00E14BF9">
        <w:rPr>
          <w:rFonts w:asciiTheme="minorHAnsi" w:hAnsiTheme="minorHAnsi" w:cstheme="minorHAnsi"/>
          <w:sz w:val="22"/>
          <w:szCs w:val="22"/>
        </w:rPr>
        <w:t>ANEXO NÚMERO 03 (TRES)</w:t>
      </w:r>
    </w:p>
    <w:p w14:paraId="12F2AEE6" w14:textId="77777777" w:rsidR="004E468E" w:rsidRPr="00E14BF9" w:rsidRDefault="004E468E" w:rsidP="004E468E">
      <w:pPr>
        <w:jc w:val="center"/>
        <w:rPr>
          <w:rFonts w:asciiTheme="minorHAnsi" w:hAnsiTheme="minorHAnsi" w:cstheme="minorHAnsi"/>
          <w:b/>
          <w:bCs/>
          <w:sz w:val="22"/>
          <w:szCs w:val="22"/>
        </w:rPr>
      </w:pPr>
      <w:r w:rsidRPr="00E14BF9">
        <w:rPr>
          <w:rFonts w:asciiTheme="minorHAnsi" w:hAnsiTheme="minorHAnsi" w:cstheme="minorHAnsi"/>
          <w:b/>
          <w:bCs/>
          <w:sz w:val="22"/>
          <w:szCs w:val="22"/>
        </w:rPr>
        <w:t>REQUERIMIENTO CON DESCRIPCIÓN AMPLIA Y DETALLADA</w:t>
      </w:r>
    </w:p>
    <w:p w14:paraId="032C60BC" w14:textId="77777777" w:rsidR="004E468E" w:rsidRPr="00E14BF9" w:rsidRDefault="004E468E" w:rsidP="004E468E">
      <w:pPr>
        <w:jc w:val="center"/>
        <w:rPr>
          <w:rFonts w:asciiTheme="minorHAnsi" w:hAnsiTheme="minorHAnsi" w:cstheme="minorHAnsi"/>
          <w:b/>
          <w:bCs/>
          <w:sz w:val="22"/>
          <w:szCs w:val="22"/>
        </w:rPr>
      </w:pPr>
    </w:p>
    <w:p w14:paraId="5887C218" w14:textId="77777777" w:rsidR="00C846B1" w:rsidRPr="00C846B1" w:rsidRDefault="00C846B1" w:rsidP="00C846B1">
      <w:pPr>
        <w:jc w:val="both"/>
        <w:rPr>
          <w:rFonts w:ascii="Arial" w:hAnsi="Arial" w:cs="Arial"/>
          <w:color w:val="0000FF"/>
          <w:sz w:val="22"/>
          <w:lang w:val="es-ES"/>
        </w:rPr>
      </w:pPr>
    </w:p>
    <w:p w14:paraId="6B2DFC98" w14:textId="0AD8DD5B" w:rsidR="00C846B1" w:rsidRPr="00C846B1" w:rsidRDefault="00C846B1" w:rsidP="004D603D">
      <w:pPr>
        <w:numPr>
          <w:ilvl w:val="0"/>
          <w:numId w:val="20"/>
        </w:numPr>
        <w:suppressAutoHyphens w:val="0"/>
        <w:ind w:left="284" w:hanging="284"/>
        <w:jc w:val="both"/>
        <w:outlineLvl w:val="0"/>
        <w:rPr>
          <w:rFonts w:asciiTheme="minorHAnsi" w:eastAsia="Arial Unicode MS" w:hAnsiTheme="minorHAnsi" w:cstheme="minorHAnsi"/>
          <w:b/>
          <w:color w:val="0000FF"/>
          <w:sz w:val="20"/>
          <w:u w:color="FF0000"/>
          <w:lang w:eastAsia="es-MX"/>
        </w:rPr>
      </w:pPr>
      <w:r w:rsidRPr="00C846B1">
        <w:rPr>
          <w:rFonts w:asciiTheme="minorHAnsi" w:eastAsia="Arial Unicode MS" w:hAnsiTheme="minorHAnsi" w:cstheme="minorHAnsi"/>
          <w:b/>
          <w:color w:val="0000FF"/>
          <w:sz w:val="20"/>
          <w:u w:color="FF0000"/>
          <w:lang w:eastAsia="es-MX"/>
        </w:rPr>
        <w:t xml:space="preserve">EL OBJETO DE ESTA LICITACIÓN ES LA </w:t>
      </w:r>
      <w:r w:rsidR="00981D83" w:rsidRPr="00C846B1">
        <w:rPr>
          <w:rFonts w:asciiTheme="minorHAnsi" w:eastAsia="Arial Unicode MS" w:hAnsiTheme="minorHAnsi" w:cstheme="minorHAnsi"/>
          <w:b/>
          <w:color w:val="0000FF"/>
          <w:sz w:val="20"/>
          <w:u w:color="FF0000"/>
          <w:lang w:eastAsia="es-MX"/>
        </w:rPr>
        <w:t xml:space="preserve">ADQUISICION DE </w:t>
      </w:r>
      <w:r w:rsidR="00CA40B5">
        <w:rPr>
          <w:rFonts w:asciiTheme="minorHAnsi" w:hAnsiTheme="minorHAnsi" w:cstheme="minorHAnsi"/>
          <w:b/>
          <w:color w:val="0000FF"/>
          <w:sz w:val="22"/>
          <w:szCs w:val="22"/>
        </w:rPr>
        <w:t>EQUIPO MÉDICO PARA EL FORTALECIMIENTO DE HOSPITALES GENERALES</w:t>
      </w:r>
      <w:r w:rsidR="00981D83">
        <w:rPr>
          <w:rFonts w:asciiTheme="minorHAnsi" w:hAnsiTheme="minorHAnsi" w:cstheme="minorHAnsi"/>
          <w:b/>
          <w:color w:val="0000FF"/>
          <w:sz w:val="22"/>
          <w:szCs w:val="22"/>
        </w:rPr>
        <w:t>, CON LAS CARACTERÍSTICAS Y ESPECIFICACIONES SEÑALADAS EN ESTE ANEXO</w:t>
      </w:r>
      <w:r w:rsidR="00981D83" w:rsidRPr="00C846B1">
        <w:rPr>
          <w:rFonts w:asciiTheme="minorHAnsi" w:eastAsia="Arial Unicode MS" w:hAnsiTheme="minorHAnsi" w:cstheme="minorHAnsi"/>
          <w:b/>
          <w:color w:val="0000FF"/>
          <w:sz w:val="20"/>
          <w:u w:color="FF0000"/>
          <w:lang w:eastAsia="es-MX"/>
        </w:rPr>
        <w:t>.</w:t>
      </w:r>
    </w:p>
    <w:p w14:paraId="5E4036F2" w14:textId="77777777" w:rsidR="00C846B1" w:rsidRPr="00C846B1" w:rsidRDefault="00C846B1" w:rsidP="00C846B1">
      <w:pPr>
        <w:jc w:val="both"/>
        <w:outlineLvl w:val="0"/>
        <w:rPr>
          <w:rFonts w:asciiTheme="minorHAnsi" w:eastAsia="Arial Unicode MS" w:hAnsiTheme="minorHAnsi" w:cstheme="minorHAnsi"/>
          <w:b/>
          <w:color w:val="0000FF"/>
          <w:sz w:val="20"/>
          <w:u w:color="FF0000"/>
          <w:lang w:eastAsia="es-MX"/>
        </w:rPr>
      </w:pPr>
    </w:p>
    <w:p w14:paraId="6088D920" w14:textId="469759BB" w:rsidR="00C846B1" w:rsidRPr="00C846B1" w:rsidRDefault="00C846B1" w:rsidP="004D603D">
      <w:pPr>
        <w:numPr>
          <w:ilvl w:val="0"/>
          <w:numId w:val="20"/>
        </w:numPr>
        <w:suppressAutoHyphens w:val="0"/>
        <w:ind w:left="284" w:hanging="284"/>
        <w:jc w:val="both"/>
        <w:outlineLvl w:val="0"/>
        <w:rPr>
          <w:rFonts w:asciiTheme="minorHAnsi" w:eastAsia="Arial Unicode MS" w:hAnsiTheme="minorHAnsi" w:cstheme="minorHAnsi"/>
          <w:b/>
          <w:color w:val="0000FF"/>
          <w:sz w:val="20"/>
          <w:u w:color="FF0000"/>
          <w:lang w:eastAsia="es-MX"/>
        </w:rPr>
      </w:pPr>
      <w:r w:rsidRPr="00C846B1">
        <w:rPr>
          <w:rFonts w:asciiTheme="minorHAnsi" w:eastAsia="Arial Unicode MS" w:hAnsiTheme="minorHAnsi" w:cstheme="minorHAnsi"/>
          <w:b/>
          <w:color w:val="0000FF"/>
          <w:sz w:val="20"/>
          <w:u w:color="FF0000"/>
          <w:lang w:eastAsia="es-MX"/>
        </w:rPr>
        <w:t xml:space="preserve">EL MONTO DEL CONTRATO QUE SE ADJUDIQUE AL LICITANTE GANADOR, ESTARÁ EN FUNCIÓN DE LA OFERTA SOLVENTE CON EL PRECIO MÁS BAJO Y DEL TECHO PRESUPUESTAL AUTORIZADO PARA </w:t>
      </w:r>
      <w:r w:rsidR="003A37D3">
        <w:rPr>
          <w:rFonts w:asciiTheme="minorHAnsi" w:eastAsia="Arial Unicode MS" w:hAnsiTheme="minorHAnsi" w:cstheme="minorHAnsi"/>
          <w:b/>
          <w:color w:val="0000FF"/>
          <w:sz w:val="20"/>
          <w:u w:color="FF0000"/>
          <w:lang w:eastAsia="es-MX"/>
        </w:rPr>
        <w:t>CADA P</w:t>
      </w:r>
      <w:r w:rsidRPr="00C846B1">
        <w:rPr>
          <w:rFonts w:asciiTheme="minorHAnsi" w:eastAsia="Arial Unicode MS" w:hAnsiTheme="minorHAnsi" w:cstheme="minorHAnsi"/>
          <w:b/>
          <w:color w:val="0000FF"/>
          <w:sz w:val="20"/>
          <w:u w:color="FF0000"/>
          <w:lang w:eastAsia="es-MX"/>
        </w:rPr>
        <w:t>ARTIDA</w:t>
      </w:r>
      <w:r w:rsidR="003A37D3">
        <w:rPr>
          <w:rFonts w:asciiTheme="minorHAnsi" w:eastAsia="Arial Unicode MS" w:hAnsiTheme="minorHAnsi" w:cstheme="minorHAnsi"/>
          <w:b/>
          <w:color w:val="0000FF"/>
          <w:sz w:val="20"/>
          <w:u w:color="FF0000"/>
          <w:lang w:eastAsia="es-MX"/>
        </w:rPr>
        <w:t>.</w:t>
      </w:r>
    </w:p>
    <w:p w14:paraId="7CFE7A16" w14:textId="77777777" w:rsidR="00C846B1" w:rsidRPr="00C846B1" w:rsidRDefault="00C846B1" w:rsidP="00C846B1">
      <w:pPr>
        <w:ind w:left="284"/>
        <w:jc w:val="both"/>
        <w:outlineLvl w:val="0"/>
        <w:rPr>
          <w:rFonts w:asciiTheme="minorHAnsi" w:eastAsia="Arial Unicode MS" w:hAnsiTheme="minorHAnsi" w:cstheme="minorHAnsi"/>
          <w:b/>
          <w:color w:val="0000FF"/>
          <w:sz w:val="20"/>
          <w:u w:color="FF0000"/>
          <w:lang w:eastAsia="es-MX"/>
        </w:rPr>
      </w:pPr>
    </w:p>
    <w:p w14:paraId="499E998C" w14:textId="4A0BED50" w:rsidR="00C846B1" w:rsidRPr="00C846B1" w:rsidRDefault="00C846B1" w:rsidP="004D603D">
      <w:pPr>
        <w:numPr>
          <w:ilvl w:val="0"/>
          <w:numId w:val="20"/>
        </w:numPr>
        <w:suppressAutoHyphens w:val="0"/>
        <w:autoSpaceDE w:val="0"/>
        <w:autoSpaceDN w:val="0"/>
        <w:adjustRightInd w:val="0"/>
        <w:ind w:left="284" w:hanging="284"/>
        <w:contextualSpacing/>
        <w:jc w:val="both"/>
        <w:rPr>
          <w:rFonts w:asciiTheme="minorHAnsi" w:hAnsiTheme="minorHAnsi" w:cstheme="minorHAnsi"/>
          <w:b/>
          <w:bCs/>
          <w:color w:val="0000FF"/>
          <w:sz w:val="20"/>
        </w:rPr>
      </w:pPr>
      <w:r w:rsidRPr="00C846B1">
        <w:rPr>
          <w:rFonts w:asciiTheme="minorHAnsi" w:hAnsiTheme="minorHAnsi" w:cstheme="minorHAnsi"/>
          <w:b/>
          <w:bCs/>
          <w:color w:val="0000FF"/>
          <w:sz w:val="20"/>
        </w:rPr>
        <w:t xml:space="preserve">LA ASIGNACION QUE SE DERIVE DE ESTE PROCESO LICITATORIO, SERA POR </w:t>
      </w:r>
      <w:r w:rsidR="003A37D3">
        <w:rPr>
          <w:rFonts w:asciiTheme="minorHAnsi" w:hAnsiTheme="minorHAnsi" w:cstheme="minorHAnsi"/>
          <w:b/>
          <w:bCs/>
          <w:color w:val="0000FF"/>
          <w:sz w:val="20"/>
        </w:rPr>
        <w:t>CADA PARTIDA A UN SOLO LICITANTE, POR LO QUE UN LICITANTE PUEDE SER GANADOR DE UNA O MAS PARTIDAS</w:t>
      </w:r>
      <w:r w:rsidRPr="00C846B1">
        <w:rPr>
          <w:rFonts w:asciiTheme="minorHAnsi" w:hAnsiTheme="minorHAnsi" w:cstheme="minorHAnsi"/>
          <w:b/>
          <w:bCs/>
          <w:color w:val="0000FF"/>
          <w:sz w:val="20"/>
        </w:rPr>
        <w:t>, POR LO QUE SE TENDRA UNA SOLA FUENTE DE ABASTO</w:t>
      </w:r>
      <w:r w:rsidR="003A37D3">
        <w:rPr>
          <w:rFonts w:asciiTheme="minorHAnsi" w:hAnsiTheme="minorHAnsi" w:cstheme="minorHAnsi"/>
          <w:b/>
          <w:bCs/>
          <w:color w:val="0000FF"/>
          <w:sz w:val="20"/>
        </w:rPr>
        <w:t xml:space="preserve"> PARA CADA A PARTIDA</w:t>
      </w:r>
      <w:r w:rsidRPr="00C846B1">
        <w:rPr>
          <w:rFonts w:asciiTheme="minorHAnsi" w:hAnsiTheme="minorHAnsi" w:cstheme="minorHAnsi"/>
          <w:b/>
          <w:bCs/>
          <w:color w:val="0000FF"/>
          <w:sz w:val="20"/>
        </w:rPr>
        <w:t>.</w:t>
      </w:r>
    </w:p>
    <w:p w14:paraId="64757DED" w14:textId="77777777" w:rsidR="00C846B1" w:rsidRPr="00C846B1" w:rsidRDefault="00C846B1" w:rsidP="00C846B1">
      <w:pPr>
        <w:ind w:left="708"/>
        <w:jc w:val="both"/>
        <w:rPr>
          <w:rFonts w:asciiTheme="minorHAnsi" w:hAnsiTheme="minorHAnsi" w:cstheme="minorHAnsi"/>
          <w:b/>
          <w:bCs/>
          <w:color w:val="0000FF"/>
          <w:sz w:val="20"/>
        </w:rPr>
      </w:pPr>
    </w:p>
    <w:p w14:paraId="0A6CE6C9" w14:textId="77777777" w:rsidR="00C846B1" w:rsidRPr="00C846B1" w:rsidRDefault="00C846B1" w:rsidP="004D603D">
      <w:pPr>
        <w:numPr>
          <w:ilvl w:val="0"/>
          <w:numId w:val="20"/>
        </w:numPr>
        <w:suppressAutoHyphens w:val="0"/>
        <w:autoSpaceDE w:val="0"/>
        <w:autoSpaceDN w:val="0"/>
        <w:adjustRightInd w:val="0"/>
        <w:ind w:left="284" w:hanging="284"/>
        <w:contextualSpacing/>
        <w:jc w:val="both"/>
        <w:rPr>
          <w:rFonts w:asciiTheme="minorHAnsi" w:hAnsiTheme="minorHAnsi" w:cstheme="minorHAnsi"/>
          <w:b/>
          <w:bCs/>
          <w:color w:val="0000FF"/>
          <w:sz w:val="20"/>
        </w:rPr>
      </w:pPr>
      <w:r w:rsidRPr="00C846B1">
        <w:rPr>
          <w:rFonts w:asciiTheme="minorHAnsi" w:hAnsiTheme="minorHAnsi" w:cstheme="minorHAnsi"/>
          <w:b/>
          <w:bCs/>
          <w:color w:val="0000FF"/>
          <w:sz w:val="20"/>
        </w:rPr>
        <w:t>EN ESTA LICITACION NO SE CONSIDERA EL SUMINISTRO DE BIENES POR ABASTECIMIENTO SIMULTANEO.</w:t>
      </w:r>
    </w:p>
    <w:p w14:paraId="0EDE5FE6" w14:textId="77777777" w:rsidR="00C846B1" w:rsidRPr="00C846B1" w:rsidRDefault="00C846B1" w:rsidP="00C846B1">
      <w:pPr>
        <w:ind w:left="708"/>
        <w:jc w:val="both"/>
        <w:rPr>
          <w:rFonts w:asciiTheme="minorHAnsi" w:hAnsiTheme="minorHAnsi" w:cstheme="minorHAnsi"/>
          <w:b/>
          <w:bCs/>
          <w:color w:val="0000FF"/>
          <w:sz w:val="20"/>
        </w:rPr>
      </w:pPr>
    </w:p>
    <w:p w14:paraId="0411BAD9" w14:textId="0FB734B6" w:rsidR="00C846B1" w:rsidRPr="00C846B1" w:rsidRDefault="00C846B1" w:rsidP="004D603D">
      <w:pPr>
        <w:numPr>
          <w:ilvl w:val="0"/>
          <w:numId w:val="20"/>
        </w:numPr>
        <w:suppressAutoHyphens w:val="0"/>
        <w:ind w:left="284" w:hanging="284"/>
        <w:contextualSpacing/>
        <w:jc w:val="both"/>
        <w:rPr>
          <w:rFonts w:asciiTheme="minorHAnsi" w:hAnsiTheme="minorHAnsi" w:cstheme="minorHAnsi"/>
          <w:b/>
          <w:bCs/>
          <w:color w:val="0000FF"/>
          <w:sz w:val="20"/>
          <w:lang w:val="es-ES"/>
        </w:rPr>
      </w:pPr>
      <w:r w:rsidRPr="00C846B1">
        <w:rPr>
          <w:rFonts w:asciiTheme="minorHAnsi" w:hAnsiTheme="minorHAnsi" w:cstheme="minorHAnsi"/>
          <w:b/>
          <w:bCs/>
          <w:color w:val="0000FF"/>
          <w:sz w:val="20"/>
          <w:lang w:val="es-ES"/>
        </w:rPr>
        <w:t>LOS LICITANTES DEBERÁN OFERTAR EL 100 % DEL TOTAL DE</w:t>
      </w:r>
      <w:r w:rsidR="00D91EB0">
        <w:rPr>
          <w:rFonts w:asciiTheme="minorHAnsi" w:hAnsiTheme="minorHAnsi" w:cstheme="minorHAnsi"/>
          <w:b/>
          <w:bCs/>
          <w:color w:val="0000FF"/>
          <w:sz w:val="20"/>
          <w:lang w:val="es-ES"/>
        </w:rPr>
        <w:t xml:space="preserve">L </w:t>
      </w:r>
      <w:r w:rsidR="00CA40B5">
        <w:rPr>
          <w:rFonts w:asciiTheme="minorHAnsi" w:hAnsiTheme="minorHAnsi" w:cstheme="minorHAnsi"/>
          <w:b/>
          <w:bCs/>
          <w:color w:val="0000FF"/>
          <w:sz w:val="20"/>
          <w:lang w:val="es-ES"/>
        </w:rPr>
        <w:t>EQUIPO MÉDICO PARA EL FORTALECIMIENTO DE HOSPITALES GENERALES</w:t>
      </w:r>
      <w:r w:rsidR="002432A1" w:rsidRPr="00C846B1">
        <w:rPr>
          <w:rFonts w:asciiTheme="minorHAnsi" w:hAnsiTheme="minorHAnsi" w:cstheme="minorHAnsi"/>
          <w:b/>
          <w:bCs/>
          <w:color w:val="0000FF"/>
          <w:sz w:val="20"/>
          <w:lang w:val="es-ES"/>
        </w:rPr>
        <w:t xml:space="preserve"> </w:t>
      </w:r>
      <w:r w:rsidRPr="00C846B1">
        <w:rPr>
          <w:rFonts w:asciiTheme="minorHAnsi" w:hAnsiTheme="minorHAnsi" w:cstheme="minorHAnsi"/>
          <w:b/>
          <w:bCs/>
          <w:color w:val="0000FF"/>
          <w:sz w:val="20"/>
          <w:lang w:val="es-ES"/>
        </w:rPr>
        <w:t>SOLICITAD</w:t>
      </w:r>
      <w:r w:rsidR="00D91EB0">
        <w:rPr>
          <w:rFonts w:asciiTheme="minorHAnsi" w:hAnsiTheme="minorHAnsi" w:cstheme="minorHAnsi"/>
          <w:b/>
          <w:bCs/>
          <w:color w:val="0000FF"/>
          <w:sz w:val="20"/>
          <w:lang w:val="es-ES"/>
        </w:rPr>
        <w:t>O</w:t>
      </w:r>
      <w:r w:rsidRPr="00C846B1">
        <w:rPr>
          <w:rFonts w:asciiTheme="minorHAnsi" w:hAnsiTheme="minorHAnsi" w:cstheme="minorHAnsi"/>
          <w:b/>
          <w:bCs/>
          <w:color w:val="0000FF"/>
          <w:sz w:val="20"/>
          <w:lang w:val="es-ES"/>
        </w:rPr>
        <w:t xml:space="preserve"> EN LA</w:t>
      </w:r>
      <w:r w:rsidR="00D91EB0">
        <w:rPr>
          <w:rFonts w:asciiTheme="minorHAnsi" w:hAnsiTheme="minorHAnsi" w:cstheme="minorHAnsi"/>
          <w:b/>
          <w:bCs/>
          <w:color w:val="0000FF"/>
          <w:sz w:val="20"/>
          <w:lang w:val="es-ES"/>
        </w:rPr>
        <w:t>(S)</w:t>
      </w:r>
      <w:r w:rsidRPr="00C846B1">
        <w:rPr>
          <w:rFonts w:asciiTheme="minorHAnsi" w:hAnsiTheme="minorHAnsi" w:cstheme="minorHAnsi"/>
          <w:b/>
          <w:bCs/>
          <w:color w:val="0000FF"/>
          <w:sz w:val="20"/>
          <w:lang w:val="es-ES"/>
        </w:rPr>
        <w:t xml:space="preserve"> PARTIDA</w:t>
      </w:r>
      <w:r w:rsidR="00D91EB0">
        <w:rPr>
          <w:rFonts w:asciiTheme="minorHAnsi" w:hAnsiTheme="minorHAnsi" w:cstheme="minorHAnsi"/>
          <w:b/>
          <w:bCs/>
          <w:color w:val="0000FF"/>
          <w:sz w:val="20"/>
          <w:lang w:val="es-ES"/>
        </w:rPr>
        <w:t>(S) POR LA(S) CUAL(ES) PARTICIPE</w:t>
      </w:r>
      <w:r w:rsidRPr="00C846B1">
        <w:rPr>
          <w:rFonts w:asciiTheme="minorHAnsi" w:hAnsiTheme="minorHAnsi" w:cstheme="minorHAnsi"/>
          <w:b/>
          <w:bCs/>
          <w:color w:val="0000FF"/>
          <w:sz w:val="20"/>
          <w:lang w:val="es-ES"/>
        </w:rPr>
        <w:t>, EL NO HACERLO ASI, SERA MOTIVO DE DESCALIFICACION DE LAS PROPUESTAS PRESENTADAS POR EL LICITANTE.</w:t>
      </w:r>
    </w:p>
    <w:p w14:paraId="3739C477" w14:textId="77777777" w:rsidR="00C846B1" w:rsidRPr="00C846B1" w:rsidRDefault="00C846B1" w:rsidP="00C846B1">
      <w:pPr>
        <w:ind w:left="284" w:hanging="284"/>
        <w:jc w:val="both"/>
        <w:rPr>
          <w:rFonts w:asciiTheme="minorHAnsi" w:hAnsiTheme="minorHAnsi" w:cstheme="minorHAnsi"/>
          <w:b/>
          <w:bCs/>
          <w:color w:val="0000FF"/>
          <w:sz w:val="20"/>
          <w:lang w:val="es-ES"/>
        </w:rPr>
      </w:pPr>
    </w:p>
    <w:p w14:paraId="6699947B" w14:textId="77777777" w:rsidR="002432A1" w:rsidRPr="00897868" w:rsidRDefault="002432A1" w:rsidP="002432A1">
      <w:pPr>
        <w:pStyle w:val="Body1"/>
        <w:tabs>
          <w:tab w:val="left" w:pos="426"/>
          <w:tab w:val="left" w:pos="2160"/>
        </w:tabs>
        <w:ind w:left="360"/>
        <w:jc w:val="both"/>
        <w:rPr>
          <w:rFonts w:asciiTheme="minorHAnsi" w:hAnsiTheme="minorHAnsi" w:cstheme="minorHAnsi"/>
          <w:b/>
          <w:color w:val="0000FF"/>
          <w:sz w:val="22"/>
          <w:szCs w:val="22"/>
        </w:rPr>
      </w:pPr>
    </w:p>
    <w:p w14:paraId="2CE22716" w14:textId="1C168387" w:rsidR="002432A1" w:rsidRDefault="002432A1" w:rsidP="004D603D">
      <w:pPr>
        <w:pStyle w:val="Body1"/>
        <w:numPr>
          <w:ilvl w:val="0"/>
          <w:numId w:val="20"/>
        </w:numPr>
        <w:tabs>
          <w:tab w:val="left" w:pos="426"/>
          <w:tab w:val="left" w:pos="2160"/>
        </w:tabs>
        <w:ind w:left="284" w:hanging="284"/>
        <w:jc w:val="both"/>
        <w:rPr>
          <w:rFonts w:asciiTheme="minorHAnsi" w:hAnsiTheme="minorHAnsi" w:cstheme="minorHAnsi"/>
          <w:b/>
          <w:color w:val="0000FF"/>
          <w:sz w:val="22"/>
          <w:szCs w:val="22"/>
        </w:rPr>
      </w:pPr>
      <w:r w:rsidRPr="00897868">
        <w:rPr>
          <w:rFonts w:asciiTheme="minorHAnsi" w:hAnsiTheme="minorHAnsi" w:cstheme="minorHAnsi"/>
          <w:b/>
          <w:color w:val="0000FF"/>
          <w:sz w:val="22"/>
          <w:szCs w:val="22"/>
        </w:rPr>
        <w:t>LA FACTURACION SE HARA POR CADA UNO DE LOS EQUIPOS ASIGNADOS, SEÑALANDO EN LA FACTURA LOS DATOS DE</w:t>
      </w:r>
      <w:r>
        <w:rPr>
          <w:rFonts w:asciiTheme="minorHAnsi" w:hAnsiTheme="minorHAnsi" w:cstheme="minorHAnsi"/>
          <w:b/>
          <w:color w:val="0000FF"/>
          <w:sz w:val="22"/>
          <w:szCs w:val="22"/>
        </w:rPr>
        <w:t xml:space="preserve"> LA </w:t>
      </w:r>
      <w:r w:rsidR="002B689D">
        <w:rPr>
          <w:rFonts w:asciiTheme="minorHAnsi" w:hAnsiTheme="minorHAnsi" w:cstheme="minorHAnsi"/>
          <w:b/>
          <w:color w:val="0000FF"/>
          <w:sz w:val="22"/>
          <w:szCs w:val="22"/>
        </w:rPr>
        <w:t xml:space="preserve">VIA DE FINANCIAMIENTO Y UNIDAD HOSPITALARIA QUE RECIBIRA EL BIEN, </w:t>
      </w:r>
      <w:r w:rsidRPr="00897868">
        <w:rPr>
          <w:rFonts w:asciiTheme="minorHAnsi" w:hAnsiTheme="minorHAnsi" w:cstheme="minorHAnsi"/>
          <w:b/>
          <w:color w:val="0000FF"/>
          <w:sz w:val="22"/>
          <w:szCs w:val="22"/>
        </w:rPr>
        <w:t>CONFORME A LOS DATOS</w:t>
      </w:r>
      <w:r w:rsidR="00D91EB0">
        <w:rPr>
          <w:rFonts w:asciiTheme="minorHAnsi" w:hAnsiTheme="minorHAnsi" w:cstheme="minorHAnsi"/>
          <w:b/>
          <w:color w:val="0000FF"/>
          <w:sz w:val="22"/>
          <w:szCs w:val="22"/>
        </w:rPr>
        <w:t xml:space="preserve"> INDIC</w:t>
      </w:r>
      <w:r w:rsidR="002B689D">
        <w:rPr>
          <w:rFonts w:asciiTheme="minorHAnsi" w:hAnsiTheme="minorHAnsi" w:cstheme="minorHAnsi"/>
          <w:b/>
          <w:color w:val="0000FF"/>
          <w:sz w:val="22"/>
          <w:szCs w:val="22"/>
        </w:rPr>
        <w:t>A</w:t>
      </w:r>
      <w:r w:rsidR="00D91EB0">
        <w:rPr>
          <w:rFonts w:asciiTheme="minorHAnsi" w:hAnsiTheme="minorHAnsi" w:cstheme="minorHAnsi"/>
          <w:b/>
          <w:color w:val="0000FF"/>
          <w:sz w:val="22"/>
          <w:szCs w:val="22"/>
        </w:rPr>
        <w:t>DOS</w:t>
      </w:r>
      <w:r w:rsidRPr="00897868">
        <w:rPr>
          <w:rFonts w:asciiTheme="minorHAnsi" w:hAnsiTheme="minorHAnsi" w:cstheme="minorHAnsi"/>
          <w:b/>
          <w:color w:val="0000FF"/>
          <w:sz w:val="22"/>
          <w:szCs w:val="22"/>
        </w:rPr>
        <w:t xml:space="preserve"> EN EL COMUNICADO OFICIAL O PEDIDO CORRESPONDIENTE.</w:t>
      </w:r>
    </w:p>
    <w:p w14:paraId="36AC7ABE" w14:textId="77777777" w:rsidR="00634E54" w:rsidRDefault="00634E54" w:rsidP="00634E54">
      <w:pPr>
        <w:pStyle w:val="Body1"/>
        <w:tabs>
          <w:tab w:val="left" w:pos="426"/>
          <w:tab w:val="left" w:pos="2160"/>
        </w:tabs>
        <w:jc w:val="both"/>
        <w:rPr>
          <w:rFonts w:asciiTheme="minorHAnsi" w:hAnsiTheme="minorHAnsi" w:cstheme="minorHAnsi"/>
          <w:b/>
          <w:color w:val="0000FF"/>
          <w:sz w:val="22"/>
          <w:szCs w:val="22"/>
        </w:rPr>
      </w:pPr>
    </w:p>
    <w:p w14:paraId="5C6EAC2B" w14:textId="0957F004" w:rsidR="002432A1" w:rsidRPr="001A5EEC" w:rsidRDefault="002432A1" w:rsidP="002432A1">
      <w:pPr>
        <w:pStyle w:val="Prrafodelista"/>
        <w:shd w:val="clear" w:color="auto" w:fill="FFFF00"/>
        <w:ind w:left="-284"/>
        <w:jc w:val="center"/>
        <w:rPr>
          <w:rFonts w:asciiTheme="minorHAnsi" w:hAnsiTheme="minorHAnsi" w:cstheme="minorHAnsi"/>
          <w:b/>
          <w:color w:val="0000FF"/>
          <w:szCs w:val="22"/>
        </w:rPr>
      </w:pPr>
      <w:r w:rsidRPr="001A5EEC">
        <w:rPr>
          <w:rFonts w:asciiTheme="minorHAnsi" w:hAnsiTheme="minorHAnsi" w:cstheme="minorHAnsi"/>
          <w:b/>
          <w:color w:val="0000FF"/>
          <w:szCs w:val="22"/>
        </w:rPr>
        <w:t xml:space="preserve">LISTADO DE BIENES SOLICITADOS EN LA LICITACIÓN PÚBLICA ESTATRAL DE CARÁCTER NACIONAL </w:t>
      </w:r>
      <w:r w:rsidR="00360154">
        <w:rPr>
          <w:rFonts w:asciiTheme="minorHAnsi" w:hAnsiTheme="minorHAnsi" w:cstheme="minorHAnsi"/>
          <w:b/>
          <w:color w:val="0000FF"/>
          <w:szCs w:val="22"/>
        </w:rPr>
        <w:t>EA-932057995-007-2026</w:t>
      </w:r>
    </w:p>
    <w:p w14:paraId="606C6F15" w14:textId="77777777" w:rsidR="00C846B1" w:rsidRDefault="00C846B1" w:rsidP="00C846B1">
      <w:pPr>
        <w:tabs>
          <w:tab w:val="left" w:pos="426"/>
          <w:tab w:val="left" w:pos="2160"/>
        </w:tabs>
        <w:ind w:left="284" w:hanging="284"/>
        <w:jc w:val="both"/>
        <w:outlineLvl w:val="0"/>
        <w:rPr>
          <w:rFonts w:asciiTheme="minorHAnsi" w:eastAsia="Arial Unicode MS" w:hAnsiTheme="minorHAnsi" w:cstheme="minorHAnsi"/>
          <w:b/>
          <w:color w:val="0000FF"/>
          <w:sz w:val="22"/>
          <w:u w:color="000000"/>
          <w:lang w:eastAsia="es-MX"/>
        </w:rPr>
      </w:pPr>
    </w:p>
    <w:tbl>
      <w:tblPr>
        <w:tblW w:w="5000" w:type="pct"/>
        <w:tblLayout w:type="fixed"/>
        <w:tblCellMar>
          <w:left w:w="70" w:type="dxa"/>
          <w:right w:w="70" w:type="dxa"/>
        </w:tblCellMar>
        <w:tblLook w:val="04A0" w:firstRow="1" w:lastRow="0" w:firstColumn="1" w:lastColumn="0" w:noHBand="0" w:noVBand="1"/>
      </w:tblPr>
      <w:tblGrid>
        <w:gridCol w:w="973"/>
        <w:gridCol w:w="2982"/>
        <w:gridCol w:w="2097"/>
        <w:gridCol w:w="1544"/>
        <w:gridCol w:w="1388"/>
        <w:gridCol w:w="1523"/>
        <w:gridCol w:w="1247"/>
        <w:gridCol w:w="1240"/>
      </w:tblGrid>
      <w:tr w:rsidR="003342FD" w:rsidRPr="00F139E9" w14:paraId="099E4C00" w14:textId="77777777" w:rsidTr="009940EE">
        <w:trPr>
          <w:trHeight w:val="1020"/>
        </w:trPr>
        <w:tc>
          <w:tcPr>
            <w:tcW w:w="374"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69490BF3"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PARTIDA</w:t>
            </w:r>
          </w:p>
        </w:tc>
        <w:tc>
          <w:tcPr>
            <w:tcW w:w="1147" w:type="pct"/>
            <w:tcBorders>
              <w:top w:val="single" w:sz="4" w:space="0" w:color="auto"/>
              <w:left w:val="nil"/>
              <w:bottom w:val="single" w:sz="4" w:space="0" w:color="auto"/>
              <w:right w:val="single" w:sz="4" w:space="0" w:color="auto"/>
            </w:tcBorders>
            <w:shd w:val="clear" w:color="000000" w:fill="DDEBF7"/>
            <w:vAlign w:val="center"/>
            <w:hideMark/>
          </w:tcPr>
          <w:p w14:paraId="325C594C"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DESCRIPCIÓN</w:t>
            </w:r>
          </w:p>
        </w:tc>
        <w:tc>
          <w:tcPr>
            <w:tcW w:w="807" w:type="pct"/>
            <w:tcBorders>
              <w:top w:val="single" w:sz="4" w:space="0" w:color="auto"/>
              <w:left w:val="nil"/>
              <w:bottom w:val="single" w:sz="4" w:space="0" w:color="auto"/>
              <w:right w:val="single" w:sz="4" w:space="0" w:color="auto"/>
            </w:tcBorders>
            <w:shd w:val="clear" w:color="000000" w:fill="DDEBF7"/>
            <w:vAlign w:val="center"/>
            <w:hideMark/>
          </w:tcPr>
          <w:p w14:paraId="1BDA814B"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 xml:space="preserve">UNIDAD </w:t>
            </w:r>
            <w:r>
              <w:rPr>
                <w:rFonts w:ascii="Calibri" w:hAnsi="Calibri" w:cs="Calibri"/>
                <w:b/>
                <w:bCs/>
                <w:color w:val="000000"/>
                <w:sz w:val="20"/>
                <w:lang w:eastAsia="es-MX"/>
              </w:rPr>
              <w:t>MEDICA</w:t>
            </w:r>
          </w:p>
        </w:tc>
        <w:tc>
          <w:tcPr>
            <w:tcW w:w="594" w:type="pct"/>
            <w:tcBorders>
              <w:top w:val="single" w:sz="4" w:space="0" w:color="auto"/>
              <w:left w:val="nil"/>
              <w:bottom w:val="single" w:sz="4" w:space="0" w:color="auto"/>
              <w:right w:val="single" w:sz="4" w:space="0" w:color="auto"/>
            </w:tcBorders>
            <w:shd w:val="clear" w:color="000000" w:fill="DDEBF7"/>
            <w:vAlign w:val="center"/>
            <w:hideMark/>
          </w:tcPr>
          <w:p w14:paraId="289ED511"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FOLLETOS, CATALOGOS</w:t>
            </w:r>
            <w:r w:rsidRPr="00F139E9">
              <w:rPr>
                <w:rFonts w:ascii="Calibri" w:hAnsi="Calibri" w:cs="Calibri"/>
                <w:b/>
                <w:bCs/>
                <w:color w:val="000000"/>
                <w:sz w:val="20"/>
                <w:lang w:eastAsia="es-MX"/>
              </w:rPr>
              <w:t xml:space="preserve">, INSTRUCTIVOS, </w:t>
            </w:r>
            <w:r w:rsidRPr="00892D31">
              <w:rPr>
                <w:rFonts w:ascii="Calibri" w:hAnsi="Calibri" w:cs="Calibri"/>
                <w:b/>
                <w:bCs/>
                <w:color w:val="000000"/>
                <w:sz w:val="20"/>
                <w:lang w:eastAsia="es-MX"/>
              </w:rPr>
              <w:t xml:space="preserve"> MANUALES DE OPERACIÓN </w:t>
            </w:r>
            <w:r w:rsidRPr="00F139E9">
              <w:rPr>
                <w:rFonts w:ascii="Calibri" w:hAnsi="Calibri" w:cs="Calibri"/>
                <w:b/>
                <w:bCs/>
                <w:color w:val="000000"/>
                <w:sz w:val="20"/>
                <w:lang w:eastAsia="es-MX"/>
              </w:rPr>
              <w:t>Y</w:t>
            </w:r>
            <w:r w:rsidRPr="00892D31">
              <w:rPr>
                <w:rFonts w:ascii="Calibri" w:hAnsi="Calibri" w:cs="Calibri"/>
                <w:b/>
                <w:bCs/>
                <w:color w:val="000000"/>
                <w:sz w:val="20"/>
                <w:lang w:eastAsia="es-MX"/>
              </w:rPr>
              <w:t xml:space="preserve"> SERVICIO</w:t>
            </w:r>
          </w:p>
        </w:tc>
        <w:tc>
          <w:tcPr>
            <w:tcW w:w="534" w:type="pct"/>
            <w:tcBorders>
              <w:top w:val="single" w:sz="4" w:space="0" w:color="auto"/>
              <w:left w:val="nil"/>
              <w:bottom w:val="single" w:sz="4" w:space="0" w:color="auto"/>
              <w:right w:val="single" w:sz="4" w:space="0" w:color="auto"/>
            </w:tcBorders>
            <w:shd w:val="clear" w:color="000000" w:fill="DDEBF7"/>
            <w:vAlign w:val="center"/>
            <w:hideMark/>
          </w:tcPr>
          <w:p w14:paraId="7060B734"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INSTALACIÓN</w:t>
            </w:r>
          </w:p>
        </w:tc>
        <w:tc>
          <w:tcPr>
            <w:tcW w:w="586" w:type="pct"/>
            <w:tcBorders>
              <w:top w:val="single" w:sz="4" w:space="0" w:color="auto"/>
              <w:left w:val="nil"/>
              <w:bottom w:val="single" w:sz="4" w:space="0" w:color="auto"/>
              <w:right w:val="single" w:sz="4" w:space="0" w:color="auto"/>
            </w:tcBorders>
            <w:shd w:val="clear" w:color="000000" w:fill="DDEBF7"/>
            <w:vAlign w:val="center"/>
            <w:hideMark/>
          </w:tcPr>
          <w:p w14:paraId="4961316A"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CAPACITACIÓN</w:t>
            </w:r>
          </w:p>
        </w:tc>
        <w:tc>
          <w:tcPr>
            <w:tcW w:w="480" w:type="pct"/>
            <w:tcBorders>
              <w:top w:val="single" w:sz="4" w:space="0" w:color="auto"/>
              <w:left w:val="nil"/>
              <w:bottom w:val="single" w:sz="4" w:space="0" w:color="auto"/>
              <w:right w:val="single" w:sz="4" w:space="0" w:color="auto"/>
            </w:tcBorders>
            <w:shd w:val="clear" w:color="000000" w:fill="DDEBF7"/>
            <w:vAlign w:val="center"/>
            <w:hideMark/>
          </w:tcPr>
          <w:p w14:paraId="30B17C29"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 xml:space="preserve">PUESTA EN </w:t>
            </w:r>
            <w:r w:rsidRPr="00F139E9">
              <w:rPr>
                <w:rFonts w:ascii="Calibri" w:hAnsi="Calibri" w:cs="Calibri"/>
                <w:b/>
                <w:bCs/>
                <w:color w:val="000000"/>
                <w:sz w:val="20"/>
                <w:lang w:eastAsia="es-MX"/>
              </w:rPr>
              <w:t>OPERACIÓN</w:t>
            </w:r>
          </w:p>
        </w:tc>
        <w:tc>
          <w:tcPr>
            <w:tcW w:w="477" w:type="pct"/>
            <w:tcBorders>
              <w:top w:val="single" w:sz="4" w:space="0" w:color="auto"/>
              <w:left w:val="nil"/>
              <w:bottom w:val="single" w:sz="4" w:space="0" w:color="auto"/>
              <w:right w:val="single" w:sz="4" w:space="0" w:color="auto"/>
            </w:tcBorders>
            <w:shd w:val="clear" w:color="000000" w:fill="DDEBF7"/>
            <w:vAlign w:val="center"/>
            <w:hideMark/>
          </w:tcPr>
          <w:p w14:paraId="23F503C4" w14:textId="77777777" w:rsidR="003342FD" w:rsidRPr="00892D31" w:rsidRDefault="003342FD" w:rsidP="009940EE">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CANTIDAD SOLICITADA</w:t>
            </w:r>
          </w:p>
        </w:tc>
      </w:tr>
      <w:tr w:rsidR="003342FD" w:rsidRPr="00F139E9" w14:paraId="2F4AE136" w14:textId="77777777" w:rsidTr="009940EE">
        <w:trPr>
          <w:trHeight w:val="600"/>
        </w:trPr>
        <w:tc>
          <w:tcPr>
            <w:tcW w:w="374" w:type="pct"/>
            <w:tcBorders>
              <w:top w:val="nil"/>
              <w:left w:val="single" w:sz="4" w:space="0" w:color="auto"/>
              <w:bottom w:val="single" w:sz="4" w:space="0" w:color="auto"/>
              <w:right w:val="single" w:sz="4" w:space="0" w:color="auto"/>
            </w:tcBorders>
            <w:noWrap/>
            <w:vAlign w:val="center"/>
            <w:hideMark/>
          </w:tcPr>
          <w:p w14:paraId="18D64EA7"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1</w:t>
            </w:r>
          </w:p>
        </w:tc>
        <w:tc>
          <w:tcPr>
            <w:tcW w:w="1147" w:type="pct"/>
            <w:tcBorders>
              <w:top w:val="nil"/>
              <w:left w:val="nil"/>
              <w:bottom w:val="single" w:sz="4" w:space="0" w:color="auto"/>
              <w:right w:val="single" w:sz="4" w:space="0" w:color="auto"/>
            </w:tcBorders>
            <w:noWrap/>
            <w:vAlign w:val="center"/>
            <w:hideMark/>
          </w:tcPr>
          <w:p w14:paraId="70942E69" w14:textId="77777777" w:rsidR="003342FD" w:rsidRPr="00892D31" w:rsidRDefault="003342FD" w:rsidP="009940EE">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CUNA DE CALOR RADIANTE/ INCUBADORA</w:t>
            </w:r>
          </w:p>
        </w:tc>
        <w:tc>
          <w:tcPr>
            <w:tcW w:w="807" w:type="pct"/>
            <w:tcBorders>
              <w:top w:val="nil"/>
              <w:left w:val="nil"/>
              <w:bottom w:val="single" w:sz="4" w:space="0" w:color="auto"/>
              <w:right w:val="single" w:sz="4" w:space="0" w:color="auto"/>
            </w:tcBorders>
            <w:vAlign w:val="center"/>
            <w:hideMark/>
          </w:tcPr>
          <w:p w14:paraId="7FC578DD"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55BAA6E7"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74A1C60E" w14:textId="77777777" w:rsidR="003342FD" w:rsidRPr="00892D31" w:rsidRDefault="003342FD" w:rsidP="009940EE">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7D37F4A1"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66B0B3E8"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23F2A905" w14:textId="77777777" w:rsidR="003342FD" w:rsidRPr="005D72BB" w:rsidRDefault="003342FD" w:rsidP="009940EE">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12</w:t>
            </w:r>
          </w:p>
        </w:tc>
      </w:tr>
      <w:tr w:rsidR="003342FD" w:rsidRPr="00F139E9" w14:paraId="17BE65BF" w14:textId="77777777" w:rsidTr="009940EE">
        <w:trPr>
          <w:trHeight w:val="600"/>
        </w:trPr>
        <w:tc>
          <w:tcPr>
            <w:tcW w:w="374" w:type="pct"/>
            <w:tcBorders>
              <w:top w:val="nil"/>
              <w:left w:val="single" w:sz="4" w:space="0" w:color="auto"/>
              <w:bottom w:val="single" w:sz="4" w:space="0" w:color="auto"/>
              <w:right w:val="single" w:sz="4" w:space="0" w:color="auto"/>
            </w:tcBorders>
            <w:noWrap/>
            <w:vAlign w:val="center"/>
            <w:hideMark/>
          </w:tcPr>
          <w:p w14:paraId="66AE9787"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2</w:t>
            </w:r>
          </w:p>
        </w:tc>
        <w:tc>
          <w:tcPr>
            <w:tcW w:w="1147" w:type="pct"/>
            <w:tcBorders>
              <w:top w:val="nil"/>
              <w:left w:val="nil"/>
              <w:bottom w:val="single" w:sz="4" w:space="0" w:color="auto"/>
              <w:right w:val="single" w:sz="4" w:space="0" w:color="auto"/>
            </w:tcBorders>
            <w:noWrap/>
            <w:vAlign w:val="center"/>
            <w:hideMark/>
          </w:tcPr>
          <w:p w14:paraId="52F7F7C0" w14:textId="77777777" w:rsidR="003342FD" w:rsidRPr="00892D31" w:rsidRDefault="003342FD" w:rsidP="009940EE">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MONITOR DE SIGNOS VITALES (PARA UCIN)</w:t>
            </w:r>
          </w:p>
        </w:tc>
        <w:tc>
          <w:tcPr>
            <w:tcW w:w="807" w:type="pct"/>
            <w:tcBorders>
              <w:top w:val="nil"/>
              <w:left w:val="nil"/>
              <w:bottom w:val="single" w:sz="4" w:space="0" w:color="auto"/>
              <w:right w:val="single" w:sz="4" w:space="0" w:color="auto"/>
            </w:tcBorders>
            <w:vAlign w:val="center"/>
            <w:hideMark/>
          </w:tcPr>
          <w:p w14:paraId="0DE85533"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HOSPITAL GENERAL DE ZACATECAS</w:t>
            </w:r>
          </w:p>
        </w:tc>
        <w:tc>
          <w:tcPr>
            <w:tcW w:w="594" w:type="pct"/>
            <w:tcBorders>
              <w:top w:val="nil"/>
              <w:left w:val="nil"/>
              <w:bottom w:val="single" w:sz="4" w:space="0" w:color="auto"/>
              <w:right w:val="single" w:sz="4" w:space="0" w:color="auto"/>
            </w:tcBorders>
            <w:vAlign w:val="center"/>
          </w:tcPr>
          <w:p w14:paraId="25192DD7"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5200604E" w14:textId="77777777" w:rsidR="003342FD" w:rsidRPr="00892D31" w:rsidRDefault="003342FD" w:rsidP="009940EE">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737B69F3"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609C7268"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6CDDE59B" w14:textId="77777777" w:rsidR="003342FD" w:rsidRPr="005D72BB" w:rsidRDefault="003342FD" w:rsidP="009940EE">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5</w:t>
            </w:r>
          </w:p>
        </w:tc>
      </w:tr>
      <w:tr w:rsidR="003342FD" w:rsidRPr="00F139E9" w14:paraId="1F9666F1" w14:textId="77777777" w:rsidTr="009940EE">
        <w:trPr>
          <w:trHeight w:val="600"/>
        </w:trPr>
        <w:tc>
          <w:tcPr>
            <w:tcW w:w="374" w:type="pct"/>
            <w:tcBorders>
              <w:top w:val="nil"/>
              <w:left w:val="single" w:sz="4" w:space="0" w:color="auto"/>
              <w:bottom w:val="single" w:sz="4" w:space="0" w:color="auto"/>
              <w:right w:val="single" w:sz="4" w:space="0" w:color="auto"/>
            </w:tcBorders>
            <w:noWrap/>
            <w:vAlign w:val="center"/>
            <w:hideMark/>
          </w:tcPr>
          <w:p w14:paraId="7E51FC5E"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3</w:t>
            </w:r>
          </w:p>
        </w:tc>
        <w:tc>
          <w:tcPr>
            <w:tcW w:w="1147" w:type="pct"/>
            <w:tcBorders>
              <w:top w:val="nil"/>
              <w:left w:val="nil"/>
              <w:bottom w:val="single" w:sz="4" w:space="0" w:color="auto"/>
              <w:right w:val="single" w:sz="4" w:space="0" w:color="auto"/>
            </w:tcBorders>
            <w:noWrap/>
            <w:vAlign w:val="center"/>
            <w:hideMark/>
          </w:tcPr>
          <w:p w14:paraId="2A4B93E4" w14:textId="77777777" w:rsidR="003342FD" w:rsidRPr="00892D31" w:rsidRDefault="003342FD" w:rsidP="009940EE">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CAMA CUNA PEDIATRICA</w:t>
            </w:r>
          </w:p>
        </w:tc>
        <w:tc>
          <w:tcPr>
            <w:tcW w:w="807" w:type="pct"/>
            <w:tcBorders>
              <w:top w:val="nil"/>
              <w:left w:val="nil"/>
              <w:bottom w:val="single" w:sz="4" w:space="0" w:color="auto"/>
              <w:right w:val="single" w:sz="4" w:space="0" w:color="auto"/>
            </w:tcBorders>
            <w:vAlign w:val="center"/>
            <w:hideMark/>
          </w:tcPr>
          <w:p w14:paraId="3075617A"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22296262"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28B01402" w14:textId="77777777" w:rsidR="003342FD" w:rsidRPr="00892D31" w:rsidRDefault="003342FD" w:rsidP="009940EE">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05FC525E"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3BF0981F"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1808AB0A" w14:textId="77777777" w:rsidR="003342FD" w:rsidRPr="005D72BB" w:rsidRDefault="003342FD" w:rsidP="009940EE">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10</w:t>
            </w:r>
          </w:p>
        </w:tc>
      </w:tr>
      <w:tr w:rsidR="003342FD" w:rsidRPr="00F139E9" w14:paraId="2AC9EFE2" w14:textId="77777777" w:rsidTr="009940EE">
        <w:trPr>
          <w:trHeight w:val="600"/>
        </w:trPr>
        <w:tc>
          <w:tcPr>
            <w:tcW w:w="374" w:type="pct"/>
            <w:tcBorders>
              <w:top w:val="nil"/>
              <w:left w:val="single" w:sz="4" w:space="0" w:color="auto"/>
              <w:bottom w:val="single" w:sz="4" w:space="0" w:color="auto"/>
              <w:right w:val="single" w:sz="4" w:space="0" w:color="auto"/>
            </w:tcBorders>
            <w:noWrap/>
            <w:vAlign w:val="center"/>
            <w:hideMark/>
          </w:tcPr>
          <w:p w14:paraId="67F7E9E4"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4</w:t>
            </w:r>
          </w:p>
        </w:tc>
        <w:tc>
          <w:tcPr>
            <w:tcW w:w="1147" w:type="pct"/>
            <w:tcBorders>
              <w:top w:val="nil"/>
              <w:left w:val="nil"/>
              <w:bottom w:val="single" w:sz="4" w:space="0" w:color="auto"/>
              <w:right w:val="single" w:sz="4" w:space="0" w:color="auto"/>
            </w:tcBorders>
            <w:noWrap/>
            <w:vAlign w:val="center"/>
            <w:hideMark/>
          </w:tcPr>
          <w:p w14:paraId="2CD4AE77" w14:textId="77777777" w:rsidR="003342FD" w:rsidRPr="00892D31" w:rsidRDefault="003342FD" w:rsidP="009940EE">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LAMPARA DE FOTOTERAPIA</w:t>
            </w:r>
          </w:p>
        </w:tc>
        <w:tc>
          <w:tcPr>
            <w:tcW w:w="807" w:type="pct"/>
            <w:tcBorders>
              <w:top w:val="nil"/>
              <w:left w:val="nil"/>
              <w:bottom w:val="single" w:sz="4" w:space="0" w:color="auto"/>
              <w:right w:val="single" w:sz="4" w:space="0" w:color="auto"/>
            </w:tcBorders>
            <w:hideMark/>
          </w:tcPr>
          <w:p w14:paraId="7635CE83" w14:textId="77777777" w:rsidR="003342FD" w:rsidRPr="00892D31" w:rsidRDefault="003342FD" w:rsidP="009940EE">
            <w:pPr>
              <w:suppressAutoHyphens w:val="0"/>
              <w:jc w:val="center"/>
              <w:rPr>
                <w:rFonts w:ascii="Calibri" w:hAnsi="Calibri" w:cs="Calibri"/>
                <w:color w:val="000000"/>
                <w:sz w:val="20"/>
                <w:lang w:eastAsia="es-MX"/>
              </w:rPr>
            </w:pPr>
            <w:r w:rsidRPr="005B3412">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09407C24"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09E730FF" w14:textId="77777777" w:rsidR="003342FD" w:rsidRPr="00892D31" w:rsidRDefault="003342FD" w:rsidP="009940EE">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054F57CB"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4FE7C037"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08C5E409" w14:textId="77777777" w:rsidR="003342FD" w:rsidRPr="005D72BB" w:rsidRDefault="003342FD" w:rsidP="009940EE">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3</w:t>
            </w:r>
          </w:p>
        </w:tc>
      </w:tr>
      <w:tr w:rsidR="003342FD" w:rsidRPr="00F139E9" w14:paraId="7A0C91B5" w14:textId="77777777" w:rsidTr="009940EE">
        <w:trPr>
          <w:trHeight w:val="600"/>
        </w:trPr>
        <w:tc>
          <w:tcPr>
            <w:tcW w:w="374" w:type="pct"/>
            <w:tcBorders>
              <w:top w:val="nil"/>
              <w:left w:val="single" w:sz="4" w:space="0" w:color="auto"/>
              <w:bottom w:val="single" w:sz="4" w:space="0" w:color="auto"/>
              <w:right w:val="single" w:sz="4" w:space="0" w:color="auto"/>
            </w:tcBorders>
            <w:noWrap/>
            <w:vAlign w:val="center"/>
            <w:hideMark/>
          </w:tcPr>
          <w:p w14:paraId="200476F0" w14:textId="77777777" w:rsidR="003342FD" w:rsidRPr="00892D31" w:rsidRDefault="003342FD" w:rsidP="009940EE">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5</w:t>
            </w:r>
          </w:p>
        </w:tc>
        <w:tc>
          <w:tcPr>
            <w:tcW w:w="1147" w:type="pct"/>
            <w:tcBorders>
              <w:top w:val="nil"/>
              <w:left w:val="nil"/>
              <w:bottom w:val="single" w:sz="4" w:space="0" w:color="auto"/>
              <w:right w:val="single" w:sz="4" w:space="0" w:color="auto"/>
            </w:tcBorders>
            <w:noWrap/>
            <w:vAlign w:val="center"/>
            <w:hideMark/>
          </w:tcPr>
          <w:p w14:paraId="665393C0" w14:textId="77777777" w:rsidR="003342FD" w:rsidRPr="00892D31" w:rsidRDefault="003342FD" w:rsidP="009940EE">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VENTILADOR ADULTO - PEDIATRICO - NEONATAL</w:t>
            </w:r>
          </w:p>
        </w:tc>
        <w:tc>
          <w:tcPr>
            <w:tcW w:w="807" w:type="pct"/>
            <w:tcBorders>
              <w:top w:val="nil"/>
              <w:left w:val="nil"/>
              <w:bottom w:val="single" w:sz="4" w:space="0" w:color="auto"/>
              <w:right w:val="single" w:sz="4" w:space="0" w:color="auto"/>
            </w:tcBorders>
            <w:hideMark/>
          </w:tcPr>
          <w:p w14:paraId="2F58204A" w14:textId="77777777" w:rsidR="003342FD" w:rsidRPr="00892D31" w:rsidRDefault="003342FD" w:rsidP="009940EE">
            <w:pPr>
              <w:suppressAutoHyphens w:val="0"/>
              <w:jc w:val="center"/>
              <w:rPr>
                <w:rFonts w:ascii="Calibri" w:hAnsi="Calibri" w:cs="Calibri"/>
                <w:color w:val="000000"/>
                <w:sz w:val="20"/>
                <w:lang w:eastAsia="es-MX"/>
              </w:rPr>
            </w:pPr>
            <w:r w:rsidRPr="005B3412">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62DB942B"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1CD014EF"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86" w:type="pct"/>
            <w:tcBorders>
              <w:top w:val="nil"/>
              <w:left w:val="nil"/>
              <w:bottom w:val="single" w:sz="4" w:space="0" w:color="auto"/>
              <w:right w:val="single" w:sz="4" w:space="0" w:color="auto"/>
            </w:tcBorders>
            <w:vAlign w:val="center"/>
          </w:tcPr>
          <w:p w14:paraId="75BFCA18"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59B9008A" w14:textId="77777777" w:rsidR="003342FD" w:rsidRPr="00892D31" w:rsidRDefault="003342FD" w:rsidP="009940EE">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295697DC" w14:textId="77777777" w:rsidR="003342FD" w:rsidRPr="005D72BB" w:rsidRDefault="003342FD" w:rsidP="009940EE">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3</w:t>
            </w:r>
          </w:p>
        </w:tc>
      </w:tr>
    </w:tbl>
    <w:p w14:paraId="3AEE5E3B" w14:textId="77777777" w:rsidR="00C846B1" w:rsidRDefault="00C846B1" w:rsidP="00C846B1">
      <w:pPr>
        <w:tabs>
          <w:tab w:val="left" w:pos="426"/>
          <w:tab w:val="left" w:pos="2160"/>
        </w:tabs>
        <w:ind w:left="284" w:hanging="284"/>
        <w:jc w:val="both"/>
        <w:outlineLvl w:val="0"/>
        <w:rPr>
          <w:rFonts w:asciiTheme="minorHAnsi" w:eastAsia="Arial Unicode MS" w:hAnsiTheme="minorHAnsi" w:cstheme="minorHAnsi"/>
          <w:b/>
          <w:color w:val="0000FF"/>
          <w:sz w:val="22"/>
          <w:u w:color="000000"/>
          <w:lang w:eastAsia="es-MX"/>
        </w:rPr>
      </w:pPr>
    </w:p>
    <w:p w14:paraId="7BB7FF98" w14:textId="4F2FE8BF" w:rsidR="00C846B1" w:rsidRPr="00892D31" w:rsidRDefault="00061AD9" w:rsidP="00CD1273">
      <w:pPr>
        <w:tabs>
          <w:tab w:val="left" w:pos="426"/>
          <w:tab w:val="left" w:pos="2160"/>
        </w:tabs>
        <w:jc w:val="both"/>
        <w:outlineLvl w:val="0"/>
        <w:rPr>
          <w:rFonts w:asciiTheme="minorHAnsi" w:eastAsia="Arial Unicode MS" w:hAnsiTheme="minorHAnsi" w:cstheme="minorHAnsi"/>
          <w:b/>
          <w:i/>
          <w:color w:val="0000FF"/>
          <w:sz w:val="22"/>
          <w:u w:color="000000"/>
          <w:lang w:eastAsia="es-MX"/>
        </w:rPr>
      </w:pPr>
      <w:r w:rsidRPr="00892D31">
        <w:rPr>
          <w:rFonts w:asciiTheme="minorHAnsi" w:eastAsia="Arial Unicode MS" w:hAnsiTheme="minorHAnsi" w:cstheme="minorHAnsi"/>
          <w:b/>
          <w:color w:val="0000FF"/>
          <w:sz w:val="22"/>
          <w:u w:color="000000"/>
          <w:lang w:eastAsia="es-MX"/>
        </w:rPr>
        <w:t xml:space="preserve">LA DESCRIPCIÓN, </w:t>
      </w:r>
      <w:r w:rsidR="002432A1" w:rsidRPr="00892D31">
        <w:rPr>
          <w:rFonts w:asciiTheme="minorHAnsi" w:eastAsia="Arial Unicode MS" w:hAnsiTheme="minorHAnsi" w:cstheme="minorHAnsi"/>
          <w:b/>
          <w:color w:val="0000FF"/>
          <w:sz w:val="22"/>
          <w:u w:color="000000"/>
          <w:lang w:eastAsia="es-MX"/>
        </w:rPr>
        <w:t xml:space="preserve">CARACTERISTICAS Y ESPECIFICACIONES TECNICAS DE LOS BIENES SOLICITADOS EN LA LICITACIÓN PÚBLICA </w:t>
      </w:r>
      <w:r w:rsidR="00BD7636">
        <w:rPr>
          <w:rFonts w:asciiTheme="minorHAnsi" w:eastAsia="Arial Unicode MS" w:hAnsiTheme="minorHAnsi" w:cstheme="minorHAnsi"/>
          <w:b/>
          <w:color w:val="0000FF"/>
          <w:sz w:val="22"/>
          <w:u w:color="000000"/>
          <w:lang w:eastAsia="es-MX"/>
        </w:rPr>
        <w:t>CON RECURSO ESTATAL DE CARACTER NACIONAL</w:t>
      </w:r>
      <w:r w:rsidR="002432A1" w:rsidRPr="00892D31">
        <w:rPr>
          <w:rFonts w:asciiTheme="minorHAnsi" w:eastAsia="Arial Unicode MS" w:hAnsiTheme="minorHAnsi" w:cstheme="minorHAnsi"/>
          <w:b/>
          <w:color w:val="0000FF"/>
          <w:sz w:val="22"/>
          <w:u w:color="000000"/>
          <w:lang w:eastAsia="es-MX"/>
        </w:rPr>
        <w:t xml:space="preserve"> </w:t>
      </w:r>
      <w:r w:rsidR="00360154">
        <w:rPr>
          <w:rFonts w:asciiTheme="minorHAnsi" w:eastAsia="Arial Unicode MS" w:hAnsiTheme="minorHAnsi" w:cstheme="minorHAnsi"/>
          <w:b/>
          <w:color w:val="0000FF"/>
          <w:sz w:val="22"/>
          <w:u w:color="000000"/>
          <w:lang w:eastAsia="es-MX"/>
        </w:rPr>
        <w:t>EA-932057995-007-2026</w:t>
      </w:r>
      <w:r w:rsidRPr="00892D31">
        <w:rPr>
          <w:rFonts w:asciiTheme="minorHAnsi" w:eastAsia="Arial Unicode MS" w:hAnsiTheme="minorHAnsi" w:cstheme="minorHAnsi"/>
          <w:b/>
          <w:color w:val="0000FF"/>
          <w:sz w:val="22"/>
          <w:u w:color="000000"/>
          <w:lang w:eastAsia="es-MX"/>
        </w:rPr>
        <w:t xml:space="preserve">, SE ENCUENTRAN DETALLADAS EN EL DOCUMENTO ANEXO A ESTAS BASES, IDENTIFICADO CON EL NOMBRE </w:t>
      </w:r>
      <w:r w:rsidRPr="00892D31">
        <w:rPr>
          <w:rFonts w:asciiTheme="minorHAnsi" w:eastAsia="Arial Unicode MS" w:hAnsiTheme="minorHAnsi" w:cstheme="minorHAnsi"/>
          <w:b/>
          <w:i/>
          <w:color w:val="0000FF"/>
          <w:sz w:val="22"/>
          <w:u w:color="000000"/>
          <w:lang w:eastAsia="es-MX"/>
        </w:rPr>
        <w:t>“ANEXO_TECNICO_EA-932057995</w:t>
      </w:r>
      <w:r w:rsidR="000A35FE">
        <w:rPr>
          <w:rFonts w:asciiTheme="minorHAnsi" w:eastAsia="Arial Unicode MS" w:hAnsiTheme="minorHAnsi" w:cstheme="minorHAnsi"/>
          <w:b/>
          <w:i/>
          <w:color w:val="0000FF"/>
          <w:sz w:val="22"/>
          <w:u w:color="000000"/>
          <w:lang w:eastAsia="es-MX"/>
        </w:rPr>
        <w:t>-007-</w:t>
      </w:r>
      <w:r w:rsidRPr="00892D31">
        <w:rPr>
          <w:rFonts w:asciiTheme="minorHAnsi" w:eastAsia="Arial Unicode MS" w:hAnsiTheme="minorHAnsi" w:cstheme="minorHAnsi"/>
          <w:b/>
          <w:i/>
          <w:color w:val="0000FF"/>
          <w:sz w:val="22"/>
          <w:u w:color="000000"/>
          <w:lang w:eastAsia="es-MX"/>
        </w:rPr>
        <w:t>202</w:t>
      </w:r>
      <w:r w:rsidR="00723868">
        <w:rPr>
          <w:rFonts w:asciiTheme="minorHAnsi" w:eastAsia="Arial Unicode MS" w:hAnsiTheme="minorHAnsi" w:cstheme="minorHAnsi"/>
          <w:b/>
          <w:i/>
          <w:color w:val="0000FF"/>
          <w:sz w:val="22"/>
          <w:u w:color="000000"/>
          <w:lang w:eastAsia="es-MX"/>
        </w:rPr>
        <w:t>6</w:t>
      </w:r>
      <w:r w:rsidRPr="00892D31">
        <w:rPr>
          <w:rFonts w:asciiTheme="minorHAnsi" w:eastAsia="Arial Unicode MS" w:hAnsiTheme="minorHAnsi" w:cstheme="minorHAnsi"/>
          <w:b/>
          <w:i/>
          <w:color w:val="0000FF"/>
          <w:sz w:val="22"/>
          <w:u w:color="000000"/>
          <w:lang w:eastAsia="es-MX"/>
        </w:rPr>
        <w:t>”</w:t>
      </w:r>
    </w:p>
    <w:p w14:paraId="5CD57668" w14:textId="77777777" w:rsidR="00C846B1" w:rsidRDefault="00C846B1" w:rsidP="00CD1273">
      <w:pPr>
        <w:tabs>
          <w:tab w:val="left" w:pos="426"/>
          <w:tab w:val="left" w:pos="2160"/>
        </w:tabs>
        <w:ind w:left="284" w:hanging="284"/>
        <w:jc w:val="both"/>
        <w:outlineLvl w:val="0"/>
        <w:rPr>
          <w:rFonts w:asciiTheme="minorHAnsi" w:eastAsia="Arial Unicode MS" w:hAnsiTheme="minorHAnsi" w:cstheme="minorHAnsi"/>
          <w:b/>
          <w:color w:val="0000FF"/>
          <w:sz w:val="22"/>
          <w:u w:color="000000"/>
          <w:lang w:eastAsia="es-MX"/>
        </w:rPr>
      </w:pPr>
    </w:p>
    <w:p w14:paraId="63596CE3" w14:textId="09039408" w:rsidR="000E0BE1" w:rsidRPr="00FB0831" w:rsidRDefault="000E0BE1" w:rsidP="0026662C">
      <w:pPr>
        <w:shd w:val="clear" w:color="auto" w:fill="FFFF00"/>
        <w:suppressAutoHyphens w:val="0"/>
        <w:overflowPunct w:val="0"/>
        <w:autoSpaceDE w:val="0"/>
        <w:autoSpaceDN w:val="0"/>
        <w:adjustRightInd w:val="0"/>
        <w:jc w:val="center"/>
        <w:textAlignment w:val="baseline"/>
        <w:rPr>
          <w:rFonts w:asciiTheme="minorHAnsi" w:eastAsia="Arial Unicode MS" w:hAnsiTheme="minorHAnsi" w:cstheme="minorHAnsi"/>
          <w:b/>
          <w:color w:val="0000FF"/>
          <w:u w:color="000000"/>
          <w:lang w:eastAsia="es-MX"/>
        </w:rPr>
      </w:pPr>
      <w:r w:rsidRPr="00FB0831">
        <w:rPr>
          <w:rFonts w:asciiTheme="minorHAnsi" w:eastAsia="Arial Unicode MS" w:hAnsiTheme="minorHAnsi" w:cstheme="minorHAnsi"/>
          <w:b/>
          <w:color w:val="0000FF"/>
          <w:u w:color="000000"/>
          <w:lang w:eastAsia="es-MX"/>
        </w:rPr>
        <w:t>REQUERIMIENTOS ESENCIALES Y SERVICIOS CONEXOS</w:t>
      </w:r>
      <w:r w:rsidR="0026662C" w:rsidRPr="00FB0831">
        <w:rPr>
          <w:rFonts w:asciiTheme="minorHAnsi" w:eastAsia="Arial Unicode MS" w:hAnsiTheme="minorHAnsi" w:cstheme="minorHAnsi"/>
          <w:b/>
          <w:color w:val="0000FF"/>
          <w:u w:color="000000"/>
          <w:lang w:eastAsia="es-MX"/>
        </w:rPr>
        <w:t xml:space="preserve"> A CUMPLIR POR </w:t>
      </w:r>
      <w:r w:rsidR="00070D2A" w:rsidRPr="00FB0831">
        <w:rPr>
          <w:rFonts w:asciiTheme="minorHAnsi" w:eastAsia="Arial Unicode MS" w:hAnsiTheme="minorHAnsi" w:cstheme="minorHAnsi"/>
          <w:b/>
          <w:color w:val="0000FF"/>
          <w:u w:color="000000"/>
          <w:lang w:eastAsia="es-MX"/>
        </w:rPr>
        <w:t>LOS LICITANTES</w:t>
      </w:r>
    </w:p>
    <w:p w14:paraId="78B32338" w14:textId="77777777" w:rsidR="000E0BE1" w:rsidRPr="00FB0831" w:rsidRDefault="000E0BE1" w:rsidP="000E0BE1">
      <w:pPr>
        <w:suppressAutoHyphens w:val="0"/>
        <w:overflowPunct w:val="0"/>
        <w:autoSpaceDE w:val="0"/>
        <w:autoSpaceDN w:val="0"/>
        <w:adjustRightInd w:val="0"/>
        <w:jc w:val="both"/>
        <w:textAlignment w:val="baseline"/>
        <w:rPr>
          <w:rFonts w:asciiTheme="minorHAnsi" w:hAnsiTheme="minorHAnsi" w:cstheme="minorHAnsi"/>
          <w:b/>
          <w:sz w:val="20"/>
          <w:szCs w:val="22"/>
          <w:u w:val="single"/>
          <w:lang w:eastAsia="es-ES"/>
        </w:rPr>
      </w:pPr>
    </w:p>
    <w:p w14:paraId="0B5B049F" w14:textId="5755A15C" w:rsidR="000E0BE1" w:rsidRPr="00E311B0" w:rsidRDefault="000E0BE1" w:rsidP="000E0BE1">
      <w:pPr>
        <w:pBdr>
          <w:top w:val="single" w:sz="4" w:space="1" w:color="auto"/>
          <w:left w:val="single" w:sz="4" w:space="4" w:color="auto"/>
          <w:bottom w:val="single" w:sz="4" w:space="1" w:color="auto"/>
          <w:right w:val="single" w:sz="4" w:space="4" w:color="auto"/>
        </w:pBdr>
        <w:suppressAutoHyphens w:val="0"/>
        <w:overflowPunct w:val="0"/>
        <w:autoSpaceDE w:val="0"/>
        <w:autoSpaceDN w:val="0"/>
        <w:adjustRightInd w:val="0"/>
        <w:ind w:left="40"/>
        <w:jc w:val="both"/>
        <w:textAlignment w:val="baseline"/>
        <w:rPr>
          <w:rFonts w:asciiTheme="minorHAnsi" w:hAnsiTheme="minorHAnsi" w:cstheme="minorHAnsi"/>
          <w:b/>
          <w:sz w:val="20"/>
          <w:lang w:eastAsia="es-ES"/>
        </w:rPr>
      </w:pPr>
      <w:r w:rsidRPr="00E311B0">
        <w:rPr>
          <w:rFonts w:asciiTheme="minorHAnsi" w:hAnsiTheme="minorHAnsi" w:cstheme="minorHAnsi"/>
          <w:sz w:val="20"/>
          <w:lang w:eastAsia="es-ES"/>
        </w:rPr>
        <w:t xml:space="preserve">LOS LICITANTES, PARA LA PRESENTACIÓN DE SUS PROPUESTAS DEBERÁN AJUSTARSE ESTRICTAMENTE A LOS REQUISITOS Y ESPECIFICACIONES PREVISTAS EN ESTAS BASES, DESCRIBIENDO EN FORMA AMPLIA Y DETALLADA LOS BIENES QUE ESTÉN OFERTANDO UTILIZANDO PARA ELLO LOS FORMATO SEÑALADOS COMO  </w:t>
      </w:r>
      <w:r w:rsidRPr="00E311B0">
        <w:rPr>
          <w:rFonts w:asciiTheme="minorHAnsi" w:hAnsiTheme="minorHAnsi" w:cstheme="minorHAnsi"/>
          <w:b/>
          <w:color w:val="0000FF"/>
          <w:sz w:val="20"/>
          <w:lang w:eastAsia="es-ES"/>
        </w:rPr>
        <w:t xml:space="preserve">ANEXO NÚMERO </w:t>
      </w:r>
      <w:r w:rsidR="0026662C">
        <w:rPr>
          <w:rFonts w:asciiTheme="minorHAnsi" w:hAnsiTheme="minorHAnsi" w:cstheme="minorHAnsi"/>
          <w:b/>
          <w:color w:val="0000FF"/>
          <w:sz w:val="20"/>
          <w:lang w:eastAsia="es-ES"/>
        </w:rPr>
        <w:t>0</w:t>
      </w:r>
      <w:r w:rsidR="000B5024">
        <w:rPr>
          <w:rFonts w:asciiTheme="minorHAnsi" w:hAnsiTheme="minorHAnsi" w:cstheme="minorHAnsi"/>
          <w:b/>
          <w:color w:val="0000FF"/>
          <w:sz w:val="20"/>
          <w:lang w:eastAsia="es-ES"/>
        </w:rPr>
        <w:t>9</w:t>
      </w:r>
      <w:r w:rsidRPr="00E311B0">
        <w:rPr>
          <w:rFonts w:asciiTheme="minorHAnsi" w:hAnsiTheme="minorHAnsi" w:cstheme="minorHAnsi"/>
          <w:b/>
          <w:color w:val="0000FF"/>
          <w:sz w:val="20"/>
          <w:lang w:eastAsia="es-ES"/>
        </w:rPr>
        <w:t xml:space="preserve"> A (</w:t>
      </w:r>
      <w:r w:rsidR="000B5024">
        <w:rPr>
          <w:rFonts w:asciiTheme="minorHAnsi" w:hAnsiTheme="minorHAnsi" w:cstheme="minorHAnsi"/>
          <w:b/>
          <w:color w:val="0000FF"/>
          <w:sz w:val="20"/>
          <w:lang w:eastAsia="es-ES"/>
        </w:rPr>
        <w:t>NUEVE</w:t>
      </w:r>
      <w:r w:rsidRPr="00E311B0">
        <w:rPr>
          <w:rFonts w:asciiTheme="minorHAnsi" w:hAnsiTheme="minorHAnsi" w:cstheme="minorHAnsi"/>
          <w:b/>
          <w:color w:val="0000FF"/>
          <w:sz w:val="20"/>
          <w:lang w:eastAsia="es-ES"/>
        </w:rPr>
        <w:t xml:space="preserve"> A</w:t>
      </w:r>
      <w:r w:rsidRPr="00E311B0">
        <w:rPr>
          <w:rFonts w:asciiTheme="minorHAnsi" w:hAnsiTheme="minorHAnsi" w:cstheme="minorHAnsi"/>
          <w:b/>
          <w:sz w:val="20"/>
          <w:lang w:eastAsia="es-ES"/>
        </w:rPr>
        <w:t>)</w:t>
      </w:r>
      <w:r w:rsidRPr="00E311B0">
        <w:rPr>
          <w:rFonts w:asciiTheme="minorHAnsi" w:hAnsiTheme="minorHAnsi" w:cstheme="minorHAnsi"/>
          <w:sz w:val="20"/>
          <w:lang w:eastAsia="es-ES"/>
        </w:rPr>
        <w:t xml:space="preserve"> </w:t>
      </w:r>
      <w:r w:rsidRPr="00E311B0">
        <w:rPr>
          <w:rFonts w:asciiTheme="minorHAnsi" w:hAnsiTheme="minorHAnsi" w:cstheme="minorHAnsi"/>
          <w:b/>
          <w:color w:val="0000FF"/>
          <w:sz w:val="20"/>
          <w:lang w:eastAsia="es-ES"/>
        </w:rPr>
        <w:t xml:space="preserve">DE PROPOSICION TECNICA Y ANEXO NÚMERO </w:t>
      </w:r>
      <w:r w:rsidR="0026662C">
        <w:rPr>
          <w:rFonts w:asciiTheme="minorHAnsi" w:hAnsiTheme="minorHAnsi" w:cstheme="minorHAnsi"/>
          <w:b/>
          <w:color w:val="0000FF"/>
          <w:sz w:val="20"/>
          <w:lang w:eastAsia="es-ES"/>
        </w:rPr>
        <w:t>07</w:t>
      </w:r>
      <w:r w:rsidRPr="00E311B0">
        <w:rPr>
          <w:rFonts w:asciiTheme="minorHAnsi" w:hAnsiTheme="minorHAnsi" w:cstheme="minorHAnsi"/>
          <w:b/>
          <w:color w:val="0000FF"/>
          <w:sz w:val="20"/>
          <w:lang w:eastAsia="es-ES"/>
        </w:rPr>
        <w:t xml:space="preserve"> B (</w:t>
      </w:r>
      <w:r w:rsidR="000B5024">
        <w:rPr>
          <w:rFonts w:asciiTheme="minorHAnsi" w:hAnsiTheme="minorHAnsi" w:cstheme="minorHAnsi"/>
          <w:b/>
          <w:color w:val="0000FF"/>
          <w:sz w:val="20"/>
          <w:lang w:eastAsia="es-ES"/>
        </w:rPr>
        <w:t>NUEVE</w:t>
      </w:r>
      <w:r w:rsidRPr="00E311B0">
        <w:rPr>
          <w:rFonts w:asciiTheme="minorHAnsi" w:hAnsiTheme="minorHAnsi" w:cstheme="minorHAnsi"/>
          <w:b/>
          <w:color w:val="0000FF"/>
          <w:sz w:val="20"/>
          <w:lang w:eastAsia="es-ES"/>
        </w:rPr>
        <w:t xml:space="preserve"> B</w:t>
      </w:r>
      <w:r w:rsidRPr="00E311B0">
        <w:rPr>
          <w:rFonts w:asciiTheme="minorHAnsi" w:hAnsiTheme="minorHAnsi" w:cstheme="minorHAnsi"/>
          <w:b/>
          <w:sz w:val="20"/>
          <w:lang w:eastAsia="es-ES"/>
        </w:rPr>
        <w:t xml:space="preserve">) </w:t>
      </w:r>
      <w:r w:rsidRPr="00E311B0">
        <w:rPr>
          <w:rFonts w:asciiTheme="minorHAnsi" w:hAnsiTheme="minorHAnsi" w:cstheme="minorHAnsi"/>
          <w:b/>
          <w:color w:val="0000FF"/>
          <w:sz w:val="20"/>
          <w:lang w:eastAsia="es-ES"/>
        </w:rPr>
        <w:t>DE PROPOSICION ECONOMICA</w:t>
      </w:r>
      <w:r w:rsidRPr="00E311B0">
        <w:rPr>
          <w:rFonts w:asciiTheme="minorHAnsi" w:hAnsiTheme="minorHAnsi" w:cstheme="minorHAnsi"/>
          <w:sz w:val="20"/>
          <w:lang w:eastAsia="es-ES"/>
        </w:rPr>
        <w:t>, QUE FORMA PARTE DE ESTAS BASES, DEBIENDO CONSIDERAR EN SU OFERTA EL CUMPLIMIENTO DE LOS REQUISITOS ESENCIALES Y LA PRESTACION DE LOS SERVICIOS CONEXOS QUE SE DETALLAN A CONTINUACION.</w:t>
      </w:r>
      <w:r w:rsidRPr="00E311B0">
        <w:rPr>
          <w:rFonts w:asciiTheme="minorHAnsi" w:hAnsiTheme="minorHAnsi" w:cstheme="minorHAnsi"/>
          <w:b/>
          <w:sz w:val="20"/>
          <w:lang w:eastAsia="es-ES"/>
        </w:rPr>
        <w:t xml:space="preserve"> </w:t>
      </w:r>
    </w:p>
    <w:p w14:paraId="3DCD032E" w14:textId="77777777" w:rsidR="000E0BE1" w:rsidRPr="00066E23" w:rsidRDefault="000E0BE1" w:rsidP="000E0BE1">
      <w:pPr>
        <w:suppressAutoHyphens w:val="0"/>
        <w:overflowPunct w:val="0"/>
        <w:autoSpaceDE w:val="0"/>
        <w:autoSpaceDN w:val="0"/>
        <w:adjustRightInd w:val="0"/>
        <w:jc w:val="both"/>
        <w:textAlignment w:val="baseline"/>
        <w:rPr>
          <w:rFonts w:asciiTheme="minorHAnsi" w:hAnsiTheme="minorHAnsi" w:cstheme="minorHAnsi"/>
          <w:b/>
          <w:sz w:val="20"/>
          <w:lang w:val="es-ES_tradnl" w:eastAsia="es-ES"/>
        </w:rPr>
      </w:pPr>
    </w:p>
    <w:p w14:paraId="7CFFD71F" w14:textId="0A97FF8B" w:rsidR="000E0BE1" w:rsidRDefault="000E0BE1" w:rsidP="000E0BE1">
      <w:pPr>
        <w:suppressAutoHyphens w:val="0"/>
        <w:overflowPunct w:val="0"/>
        <w:autoSpaceDE w:val="0"/>
        <w:autoSpaceDN w:val="0"/>
        <w:adjustRightInd w:val="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 xml:space="preserve">EL BIEN PROPUESTO POR EL LICITANTE DEBERÁ SER NUEVO Y DE TECNOLOGÍA ACTUALIZADA NO PODRÁ SER UN BIEN DESCONTINUADO O EN VÍAS DE SERLO POR EL FABRICANTE.  ASÍ MISMO NO SE ACEPTARÁN BIENES FABRICADOS CON LA LEYENDA </w:t>
      </w:r>
      <w:r w:rsidRPr="00E311B0">
        <w:rPr>
          <w:rFonts w:asciiTheme="minorHAnsi" w:hAnsiTheme="minorHAnsi" w:cstheme="minorHAnsi"/>
          <w:b/>
          <w:sz w:val="20"/>
          <w:lang w:eastAsia="es-ES"/>
        </w:rPr>
        <w:t>“ONLY EXPORT</w:t>
      </w:r>
      <w:r w:rsidRPr="00E311B0">
        <w:rPr>
          <w:rFonts w:asciiTheme="minorHAnsi" w:hAnsiTheme="minorHAnsi" w:cstheme="minorHAnsi"/>
          <w:sz w:val="20"/>
          <w:lang w:eastAsia="es-ES"/>
        </w:rPr>
        <w:t xml:space="preserve"> </w:t>
      </w:r>
      <w:r w:rsidRPr="00E311B0">
        <w:rPr>
          <w:rFonts w:asciiTheme="minorHAnsi" w:hAnsiTheme="minorHAnsi" w:cstheme="minorHAnsi"/>
          <w:b/>
          <w:sz w:val="20"/>
          <w:lang w:eastAsia="es-ES"/>
        </w:rPr>
        <w:t>(SOLO EXPORTACION)</w:t>
      </w:r>
      <w:r w:rsidRPr="00E311B0">
        <w:rPr>
          <w:rFonts w:asciiTheme="minorHAnsi" w:hAnsiTheme="minorHAnsi" w:cstheme="minorHAnsi"/>
          <w:sz w:val="20"/>
          <w:lang w:eastAsia="es-ES"/>
        </w:rPr>
        <w:t xml:space="preserve">”, NI </w:t>
      </w:r>
      <w:r w:rsidRPr="00E311B0">
        <w:rPr>
          <w:rFonts w:asciiTheme="minorHAnsi" w:hAnsiTheme="minorHAnsi" w:cstheme="minorHAnsi"/>
          <w:b/>
          <w:sz w:val="20"/>
          <w:lang w:eastAsia="es-ES"/>
        </w:rPr>
        <w:t>“ONLY RESEARCH</w:t>
      </w:r>
      <w:r w:rsidRPr="00E311B0">
        <w:rPr>
          <w:rFonts w:asciiTheme="minorHAnsi" w:hAnsiTheme="minorHAnsi" w:cstheme="minorHAnsi"/>
          <w:sz w:val="20"/>
          <w:lang w:eastAsia="es-ES"/>
        </w:rPr>
        <w:t xml:space="preserve"> </w:t>
      </w:r>
      <w:r w:rsidRPr="00E311B0">
        <w:rPr>
          <w:rFonts w:asciiTheme="minorHAnsi" w:hAnsiTheme="minorHAnsi" w:cstheme="minorHAnsi"/>
          <w:b/>
          <w:sz w:val="20"/>
          <w:lang w:eastAsia="es-ES"/>
        </w:rPr>
        <w:t>(SOLO INVESTIGACION)”</w:t>
      </w:r>
      <w:r w:rsidRPr="00E311B0">
        <w:rPr>
          <w:rFonts w:asciiTheme="minorHAnsi" w:hAnsiTheme="minorHAnsi" w:cstheme="minorHAnsi"/>
          <w:sz w:val="20"/>
          <w:lang w:eastAsia="es-ES"/>
        </w:rPr>
        <w:t>.</w:t>
      </w:r>
    </w:p>
    <w:p w14:paraId="72BD7D56" w14:textId="77777777" w:rsidR="00066E23" w:rsidRDefault="00066E23" w:rsidP="000E0BE1">
      <w:pPr>
        <w:suppressAutoHyphens w:val="0"/>
        <w:overflowPunct w:val="0"/>
        <w:autoSpaceDE w:val="0"/>
        <w:autoSpaceDN w:val="0"/>
        <w:adjustRightInd w:val="0"/>
        <w:jc w:val="both"/>
        <w:textAlignment w:val="baseline"/>
        <w:rPr>
          <w:rFonts w:asciiTheme="minorHAnsi" w:hAnsiTheme="minorHAnsi" w:cstheme="minorHAnsi"/>
          <w:sz w:val="20"/>
          <w:lang w:eastAsia="es-ES"/>
        </w:rPr>
      </w:pPr>
    </w:p>
    <w:p w14:paraId="7C56015B" w14:textId="77777777" w:rsidR="000E0BE1" w:rsidRDefault="000E0BE1" w:rsidP="000E0BE1">
      <w:pPr>
        <w:suppressAutoHyphens w:val="0"/>
        <w:overflowPunct w:val="0"/>
        <w:autoSpaceDE w:val="0"/>
        <w:autoSpaceDN w:val="0"/>
        <w:adjustRightInd w:val="0"/>
        <w:jc w:val="both"/>
        <w:textAlignment w:val="baseline"/>
        <w:rPr>
          <w:rFonts w:asciiTheme="minorHAnsi" w:hAnsiTheme="minorHAnsi" w:cstheme="minorHAnsi"/>
          <w:b/>
          <w:sz w:val="20"/>
          <w:lang w:eastAsia="es-ES"/>
        </w:rPr>
      </w:pPr>
      <w:r w:rsidRPr="00043B6B">
        <w:rPr>
          <w:rFonts w:asciiTheme="minorHAnsi" w:hAnsiTheme="minorHAnsi" w:cstheme="minorHAnsi"/>
          <w:b/>
          <w:sz w:val="20"/>
          <w:lang w:eastAsia="es-ES"/>
        </w:rPr>
        <w:t>EN ESTA LICITACION NO SE ACEPTARÁN OFERTAS DE BIENES DE IMPORTACIÓN.</w:t>
      </w:r>
    </w:p>
    <w:p w14:paraId="0A7F0390" w14:textId="77777777" w:rsidR="000E0BE1" w:rsidRDefault="000E0BE1" w:rsidP="000E0BE1">
      <w:pPr>
        <w:suppressAutoHyphens w:val="0"/>
        <w:overflowPunct w:val="0"/>
        <w:autoSpaceDE w:val="0"/>
        <w:autoSpaceDN w:val="0"/>
        <w:adjustRightInd w:val="0"/>
        <w:jc w:val="both"/>
        <w:textAlignment w:val="baseline"/>
        <w:rPr>
          <w:rFonts w:asciiTheme="minorHAnsi" w:hAnsiTheme="minorHAnsi" w:cstheme="minorHAnsi"/>
          <w:b/>
          <w:sz w:val="20"/>
          <w:lang w:eastAsia="es-ES"/>
        </w:rPr>
      </w:pPr>
    </w:p>
    <w:p w14:paraId="45B85665" w14:textId="77777777" w:rsidR="000E0BE1" w:rsidRPr="00043B6B" w:rsidRDefault="000E0BE1" w:rsidP="000E0BE1">
      <w:pPr>
        <w:suppressAutoHyphens w:val="0"/>
        <w:overflowPunct w:val="0"/>
        <w:autoSpaceDE w:val="0"/>
        <w:autoSpaceDN w:val="0"/>
        <w:adjustRightInd w:val="0"/>
        <w:jc w:val="both"/>
        <w:textAlignment w:val="baseline"/>
        <w:rPr>
          <w:rFonts w:asciiTheme="minorHAnsi" w:hAnsiTheme="minorHAnsi" w:cstheme="minorHAnsi"/>
          <w:b/>
          <w:sz w:val="20"/>
          <w:lang w:eastAsia="es-ES"/>
        </w:rPr>
      </w:pPr>
    </w:p>
    <w:p w14:paraId="4BD74B8A" w14:textId="77777777" w:rsidR="000E0BE1" w:rsidRPr="00E311B0" w:rsidRDefault="000E0BE1" w:rsidP="000E0BE1">
      <w:pPr>
        <w:tabs>
          <w:tab w:val="left" w:pos="0"/>
        </w:tabs>
        <w:suppressAutoHyphens w:val="0"/>
        <w:overflowPunct w:val="0"/>
        <w:autoSpaceDE w:val="0"/>
        <w:autoSpaceDN w:val="0"/>
        <w:adjustRightInd w:val="0"/>
        <w:textAlignment w:val="baseline"/>
        <w:rPr>
          <w:rFonts w:asciiTheme="minorHAnsi" w:hAnsiTheme="minorHAnsi" w:cstheme="minorHAnsi"/>
          <w:b/>
          <w:i/>
          <w:sz w:val="20"/>
          <w:u w:val="single"/>
          <w:lang w:eastAsia="es-ES"/>
        </w:rPr>
      </w:pPr>
      <w:r w:rsidRPr="00E311B0">
        <w:rPr>
          <w:rFonts w:asciiTheme="minorHAnsi" w:hAnsiTheme="minorHAnsi" w:cstheme="minorHAnsi"/>
          <w:b/>
          <w:i/>
          <w:sz w:val="20"/>
          <w:u w:val="single"/>
          <w:lang w:eastAsia="es-ES"/>
        </w:rPr>
        <w:t>A)    FOLLETOS, CATÁLOGOS, INSTRUCTIVOS, MANUALES DE OPERACIÓN Y SERVICIO:</w:t>
      </w:r>
    </w:p>
    <w:p w14:paraId="1D79C7B9" w14:textId="77777777" w:rsidR="000E0BE1" w:rsidRPr="00E311B0" w:rsidRDefault="000E0BE1" w:rsidP="000E0BE1">
      <w:pPr>
        <w:suppressAutoHyphens w:val="0"/>
        <w:overflowPunct w:val="0"/>
        <w:autoSpaceDE w:val="0"/>
        <w:autoSpaceDN w:val="0"/>
        <w:adjustRightInd w:val="0"/>
        <w:jc w:val="both"/>
        <w:textAlignment w:val="baseline"/>
        <w:rPr>
          <w:rFonts w:asciiTheme="minorHAnsi" w:hAnsiTheme="minorHAnsi" w:cstheme="minorHAnsi"/>
          <w:sz w:val="20"/>
          <w:lang w:val="es-ES_tradnl" w:eastAsia="es-ES"/>
        </w:rPr>
      </w:pPr>
    </w:p>
    <w:p w14:paraId="63EFCED5" w14:textId="727BD00C" w:rsidR="000E0BE1" w:rsidRPr="00E311B0" w:rsidRDefault="000E0BE1" w:rsidP="000E0BE1">
      <w:pPr>
        <w:spacing w:after="160" w:line="259" w:lineRule="auto"/>
        <w:ind w:right="-34"/>
        <w:jc w:val="both"/>
        <w:rPr>
          <w:rFonts w:asciiTheme="minorHAnsi" w:hAnsiTheme="minorHAnsi" w:cstheme="minorHAnsi"/>
          <w:sz w:val="20"/>
          <w:lang w:val="es-ES_tradnl" w:eastAsia="es-ES"/>
        </w:rPr>
      </w:pPr>
      <w:r w:rsidRPr="00E311B0">
        <w:rPr>
          <w:rFonts w:asciiTheme="minorHAnsi" w:hAnsiTheme="minorHAnsi" w:cstheme="minorHAnsi"/>
          <w:sz w:val="20"/>
          <w:lang w:val="es-ES_tradnl" w:eastAsia="es-ES"/>
        </w:rPr>
        <w:t>LOS LICITANTES DEBERÁN INTEGRAR DENTRO DE LA DOCUMENTACIÓN DE SU PROPUESTA TÉCNICA, IMPRESIÓN DE LAS HOJAS DE LOS FOLLETOS, CATÁLOGOS</w:t>
      </w:r>
      <w:r w:rsidR="00F139E9">
        <w:rPr>
          <w:rFonts w:asciiTheme="minorHAnsi" w:hAnsiTheme="minorHAnsi" w:cstheme="minorHAnsi"/>
          <w:sz w:val="20"/>
          <w:lang w:val="es-ES_tradnl" w:eastAsia="es-ES"/>
        </w:rPr>
        <w:t xml:space="preserve">, INSTRUCTIVOS </w:t>
      </w:r>
      <w:r w:rsidRPr="00E311B0">
        <w:rPr>
          <w:rFonts w:asciiTheme="minorHAnsi" w:hAnsiTheme="minorHAnsi" w:cstheme="minorHAnsi"/>
          <w:sz w:val="20"/>
          <w:lang w:val="es-ES_tradnl" w:eastAsia="es-ES"/>
        </w:rPr>
        <w:t xml:space="preserve"> O MANUALES DE OPERACIÓN Y SERVICIO DE LOS FABRICANTES, DONDE SE INDIQUEN Y SE REFERENCIEN LA TOTALIDAD DE LAS CARACTERÍSTICAS DE LOS BIENES SOLICITADOS, CONFORME A LA FICHA TÉCNICA CORRESPONDIENTE.</w:t>
      </w:r>
    </w:p>
    <w:p w14:paraId="01DEBE4A" w14:textId="77777777" w:rsidR="000E0BE1" w:rsidRPr="00E311B0" w:rsidRDefault="000E0BE1" w:rsidP="000E0BE1">
      <w:pPr>
        <w:spacing w:after="160" w:line="259" w:lineRule="auto"/>
        <w:ind w:right="-34"/>
        <w:jc w:val="both"/>
        <w:rPr>
          <w:rFonts w:asciiTheme="minorHAnsi" w:hAnsiTheme="minorHAnsi" w:cstheme="minorHAnsi"/>
          <w:sz w:val="20"/>
          <w:lang w:val="es-ES_tradnl" w:eastAsia="es-ES"/>
        </w:rPr>
      </w:pPr>
      <w:r w:rsidRPr="00E311B0">
        <w:rPr>
          <w:rFonts w:asciiTheme="minorHAnsi" w:hAnsiTheme="minorHAnsi" w:cstheme="minorHAnsi"/>
          <w:sz w:val="20"/>
          <w:lang w:val="es-ES_tradnl" w:eastAsia="es-ES"/>
        </w:rPr>
        <w:t>EN SU CASO PODRA PRESENTAR, IMPRESIÓN DE LA O LAS PAGINAS QUE CONTENGAN LA INFORMACION SOLICITADA, TOMADAS DE LA PAGINA WEB (INTERNET) DEL FABRICANTE, SIEMPRE Y CUANDO EL DOCUMENTO IMPRESO QUE SE INTEGRE A LA PROPUESTA TÉCNICA SEÑALE LA LIGA DE LA PÁGINA WEB (INTERNET) DE LA CUAL FUE TOMADO, LA CUAL DEBERÁ CORRESPONDER A LA DEL FABRICANTE DEL INSUMO, SI DENTRO DE LA REVISIÓN SE COMPRUEBA LA INEXISTENCIA DE LA PÁGINA WEB (INTERNET) O DIFERENCIAS EN SU CONTENIDO CON RELACIÓN AL DOCUMENTO PRESENTADO, SE DESECHARÁ SU PROPUESTA.</w:t>
      </w:r>
    </w:p>
    <w:p w14:paraId="5936C87D" w14:textId="12E9506D" w:rsidR="000E0BE1" w:rsidRPr="00E311B0" w:rsidRDefault="000E0BE1" w:rsidP="000E0BE1">
      <w:pPr>
        <w:spacing w:after="160" w:line="259" w:lineRule="auto"/>
        <w:ind w:right="-34"/>
        <w:jc w:val="both"/>
        <w:rPr>
          <w:rFonts w:asciiTheme="minorHAnsi" w:hAnsiTheme="minorHAnsi" w:cstheme="minorHAnsi"/>
          <w:sz w:val="20"/>
          <w:lang w:val="es-ES_tradnl" w:eastAsia="es-ES"/>
        </w:rPr>
      </w:pPr>
      <w:r w:rsidRPr="00E311B0">
        <w:rPr>
          <w:rFonts w:asciiTheme="minorHAnsi" w:hAnsiTheme="minorHAnsi" w:cstheme="minorHAnsi"/>
          <w:sz w:val="20"/>
          <w:lang w:val="es-ES_tradnl" w:eastAsia="es-ES"/>
        </w:rPr>
        <w:t xml:space="preserve">LOS FOLLETOS, CATÁLOGOS, </w:t>
      </w:r>
      <w:r w:rsidR="00F139E9">
        <w:rPr>
          <w:rFonts w:asciiTheme="minorHAnsi" w:hAnsiTheme="minorHAnsi" w:cstheme="minorHAnsi"/>
          <w:sz w:val="20"/>
          <w:lang w:val="es-ES_tradnl" w:eastAsia="es-ES"/>
        </w:rPr>
        <w:t xml:space="preserve">INSTRUCTIVOS, </w:t>
      </w:r>
      <w:r w:rsidRPr="00E311B0">
        <w:rPr>
          <w:rFonts w:asciiTheme="minorHAnsi" w:hAnsiTheme="minorHAnsi" w:cstheme="minorHAnsi"/>
          <w:sz w:val="20"/>
          <w:lang w:val="es-ES_tradnl" w:eastAsia="es-ES"/>
        </w:rPr>
        <w:t xml:space="preserve">MANUALES DE OPERACIÓN, MANUALES DE SERVICIO, O IMPRESIÓN DE LA PÁGINA WEB DE LOS FABRICANTES, QUE SE PRESENTEN PARA CORROBORAR LAS CARACTERISTICAS DE LOS BIENES OFERTADOS, DEBERAN SER PRESENTADOS </w:t>
      </w:r>
      <w:r>
        <w:rPr>
          <w:rFonts w:asciiTheme="minorHAnsi" w:hAnsiTheme="minorHAnsi" w:cstheme="minorHAnsi"/>
          <w:sz w:val="20"/>
          <w:lang w:val="es-ES_tradnl" w:eastAsia="es-ES"/>
        </w:rPr>
        <w:t>SOLO EN IDIOMA ESPAÑOL.</w:t>
      </w:r>
    </w:p>
    <w:p w14:paraId="25B658AD" w14:textId="514D2131" w:rsidR="000E0BE1" w:rsidRPr="00E311B0" w:rsidRDefault="000E0BE1" w:rsidP="000E0BE1">
      <w:pPr>
        <w:overflowPunct w:val="0"/>
        <w:autoSpaceDE w:val="0"/>
        <w:autoSpaceDN w:val="0"/>
        <w:adjustRightInd w:val="0"/>
        <w:spacing w:after="160" w:line="259" w:lineRule="auto"/>
        <w:jc w:val="both"/>
        <w:textAlignment w:val="baseline"/>
        <w:rPr>
          <w:rFonts w:asciiTheme="minorHAnsi" w:hAnsiTheme="minorHAnsi" w:cstheme="minorHAnsi"/>
          <w:sz w:val="20"/>
          <w:lang w:val="es-ES_tradnl" w:eastAsia="es-ES"/>
        </w:rPr>
      </w:pPr>
      <w:r w:rsidRPr="00E311B0">
        <w:rPr>
          <w:rFonts w:asciiTheme="minorHAnsi" w:hAnsiTheme="minorHAnsi" w:cstheme="minorHAnsi"/>
          <w:sz w:val="20"/>
          <w:lang w:val="es-ES_tradnl" w:eastAsia="es-ES"/>
        </w:rPr>
        <w:t xml:space="preserve">SI CON LA PRESENTACION DE ALGUNO DE LOS DOCUMENTOS QUE SE INDICAN EN LOS PARRAFOS QUE ANTECEDEN (FOLLETOS, CATALOGOS, </w:t>
      </w:r>
      <w:r w:rsidR="00B577B9">
        <w:rPr>
          <w:rFonts w:asciiTheme="minorHAnsi" w:hAnsiTheme="minorHAnsi" w:cstheme="minorHAnsi"/>
          <w:sz w:val="20"/>
          <w:lang w:val="es-ES_tradnl" w:eastAsia="es-ES"/>
        </w:rPr>
        <w:t xml:space="preserve">INSTRUCTIVOS, </w:t>
      </w:r>
      <w:r w:rsidRPr="00E311B0">
        <w:rPr>
          <w:rFonts w:asciiTheme="minorHAnsi" w:hAnsiTheme="minorHAnsi" w:cstheme="minorHAnsi"/>
          <w:sz w:val="20"/>
          <w:lang w:val="es-ES_tradnl" w:eastAsia="es-ES"/>
        </w:rPr>
        <w:t>MANUALES DE OPERACIÓN O SERVICIO, IMPRESIÓN DE PAGINA WEB), SE INCLUYE LA TOTALIDAD DE LA INFORMACION SOLICITADA PARA CORROBORAR LAS ESPECIFICACIONES DE LOS BIENES SOLICITADOS, NO SERA NECESARIA LA PRESENTACION DEL RESTO DE LOS DOCUMENTOS.</w:t>
      </w:r>
    </w:p>
    <w:p w14:paraId="5F74B997" w14:textId="77777777" w:rsidR="000E0BE1" w:rsidRPr="00E311B0" w:rsidRDefault="000E0BE1" w:rsidP="000E0BE1">
      <w:pPr>
        <w:pStyle w:val="Sangra3detindependiente1"/>
        <w:ind w:left="0" w:firstLine="0"/>
        <w:rPr>
          <w:rFonts w:asciiTheme="minorHAnsi" w:hAnsiTheme="minorHAnsi" w:cstheme="minorHAnsi"/>
          <w:b/>
          <w:u w:val="single"/>
        </w:rPr>
      </w:pPr>
      <w:r w:rsidRPr="00E311B0">
        <w:rPr>
          <w:rFonts w:asciiTheme="minorHAnsi" w:hAnsiTheme="minorHAnsi" w:cstheme="minorHAnsi"/>
          <w:b/>
          <w:u w:val="single"/>
        </w:rPr>
        <w:t>EL NO PRE</w:t>
      </w:r>
      <w:r>
        <w:rPr>
          <w:rFonts w:asciiTheme="minorHAnsi" w:hAnsiTheme="minorHAnsi" w:cstheme="minorHAnsi"/>
          <w:b/>
          <w:u w:val="single"/>
        </w:rPr>
        <w:t>SENTARLOS, EL NO REFERENCIARLOS Y</w:t>
      </w:r>
      <w:r w:rsidRPr="00E311B0">
        <w:rPr>
          <w:rFonts w:asciiTheme="minorHAnsi" w:hAnsiTheme="minorHAnsi" w:cstheme="minorHAnsi"/>
          <w:b/>
          <w:u w:val="single"/>
        </w:rPr>
        <w:t xml:space="preserve"> EL NO PRESENTARLOS </w:t>
      </w:r>
      <w:r>
        <w:rPr>
          <w:rFonts w:asciiTheme="minorHAnsi" w:hAnsiTheme="minorHAnsi" w:cstheme="minorHAnsi"/>
          <w:b/>
          <w:u w:val="single"/>
        </w:rPr>
        <w:t xml:space="preserve">SOLO </w:t>
      </w:r>
      <w:r w:rsidRPr="00E311B0">
        <w:rPr>
          <w:rFonts w:asciiTheme="minorHAnsi" w:hAnsiTheme="minorHAnsi" w:cstheme="minorHAnsi"/>
          <w:b/>
          <w:u w:val="single"/>
        </w:rPr>
        <w:t>EN IDIOMA ESPAÑOL</w:t>
      </w:r>
      <w:r>
        <w:rPr>
          <w:rFonts w:asciiTheme="minorHAnsi" w:hAnsiTheme="minorHAnsi" w:cstheme="minorHAnsi"/>
          <w:b/>
          <w:u w:val="single"/>
        </w:rPr>
        <w:t xml:space="preserve">, </w:t>
      </w:r>
      <w:r w:rsidRPr="00E311B0">
        <w:rPr>
          <w:rFonts w:asciiTheme="minorHAnsi" w:hAnsiTheme="minorHAnsi" w:cstheme="minorHAnsi"/>
          <w:b/>
          <w:u w:val="single"/>
        </w:rPr>
        <w:t>SERÁ MOTIVO DE DESCALIFICACIÓN.</w:t>
      </w:r>
    </w:p>
    <w:p w14:paraId="1C00C068" w14:textId="77777777" w:rsidR="000E0BE1" w:rsidRPr="00E311B0" w:rsidRDefault="000E0BE1" w:rsidP="000E0BE1">
      <w:pPr>
        <w:suppressAutoHyphens w:val="0"/>
        <w:overflowPunct w:val="0"/>
        <w:autoSpaceDE w:val="0"/>
        <w:autoSpaceDN w:val="0"/>
        <w:adjustRightInd w:val="0"/>
        <w:jc w:val="both"/>
        <w:textAlignment w:val="baseline"/>
        <w:rPr>
          <w:rFonts w:asciiTheme="minorHAnsi" w:hAnsiTheme="minorHAnsi" w:cstheme="minorHAnsi"/>
          <w:b/>
          <w:sz w:val="20"/>
          <w:lang w:val="es-ES_tradnl" w:eastAsia="es-ES"/>
        </w:rPr>
      </w:pPr>
    </w:p>
    <w:p w14:paraId="63E2147F" w14:textId="77777777" w:rsidR="000E0BE1" w:rsidRPr="00E311B0" w:rsidRDefault="000E0BE1" w:rsidP="000E0BE1">
      <w:pPr>
        <w:suppressAutoHyphens w:val="0"/>
        <w:overflowPunct w:val="0"/>
        <w:autoSpaceDE w:val="0"/>
        <w:autoSpaceDN w:val="0"/>
        <w:adjustRightInd w:val="0"/>
        <w:jc w:val="both"/>
        <w:textAlignment w:val="baseline"/>
        <w:rPr>
          <w:rFonts w:asciiTheme="minorHAnsi" w:hAnsiTheme="minorHAnsi" w:cstheme="minorHAnsi"/>
          <w:sz w:val="20"/>
          <w:lang w:eastAsia="es-ES"/>
        </w:rPr>
      </w:pPr>
      <w:r w:rsidRPr="00E311B0">
        <w:rPr>
          <w:rFonts w:asciiTheme="minorHAnsi" w:hAnsiTheme="minorHAnsi" w:cstheme="minorHAnsi"/>
          <w:sz w:val="20"/>
          <w:lang w:val="es-ES_tradnl" w:eastAsia="es-ES"/>
        </w:rPr>
        <w:t xml:space="preserve">NO SE CONSIDERARÁ COMO VALIDOS LA PRESENTACIÓN DE DIBUJOS O ESQUEMAS, MUCHO MENOS </w:t>
      </w:r>
      <w:r w:rsidRPr="00E311B0">
        <w:rPr>
          <w:rFonts w:asciiTheme="minorHAnsi" w:hAnsiTheme="minorHAnsi" w:cstheme="minorHAnsi"/>
          <w:sz w:val="20"/>
          <w:lang w:eastAsia="es-ES"/>
        </w:rPr>
        <w:t>LAS GUÍAS, FICHAS TÉCNICAS Ò CEDULAS QUE SE PROPORCIONEN EN LAS PRESENTES BASES POR PARTE DE LA CONVOCANTE, POR LO QUE NO SE TOMARÁN EN CUENTA, NI SERÁN CONSIDERADAS COMO CATÁLOGO DEL LICITANTE EN SU PROPUESTA TÉCNICA.</w:t>
      </w:r>
    </w:p>
    <w:p w14:paraId="7339273F" w14:textId="77777777" w:rsidR="000E0BE1" w:rsidRPr="00E311B0" w:rsidRDefault="000E0BE1" w:rsidP="000E0BE1">
      <w:pPr>
        <w:suppressAutoHyphens w:val="0"/>
        <w:overflowPunct w:val="0"/>
        <w:autoSpaceDE w:val="0"/>
        <w:autoSpaceDN w:val="0"/>
        <w:adjustRightInd w:val="0"/>
        <w:jc w:val="both"/>
        <w:textAlignment w:val="baseline"/>
        <w:rPr>
          <w:rFonts w:asciiTheme="minorHAnsi" w:hAnsiTheme="minorHAnsi" w:cstheme="minorHAnsi"/>
          <w:sz w:val="20"/>
          <w:lang w:val="es-ES_tradnl" w:eastAsia="es-ES"/>
        </w:rPr>
      </w:pPr>
    </w:p>
    <w:p w14:paraId="37BDCAE9"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val="es-ES_tradnl" w:eastAsia="es-ES"/>
        </w:rPr>
      </w:pPr>
    </w:p>
    <w:p w14:paraId="071E17CD" w14:textId="77777777" w:rsidR="00F139E9" w:rsidRPr="00E311B0" w:rsidRDefault="00F139E9" w:rsidP="00F139E9">
      <w:pPr>
        <w:tabs>
          <w:tab w:val="left" w:pos="0"/>
        </w:tabs>
        <w:suppressAutoHyphens w:val="0"/>
        <w:overflowPunct w:val="0"/>
        <w:autoSpaceDE w:val="0"/>
        <w:autoSpaceDN w:val="0"/>
        <w:adjustRightInd w:val="0"/>
        <w:textAlignment w:val="baseline"/>
        <w:rPr>
          <w:rFonts w:asciiTheme="minorHAnsi" w:hAnsiTheme="minorHAnsi" w:cstheme="minorHAnsi"/>
          <w:b/>
          <w:i/>
          <w:sz w:val="20"/>
          <w:u w:val="single"/>
          <w:lang w:eastAsia="es-ES"/>
        </w:rPr>
      </w:pPr>
      <w:r w:rsidRPr="00E311B0">
        <w:rPr>
          <w:rFonts w:asciiTheme="minorHAnsi" w:hAnsiTheme="minorHAnsi" w:cstheme="minorHAnsi"/>
          <w:b/>
          <w:i/>
          <w:sz w:val="20"/>
          <w:u w:val="single"/>
          <w:lang w:eastAsia="es-ES"/>
        </w:rPr>
        <w:t>B)     INSTALACIÓN Y PUESTA EN OPERACIÓN:</w:t>
      </w:r>
    </w:p>
    <w:p w14:paraId="2883CE11" w14:textId="77777777" w:rsidR="00F139E9" w:rsidRPr="00E311B0" w:rsidRDefault="00F139E9" w:rsidP="00F139E9">
      <w:pPr>
        <w:tabs>
          <w:tab w:val="left" w:pos="0"/>
        </w:tabs>
        <w:suppressAutoHyphens w:val="0"/>
        <w:overflowPunct w:val="0"/>
        <w:autoSpaceDE w:val="0"/>
        <w:autoSpaceDN w:val="0"/>
        <w:adjustRightInd w:val="0"/>
        <w:textAlignment w:val="baseline"/>
        <w:rPr>
          <w:rFonts w:asciiTheme="minorHAnsi" w:hAnsiTheme="minorHAnsi" w:cstheme="minorHAnsi"/>
          <w:b/>
          <w:i/>
          <w:sz w:val="20"/>
          <w:u w:val="single"/>
          <w:lang w:eastAsia="es-ES"/>
        </w:rPr>
      </w:pPr>
    </w:p>
    <w:p w14:paraId="63853DA9"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sz w:val="20"/>
          <w:lang w:eastAsia="es-ES"/>
        </w:rPr>
      </w:pPr>
      <w:r w:rsidRPr="00E311B0">
        <w:rPr>
          <w:rFonts w:asciiTheme="minorHAnsi" w:hAnsiTheme="minorHAnsi" w:cstheme="minorHAnsi"/>
          <w:b/>
          <w:sz w:val="20"/>
          <w:lang w:eastAsia="es-ES"/>
        </w:rPr>
        <w:t xml:space="preserve">EN EL </w:t>
      </w:r>
      <w:r w:rsidRPr="00E311B0">
        <w:rPr>
          <w:rFonts w:asciiTheme="minorHAnsi" w:hAnsiTheme="minorHAnsi" w:cstheme="minorHAnsi"/>
          <w:b/>
          <w:color w:val="0000FF"/>
          <w:sz w:val="20"/>
          <w:lang w:eastAsia="es-ES"/>
        </w:rPr>
        <w:t>ANEXO NÚMERO03 (TRES),</w:t>
      </w:r>
      <w:r w:rsidRPr="00E311B0">
        <w:rPr>
          <w:rFonts w:asciiTheme="minorHAnsi" w:hAnsiTheme="minorHAnsi" w:cstheme="minorHAnsi"/>
          <w:b/>
          <w:sz w:val="20"/>
          <w:lang w:eastAsia="es-ES"/>
        </w:rPr>
        <w:t xml:space="preserve"> SE ESPECIFICAN </w:t>
      </w:r>
      <w:r w:rsidRPr="00E311B0">
        <w:rPr>
          <w:rFonts w:asciiTheme="minorHAnsi" w:hAnsiTheme="minorHAnsi" w:cstheme="minorHAnsi"/>
          <w:b/>
          <w:bCs/>
          <w:iCs/>
          <w:sz w:val="20"/>
          <w:lang w:eastAsia="es-MX"/>
        </w:rPr>
        <w:t xml:space="preserve">AQUELLOS </w:t>
      </w:r>
      <w:r w:rsidRPr="00E311B0">
        <w:rPr>
          <w:rFonts w:asciiTheme="minorHAnsi" w:hAnsiTheme="minorHAnsi" w:cstheme="minorHAnsi"/>
          <w:b/>
          <w:sz w:val="20"/>
          <w:lang w:eastAsia="es-ES"/>
        </w:rPr>
        <w:t>BIENES, QUE DEBERÁN SER SUMINISTRADOS, INSTALADOS Y PUESTOS EN OPERACIÓN POR EL PROVEEDOR, SIN COSTO ALGUNO PARA LOS SERVICIOS DE SALUD DE ZACATECAS, PREVIA SOLICITUD DE LOS SSZ.</w:t>
      </w:r>
    </w:p>
    <w:p w14:paraId="099B7449"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sz w:val="20"/>
          <w:lang w:eastAsia="es-ES"/>
        </w:rPr>
      </w:pPr>
    </w:p>
    <w:p w14:paraId="2BC8B99C"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sz w:val="20"/>
          <w:lang w:eastAsia="es-ES"/>
        </w:rPr>
      </w:pPr>
      <w:r w:rsidRPr="00E311B0">
        <w:rPr>
          <w:rFonts w:asciiTheme="minorHAnsi" w:hAnsiTheme="minorHAnsi" w:cstheme="minorHAnsi"/>
          <w:b/>
          <w:sz w:val="20"/>
          <w:lang w:eastAsia="es-ES"/>
        </w:rPr>
        <w:t xml:space="preserve">LA INSTALACION, CAPACITACION Y PUESTA EN OPERACIÓN SE LLEVARÁ A CABO, DENTRO DE UN PERIODO DE </w:t>
      </w:r>
      <w:r>
        <w:rPr>
          <w:rFonts w:asciiTheme="minorHAnsi" w:hAnsiTheme="minorHAnsi" w:cstheme="minorHAnsi"/>
          <w:b/>
          <w:sz w:val="20"/>
          <w:lang w:eastAsia="es-ES"/>
        </w:rPr>
        <w:t>60</w:t>
      </w:r>
      <w:r w:rsidRPr="00E311B0">
        <w:rPr>
          <w:rFonts w:asciiTheme="minorHAnsi" w:hAnsiTheme="minorHAnsi" w:cstheme="minorHAnsi"/>
          <w:b/>
          <w:sz w:val="20"/>
          <w:lang w:eastAsia="es-ES"/>
        </w:rPr>
        <w:t xml:space="preserve"> DIAS NATURALES CONTADOS A PARTIR DE LA ENTREGA FISICA DE LOS BIENES A SATISFACCION DE LOS SSZ.   </w:t>
      </w:r>
    </w:p>
    <w:p w14:paraId="4E856C23"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sz w:val="20"/>
          <w:lang w:eastAsia="es-ES"/>
        </w:rPr>
      </w:pPr>
    </w:p>
    <w:p w14:paraId="6F926C14"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sz w:val="20"/>
          <w:lang w:val="es-ES_tradnl" w:eastAsia="es-ES"/>
        </w:rPr>
      </w:pPr>
      <w:r w:rsidRPr="00E311B0">
        <w:rPr>
          <w:rFonts w:asciiTheme="minorHAnsi" w:hAnsiTheme="minorHAnsi" w:cstheme="minorHAnsi"/>
          <w:sz w:val="20"/>
          <w:lang w:eastAsia="es-ES"/>
        </w:rPr>
        <w:t>PARA LO ANTERIOR, EN SU CASO LOS SSZ PROPORCIONARÁ LAS ACOMETIDAS O FUENTES DE SUMINISTRO DE FLUIDOS Y ENERGÉTICOS ASÍ COMO LAS OBRAS ELECTROMECÁNICAS QUE RESULTEN NECESARIAS, “A PIE DE EQUIPO”, ES DECIR, HASTA EL ÁREA FÍSICA QUE HABRÁ DE OCUPAR EL MISMO, CORRESPONDIENDO AL PROVEEDOR PROPORCIONAR PARA TAL EFECTO LAS GUÍAS TÉCNICAS; ASÍ MISMO EL PROVEEDOR DEBERÁ SUMINISTRAR LAS CONEXIONES, DUCTOS, PROTECCIONES A DICHOS EQUIPOS E INSTALACIONES Y DEMÁS ACCIONES NECESARIAS PARA INCORPORAR EL BIEN AL INMUEBLE QUE HABRÁ DE CONTENERLO.</w:t>
      </w:r>
    </w:p>
    <w:p w14:paraId="5F4934A6" w14:textId="77777777" w:rsidR="00F139E9" w:rsidRPr="00E311B0" w:rsidRDefault="00F139E9" w:rsidP="00F139E9">
      <w:pPr>
        <w:suppressAutoHyphens w:val="0"/>
        <w:overflowPunct w:val="0"/>
        <w:autoSpaceDE w:val="0"/>
        <w:autoSpaceDN w:val="0"/>
        <w:adjustRightInd w:val="0"/>
        <w:ind w:left="748"/>
        <w:jc w:val="both"/>
        <w:textAlignment w:val="baseline"/>
        <w:rPr>
          <w:rFonts w:asciiTheme="minorHAnsi" w:hAnsiTheme="minorHAnsi" w:cstheme="minorHAnsi"/>
          <w:sz w:val="20"/>
          <w:lang w:val="es-ES_tradnl" w:eastAsia="es-ES"/>
        </w:rPr>
      </w:pPr>
    </w:p>
    <w:p w14:paraId="1675A809"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 xml:space="preserve"> EL ÁREA FÍSICA EN QUE HABRÁ DE COLOCARSE EL EQUIPO SE ENCONTRARÁ LIBRE Y EN CASO QUE EL EQUIPO LO REQUIERA COMPRENDERÁ POR PARTE DE LOS SSZ, LA REALIZACIÓN DE LAS OBRAS CIVILES PARA SU INSTALACIÓN Y PUESTA EN OPERACIÓN.</w:t>
      </w:r>
    </w:p>
    <w:p w14:paraId="3ABC320B" w14:textId="77777777" w:rsidR="00F139E9" w:rsidRPr="00E311B0" w:rsidRDefault="00F139E9" w:rsidP="00F139E9">
      <w:pPr>
        <w:suppressAutoHyphens w:val="0"/>
        <w:overflowPunct w:val="0"/>
        <w:autoSpaceDE w:val="0"/>
        <w:autoSpaceDN w:val="0"/>
        <w:adjustRightInd w:val="0"/>
        <w:ind w:left="748"/>
        <w:jc w:val="both"/>
        <w:textAlignment w:val="baseline"/>
        <w:rPr>
          <w:rFonts w:asciiTheme="minorHAnsi" w:hAnsiTheme="minorHAnsi" w:cstheme="minorHAnsi"/>
          <w:b/>
          <w:bCs/>
          <w:sz w:val="20"/>
          <w:lang w:eastAsia="es-ES"/>
        </w:rPr>
      </w:pPr>
    </w:p>
    <w:p w14:paraId="60D8A27E"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EL IMPORTE DE LOS COSTOS POR EL ENVÍO, MANIOBRA DE CARGA, DESCARGA E INSTALACIÓN CORRERÁN POR CUENTA DEL PROVEEDOR POR LO QUE FORMARÁN PARTE DEL VALOR DE LAS PROPUESTAS ECONÓMICAS A PRESENTAR, EL PERSONAL DE LOS SSZ INTERVENDRÁ ÚNICAMENTE EN LA IDENTIFICACIÓN Y GUÍA DEL ESPACIO EN QUE LOS EQUIPOS DEBERÁN UBICARSE.</w:t>
      </w:r>
    </w:p>
    <w:p w14:paraId="71DE9516"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b/>
          <w:bCs/>
          <w:sz w:val="20"/>
          <w:lang w:eastAsia="es-ES"/>
        </w:rPr>
      </w:pPr>
    </w:p>
    <w:p w14:paraId="030A5A9E"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b/>
          <w:bCs/>
          <w:sz w:val="20"/>
          <w:lang w:eastAsia="es-ES"/>
        </w:rPr>
      </w:pPr>
    </w:p>
    <w:p w14:paraId="3F4308FC"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b/>
          <w:i/>
          <w:snapToGrid w:val="0"/>
          <w:sz w:val="20"/>
          <w:u w:val="single"/>
          <w:lang w:val="es-ES_tradnl" w:eastAsia="es-ES"/>
        </w:rPr>
      </w:pPr>
      <w:r w:rsidRPr="00E311B0">
        <w:rPr>
          <w:rFonts w:asciiTheme="minorHAnsi" w:hAnsiTheme="minorHAnsi" w:cstheme="minorHAnsi"/>
          <w:b/>
          <w:i/>
          <w:snapToGrid w:val="0"/>
          <w:sz w:val="20"/>
          <w:u w:val="single"/>
          <w:lang w:val="es-ES_tradnl" w:eastAsia="es-ES"/>
        </w:rPr>
        <w:t>C)     CAPACITACIÓN:</w:t>
      </w:r>
    </w:p>
    <w:p w14:paraId="09BC7E20" w14:textId="77777777" w:rsidR="00F139E9" w:rsidRPr="00E311B0" w:rsidRDefault="00F139E9" w:rsidP="00F139E9">
      <w:pPr>
        <w:suppressAutoHyphens w:val="0"/>
        <w:overflowPunct w:val="0"/>
        <w:autoSpaceDE w:val="0"/>
        <w:autoSpaceDN w:val="0"/>
        <w:adjustRightInd w:val="0"/>
        <w:ind w:left="40"/>
        <w:jc w:val="both"/>
        <w:textAlignment w:val="baseline"/>
        <w:rPr>
          <w:rFonts w:asciiTheme="minorHAnsi" w:hAnsiTheme="minorHAnsi" w:cstheme="minorHAnsi"/>
          <w:bCs/>
          <w:sz w:val="20"/>
          <w:u w:val="single"/>
          <w:lang w:eastAsia="es-ES"/>
        </w:rPr>
      </w:pPr>
    </w:p>
    <w:p w14:paraId="1F3F3C30"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i/>
          <w:sz w:val="20"/>
          <w:u w:val="single"/>
          <w:lang w:eastAsia="es-ES"/>
        </w:rPr>
      </w:pPr>
      <w:r w:rsidRPr="00E311B0">
        <w:rPr>
          <w:rFonts w:asciiTheme="minorHAnsi" w:hAnsiTheme="minorHAnsi" w:cstheme="minorHAnsi"/>
          <w:b/>
          <w:i/>
          <w:color w:val="0000FF"/>
          <w:sz w:val="20"/>
          <w:u w:val="single"/>
          <w:lang w:eastAsia="es-ES"/>
        </w:rPr>
        <w:t xml:space="preserve">POR DOS  OCASIONES ADICIONALES,  POSTERIORES A LA CAPACITACION INCIAL, EL LICITANTE QUE RESULTE ADJUDICADO SE OBLIGA A PROPORCIONAR DENTRO DEL PERÍODO DE GARANTÍA, LA CAPACITACIÓN PARA LA OPERACIÓN DE LOS BIENES CORRESPONDIENTES A  LAS PARTIDAS </w:t>
      </w:r>
      <w:r w:rsidRPr="00E311B0">
        <w:rPr>
          <w:rFonts w:asciiTheme="minorHAnsi" w:hAnsiTheme="minorHAnsi" w:cstheme="minorHAnsi"/>
          <w:b/>
          <w:bCs/>
          <w:i/>
          <w:iCs/>
          <w:color w:val="0000FF"/>
          <w:sz w:val="20"/>
          <w:u w:val="single"/>
          <w:lang w:eastAsia="es-MX"/>
        </w:rPr>
        <w:t>SEÑALADAS EN EL ANEXO NUMERO 03 (TRES),</w:t>
      </w:r>
      <w:r w:rsidRPr="00E311B0">
        <w:rPr>
          <w:rFonts w:asciiTheme="minorHAnsi" w:hAnsiTheme="minorHAnsi" w:cstheme="minorHAnsi"/>
          <w:b/>
          <w:i/>
          <w:sz w:val="20"/>
          <w:u w:val="single"/>
          <w:lang w:eastAsia="es-ES"/>
        </w:rPr>
        <w:t xml:space="preserve"> DE MANERA EXCLUSIVA Y DEDICADA AL PERSONAL MÉDICO; DE ENFERMERÍA, TÉCNICO-MÉDICO Y DE CONSERVACIÓN; EN EL LUGAR Y TURNOS QUE LOS SSZ DESIGNE, TODO ESTO SIN COSTO ADICIONAL Y SEGÚN SEA SOLICITADO POR LOS SERVICIOS DE SALUD DE ZACATECAS.</w:t>
      </w:r>
    </w:p>
    <w:p w14:paraId="57F4B781" w14:textId="77777777" w:rsidR="00F139E9" w:rsidRPr="00E311B0" w:rsidRDefault="00F139E9" w:rsidP="00F139E9">
      <w:pPr>
        <w:suppressAutoHyphens w:val="0"/>
        <w:overflowPunct w:val="0"/>
        <w:autoSpaceDE w:val="0"/>
        <w:autoSpaceDN w:val="0"/>
        <w:adjustRightInd w:val="0"/>
        <w:ind w:left="748"/>
        <w:jc w:val="both"/>
        <w:textAlignment w:val="baseline"/>
        <w:rPr>
          <w:rFonts w:asciiTheme="minorHAnsi" w:hAnsiTheme="minorHAnsi" w:cstheme="minorHAnsi"/>
          <w:sz w:val="20"/>
          <w:lang w:eastAsia="es-ES"/>
        </w:rPr>
      </w:pPr>
    </w:p>
    <w:p w14:paraId="6230C74C"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PARA LO ANTERIOR, EL LICITANTE INTEGRARÁ A SU PROPOSICIÓN TÉCNICO-ECONÓMICA, UN ESCRITO BAJO PROTESTA DE DECIR VERDAD, EN EL QUE MANIFIESTA QUE, EN CASO DE RESULTAR GANADOR, SE COMPROMETE A BRINDAR LA CAPACITACIÓN EN LOS TÉRMINOS EXPRESADOS EN E</w:t>
      </w:r>
      <w:r>
        <w:rPr>
          <w:rFonts w:asciiTheme="minorHAnsi" w:hAnsiTheme="minorHAnsi" w:cstheme="minorHAnsi"/>
          <w:sz w:val="20"/>
          <w:lang w:eastAsia="es-ES"/>
        </w:rPr>
        <w:t>STE INCISO</w:t>
      </w:r>
      <w:r w:rsidRPr="00E311B0">
        <w:rPr>
          <w:rFonts w:asciiTheme="minorHAnsi" w:hAnsiTheme="minorHAnsi" w:cstheme="minorHAnsi"/>
          <w:sz w:val="20"/>
          <w:lang w:eastAsia="es-ES"/>
        </w:rPr>
        <w:t>.</w:t>
      </w:r>
    </w:p>
    <w:p w14:paraId="045A9CFC"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sz w:val="20"/>
          <w:lang w:eastAsia="es-ES"/>
        </w:rPr>
      </w:pPr>
    </w:p>
    <w:p w14:paraId="23451204" w14:textId="77777777" w:rsidR="00F139E9" w:rsidRPr="00E311B0" w:rsidRDefault="00F139E9" w:rsidP="00F139E9">
      <w:pPr>
        <w:pStyle w:val="Sangra3detindependiente1"/>
        <w:tabs>
          <w:tab w:val="left" w:pos="426"/>
        </w:tabs>
        <w:rPr>
          <w:rFonts w:asciiTheme="minorHAnsi" w:hAnsiTheme="minorHAnsi" w:cstheme="minorHAnsi"/>
        </w:rPr>
      </w:pPr>
    </w:p>
    <w:p w14:paraId="2BD0EC36"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i/>
          <w:snapToGrid w:val="0"/>
          <w:sz w:val="20"/>
          <w:u w:val="single"/>
          <w:lang w:val="es-ES_tradnl" w:eastAsia="es-ES"/>
        </w:rPr>
      </w:pPr>
      <w:r w:rsidRPr="00E311B0">
        <w:rPr>
          <w:rFonts w:asciiTheme="minorHAnsi" w:hAnsiTheme="minorHAnsi" w:cstheme="minorHAnsi"/>
          <w:b/>
          <w:i/>
          <w:snapToGrid w:val="0"/>
          <w:sz w:val="20"/>
          <w:u w:val="single"/>
          <w:lang w:val="es-ES_tradnl" w:eastAsia="es-ES"/>
        </w:rPr>
        <w:t>D)     ASISTENCIA TÉCNICA. -</w:t>
      </w:r>
    </w:p>
    <w:p w14:paraId="09029568"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bCs/>
          <w:sz w:val="20"/>
          <w:lang w:eastAsia="es-ES"/>
        </w:rPr>
      </w:pPr>
    </w:p>
    <w:p w14:paraId="432A7CB1" w14:textId="77777777" w:rsidR="00F139E9" w:rsidRPr="00E311B0" w:rsidRDefault="00F139E9" w:rsidP="00F139E9">
      <w:pPr>
        <w:suppressAutoHyphens w:val="0"/>
        <w:overflowPunct w:val="0"/>
        <w:autoSpaceDE w:val="0"/>
        <w:autoSpaceDN w:val="0"/>
        <w:adjustRightInd w:val="0"/>
        <w:ind w:left="40" w:hanging="4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SERÁ OBLIGACIÓN DEL PROVEEDOR, EL OTORGAR SOPORTE Y ASISTENCIA TÉCNICA A LOS SSZ, CUANDO ASÍ LO REQUIERAN DURANTE LA VIGENCIA DE LA GARANTÍA DE LOS EQUIPOS QUE LE RESULTEN ADJUDICADOS, PARA LO CUAL DEBERÁ OTORGAR TODAS LAS FACILIDADES QUE PERMITAN LA COMUNICACIÓN ENTRE USUARIOS Y PERSONAL TÉCNICO DEL PROVEEDOR Y DEL FABRICANTE.</w:t>
      </w:r>
    </w:p>
    <w:p w14:paraId="4FFE57D5" w14:textId="77777777" w:rsidR="00F139E9" w:rsidRPr="00E311B0" w:rsidRDefault="00F139E9" w:rsidP="00F139E9">
      <w:pPr>
        <w:suppressAutoHyphens w:val="0"/>
        <w:overflowPunct w:val="0"/>
        <w:autoSpaceDE w:val="0"/>
        <w:autoSpaceDN w:val="0"/>
        <w:adjustRightInd w:val="0"/>
        <w:ind w:left="40" w:hanging="40"/>
        <w:jc w:val="both"/>
        <w:textAlignment w:val="baseline"/>
        <w:rPr>
          <w:rFonts w:asciiTheme="minorHAnsi" w:hAnsiTheme="minorHAnsi" w:cstheme="minorHAnsi"/>
          <w:sz w:val="20"/>
          <w:lang w:eastAsia="es-ES"/>
        </w:rPr>
      </w:pPr>
    </w:p>
    <w:p w14:paraId="6B7C75CC"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i/>
          <w:snapToGrid w:val="0"/>
          <w:sz w:val="20"/>
          <w:u w:val="single"/>
          <w:lang w:val="es-ES_tradnl" w:eastAsia="es-ES"/>
        </w:rPr>
      </w:pPr>
      <w:r w:rsidRPr="00E311B0">
        <w:rPr>
          <w:rFonts w:asciiTheme="minorHAnsi" w:hAnsiTheme="minorHAnsi" w:cstheme="minorHAnsi"/>
          <w:b/>
          <w:i/>
          <w:snapToGrid w:val="0"/>
          <w:sz w:val="20"/>
          <w:u w:val="single"/>
          <w:lang w:val="es-ES_tradnl" w:eastAsia="es-ES"/>
        </w:rPr>
        <w:t>E)     MANTENIMIENTO. -</w:t>
      </w:r>
    </w:p>
    <w:p w14:paraId="20BFF0C6"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i/>
          <w:snapToGrid w:val="0"/>
          <w:sz w:val="20"/>
          <w:u w:val="single"/>
          <w:lang w:val="es-ES_tradnl" w:eastAsia="es-ES"/>
        </w:rPr>
      </w:pPr>
    </w:p>
    <w:p w14:paraId="7E849180"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i/>
          <w:snapToGrid w:val="0"/>
          <w:sz w:val="20"/>
          <w:u w:val="single"/>
          <w:lang w:val="es-ES_tradnl" w:eastAsia="es-ES"/>
        </w:rPr>
      </w:pPr>
      <w:r w:rsidRPr="00E311B0">
        <w:rPr>
          <w:rFonts w:asciiTheme="minorHAnsi" w:hAnsiTheme="minorHAnsi" w:cstheme="minorHAnsi"/>
          <w:color w:val="000000"/>
          <w:sz w:val="20"/>
          <w:lang w:eastAsia="es-ES"/>
        </w:rPr>
        <w:t>PARA TODAS LAS PARTIDAS DEL A</w:t>
      </w:r>
      <w:r w:rsidRPr="00E311B0">
        <w:rPr>
          <w:rFonts w:asciiTheme="minorHAnsi" w:hAnsiTheme="minorHAnsi" w:cstheme="minorHAnsi"/>
          <w:bCs/>
          <w:iCs/>
          <w:color w:val="000000"/>
          <w:sz w:val="20"/>
          <w:lang w:eastAsia="es-MX"/>
        </w:rPr>
        <w:t>NEXO 03 (TRES),</w:t>
      </w:r>
      <w:r w:rsidRPr="00E311B0">
        <w:rPr>
          <w:rFonts w:asciiTheme="minorHAnsi" w:hAnsiTheme="minorHAnsi" w:cstheme="minorHAnsi"/>
          <w:color w:val="000000"/>
          <w:sz w:val="20"/>
          <w:lang w:eastAsia="es-ES"/>
        </w:rPr>
        <w:t xml:space="preserve"> EL PROVEEDOR DEBERÁ PROPORCIONAR LOS SERVICIOS DE MANTENIMIENTO PREVENTIVO Y CORRECTIVO CON REFACCIONES NUEVAS Y ORIGINALES DE LOS BIENES QUE LE SEAN ADJUDICADOS, SIN COSTO ADICIONAL Y DURANTE TODO EL PERÍODO DE LA GARANTÍA, DE MANERA TAL QUE PERMITAN SU USO PERMANENTE Y CONTINUO.</w:t>
      </w:r>
    </w:p>
    <w:p w14:paraId="3ECED6D5"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color w:val="000000"/>
          <w:sz w:val="20"/>
          <w:lang w:eastAsia="es-ES"/>
        </w:rPr>
      </w:pPr>
    </w:p>
    <w:p w14:paraId="2014829F" w14:textId="77777777" w:rsidR="00F139E9" w:rsidRPr="00E311B0" w:rsidRDefault="00F139E9" w:rsidP="00F139E9">
      <w:pPr>
        <w:suppressAutoHyphens w:val="0"/>
        <w:overflowPunct w:val="0"/>
        <w:autoSpaceDE w:val="0"/>
        <w:autoSpaceDN w:val="0"/>
        <w:adjustRightInd w:val="0"/>
        <w:ind w:hanging="12"/>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POR LAS FALLAS O DESPERFECTOS QUE PRESUMIBLEMENTE SE DERIVEN DEL USO INADECUADO DE LOS BIENES, POR PARTE DEL PERSONAL DE LOS SSZ; EL PROVEEDOR DEBERÁ ACREDITARLO MEDIANTE UN DICTAMEN TÉCNICO EMITIDO POR UN TERCERO, DEBIDAMENTE FUNDAMENTADO Y SUSCEPTIBLE DE COMPROBACIÓN, EL COSTO POR LA EMISION DE ESTE DICTAMEN CORRERA POR CUENTA DEL PROVEEDOR.</w:t>
      </w:r>
    </w:p>
    <w:p w14:paraId="4DE3CE0D" w14:textId="77777777" w:rsidR="00F139E9" w:rsidRPr="00E311B0" w:rsidRDefault="00F139E9" w:rsidP="00F139E9">
      <w:pPr>
        <w:suppressAutoHyphens w:val="0"/>
        <w:overflowPunct w:val="0"/>
        <w:autoSpaceDE w:val="0"/>
        <w:autoSpaceDN w:val="0"/>
        <w:adjustRightInd w:val="0"/>
        <w:ind w:hanging="12"/>
        <w:jc w:val="both"/>
        <w:textAlignment w:val="baseline"/>
        <w:rPr>
          <w:rFonts w:asciiTheme="minorHAnsi" w:hAnsiTheme="minorHAnsi" w:cstheme="minorHAnsi"/>
          <w:sz w:val="20"/>
          <w:lang w:eastAsia="es-ES"/>
        </w:rPr>
      </w:pPr>
    </w:p>
    <w:p w14:paraId="37649CB8" w14:textId="77777777" w:rsidR="00F139E9" w:rsidRPr="00E311B0" w:rsidRDefault="00F139E9" w:rsidP="00F139E9">
      <w:pPr>
        <w:suppressAutoHyphens w:val="0"/>
        <w:overflowPunct w:val="0"/>
        <w:autoSpaceDE w:val="0"/>
        <w:autoSpaceDN w:val="0"/>
        <w:adjustRightInd w:val="0"/>
        <w:ind w:hanging="12"/>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DE COMPROBARSE LA IMPERICIA O NEGLIGENCIA DEL PERSONAL DE LOS SSZ, EN EL MANEJO DE LOS EQUIPOS, EL COSTO DE LAS REFACCIONES Y MANO DE OBRA, SERA CUBIERTO AL PROVEEDOR POR ESA OCASION, ESTA CIRCUNSTANCIA NO INVALIDA EN MODO ALGUNO EL COMPROMISO DEL PROVEEDOR, DE MANTENER LAS CONDICIONES DE GARANTIA Y MANTENIMIENTO DE LOS BIENES, CONFORME A LO INDICADO EN ESTAS BASES.</w:t>
      </w:r>
    </w:p>
    <w:p w14:paraId="29DD0A13" w14:textId="77777777" w:rsidR="00F139E9" w:rsidRPr="00E311B0" w:rsidRDefault="00F139E9" w:rsidP="00F139E9">
      <w:pPr>
        <w:suppressAutoHyphens w:val="0"/>
        <w:overflowPunct w:val="0"/>
        <w:autoSpaceDE w:val="0"/>
        <w:autoSpaceDN w:val="0"/>
        <w:adjustRightInd w:val="0"/>
        <w:ind w:left="748" w:hanging="374"/>
        <w:jc w:val="both"/>
        <w:textAlignment w:val="baseline"/>
        <w:rPr>
          <w:rFonts w:asciiTheme="minorHAnsi" w:hAnsiTheme="minorHAnsi" w:cstheme="minorHAnsi"/>
          <w:sz w:val="20"/>
          <w:highlight w:val="cyan"/>
          <w:lang w:eastAsia="es-ES"/>
        </w:rPr>
      </w:pPr>
    </w:p>
    <w:p w14:paraId="1FD83C78"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i/>
          <w:snapToGrid w:val="0"/>
          <w:sz w:val="20"/>
          <w:u w:val="single"/>
          <w:lang w:val="es-ES_tradnl" w:eastAsia="es-ES"/>
        </w:rPr>
      </w:pPr>
      <w:r w:rsidRPr="00E311B0">
        <w:rPr>
          <w:rFonts w:asciiTheme="minorHAnsi" w:hAnsiTheme="minorHAnsi" w:cstheme="minorHAnsi"/>
          <w:b/>
          <w:i/>
          <w:snapToGrid w:val="0"/>
          <w:sz w:val="20"/>
          <w:u w:val="single"/>
          <w:lang w:eastAsia="es-ES"/>
        </w:rPr>
        <w:t xml:space="preserve">F)     </w:t>
      </w:r>
      <w:r w:rsidRPr="00E311B0">
        <w:rPr>
          <w:rFonts w:asciiTheme="minorHAnsi" w:hAnsiTheme="minorHAnsi" w:cstheme="minorHAnsi"/>
          <w:b/>
          <w:i/>
          <w:snapToGrid w:val="0"/>
          <w:sz w:val="20"/>
          <w:u w:val="single"/>
          <w:lang w:val="es-ES_tradnl" w:eastAsia="es-ES"/>
        </w:rPr>
        <w:t>REFACCIONES. -</w:t>
      </w:r>
    </w:p>
    <w:p w14:paraId="45947899"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bCs/>
          <w:sz w:val="20"/>
          <w:lang w:eastAsia="es-ES"/>
        </w:rPr>
      </w:pPr>
    </w:p>
    <w:p w14:paraId="6BE3577A" w14:textId="77777777" w:rsidR="00F139E9" w:rsidRPr="00E311B0" w:rsidRDefault="00F139E9" w:rsidP="00F139E9">
      <w:pPr>
        <w:suppressAutoHyphens w:val="0"/>
        <w:overflowPunct w:val="0"/>
        <w:autoSpaceDE w:val="0"/>
        <w:autoSpaceDN w:val="0"/>
        <w:adjustRightInd w:val="0"/>
        <w:ind w:hanging="12"/>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EL PROVEEDOR SE OBLIGA A GARANTIZAR, DURANTE UN PERÍODO MÍNIMO DE 05 (CINCO) AÑOS A PARTIR DEL VENCIMIENTO DE LA GARANTÍA, LA EXISTENCIA DE REFACCIONES A LOS SSZ PARA LOS BIENES MOTIVO DE LA LICITACIÓN.</w:t>
      </w:r>
    </w:p>
    <w:p w14:paraId="0B9FD19E" w14:textId="77777777" w:rsidR="00F139E9" w:rsidRPr="00E311B0" w:rsidRDefault="00F139E9" w:rsidP="00F139E9">
      <w:pPr>
        <w:suppressAutoHyphens w:val="0"/>
        <w:overflowPunct w:val="0"/>
        <w:autoSpaceDE w:val="0"/>
        <w:autoSpaceDN w:val="0"/>
        <w:adjustRightInd w:val="0"/>
        <w:ind w:hanging="374"/>
        <w:jc w:val="both"/>
        <w:textAlignment w:val="baseline"/>
        <w:rPr>
          <w:rFonts w:asciiTheme="minorHAnsi" w:hAnsiTheme="minorHAnsi" w:cstheme="minorHAnsi"/>
          <w:sz w:val="20"/>
          <w:lang w:eastAsia="es-ES"/>
        </w:rPr>
      </w:pPr>
    </w:p>
    <w:p w14:paraId="0D395C44"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EL PROVEEDOR SE COMPROMETE EN CASO DE QUE LOS EQUIPOS ADQUIRIDOS SEAN DESCONTINUADOS A NOTIFICAR POR ESCRITO A LA SUBDIRECCIÓN DE RECURSOS MATERIALES SITO EN: CALLE CANTERA NÚMERO 1, BODEGA 4000, CONJUNTO INDUSTRIAL LA PLATA, EN LA CIUDAD DE GUADALUPE ZACATECAS, CON NÚMERO DE TELÉFONO Y FAX (</w:t>
      </w:r>
      <w:r w:rsidRPr="00E311B0">
        <w:rPr>
          <w:rFonts w:asciiTheme="minorHAnsi" w:hAnsiTheme="minorHAnsi" w:cstheme="minorHAnsi"/>
          <w:bCs/>
          <w:iCs/>
          <w:sz w:val="20"/>
          <w:lang w:eastAsia="es-ES"/>
        </w:rPr>
        <w:t>01-492) 9 27 51 32 EXT. 305 Y 310.</w:t>
      </w:r>
      <w:r w:rsidRPr="00E311B0">
        <w:rPr>
          <w:rFonts w:asciiTheme="minorHAnsi" w:hAnsiTheme="minorHAnsi" w:cstheme="minorHAnsi"/>
          <w:sz w:val="20"/>
          <w:lang w:eastAsia="es-ES"/>
        </w:rPr>
        <w:t xml:space="preserve"> Y A MANTENER EXISTENCIAS DE REFACCIONES DURANTE EL PERIODO ANTES SEÑALADO. </w:t>
      </w:r>
    </w:p>
    <w:p w14:paraId="6C954337"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eastAsia="es-ES"/>
        </w:rPr>
      </w:pPr>
    </w:p>
    <w:p w14:paraId="35407CC2" w14:textId="77777777" w:rsidR="00F139E9" w:rsidRPr="00E311B0" w:rsidRDefault="00F139E9" w:rsidP="004D603D">
      <w:pPr>
        <w:pStyle w:val="Prrafodelista"/>
        <w:numPr>
          <w:ilvl w:val="0"/>
          <w:numId w:val="29"/>
        </w:numPr>
        <w:suppressAutoHyphens w:val="0"/>
        <w:overflowPunct w:val="0"/>
        <w:autoSpaceDE w:val="0"/>
        <w:autoSpaceDN w:val="0"/>
        <w:adjustRightInd w:val="0"/>
        <w:ind w:left="142" w:hanging="142"/>
        <w:jc w:val="both"/>
        <w:textAlignment w:val="baseline"/>
        <w:rPr>
          <w:rFonts w:asciiTheme="minorHAnsi" w:hAnsiTheme="minorHAnsi" w:cstheme="minorHAnsi"/>
          <w:b/>
          <w:i/>
          <w:snapToGrid w:val="0"/>
          <w:sz w:val="20"/>
          <w:u w:val="single"/>
          <w:lang w:eastAsia="es-ES"/>
        </w:rPr>
      </w:pPr>
      <w:r w:rsidRPr="00E311B0">
        <w:rPr>
          <w:rFonts w:asciiTheme="minorHAnsi" w:hAnsiTheme="minorHAnsi" w:cstheme="minorHAnsi"/>
          <w:b/>
          <w:i/>
          <w:snapToGrid w:val="0"/>
          <w:sz w:val="20"/>
          <w:u w:val="single"/>
          <w:lang w:eastAsia="es-ES"/>
        </w:rPr>
        <w:t>MANUALES DE OPERACIÓN Y SERVICIO. -</w:t>
      </w:r>
    </w:p>
    <w:p w14:paraId="05FEE7FC"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eastAsia="es-ES"/>
        </w:rPr>
      </w:pPr>
    </w:p>
    <w:p w14:paraId="1F16694B" w14:textId="77777777" w:rsidR="00F139E9" w:rsidRPr="00E311B0" w:rsidRDefault="00F139E9" w:rsidP="00F139E9">
      <w:pPr>
        <w:jc w:val="both"/>
        <w:rPr>
          <w:rFonts w:asciiTheme="minorHAnsi" w:hAnsiTheme="minorHAnsi" w:cstheme="minorHAnsi"/>
          <w:sz w:val="20"/>
        </w:rPr>
      </w:pPr>
      <w:r w:rsidRPr="00E311B0">
        <w:rPr>
          <w:rFonts w:asciiTheme="minorHAnsi" w:hAnsiTheme="minorHAnsi" w:cstheme="minorHAnsi"/>
          <w:sz w:val="20"/>
          <w:lang w:eastAsia="es-ES"/>
        </w:rPr>
        <w:t xml:space="preserve">LOS PROVEEDORES DEBERÁN ENTREGAR POR CADA EQUIPO ADJUDICADO, DENTRO DEL PLAZO QUE NO EXCEDA AL DE LA PUESTA EN OPERACIÓN DE LOS BIENES Y SIN COSTO ADICIONAL PARA LOS SSZ, UN JUEGO DEL MANUAL ORIGINAL DE OPERACIÓN Y UN JUEGO DEL MANUAL ORIGINAL DE SERVICIO, </w:t>
      </w:r>
      <w:r w:rsidRPr="00E311B0">
        <w:rPr>
          <w:rFonts w:asciiTheme="minorHAnsi" w:hAnsiTheme="minorHAnsi" w:cstheme="minorHAnsi"/>
          <w:sz w:val="20"/>
        </w:rPr>
        <w:t>EN IDIOMA ESPAÑOL O CON SU TRADUCCIÓN SIMPLE AL ESPAÑOL EN CASO DE ESTAR EN OTRO IDIOMA.</w:t>
      </w:r>
    </w:p>
    <w:p w14:paraId="39D2254F" w14:textId="77777777" w:rsidR="00F139E9" w:rsidRPr="00E311B0" w:rsidRDefault="00F139E9" w:rsidP="00F139E9">
      <w:pPr>
        <w:jc w:val="both"/>
        <w:rPr>
          <w:rFonts w:asciiTheme="minorHAnsi" w:hAnsiTheme="minorHAnsi" w:cstheme="minorHAnsi"/>
          <w:sz w:val="20"/>
        </w:rPr>
      </w:pPr>
    </w:p>
    <w:p w14:paraId="4DEE10FB" w14:textId="77777777" w:rsidR="00F139E9" w:rsidRPr="00E311B0" w:rsidRDefault="00F139E9" w:rsidP="00F139E9">
      <w:pPr>
        <w:jc w:val="both"/>
        <w:rPr>
          <w:rFonts w:asciiTheme="minorHAnsi" w:hAnsiTheme="minorHAnsi" w:cstheme="minorHAnsi"/>
          <w:sz w:val="20"/>
        </w:rPr>
      </w:pPr>
      <w:r w:rsidRPr="00E311B0">
        <w:rPr>
          <w:rFonts w:asciiTheme="minorHAnsi" w:hAnsiTheme="minorHAnsi" w:cstheme="minorHAnsi"/>
          <w:sz w:val="20"/>
        </w:rPr>
        <w:t>LOS MANUALES DE OPERACIÓN Y SERVICIO DEBERÁN SER ENTREGADOS JUNTO CON LOS EQUIPOS ADJUDICADOS.</w:t>
      </w:r>
    </w:p>
    <w:p w14:paraId="410E3963" w14:textId="77777777" w:rsidR="00F139E9" w:rsidRPr="00E311B0" w:rsidRDefault="00F139E9" w:rsidP="00F139E9">
      <w:pPr>
        <w:jc w:val="both"/>
        <w:rPr>
          <w:rFonts w:asciiTheme="minorHAnsi" w:hAnsiTheme="minorHAnsi" w:cstheme="minorHAnsi"/>
          <w:sz w:val="20"/>
        </w:rPr>
      </w:pPr>
    </w:p>
    <w:p w14:paraId="59BC5A63" w14:textId="77777777" w:rsidR="00F139E9" w:rsidRPr="00E311B0" w:rsidRDefault="00F139E9" w:rsidP="00F139E9">
      <w:pPr>
        <w:jc w:val="both"/>
        <w:rPr>
          <w:rFonts w:asciiTheme="minorHAnsi" w:hAnsiTheme="minorHAnsi" w:cstheme="minorHAnsi"/>
          <w:sz w:val="20"/>
        </w:rPr>
      </w:pPr>
      <w:r w:rsidRPr="00E311B0">
        <w:rPr>
          <w:rFonts w:asciiTheme="minorHAnsi" w:hAnsiTheme="minorHAnsi" w:cstheme="minorHAnsi"/>
          <w:sz w:val="20"/>
        </w:rPr>
        <w:t>SE ACLARA QUE, PARA ESTE REQUISITO, DE COMPROBARSE QUE LA INFORMACIÓN CONTENIDA EN SU PROPUESTA TÉCNICA, ES DIFERENTE A LOS MANUALES ORIGINALES DE OPERACIÓN Y SERVICIO ENTREGADOS POR EL LICITANTE GANADOR, LA CONVOCANTE PODRÁ CANCELAR SIN RESPONSABILIDAD ALGUNA PARA ELLA, EL CONTRATO QUE SE DERIVE DE ESTE PROCEDIMIENTO CONCURSAL.</w:t>
      </w:r>
    </w:p>
    <w:p w14:paraId="29E4767C"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eastAsia="es-ES"/>
        </w:rPr>
      </w:pPr>
    </w:p>
    <w:p w14:paraId="3CA249D0"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bCs/>
          <w:sz w:val="20"/>
          <w:lang w:eastAsia="es-ES"/>
        </w:rPr>
      </w:pPr>
    </w:p>
    <w:p w14:paraId="38F69771"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bCs/>
          <w:sz w:val="20"/>
          <w:lang w:eastAsia="es-ES"/>
        </w:rPr>
      </w:pPr>
      <w:r w:rsidRPr="00E311B0">
        <w:rPr>
          <w:rFonts w:asciiTheme="minorHAnsi" w:hAnsiTheme="minorHAnsi" w:cstheme="minorHAnsi"/>
          <w:b/>
          <w:bCs/>
          <w:i/>
          <w:sz w:val="20"/>
          <w:u w:val="single"/>
          <w:lang w:eastAsia="es-ES"/>
        </w:rPr>
        <w:t>H)    RECURSOS ADICIONALES</w:t>
      </w:r>
      <w:r w:rsidRPr="00E311B0">
        <w:rPr>
          <w:rFonts w:asciiTheme="minorHAnsi" w:hAnsiTheme="minorHAnsi" w:cstheme="minorHAnsi"/>
          <w:b/>
          <w:bCs/>
          <w:sz w:val="20"/>
          <w:lang w:eastAsia="es-ES"/>
        </w:rPr>
        <w:t>. -</w:t>
      </w:r>
    </w:p>
    <w:p w14:paraId="671C8C96"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bCs/>
          <w:sz w:val="20"/>
          <w:lang w:eastAsia="es-ES"/>
        </w:rPr>
      </w:pPr>
    </w:p>
    <w:p w14:paraId="4D4A3BB8" w14:textId="77777777"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sz w:val="20"/>
          <w:lang w:eastAsia="es-ES"/>
        </w:rPr>
      </w:pPr>
      <w:r w:rsidRPr="00E311B0">
        <w:rPr>
          <w:rFonts w:asciiTheme="minorHAnsi" w:hAnsiTheme="minorHAnsi" w:cstheme="minorHAnsi"/>
          <w:sz w:val="20"/>
          <w:lang w:eastAsia="es-ES"/>
        </w:rPr>
        <w:t>EN EL CASO DE QUE SE REQUIERAN RECURSOS ADICIONALES PARA LA PUESTA EN OPERACIÓN DE LOS EQUIPOS, EL LICITANTE ADJUDICADO DEBERÁ PROPORCIONARLOS SIN COSTO ADICIONAL PARA LOS SSZ.</w:t>
      </w:r>
    </w:p>
    <w:p w14:paraId="33E1EAE5" w14:textId="77777777" w:rsidR="00F139E9" w:rsidRPr="00E311B0" w:rsidRDefault="00F139E9" w:rsidP="00F139E9">
      <w:pPr>
        <w:suppressAutoHyphens w:val="0"/>
        <w:overflowPunct w:val="0"/>
        <w:autoSpaceDE w:val="0"/>
        <w:autoSpaceDN w:val="0"/>
        <w:adjustRightInd w:val="0"/>
        <w:textAlignment w:val="baseline"/>
        <w:rPr>
          <w:rFonts w:asciiTheme="minorHAnsi" w:hAnsiTheme="minorHAnsi" w:cstheme="minorHAnsi"/>
          <w:sz w:val="20"/>
          <w:lang w:eastAsia="es-ES"/>
        </w:rPr>
      </w:pPr>
    </w:p>
    <w:p w14:paraId="7CFD1FFD" w14:textId="77777777" w:rsidR="00F139E9" w:rsidRPr="00E311B0" w:rsidRDefault="00F139E9" w:rsidP="00F139E9">
      <w:pPr>
        <w:suppressAutoHyphens w:val="0"/>
        <w:overflowPunct w:val="0"/>
        <w:autoSpaceDE w:val="0"/>
        <w:autoSpaceDN w:val="0"/>
        <w:adjustRightInd w:val="0"/>
        <w:textAlignment w:val="baseline"/>
        <w:rPr>
          <w:rFonts w:asciiTheme="minorHAnsi" w:hAnsiTheme="minorHAnsi" w:cstheme="minorHAnsi"/>
          <w:b/>
          <w:i/>
          <w:sz w:val="20"/>
          <w:u w:val="single"/>
          <w:lang w:eastAsia="es-ES"/>
        </w:rPr>
      </w:pPr>
      <w:r w:rsidRPr="00E311B0">
        <w:rPr>
          <w:rFonts w:asciiTheme="minorHAnsi" w:hAnsiTheme="minorHAnsi" w:cstheme="minorHAnsi"/>
          <w:b/>
          <w:i/>
          <w:sz w:val="20"/>
          <w:u w:val="single"/>
          <w:lang w:eastAsia="es-ES"/>
        </w:rPr>
        <w:t>I)    CERTIFICADOS. -</w:t>
      </w:r>
    </w:p>
    <w:p w14:paraId="15C13415" w14:textId="77777777" w:rsidR="00F139E9" w:rsidRPr="00E311B0" w:rsidRDefault="00F139E9" w:rsidP="00F139E9">
      <w:pPr>
        <w:suppressAutoHyphens w:val="0"/>
        <w:overflowPunct w:val="0"/>
        <w:autoSpaceDE w:val="0"/>
        <w:autoSpaceDN w:val="0"/>
        <w:adjustRightInd w:val="0"/>
        <w:textAlignment w:val="baseline"/>
        <w:rPr>
          <w:rFonts w:asciiTheme="minorHAnsi" w:hAnsiTheme="minorHAnsi" w:cstheme="minorHAnsi"/>
          <w:b/>
          <w:i/>
          <w:sz w:val="20"/>
          <w:u w:val="single"/>
          <w:lang w:eastAsia="es-ES"/>
        </w:rPr>
      </w:pPr>
    </w:p>
    <w:p w14:paraId="2FF7D72E" w14:textId="3B323A6A" w:rsidR="00F139E9" w:rsidRPr="00E311B0" w:rsidRDefault="00F139E9" w:rsidP="00F139E9">
      <w:pPr>
        <w:suppressAutoHyphens w:val="0"/>
        <w:overflowPunct w:val="0"/>
        <w:autoSpaceDE w:val="0"/>
        <w:autoSpaceDN w:val="0"/>
        <w:adjustRightInd w:val="0"/>
        <w:jc w:val="both"/>
        <w:textAlignment w:val="baseline"/>
        <w:rPr>
          <w:rFonts w:asciiTheme="minorHAnsi" w:hAnsiTheme="minorHAnsi" w:cstheme="minorHAnsi"/>
          <w:b/>
          <w:bCs/>
          <w:sz w:val="20"/>
        </w:rPr>
      </w:pPr>
      <w:r w:rsidRPr="00E311B0">
        <w:rPr>
          <w:rFonts w:asciiTheme="minorHAnsi" w:hAnsiTheme="minorHAnsi" w:cstheme="minorHAnsi"/>
          <w:sz w:val="20"/>
          <w:lang w:eastAsia="es-ES"/>
        </w:rPr>
        <w:t>LOS LICITANTES DENTRO DE SU PROPUESTA, DEBERAN ENTREGAR COPIA</w:t>
      </w:r>
      <w:r w:rsidR="00B577B9">
        <w:rPr>
          <w:rFonts w:asciiTheme="minorHAnsi" w:hAnsiTheme="minorHAnsi" w:cstheme="minorHAnsi"/>
          <w:sz w:val="20"/>
          <w:lang w:eastAsia="es-ES"/>
        </w:rPr>
        <w:t xml:space="preserve"> DE LOS CERTIFICADOS O NORMAS PARA </w:t>
      </w:r>
      <w:r w:rsidRPr="00E311B0">
        <w:rPr>
          <w:rFonts w:asciiTheme="minorHAnsi" w:hAnsiTheme="minorHAnsi" w:cstheme="minorHAnsi"/>
          <w:sz w:val="20"/>
          <w:lang w:eastAsia="es-ES"/>
        </w:rPr>
        <w:t>CADA UN</w:t>
      </w:r>
      <w:r w:rsidR="00B577B9">
        <w:rPr>
          <w:rFonts w:asciiTheme="minorHAnsi" w:hAnsiTheme="minorHAnsi" w:cstheme="minorHAnsi"/>
          <w:sz w:val="20"/>
          <w:lang w:eastAsia="es-ES"/>
        </w:rPr>
        <w:t>A DE LAS PARTIDAS</w:t>
      </w:r>
      <w:r w:rsidRPr="00E311B0">
        <w:rPr>
          <w:rFonts w:asciiTheme="minorHAnsi" w:hAnsiTheme="minorHAnsi" w:cstheme="minorHAnsi"/>
          <w:sz w:val="20"/>
          <w:lang w:eastAsia="es-ES"/>
        </w:rPr>
        <w:t>, SEGÚN SE DETALLA Y SOLICITA EN CADA UNA DE LAS FICHAS TECNICAS DE LOS BIENES, SEGÚN CORRESPONDA.</w:t>
      </w:r>
    </w:p>
    <w:p w14:paraId="5206D979" w14:textId="77777777" w:rsidR="00F139E9" w:rsidRPr="00E311B0" w:rsidRDefault="00F139E9" w:rsidP="00F139E9">
      <w:pPr>
        <w:suppressAutoHyphens w:val="0"/>
        <w:rPr>
          <w:rFonts w:asciiTheme="minorHAnsi" w:hAnsiTheme="minorHAnsi" w:cstheme="minorHAnsi"/>
          <w:b/>
          <w:bCs/>
          <w:sz w:val="20"/>
          <w:lang w:eastAsia="en-US"/>
        </w:rPr>
      </w:pPr>
    </w:p>
    <w:p w14:paraId="6BD1E805" w14:textId="77777777" w:rsidR="00F139E9" w:rsidRPr="00E311B0" w:rsidRDefault="00F139E9" w:rsidP="00F139E9">
      <w:pPr>
        <w:suppressAutoHyphens w:val="0"/>
        <w:rPr>
          <w:rFonts w:asciiTheme="minorHAnsi" w:hAnsiTheme="minorHAnsi" w:cstheme="minorHAnsi"/>
          <w:b/>
          <w:bCs/>
          <w:sz w:val="20"/>
          <w:lang w:eastAsia="en-US"/>
        </w:rPr>
        <w:sectPr w:rsidR="00F139E9" w:rsidRPr="00E311B0" w:rsidSect="00F139E9">
          <w:footnotePr>
            <w:pos w:val="beneathText"/>
          </w:footnotePr>
          <w:pgSz w:w="15840" w:h="12240" w:orient="landscape"/>
          <w:pgMar w:top="1418" w:right="1418" w:bottom="1041" w:left="1418" w:header="709" w:footer="709" w:gutter="0"/>
          <w:cols w:space="720"/>
          <w:rtlGutter/>
          <w:docGrid w:linePitch="360"/>
        </w:sectPr>
      </w:pPr>
    </w:p>
    <w:p w14:paraId="77E65D2F" w14:textId="77777777" w:rsidR="002D58A3" w:rsidRPr="00E14BF9"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572DC8">
      <w:pPr>
        <w:rPr>
          <w:rFonts w:asciiTheme="minorHAnsi" w:hAnsiTheme="minorHAnsi" w:cstheme="minorHAnsi"/>
          <w:sz w:val="22"/>
          <w:szCs w:val="22"/>
        </w:rPr>
      </w:pPr>
    </w:p>
    <w:p w14:paraId="62222B0D" w14:textId="402F38F8" w:rsidR="002D58A3" w:rsidRPr="00E14BF9" w:rsidRDefault="00F32A34">
      <w:pPr>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5558597B" w:rsidR="00595A4C" w:rsidRPr="00960BC5" w:rsidRDefault="00856572" w:rsidP="00595A4C">
            <w:pPr>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3</w:t>
            </w:r>
            <w:r w:rsidR="001B5F62">
              <w:rPr>
                <w:rFonts w:asciiTheme="minorHAnsi" w:hAnsiTheme="minorHAnsi" w:cstheme="minorHAnsi"/>
                <w:b/>
                <w:bCs/>
                <w:sz w:val="20"/>
                <w:szCs w:val="22"/>
                <w:lang w:val="es-ES" w:eastAsia="es-ES"/>
              </w:rPr>
              <w:t>0</w:t>
            </w:r>
            <w:r w:rsidR="00595A4C" w:rsidRPr="00960BC5">
              <w:rPr>
                <w:rFonts w:asciiTheme="minorHAnsi" w:hAnsiTheme="minorHAnsi" w:cstheme="minorHAnsi"/>
                <w:b/>
                <w:bCs/>
                <w:sz w:val="20"/>
                <w:szCs w:val="22"/>
                <w:lang w:val="es-ES" w:eastAsia="es-ES"/>
              </w:rPr>
              <w:t xml:space="preserve"> DÍAS</w:t>
            </w:r>
            <w:r w:rsidR="00595A4C" w:rsidRPr="00960BC5">
              <w:rPr>
                <w:rFonts w:asciiTheme="minorHAnsi" w:hAnsiTheme="minorHAnsi" w:cstheme="minorHAnsi"/>
                <w:bCs/>
                <w:sz w:val="20"/>
                <w:szCs w:val="22"/>
                <w:lang w:val="es-ES" w:eastAsia="es-ES"/>
              </w:rPr>
              <w:t xml:space="preserve"> </w:t>
            </w:r>
            <w:r w:rsidR="00595A4C" w:rsidRPr="00960BC5">
              <w:rPr>
                <w:rFonts w:asciiTheme="minorHAnsi" w:hAnsiTheme="minorHAnsi" w:cstheme="minorHAnsi"/>
                <w:b/>
                <w:bCs/>
                <w:sz w:val="20"/>
                <w:szCs w:val="22"/>
                <w:lang w:val="es-ES" w:eastAsia="es-ES"/>
              </w:rPr>
              <w:t>NATURALES CONTADOS A PARTIR DEL DIA SIGUIENTE AL DE LA FECHA DE NOTIFICACIÓN DEL PEDIDO O COMUNICADO OFICIAL CORRESPONDIENTE.</w:t>
            </w:r>
          </w:p>
          <w:p w14:paraId="32BD81BB" w14:textId="77777777" w:rsidR="00595A4C" w:rsidRPr="00960BC5" w:rsidRDefault="00595A4C" w:rsidP="00595A4C">
            <w:pPr>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960BC5" w:rsidRDefault="00595A4C" w:rsidP="00595A4C">
            <w:pPr>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595A4C">
            <w:pPr>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ENTREGA</w:t>
            </w:r>
          </w:p>
          <w:p w14:paraId="688417F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2E993946" w14:textId="77777777" w:rsidR="00595A4C" w:rsidRPr="00960BC5" w:rsidRDefault="00595A4C" w:rsidP="00595A4C">
            <w:pPr>
              <w:suppressAutoHyphens w:val="0"/>
              <w:jc w:val="center"/>
              <w:rPr>
                <w:rFonts w:asciiTheme="minorHAnsi" w:hAnsiTheme="minorHAnsi" w:cstheme="minorHAnsi"/>
                <w:b/>
                <w:bCs/>
                <w:color w:val="0000FF"/>
                <w:sz w:val="20"/>
                <w:szCs w:val="22"/>
                <w:lang w:val="es-ES" w:eastAsia="es-ES"/>
              </w:rPr>
            </w:pPr>
          </w:p>
          <w:p w14:paraId="080F8947" w14:textId="77777777" w:rsidR="001B5F62" w:rsidRPr="003167D6" w:rsidRDefault="001B5F62" w:rsidP="001B5F62">
            <w:pPr>
              <w:jc w:val="both"/>
              <w:rPr>
                <w:rFonts w:asciiTheme="minorHAnsi" w:hAnsiTheme="minorHAnsi" w:cstheme="minorHAnsi"/>
                <w:bCs/>
                <w:sz w:val="20"/>
                <w:szCs w:val="22"/>
              </w:rPr>
            </w:pPr>
            <w:r w:rsidRPr="003167D6">
              <w:rPr>
                <w:rFonts w:asciiTheme="minorHAnsi" w:hAnsiTheme="minorHAnsi" w:cstheme="minorHAnsi"/>
                <w:bCs/>
                <w:sz w:val="20"/>
                <w:szCs w:val="22"/>
              </w:rPr>
              <w:t xml:space="preserve">ALMACEN DE ACTIVO FIJO DE LOS SERVICIOS DE SALUD DE ZACATECAS, CON DOMICILIO EN </w:t>
            </w:r>
            <w:r w:rsidRPr="003167D6">
              <w:rPr>
                <w:rFonts w:asciiTheme="minorHAnsi" w:hAnsiTheme="minorHAnsi" w:cstheme="minorHAnsi"/>
                <w:sz w:val="20"/>
                <w:szCs w:val="22"/>
              </w:rPr>
              <w:t>CONJUNTO INDUSTRIAL LA BUFA, BODEGA 32, COL. ZONA INDUSTRIAL, GUADALUPE, ZACATECAS, C.P. 98604</w:t>
            </w:r>
            <w:r w:rsidRPr="003167D6">
              <w:rPr>
                <w:rFonts w:asciiTheme="minorHAnsi" w:hAnsiTheme="minorHAnsi" w:cstheme="minorHAnsi"/>
                <w:bCs/>
                <w:sz w:val="20"/>
                <w:szCs w:val="22"/>
              </w:rPr>
              <w:t>.</w:t>
            </w:r>
          </w:p>
          <w:p w14:paraId="379AF1A3" w14:textId="37E93127" w:rsidR="00595A4C" w:rsidRPr="00960BC5" w:rsidRDefault="00595A4C" w:rsidP="00D74CA5">
            <w:pPr>
              <w:numPr>
                <w:ilvl w:val="12"/>
                <w:numId w:val="0"/>
              </w:numPr>
              <w:suppressAutoHyphens w:val="0"/>
              <w:jc w:val="both"/>
              <w:rPr>
                <w:rFonts w:asciiTheme="minorHAnsi" w:hAnsiTheme="minorHAnsi" w:cstheme="minorHAnsi"/>
                <w:bCs/>
                <w:sz w:val="20"/>
                <w:szCs w:val="22"/>
                <w:lang w:val="es-ES" w:eastAsia="es-ES"/>
              </w:rPr>
            </w:pPr>
          </w:p>
        </w:tc>
      </w:tr>
      <w:tr w:rsidR="00595A4C" w:rsidRPr="00960BC5" w14:paraId="52DB776A" w14:textId="77777777" w:rsidTr="00077202">
        <w:trPr>
          <w:jc w:val="center"/>
        </w:trPr>
        <w:tc>
          <w:tcPr>
            <w:tcW w:w="1045" w:type="pct"/>
            <w:vAlign w:val="center"/>
          </w:tcPr>
          <w:p w14:paraId="58AA11EF"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1B5F62">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pPr>
        <w:jc w:val="center"/>
        <w:rPr>
          <w:rFonts w:asciiTheme="minorHAnsi" w:hAnsiTheme="minorHAnsi" w:cstheme="minorHAnsi"/>
          <w:b/>
          <w:sz w:val="22"/>
          <w:szCs w:val="22"/>
        </w:rPr>
      </w:pPr>
    </w:p>
    <w:p w14:paraId="6C92F836" w14:textId="77777777" w:rsidR="00595A4C" w:rsidRPr="00E14BF9"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960BC5" w14:paraId="34AFAAD1" w14:textId="77777777" w:rsidTr="00595A4C">
        <w:tc>
          <w:tcPr>
            <w:tcW w:w="1053" w:type="pct"/>
            <w:vAlign w:val="center"/>
          </w:tcPr>
          <w:p w14:paraId="5D49288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960BC5">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pPr>
        <w:jc w:val="center"/>
        <w:rPr>
          <w:rFonts w:asciiTheme="minorHAnsi" w:hAnsiTheme="minorHAnsi" w:cstheme="minorHAnsi"/>
          <w:b/>
          <w:sz w:val="22"/>
          <w:szCs w:val="22"/>
        </w:rPr>
      </w:pPr>
    </w:p>
    <w:p w14:paraId="48AF8D6D" w14:textId="77777777" w:rsidR="00595A4C" w:rsidRPr="00E14BF9" w:rsidRDefault="00595A4C">
      <w:pPr>
        <w:jc w:val="center"/>
        <w:rPr>
          <w:rFonts w:asciiTheme="minorHAnsi" w:hAnsiTheme="minorHAnsi" w:cstheme="minorHAnsi"/>
          <w:b/>
          <w:sz w:val="22"/>
          <w:szCs w:val="22"/>
        </w:rPr>
        <w:sectPr w:rsidR="00595A4C" w:rsidRPr="00E14BF9" w:rsidSect="007813E6">
          <w:headerReference w:type="default" r:id="rId21"/>
          <w:footnotePr>
            <w:pos w:val="beneathText"/>
          </w:footnotePr>
          <w:pgSz w:w="12240" w:h="15840"/>
          <w:pgMar w:top="2410" w:right="1418" w:bottom="1418" w:left="1418" w:header="709" w:footer="709" w:gutter="0"/>
          <w:cols w:space="720"/>
          <w:rtlGutter/>
          <w:docGrid w:linePitch="360"/>
        </w:sectPr>
      </w:pPr>
    </w:p>
    <w:p w14:paraId="5846235E" w14:textId="767A09E9" w:rsidR="00A83E25" w:rsidRDefault="00A83E25" w:rsidP="004077FF">
      <w:pPr>
        <w:jc w:val="center"/>
        <w:rPr>
          <w:rFonts w:asciiTheme="minorHAnsi" w:hAnsiTheme="minorHAnsi" w:cstheme="minorHAnsi"/>
          <w:b/>
          <w:sz w:val="22"/>
          <w:szCs w:val="22"/>
          <w:lang w:val="pt-BR"/>
        </w:rPr>
      </w:pPr>
      <w:r>
        <w:rPr>
          <w:rFonts w:asciiTheme="minorHAnsi" w:hAnsiTheme="minorHAnsi" w:cstheme="minorHAnsi"/>
          <w:b/>
          <w:sz w:val="22"/>
          <w:szCs w:val="22"/>
          <w:lang w:val="pt-BR"/>
        </w:rPr>
        <w:t>ANEXO NÚMERO 05 (CINCO)</w:t>
      </w:r>
    </w:p>
    <w:p w14:paraId="3863DC2B" w14:textId="77777777" w:rsidR="00A83E25" w:rsidRDefault="00A83E25" w:rsidP="00A83E25">
      <w:pPr>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4077FF">
      <w:pPr>
        <w:jc w:val="center"/>
        <w:rPr>
          <w:rFonts w:asciiTheme="minorHAnsi" w:hAnsiTheme="minorHAnsi" w:cstheme="minorHAnsi"/>
          <w:b/>
          <w:sz w:val="22"/>
          <w:szCs w:val="22"/>
          <w:lang w:val="pt-BR"/>
        </w:rPr>
      </w:pPr>
    </w:p>
    <w:p w14:paraId="2801E236" w14:textId="30F605D9" w:rsidR="00A83E25" w:rsidRDefault="00A83E25" w:rsidP="004077FF">
      <w:pPr>
        <w:jc w:val="center"/>
        <w:rPr>
          <w:rFonts w:asciiTheme="minorHAnsi" w:hAnsiTheme="minorHAnsi" w:cstheme="minorHAnsi"/>
          <w:b/>
          <w:sz w:val="22"/>
          <w:szCs w:val="22"/>
          <w:lang w:val="pt-BR"/>
        </w:rPr>
      </w:pPr>
      <w:r>
        <w:rPr>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537450" cy="4433864"/>
                    </a:xfrm>
                    <a:prstGeom prst="rect">
                      <a:avLst/>
                    </a:prstGeom>
                  </pic:spPr>
                </pic:pic>
              </a:graphicData>
            </a:graphic>
          </wp:inline>
        </w:drawing>
      </w:r>
    </w:p>
    <w:p w14:paraId="4F27F536" w14:textId="77777777" w:rsidR="00A83E25" w:rsidRDefault="00A83E25" w:rsidP="004077FF">
      <w:pPr>
        <w:jc w:val="center"/>
        <w:rPr>
          <w:rFonts w:asciiTheme="minorHAnsi" w:hAnsiTheme="minorHAnsi" w:cstheme="minorHAnsi"/>
          <w:b/>
          <w:sz w:val="22"/>
          <w:szCs w:val="22"/>
          <w:lang w:val="pt-BR"/>
        </w:rPr>
      </w:pPr>
    </w:p>
    <w:p w14:paraId="185CB47B" w14:textId="77777777" w:rsidR="00A83E25" w:rsidRDefault="00A83E25" w:rsidP="004077FF">
      <w:pPr>
        <w:jc w:val="center"/>
        <w:rPr>
          <w:rFonts w:asciiTheme="minorHAnsi" w:hAnsiTheme="minorHAnsi" w:cstheme="minorHAnsi"/>
          <w:b/>
          <w:sz w:val="22"/>
          <w:szCs w:val="22"/>
          <w:lang w:val="pt-BR"/>
        </w:rPr>
        <w:sectPr w:rsidR="00A83E25"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4077FF">
      <w:pPr>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43316C">
      <w:pPr>
        <w:rPr>
          <w:rFonts w:asciiTheme="minorHAnsi" w:hAnsiTheme="minorHAnsi" w:cstheme="minorHAnsi"/>
          <w:sz w:val="22"/>
          <w:szCs w:val="22"/>
        </w:rPr>
      </w:pPr>
    </w:p>
    <w:p w14:paraId="1D072B6A" w14:textId="5D5C1FCD" w:rsidR="002D58A3" w:rsidRPr="00B87000" w:rsidRDefault="002D58A3">
      <w:pPr>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r w:rsidR="00FD0A89">
        <w:rPr>
          <w:rFonts w:asciiTheme="minorHAnsi" w:hAnsiTheme="minorHAnsi" w:cstheme="minorHAnsi"/>
          <w:b/>
          <w:sz w:val="20"/>
          <w:szCs w:val="22"/>
        </w:rPr>
        <w:t>, J)</w:t>
      </w:r>
    </w:p>
    <w:p w14:paraId="3719482B" w14:textId="77777777" w:rsidR="002D58A3" w:rsidRPr="00B87000" w:rsidRDefault="002D58A3">
      <w:pPr>
        <w:jc w:val="center"/>
        <w:rPr>
          <w:rFonts w:asciiTheme="minorHAnsi" w:hAnsiTheme="minorHAnsi" w:cstheme="minorHAnsi"/>
          <w:b/>
          <w:sz w:val="20"/>
          <w:szCs w:val="22"/>
        </w:rPr>
      </w:pPr>
    </w:p>
    <w:p w14:paraId="5FF2581C"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15D65">
      <w:pPr>
        <w:pStyle w:val="Textoindependiente21"/>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 xml:space="preserve">P r e s e n t </w:t>
      </w:r>
      <w:proofErr w:type="gramStart"/>
      <w:r w:rsidRPr="00B87000">
        <w:rPr>
          <w:rFonts w:asciiTheme="minorHAnsi" w:hAnsiTheme="minorHAnsi" w:cstheme="minorHAnsi"/>
          <w:b/>
          <w:sz w:val="20"/>
          <w:szCs w:val="22"/>
        </w:rPr>
        <w:t>e .</w:t>
      </w:r>
      <w:proofErr w:type="gramEnd"/>
    </w:p>
    <w:p w14:paraId="4825FA5A" w14:textId="77777777" w:rsidR="002D58A3" w:rsidRPr="00B87000" w:rsidRDefault="002D58A3">
      <w:pPr>
        <w:jc w:val="both"/>
        <w:rPr>
          <w:rFonts w:asciiTheme="minorHAnsi" w:hAnsiTheme="minorHAnsi" w:cstheme="minorHAnsi"/>
          <w:b/>
          <w:bCs/>
          <w:sz w:val="20"/>
          <w:szCs w:val="22"/>
        </w:rPr>
      </w:pPr>
    </w:p>
    <w:p w14:paraId="74021C65" w14:textId="77777777" w:rsidR="002D58A3" w:rsidRPr="00B87000" w:rsidRDefault="002D58A3">
      <w:pPr>
        <w:jc w:val="both"/>
        <w:rPr>
          <w:rFonts w:asciiTheme="minorHAnsi" w:hAnsiTheme="minorHAnsi" w:cstheme="minorHAnsi"/>
          <w:b/>
          <w:bCs/>
          <w:sz w:val="20"/>
          <w:szCs w:val="22"/>
        </w:rPr>
      </w:pPr>
    </w:p>
    <w:p w14:paraId="10083665" w14:textId="1A97AF05"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INCISOS  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LICITACIÓN PÚBLICA </w:t>
      </w:r>
      <w:r w:rsidR="00BD7636">
        <w:rPr>
          <w:rFonts w:asciiTheme="minorHAnsi" w:hAnsiTheme="minorHAnsi" w:cstheme="minorHAnsi"/>
          <w:sz w:val="20"/>
          <w:szCs w:val="22"/>
        </w:rPr>
        <w:t>CON RECURSO ESTATAL DE CARACTER NACIONAL</w:t>
      </w:r>
      <w:r w:rsidRPr="00B87000">
        <w:rPr>
          <w:rFonts w:asciiTheme="minorHAnsi" w:hAnsiTheme="minorHAnsi" w:cstheme="minorHAnsi"/>
          <w:sz w:val="20"/>
          <w:szCs w:val="22"/>
        </w:rPr>
        <w:t xml:space="preserve"> 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.______________________________, MANIFIESTO LO SIGUIENTE:</w:t>
      </w:r>
    </w:p>
    <w:p w14:paraId="261B8328" w14:textId="77777777" w:rsidR="002D58A3" w:rsidRPr="00E14BF9" w:rsidRDefault="002D58A3">
      <w:pPr>
        <w:jc w:val="both"/>
        <w:rPr>
          <w:rFonts w:asciiTheme="minorHAnsi" w:hAnsiTheme="minorHAnsi" w:cstheme="minorHAnsi"/>
          <w:sz w:val="22"/>
          <w:szCs w:val="22"/>
        </w:rPr>
      </w:pPr>
    </w:p>
    <w:p w14:paraId="08834D6E" w14:textId="77777777" w:rsidR="002D58A3" w:rsidRPr="00B87000" w:rsidRDefault="002D58A3" w:rsidP="004D603D">
      <w:pPr>
        <w:pStyle w:val="Prrafodelista"/>
        <w:numPr>
          <w:ilvl w:val="0"/>
          <w:numId w:val="32"/>
        </w:numPr>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9B2764">
      <w:pPr>
        <w:jc w:val="both"/>
        <w:rPr>
          <w:rFonts w:asciiTheme="minorHAnsi" w:hAnsiTheme="minorHAnsi" w:cstheme="minorHAnsi"/>
          <w:sz w:val="20"/>
          <w:szCs w:val="22"/>
        </w:rPr>
      </w:pPr>
    </w:p>
    <w:p w14:paraId="5E87C0FE" w14:textId="77777777" w:rsidR="002D58A3" w:rsidRPr="00B87000" w:rsidRDefault="002D58A3" w:rsidP="004D603D">
      <w:pPr>
        <w:numPr>
          <w:ilvl w:val="0"/>
          <w:numId w:val="32"/>
        </w:numPr>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9B2764">
      <w:pPr>
        <w:jc w:val="both"/>
        <w:rPr>
          <w:rFonts w:asciiTheme="minorHAnsi" w:hAnsiTheme="minorHAnsi" w:cstheme="minorHAnsi"/>
          <w:sz w:val="20"/>
          <w:szCs w:val="22"/>
        </w:rPr>
      </w:pPr>
    </w:p>
    <w:p w14:paraId="3E345A1A" w14:textId="77777777"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p>
    <w:p w14:paraId="79716F55" w14:textId="77777777" w:rsidR="002D58A3" w:rsidRPr="00B87000" w:rsidRDefault="002D58A3" w:rsidP="009B2764">
      <w:pPr>
        <w:pStyle w:val="Listavistosa-nfasis11"/>
        <w:rPr>
          <w:rFonts w:asciiTheme="minorHAnsi" w:hAnsiTheme="minorHAnsi" w:cstheme="minorHAnsi"/>
          <w:sz w:val="20"/>
          <w:szCs w:val="22"/>
        </w:rPr>
      </w:pPr>
    </w:p>
    <w:p w14:paraId="0FC9128F" w14:textId="15396FBC"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representado manifiesto</w:t>
      </w:r>
      <w:r w:rsidRPr="00B87000">
        <w:rPr>
          <w:rFonts w:asciiTheme="minorHAnsi" w:hAnsiTheme="minorHAnsi" w:cstheme="minorHAnsi"/>
          <w:szCs w:val="22"/>
          <w:lang w:val="es-ES"/>
        </w:rPr>
        <w:t xml:space="preserve"> conocer y aceptar el contenido de la Convocatoria de la </w:t>
      </w:r>
      <w:r w:rsidR="00F1095F">
        <w:rPr>
          <w:rFonts w:asciiTheme="minorHAnsi" w:hAnsiTheme="minorHAnsi" w:cstheme="minorHAnsi"/>
          <w:szCs w:val="22"/>
          <w:lang w:val="es-ES"/>
        </w:rPr>
        <w:t>Licitación Pública con Recurso Estatal de carácter Nacional</w:t>
      </w:r>
      <w:r w:rsidRPr="00B87000">
        <w:rPr>
          <w:rFonts w:asciiTheme="minorHAnsi" w:hAnsiTheme="minorHAnsi" w:cstheme="minorHAnsi"/>
          <w:szCs w:val="22"/>
          <w:lang w:val="es-ES"/>
        </w:rPr>
        <w:t xml:space="preserve">, numero </w:t>
      </w:r>
      <w:r w:rsidR="00360154">
        <w:rPr>
          <w:rFonts w:asciiTheme="minorHAnsi" w:hAnsiTheme="minorHAnsi" w:cstheme="minorHAnsi"/>
          <w:b/>
          <w:color w:val="0000FF"/>
          <w:szCs w:val="22"/>
        </w:rPr>
        <w:t>EA-932057995-007-2026</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1E0764">
      <w:pPr>
        <w:pStyle w:val="Prrafodelista"/>
        <w:rPr>
          <w:rFonts w:asciiTheme="minorHAnsi" w:hAnsiTheme="minorHAnsi" w:cstheme="minorHAnsi"/>
          <w:sz w:val="20"/>
          <w:szCs w:val="22"/>
        </w:rPr>
      </w:pPr>
    </w:p>
    <w:p w14:paraId="63D04AB3" w14:textId="0210475E" w:rsidR="001E0764" w:rsidRDefault="001E0764" w:rsidP="002D0530">
      <w:pPr>
        <w:pStyle w:val="Sangra3detindependiente1"/>
        <w:numPr>
          <w:ilvl w:val="0"/>
          <w:numId w:val="32"/>
        </w:numPr>
        <w:tabs>
          <w:tab w:val="left" w:pos="426"/>
        </w:tabs>
        <w:rPr>
          <w:rFonts w:asciiTheme="minorHAnsi" w:hAnsiTheme="minorHAnsi" w:cstheme="minorHAnsi"/>
          <w:szCs w:val="22"/>
        </w:rPr>
      </w:pPr>
      <w:r w:rsidRPr="003D6646">
        <w:rPr>
          <w:rFonts w:asciiTheme="minorHAnsi" w:hAnsiTheme="minorHAnsi" w:cstheme="minorHAnsi"/>
          <w:szCs w:val="22"/>
        </w:rPr>
        <w:t xml:space="preserve">Que, a nombre de mi representado manifiesto, que no </w:t>
      </w:r>
      <w:r w:rsidR="003D6646" w:rsidRPr="003D6646">
        <w:rPr>
          <w:rFonts w:asciiTheme="minorHAnsi" w:hAnsiTheme="minorHAnsi" w:cstheme="minorHAnsi"/>
          <w:szCs w:val="22"/>
        </w:rPr>
        <w:t>que no se encuentra impedido para participar en la presente licitación,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w:t>
      </w:r>
      <w:r w:rsidR="003D6646">
        <w:rPr>
          <w:rFonts w:asciiTheme="minorHAnsi" w:hAnsiTheme="minorHAnsi" w:cstheme="minorHAnsi"/>
          <w:szCs w:val="22"/>
        </w:rPr>
        <w:t>.</w:t>
      </w:r>
    </w:p>
    <w:p w14:paraId="08FEEFBC" w14:textId="77777777" w:rsidR="003D6646" w:rsidRDefault="003D6646" w:rsidP="003D6646">
      <w:pPr>
        <w:pStyle w:val="Prrafodelista"/>
        <w:rPr>
          <w:rFonts w:asciiTheme="minorHAnsi" w:hAnsiTheme="minorHAnsi" w:cstheme="minorHAnsi"/>
          <w:szCs w:val="22"/>
        </w:rPr>
      </w:pPr>
    </w:p>
    <w:p w14:paraId="07D4C7BA" w14:textId="77777777" w:rsidR="003D6646" w:rsidRPr="003D6646" w:rsidRDefault="003D6646" w:rsidP="003D6646">
      <w:pPr>
        <w:pStyle w:val="Sangra3detindependiente1"/>
        <w:tabs>
          <w:tab w:val="left" w:pos="426"/>
        </w:tabs>
        <w:ind w:left="928" w:firstLine="0"/>
        <w:rPr>
          <w:rFonts w:asciiTheme="minorHAnsi" w:hAnsiTheme="minorHAnsi" w:cstheme="minorHAnsi"/>
          <w:szCs w:val="22"/>
        </w:rPr>
      </w:pPr>
    </w:p>
    <w:p w14:paraId="48CEA605" w14:textId="77777777" w:rsidR="00776C34"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845048">
      <w:pPr>
        <w:jc w:val="both"/>
        <w:rPr>
          <w:rFonts w:asciiTheme="minorHAnsi" w:hAnsiTheme="minorHAnsi" w:cstheme="minorHAnsi"/>
          <w:sz w:val="20"/>
          <w:szCs w:val="22"/>
        </w:rPr>
      </w:pPr>
    </w:p>
    <w:p w14:paraId="081C6F66" w14:textId="77777777"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pPr>
        <w:pStyle w:val="BodyText21"/>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pPr>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E14BF9"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77777777" w:rsidR="002D58A3" w:rsidRPr="00D74CA5"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pPr>
        <w:pStyle w:val="Encabezado"/>
        <w:rPr>
          <w:rFonts w:asciiTheme="minorHAnsi" w:hAnsiTheme="minorHAnsi" w:cstheme="minorHAnsi"/>
          <w:lang w:val="es-ES"/>
        </w:rPr>
      </w:pPr>
    </w:p>
    <w:p w14:paraId="4483B690" w14:textId="77777777" w:rsidR="002D58A3" w:rsidRPr="00D74CA5" w:rsidRDefault="002D58A3">
      <w:pPr>
        <w:pStyle w:val="Textoindependiente"/>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pPr>
        <w:pStyle w:val="Textoindependiente"/>
        <w:jc w:val="both"/>
        <w:rPr>
          <w:rFonts w:asciiTheme="minorHAnsi" w:hAnsiTheme="minorHAnsi" w:cstheme="minorHAnsi"/>
          <w:b/>
          <w:sz w:val="20"/>
        </w:rPr>
      </w:pPr>
    </w:p>
    <w:p w14:paraId="661AE10E" w14:textId="77777777" w:rsidR="002D58A3" w:rsidRPr="00D74CA5" w:rsidRDefault="002D58A3" w:rsidP="00C563CA">
      <w:pPr>
        <w:numPr>
          <w:ilvl w:val="1"/>
          <w:numId w:val="4"/>
        </w:numPr>
        <w:tabs>
          <w:tab w:val="left" w:pos="5799"/>
        </w:tabs>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pPr>
        <w:pStyle w:val="BodyText31"/>
        <w:tabs>
          <w:tab w:val="left" w:pos="1080"/>
        </w:tabs>
        <w:rPr>
          <w:rFonts w:asciiTheme="minorHAnsi" w:hAnsiTheme="minorHAnsi" w:cstheme="minorHAnsi"/>
          <w:sz w:val="20"/>
        </w:rPr>
      </w:pPr>
    </w:p>
    <w:p w14:paraId="09D607DE" w14:textId="77777777" w:rsidR="002D58A3" w:rsidRPr="00D74CA5" w:rsidRDefault="002D58A3">
      <w:pPr>
        <w:tabs>
          <w:tab w:val="left" w:pos="11882"/>
        </w:tabs>
        <w:ind w:left="1985" w:hanging="851"/>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pPr>
        <w:tabs>
          <w:tab w:val="left" w:pos="11882"/>
        </w:tabs>
        <w:ind w:left="1985" w:hanging="851"/>
        <w:jc w:val="both"/>
        <w:rPr>
          <w:rFonts w:asciiTheme="minorHAnsi" w:hAnsiTheme="minorHAnsi" w:cstheme="minorHAnsi"/>
          <w:b/>
          <w:sz w:val="20"/>
        </w:rPr>
      </w:pPr>
    </w:p>
    <w:p w14:paraId="442704A6"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pPr>
        <w:tabs>
          <w:tab w:val="left" w:pos="11857"/>
        </w:tabs>
        <w:ind w:left="1980"/>
        <w:jc w:val="both"/>
        <w:rPr>
          <w:rFonts w:asciiTheme="minorHAnsi" w:hAnsiTheme="minorHAnsi" w:cstheme="minorHAnsi"/>
          <w:sz w:val="20"/>
        </w:rPr>
      </w:pPr>
    </w:p>
    <w:p w14:paraId="5DED93A1"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pPr>
        <w:tabs>
          <w:tab w:val="left" w:pos="1957"/>
        </w:tabs>
        <w:jc w:val="both"/>
        <w:rPr>
          <w:rFonts w:asciiTheme="minorHAnsi" w:hAnsiTheme="minorHAnsi" w:cstheme="minorHAnsi"/>
          <w:sz w:val="20"/>
        </w:rPr>
      </w:pPr>
    </w:p>
    <w:p w14:paraId="491AC983"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pPr>
        <w:tabs>
          <w:tab w:val="left" w:pos="11857"/>
        </w:tabs>
        <w:ind w:left="1980"/>
        <w:jc w:val="both"/>
        <w:rPr>
          <w:rFonts w:asciiTheme="minorHAnsi" w:hAnsiTheme="minorHAnsi" w:cstheme="minorHAnsi"/>
          <w:sz w:val="20"/>
        </w:rPr>
      </w:pPr>
    </w:p>
    <w:p w14:paraId="6B98CDA1"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pPr>
        <w:tabs>
          <w:tab w:val="left" w:pos="11857"/>
        </w:tabs>
        <w:ind w:left="1980"/>
        <w:jc w:val="both"/>
        <w:rPr>
          <w:rFonts w:asciiTheme="minorHAnsi" w:hAnsiTheme="minorHAnsi" w:cstheme="minorHAnsi"/>
          <w:sz w:val="20"/>
        </w:rPr>
      </w:pPr>
    </w:p>
    <w:p w14:paraId="37A4ADD3"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pPr>
        <w:pStyle w:val="BodyText31"/>
        <w:tabs>
          <w:tab w:val="left" w:pos="11826"/>
        </w:tabs>
        <w:ind w:left="1971" w:hanging="727"/>
        <w:rPr>
          <w:rFonts w:asciiTheme="minorHAnsi" w:hAnsiTheme="minorHAnsi" w:cstheme="minorHAnsi"/>
          <w:sz w:val="20"/>
        </w:rPr>
      </w:pPr>
    </w:p>
    <w:p w14:paraId="6A0B0CB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pPr>
        <w:tabs>
          <w:tab w:val="left" w:pos="11896"/>
        </w:tabs>
        <w:ind w:left="1985" w:hanging="851"/>
        <w:jc w:val="both"/>
        <w:rPr>
          <w:rFonts w:asciiTheme="minorHAnsi" w:hAnsiTheme="minorHAnsi" w:cstheme="minorHAnsi"/>
          <w:sz w:val="20"/>
        </w:rPr>
      </w:pPr>
    </w:p>
    <w:p w14:paraId="65AD9C82"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pPr>
        <w:pStyle w:val="BodyText31"/>
        <w:tabs>
          <w:tab w:val="left" w:pos="1854"/>
        </w:tabs>
        <w:rPr>
          <w:rFonts w:asciiTheme="minorHAnsi" w:hAnsiTheme="minorHAnsi" w:cstheme="minorHAnsi"/>
          <w:sz w:val="20"/>
        </w:rPr>
      </w:pPr>
    </w:p>
    <w:p w14:paraId="757C930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47220DDF" w14:textId="77777777" w:rsidR="002D58A3" w:rsidRPr="00D74CA5" w:rsidRDefault="002D58A3">
      <w:pPr>
        <w:pStyle w:val="BodyText31"/>
        <w:tabs>
          <w:tab w:val="left" w:pos="1854"/>
        </w:tabs>
        <w:rPr>
          <w:rFonts w:asciiTheme="minorHAnsi" w:hAnsiTheme="minorHAnsi" w:cstheme="minorHAnsi"/>
          <w:sz w:val="20"/>
        </w:rPr>
      </w:pPr>
    </w:p>
    <w:p w14:paraId="007B0E0A"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pPr>
        <w:tabs>
          <w:tab w:val="left" w:pos="11924"/>
        </w:tabs>
        <w:ind w:left="1985" w:hanging="851"/>
        <w:jc w:val="both"/>
        <w:rPr>
          <w:rFonts w:asciiTheme="minorHAnsi" w:hAnsiTheme="minorHAnsi" w:cstheme="minorHAnsi"/>
          <w:b/>
          <w:sz w:val="20"/>
        </w:rPr>
      </w:pPr>
    </w:p>
    <w:p w14:paraId="36DF276C" w14:textId="77777777" w:rsidR="002D58A3" w:rsidRPr="00D74CA5" w:rsidRDefault="002D58A3">
      <w:pPr>
        <w:tabs>
          <w:tab w:val="left" w:pos="6747"/>
        </w:tabs>
        <w:ind w:left="1134" w:hanging="567"/>
        <w:jc w:val="both"/>
        <w:rPr>
          <w:rFonts w:asciiTheme="minorHAnsi" w:hAnsiTheme="minorHAnsi" w:cstheme="minorHAnsi"/>
          <w:sz w:val="20"/>
        </w:rPr>
      </w:pPr>
      <w:r w:rsidRPr="00D74CA5">
        <w:rPr>
          <w:rFonts w:asciiTheme="minorHAnsi" w:hAnsiTheme="minorHAnsi" w:cstheme="minorHAnsi"/>
          <w:b/>
          <w:sz w:val="20"/>
        </w:rPr>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pPr>
        <w:pStyle w:val="BodyText31"/>
        <w:tabs>
          <w:tab w:val="left" w:pos="1272"/>
        </w:tabs>
        <w:rPr>
          <w:rFonts w:asciiTheme="minorHAnsi" w:hAnsiTheme="minorHAnsi" w:cstheme="minorHAnsi"/>
          <w:sz w:val="20"/>
        </w:rPr>
      </w:pPr>
    </w:p>
    <w:p w14:paraId="328F377D"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pPr>
        <w:tabs>
          <w:tab w:val="left" w:pos="11924"/>
        </w:tabs>
        <w:ind w:left="1985" w:hanging="851"/>
        <w:jc w:val="both"/>
        <w:rPr>
          <w:rFonts w:asciiTheme="minorHAnsi" w:hAnsiTheme="minorHAnsi" w:cstheme="minorHAnsi"/>
          <w:b/>
          <w:sz w:val="20"/>
        </w:rPr>
      </w:pPr>
    </w:p>
    <w:p w14:paraId="1CF9F614"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pPr>
        <w:tabs>
          <w:tab w:val="left" w:pos="11857"/>
        </w:tabs>
        <w:ind w:left="1980"/>
        <w:jc w:val="both"/>
        <w:rPr>
          <w:rFonts w:asciiTheme="minorHAnsi" w:hAnsiTheme="minorHAnsi" w:cstheme="minorHAnsi"/>
          <w:sz w:val="20"/>
        </w:rPr>
      </w:pPr>
    </w:p>
    <w:p w14:paraId="1CC0F150"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pPr>
        <w:tabs>
          <w:tab w:val="left" w:pos="1957"/>
        </w:tabs>
        <w:jc w:val="both"/>
        <w:rPr>
          <w:rFonts w:asciiTheme="minorHAnsi" w:hAnsiTheme="minorHAnsi" w:cstheme="minorHAnsi"/>
          <w:sz w:val="20"/>
        </w:rPr>
      </w:pPr>
    </w:p>
    <w:p w14:paraId="752A4032"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pPr>
        <w:tabs>
          <w:tab w:val="left" w:pos="11857"/>
        </w:tabs>
        <w:ind w:left="1980"/>
        <w:jc w:val="both"/>
        <w:rPr>
          <w:rFonts w:asciiTheme="minorHAnsi" w:hAnsiTheme="minorHAnsi" w:cstheme="minorHAnsi"/>
          <w:sz w:val="20"/>
        </w:rPr>
      </w:pPr>
    </w:p>
    <w:p w14:paraId="67689F09"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pPr>
        <w:pStyle w:val="BodyText31"/>
        <w:tabs>
          <w:tab w:val="left" w:pos="11994"/>
        </w:tabs>
        <w:ind w:left="1999" w:hanging="865"/>
        <w:rPr>
          <w:rFonts w:asciiTheme="minorHAnsi" w:hAnsiTheme="minorHAnsi" w:cstheme="minorHAnsi"/>
          <w:sz w:val="20"/>
        </w:rPr>
      </w:pPr>
    </w:p>
    <w:p w14:paraId="2007A026"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pPr>
        <w:pStyle w:val="BodyText31"/>
        <w:tabs>
          <w:tab w:val="left" w:pos="1854"/>
        </w:tabs>
        <w:rPr>
          <w:rFonts w:asciiTheme="minorHAnsi" w:hAnsiTheme="minorHAnsi" w:cstheme="minorHAnsi"/>
          <w:sz w:val="20"/>
        </w:rPr>
      </w:pPr>
    </w:p>
    <w:p w14:paraId="55481127"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pPr>
        <w:tabs>
          <w:tab w:val="left" w:pos="11896"/>
        </w:tabs>
        <w:ind w:left="1985" w:hanging="851"/>
        <w:jc w:val="both"/>
        <w:rPr>
          <w:rFonts w:asciiTheme="minorHAnsi" w:hAnsiTheme="minorHAnsi" w:cstheme="minorHAnsi"/>
          <w:b/>
          <w:sz w:val="20"/>
        </w:rPr>
      </w:pPr>
    </w:p>
    <w:p w14:paraId="10662167" w14:textId="77777777" w:rsidR="002D58A3" w:rsidRPr="00D74CA5" w:rsidRDefault="002D58A3">
      <w:pPr>
        <w:tabs>
          <w:tab w:val="left" w:pos="11871"/>
        </w:tabs>
        <w:ind w:left="1980"/>
        <w:jc w:val="both"/>
        <w:rPr>
          <w:rFonts w:asciiTheme="minorHAnsi" w:hAnsiTheme="minorHAnsi" w:cstheme="minorHAnsi"/>
          <w:sz w:val="20"/>
        </w:rPr>
      </w:pPr>
    </w:p>
    <w:p w14:paraId="391C1F72" w14:textId="77777777" w:rsidR="002D58A3" w:rsidRPr="00D74CA5" w:rsidRDefault="002D58A3">
      <w:pPr>
        <w:tabs>
          <w:tab w:val="left" w:pos="11871"/>
        </w:tabs>
        <w:ind w:left="1980"/>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pPr>
        <w:pStyle w:val="BodyText31"/>
        <w:tabs>
          <w:tab w:val="left" w:pos="1854"/>
        </w:tabs>
        <w:rPr>
          <w:rFonts w:asciiTheme="minorHAnsi" w:hAnsiTheme="minorHAnsi" w:cstheme="minorHAnsi"/>
          <w:sz w:val="20"/>
        </w:rPr>
      </w:pPr>
    </w:p>
    <w:p w14:paraId="1FAA2D55"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pPr>
        <w:pStyle w:val="BodyText31"/>
        <w:tabs>
          <w:tab w:val="left" w:pos="1854"/>
        </w:tabs>
        <w:rPr>
          <w:rFonts w:asciiTheme="minorHAnsi" w:hAnsiTheme="minorHAnsi" w:cstheme="minorHAnsi"/>
          <w:sz w:val="20"/>
        </w:rPr>
      </w:pPr>
    </w:p>
    <w:p w14:paraId="507A6F71" w14:textId="77777777" w:rsidR="002D58A3" w:rsidRPr="00D74CA5" w:rsidRDefault="002D58A3">
      <w:pPr>
        <w:pStyle w:val="BodyText21"/>
        <w:tabs>
          <w:tab w:val="left" w:pos="11868"/>
        </w:tabs>
        <w:ind w:left="1985" w:hanging="851"/>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pPr>
        <w:pStyle w:val="BodyText21"/>
        <w:ind w:left="2340" w:hanging="540"/>
        <w:rPr>
          <w:rFonts w:asciiTheme="minorHAnsi" w:hAnsiTheme="minorHAnsi" w:cstheme="minorHAnsi"/>
        </w:rPr>
      </w:pPr>
    </w:p>
    <w:p w14:paraId="44F8B4AF" w14:textId="77777777" w:rsidR="002D58A3" w:rsidRPr="00D74CA5" w:rsidRDefault="002D58A3">
      <w:pPr>
        <w:pStyle w:val="BodyText21"/>
        <w:ind w:left="1985"/>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pPr>
        <w:pStyle w:val="BodyText21"/>
        <w:ind w:left="1985"/>
        <w:rPr>
          <w:rFonts w:asciiTheme="minorHAnsi" w:hAnsiTheme="minorHAnsi" w:cstheme="minorHAnsi"/>
        </w:rPr>
      </w:pPr>
    </w:p>
    <w:p w14:paraId="343A14A4" w14:textId="77777777" w:rsidR="002D58A3" w:rsidRPr="00D74CA5" w:rsidRDefault="002D58A3">
      <w:pPr>
        <w:pStyle w:val="BodyText21"/>
        <w:ind w:left="1985"/>
        <w:rPr>
          <w:rFonts w:asciiTheme="minorHAnsi" w:hAnsiTheme="minorHAnsi" w:cstheme="minorHAnsi"/>
        </w:rPr>
      </w:pPr>
    </w:p>
    <w:p w14:paraId="3336A8BA" w14:textId="77777777" w:rsidR="002D58A3" w:rsidRPr="00D74CA5" w:rsidRDefault="002D58A3" w:rsidP="00963E82">
      <w:pPr>
        <w:numPr>
          <w:ilvl w:val="1"/>
          <w:numId w:val="3"/>
        </w:numPr>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0C2F08">
      <w:pPr>
        <w:ind w:left="360"/>
        <w:jc w:val="both"/>
        <w:rPr>
          <w:rFonts w:asciiTheme="minorHAnsi" w:hAnsiTheme="minorHAnsi" w:cstheme="minorHAnsi"/>
          <w:sz w:val="20"/>
        </w:rPr>
      </w:pPr>
    </w:p>
    <w:p w14:paraId="6AAEDD91" w14:textId="77777777" w:rsidR="002D58A3" w:rsidRPr="00D74CA5" w:rsidRDefault="002D58A3">
      <w:pPr>
        <w:pStyle w:val="BodyText31"/>
        <w:tabs>
          <w:tab w:val="left" w:pos="1272"/>
        </w:tabs>
        <w:rPr>
          <w:rFonts w:asciiTheme="minorHAnsi" w:hAnsiTheme="minorHAnsi" w:cstheme="minorHAnsi"/>
          <w:sz w:val="20"/>
        </w:rPr>
      </w:pPr>
    </w:p>
    <w:p w14:paraId="5176F32B" w14:textId="77777777" w:rsidR="002D58A3" w:rsidRPr="00D74CA5" w:rsidRDefault="002D58A3" w:rsidP="00963E82">
      <w:pPr>
        <w:numPr>
          <w:ilvl w:val="2"/>
          <w:numId w:val="3"/>
        </w:numPr>
        <w:tabs>
          <w:tab w:val="left" w:pos="9199"/>
        </w:tabs>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pPr>
        <w:pStyle w:val="BodyText31"/>
        <w:tabs>
          <w:tab w:val="left" w:pos="1854"/>
        </w:tabs>
        <w:rPr>
          <w:rFonts w:asciiTheme="minorHAnsi" w:hAnsiTheme="minorHAnsi" w:cstheme="minorHAnsi"/>
          <w:sz w:val="20"/>
        </w:rPr>
      </w:pPr>
    </w:p>
    <w:p w14:paraId="64AC77EA" w14:textId="77777777" w:rsidR="002D58A3" w:rsidRPr="00D74CA5" w:rsidRDefault="002D58A3">
      <w:pPr>
        <w:tabs>
          <w:tab w:val="left" w:pos="8640"/>
        </w:tabs>
        <w:ind w:left="1440" w:hanging="720"/>
        <w:jc w:val="both"/>
        <w:rPr>
          <w:rFonts w:asciiTheme="minorHAnsi" w:hAnsiTheme="minorHAnsi" w:cstheme="minorHAnsi"/>
          <w:sz w:val="20"/>
        </w:rPr>
      </w:pPr>
      <w:r w:rsidRPr="00D74CA5">
        <w:rPr>
          <w:rFonts w:asciiTheme="minorHAnsi" w:hAnsiTheme="minorHAnsi" w:cstheme="minorHAnsi"/>
          <w:b/>
          <w:sz w:val="20"/>
        </w:rPr>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pPr>
        <w:pStyle w:val="BodyText31"/>
        <w:tabs>
          <w:tab w:val="left" w:pos="1800"/>
        </w:tabs>
        <w:rPr>
          <w:rFonts w:asciiTheme="minorHAnsi" w:hAnsiTheme="minorHAnsi" w:cstheme="minorHAnsi"/>
          <w:sz w:val="20"/>
        </w:rPr>
      </w:pPr>
    </w:p>
    <w:p w14:paraId="4392651A" w14:textId="77777777" w:rsidR="002D58A3" w:rsidRPr="00D74CA5" w:rsidRDefault="002D58A3">
      <w:pPr>
        <w:pStyle w:val="BodyText21"/>
        <w:ind w:left="1248" w:hanging="540"/>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pPr>
        <w:pStyle w:val="BodyText21"/>
        <w:ind w:left="2340" w:hanging="540"/>
        <w:rPr>
          <w:rFonts w:asciiTheme="minorHAnsi" w:hAnsiTheme="minorHAnsi" w:cstheme="minorHAnsi"/>
        </w:rPr>
      </w:pPr>
    </w:p>
    <w:p w14:paraId="59BE4C02" w14:textId="77777777" w:rsidR="002D58A3" w:rsidRPr="00D74CA5" w:rsidRDefault="002D58A3">
      <w:pPr>
        <w:pStyle w:val="BodyText21"/>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pPr>
        <w:pStyle w:val="BodyText21"/>
        <w:ind w:left="2340" w:hanging="540"/>
        <w:jc w:val="center"/>
        <w:rPr>
          <w:rFonts w:asciiTheme="minorHAnsi" w:hAnsiTheme="minorHAnsi" w:cstheme="minorHAnsi"/>
        </w:rPr>
      </w:pPr>
    </w:p>
    <w:p w14:paraId="2C4656A5" w14:textId="1E00E02D" w:rsidR="002D58A3" w:rsidRPr="00D74CA5" w:rsidRDefault="002D58A3" w:rsidP="00D74CA5">
      <w:pPr>
        <w:pStyle w:val="BodyText21"/>
        <w:ind w:left="1943" w:hanging="1403"/>
        <w:rPr>
          <w:rFonts w:asciiTheme="minorHAnsi" w:hAnsiTheme="minorHAnsi" w:cstheme="minorHAnsi"/>
        </w:rPr>
      </w:pPr>
      <w:r w:rsidRPr="00D74CA5">
        <w:rPr>
          <w:rFonts w:asciiTheme="minorHAnsi" w:hAnsiTheme="minorHAnsi" w:cstheme="minorHAnsi"/>
          <w:b/>
        </w:rPr>
        <w:t>PRIMERA.-</w:t>
      </w:r>
      <w:r w:rsidRPr="00D74CA5">
        <w:rPr>
          <w:rFonts w:asciiTheme="minorHAnsi" w:hAnsiTheme="minorHAnsi" w:cstheme="minorHAnsi"/>
          <w:b/>
        </w:rPr>
        <w:tab/>
        <w:t>OBJETO.- “PARTICIPACIÓN CONJUNTA”.</w:t>
      </w:r>
    </w:p>
    <w:p w14:paraId="2176C053" w14:textId="60E188AB"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LICITACIÓN PÚBLICA </w:t>
      </w:r>
      <w:r w:rsidR="00BD7636">
        <w:rPr>
          <w:rFonts w:asciiTheme="minorHAnsi" w:hAnsiTheme="minorHAnsi" w:cstheme="minorHAnsi"/>
        </w:rPr>
        <w:t>CON RECURSO ESTATAL DE CARACTER NACIONAL</w:t>
      </w:r>
      <w:r w:rsidRPr="00D74CA5">
        <w:rPr>
          <w:rFonts w:asciiTheme="minorHAnsi" w:hAnsiTheme="minorHAnsi" w:cstheme="minorHAnsi"/>
        </w:rPr>
        <w:t xml:space="preserve"> NÚMERO _________ Y EN CASO DE SER ADJUDICATARIO DEL CONTRATO, SE OBLIGAN A ENTREGAR LOS BIENES OBJETO DEL CONVENIO, CON LA PARTICIPACIÓN SIGUIENTE:</w:t>
      </w:r>
    </w:p>
    <w:p w14:paraId="63BCF576" w14:textId="77777777" w:rsidR="002D58A3" w:rsidRPr="00D74CA5" w:rsidRDefault="002D58A3">
      <w:pPr>
        <w:pStyle w:val="BodyText21"/>
        <w:ind w:left="1957" w:firstLine="28"/>
        <w:rPr>
          <w:rFonts w:asciiTheme="minorHAnsi" w:hAnsiTheme="minorHAnsi" w:cstheme="minorHAnsi"/>
        </w:rPr>
      </w:pPr>
    </w:p>
    <w:p w14:paraId="63218A61" w14:textId="77777777" w:rsidR="002D58A3" w:rsidRPr="00D74CA5" w:rsidRDefault="002D58A3">
      <w:pPr>
        <w:pStyle w:val="BodyText21"/>
        <w:ind w:left="1957" w:firstLine="28"/>
        <w:rPr>
          <w:rFonts w:asciiTheme="minorHAnsi" w:hAnsiTheme="minorHAnsi" w:cstheme="minorHAnsi"/>
        </w:rPr>
      </w:pPr>
    </w:p>
    <w:p w14:paraId="18C69544" w14:textId="77777777" w:rsidR="002D58A3" w:rsidRPr="00D74CA5" w:rsidRDefault="002D58A3">
      <w:pPr>
        <w:pStyle w:val="BodyText21"/>
        <w:ind w:left="1957" w:hanging="14"/>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pPr>
        <w:pStyle w:val="BodyText21"/>
        <w:ind w:left="1971"/>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pPr>
        <w:pStyle w:val="BodyText21"/>
        <w:ind w:left="1971"/>
        <w:rPr>
          <w:rFonts w:asciiTheme="minorHAnsi" w:hAnsiTheme="minorHAnsi" w:cstheme="minorHAnsi"/>
        </w:rPr>
      </w:pPr>
    </w:p>
    <w:p w14:paraId="51E520CA" w14:textId="3986C5D0" w:rsidR="002D58A3" w:rsidRPr="00D74CA5" w:rsidRDefault="002D58A3" w:rsidP="00D74CA5">
      <w:pPr>
        <w:pStyle w:val="BodyText21"/>
        <w:ind w:left="1943" w:hanging="1403"/>
        <w:rPr>
          <w:rFonts w:asciiTheme="minorHAnsi" w:hAnsiTheme="minorHAnsi" w:cstheme="minorHAnsi"/>
          <w:b/>
        </w:rPr>
      </w:pPr>
      <w:r w:rsidRPr="00D74CA5">
        <w:rPr>
          <w:rFonts w:asciiTheme="minorHAnsi" w:hAnsiTheme="minorHAnsi" w:cstheme="minorHAnsi"/>
          <w:b/>
        </w:rPr>
        <w:t>SEGUNDA.-</w:t>
      </w:r>
      <w:r w:rsidRPr="00D74CA5">
        <w:rPr>
          <w:rFonts w:asciiTheme="minorHAnsi" w:hAnsiTheme="minorHAnsi" w:cstheme="minorHAnsi"/>
          <w:b/>
        </w:rPr>
        <w:tab/>
        <w:t>REPRESENTANTE COMÚN Y OBLIGADO SOLIDARIO.</w:t>
      </w:r>
    </w:p>
    <w:p w14:paraId="5E27B7BA"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proofErr w:type="gramStart"/>
      <w:r w:rsidR="00597C67" w:rsidRPr="00D74CA5">
        <w:rPr>
          <w:rFonts w:asciiTheme="minorHAnsi" w:hAnsiTheme="minorHAnsi" w:cstheme="minorHAnsi"/>
          <w:b/>
        </w:rPr>
        <w:t>“</w:t>
      </w:r>
      <w:r w:rsidR="00240846" w:rsidRPr="00D74CA5">
        <w:rPr>
          <w:rFonts w:asciiTheme="minorHAnsi" w:hAnsiTheme="minorHAnsi" w:cstheme="minorHAnsi"/>
          <w:b/>
        </w:rPr>
        <w:t xml:space="preserve"> </w:t>
      </w:r>
      <w:r w:rsidR="00597C67" w:rsidRPr="00D74CA5">
        <w:rPr>
          <w:rFonts w:asciiTheme="minorHAnsi" w:hAnsiTheme="minorHAnsi" w:cstheme="minorHAnsi"/>
        </w:rPr>
        <w:t>ACEPTAN</w:t>
      </w:r>
      <w:proofErr w:type="gramEnd"/>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pPr>
        <w:pStyle w:val="BodyText21"/>
        <w:ind w:left="1957" w:firstLine="14"/>
        <w:rPr>
          <w:rFonts w:asciiTheme="minorHAnsi" w:hAnsiTheme="minorHAnsi" w:cstheme="minorHAnsi"/>
        </w:rPr>
      </w:pPr>
    </w:p>
    <w:p w14:paraId="503C6890"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pPr>
        <w:pStyle w:val="BodyText21"/>
        <w:ind w:left="1957" w:firstLine="14"/>
        <w:rPr>
          <w:rFonts w:asciiTheme="minorHAnsi" w:hAnsiTheme="minorHAnsi" w:cstheme="minorHAnsi"/>
        </w:rPr>
      </w:pPr>
    </w:p>
    <w:p w14:paraId="6261B621" w14:textId="7C1401C8" w:rsidR="002D58A3" w:rsidRPr="00D74CA5" w:rsidRDefault="002D58A3" w:rsidP="00D74CA5">
      <w:pPr>
        <w:pStyle w:val="BodyText21"/>
        <w:ind w:left="1971" w:hanging="1431"/>
        <w:rPr>
          <w:rFonts w:asciiTheme="minorHAnsi" w:hAnsiTheme="minorHAnsi" w:cstheme="minorHAnsi"/>
        </w:rPr>
      </w:pPr>
      <w:r w:rsidRPr="00D74CA5">
        <w:rPr>
          <w:rFonts w:asciiTheme="minorHAnsi" w:hAnsiTheme="minorHAnsi" w:cstheme="minorHAnsi"/>
          <w:b/>
        </w:rPr>
        <w:t xml:space="preserve">TERCERA.- </w:t>
      </w:r>
      <w:r w:rsidRPr="00D74CA5">
        <w:rPr>
          <w:rFonts w:asciiTheme="minorHAnsi" w:hAnsiTheme="minorHAnsi" w:cstheme="minorHAnsi"/>
          <w:b/>
        </w:rPr>
        <w:tab/>
        <w:t>DEL COBRO DE LAS FACTURAS.</w:t>
      </w:r>
    </w:p>
    <w:p w14:paraId="5994F55D" w14:textId="3C0184FC"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LICITACIÓN PÚBLICA </w:t>
      </w:r>
      <w:r w:rsidR="00BD7636">
        <w:rPr>
          <w:rFonts w:asciiTheme="minorHAnsi" w:hAnsiTheme="minorHAnsi" w:cstheme="minorHAnsi"/>
        </w:rPr>
        <w:t>CON RECURSO ESTATAL DE CARACTER NACIONAL</w:t>
      </w:r>
      <w:r w:rsidRPr="00D74CA5">
        <w:rPr>
          <w:rFonts w:asciiTheme="minorHAnsi" w:hAnsiTheme="minorHAnsi" w:cstheme="minorHAnsi"/>
        </w:rPr>
        <w:t xml:space="preserve"> NÚMERO _________.</w:t>
      </w:r>
    </w:p>
    <w:p w14:paraId="4295E7C5" w14:textId="77777777" w:rsidR="002D58A3" w:rsidRPr="00D74CA5" w:rsidRDefault="002D58A3">
      <w:pPr>
        <w:pStyle w:val="BodyText21"/>
        <w:ind w:left="1985" w:hanging="1425"/>
        <w:rPr>
          <w:rFonts w:asciiTheme="minorHAnsi" w:hAnsiTheme="minorHAnsi" w:cstheme="minorHAnsi"/>
          <w:bCs/>
        </w:rPr>
      </w:pPr>
    </w:p>
    <w:p w14:paraId="1267ABF8" w14:textId="7F3B9460" w:rsidR="002D58A3" w:rsidRPr="00D74CA5" w:rsidRDefault="002D58A3">
      <w:pPr>
        <w:pStyle w:val="BodyText21"/>
        <w:ind w:left="1985" w:hanging="1425"/>
        <w:rPr>
          <w:rFonts w:asciiTheme="minorHAnsi" w:hAnsiTheme="minorHAnsi" w:cstheme="minorHAnsi"/>
          <w:bCs/>
        </w:rPr>
      </w:pPr>
      <w:r w:rsidRPr="00D74CA5">
        <w:rPr>
          <w:rFonts w:asciiTheme="minorHAnsi" w:hAnsiTheme="minorHAnsi" w:cstheme="minorHAnsi"/>
          <w:b/>
        </w:rPr>
        <w:t xml:space="preserve">CUARTA.- </w:t>
      </w:r>
      <w:r w:rsidRPr="00D74CA5">
        <w:rPr>
          <w:rFonts w:asciiTheme="minorHAnsi" w:hAnsiTheme="minorHAnsi" w:cstheme="minorHAnsi"/>
          <w:b/>
        </w:rPr>
        <w:tab/>
        <w:t>VIGENCIA.</w:t>
      </w:r>
    </w:p>
    <w:p w14:paraId="2E3D0F9A" w14:textId="34D672A4"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CONVIENEN, EN QUE LA VIGENCIA DEL PRESENTE CONVENIO SERÁ EL DEL PERÍODO DURANTE EL CUAL SE DESARROLLE EL PROCEDIMIENTO DE LA LICITACIÓN PÚBLICA </w:t>
      </w:r>
      <w:r w:rsidR="00BD7636">
        <w:rPr>
          <w:rFonts w:asciiTheme="minorHAnsi" w:hAnsiTheme="minorHAnsi" w:cstheme="minorHAnsi"/>
        </w:rPr>
        <w:t>CON RECURSO ESTATAL DE CARACTER NACIONAL</w:t>
      </w:r>
      <w:r w:rsidRPr="00D74CA5">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778C5DDC" w14:textId="77777777" w:rsidR="002D58A3" w:rsidRPr="00D74CA5" w:rsidRDefault="002D58A3">
      <w:pPr>
        <w:pStyle w:val="BodyText21"/>
        <w:ind w:left="1971"/>
        <w:rPr>
          <w:rFonts w:asciiTheme="minorHAnsi" w:hAnsiTheme="minorHAnsi" w:cstheme="minorHAnsi"/>
        </w:rPr>
      </w:pPr>
    </w:p>
    <w:p w14:paraId="5EF9B5BC" w14:textId="77777777" w:rsidR="002D58A3" w:rsidRPr="00D74CA5" w:rsidRDefault="002D58A3">
      <w:pPr>
        <w:pStyle w:val="BodyText21"/>
        <w:ind w:left="1999" w:hanging="1459"/>
        <w:rPr>
          <w:rFonts w:asciiTheme="minorHAnsi" w:hAnsiTheme="minorHAnsi" w:cstheme="minorHAnsi"/>
          <w:b/>
        </w:rPr>
      </w:pPr>
    </w:p>
    <w:p w14:paraId="0895CF7E" w14:textId="44D0A774" w:rsidR="002D58A3" w:rsidRPr="00D74CA5" w:rsidRDefault="002D58A3" w:rsidP="00D74CA5">
      <w:pPr>
        <w:pStyle w:val="BodyText21"/>
        <w:ind w:left="1999" w:hanging="1459"/>
        <w:rPr>
          <w:rFonts w:asciiTheme="minorHAnsi" w:hAnsiTheme="minorHAnsi" w:cstheme="minorHAnsi"/>
        </w:rPr>
      </w:pPr>
      <w:r w:rsidRPr="00D74CA5">
        <w:rPr>
          <w:rFonts w:asciiTheme="minorHAnsi" w:hAnsiTheme="minorHAnsi" w:cstheme="minorHAnsi"/>
          <w:b/>
        </w:rPr>
        <w:t>QUINTA.-</w:t>
      </w:r>
      <w:r w:rsidRPr="00D74CA5">
        <w:rPr>
          <w:rFonts w:asciiTheme="minorHAnsi" w:hAnsiTheme="minorHAnsi" w:cstheme="minorHAnsi"/>
          <w:b/>
        </w:rPr>
        <w:tab/>
        <w:t>OBLIGACIONES.</w:t>
      </w:r>
    </w:p>
    <w:p w14:paraId="7645CC4B"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pPr>
        <w:pStyle w:val="BodyText21"/>
        <w:ind w:left="1999" w:firstLine="14"/>
        <w:rPr>
          <w:rFonts w:asciiTheme="minorHAnsi" w:hAnsiTheme="minorHAnsi" w:cstheme="minorHAnsi"/>
        </w:rPr>
      </w:pPr>
    </w:p>
    <w:p w14:paraId="22105D39"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68D50FDF" w14:textId="77777777" w:rsidR="002D58A3" w:rsidRPr="00D74CA5" w:rsidRDefault="002D58A3">
      <w:pPr>
        <w:pStyle w:val="BodyText21"/>
        <w:ind w:left="1957" w:firstLine="14"/>
        <w:rPr>
          <w:rFonts w:asciiTheme="minorHAnsi" w:hAnsiTheme="minorHAnsi" w:cstheme="minorHAnsi"/>
        </w:rPr>
      </w:pPr>
    </w:p>
    <w:p w14:paraId="50CED8BE"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D74CA5">
        <w:rPr>
          <w:rFonts w:asciiTheme="minorHAnsi" w:hAnsiTheme="minorHAnsi" w:cstheme="minorHAnsi"/>
        </w:rPr>
        <w:t>DE</w:t>
      </w:r>
      <w:proofErr w:type="spellEnd"/>
      <w:r w:rsidRPr="00D74CA5">
        <w:rPr>
          <w:rFonts w:asciiTheme="minorHAnsi" w:hAnsiTheme="minorHAnsi" w:cstheme="minorHAnsi"/>
        </w:rPr>
        <w:t xml:space="preserve"> 200___.</w:t>
      </w:r>
    </w:p>
    <w:p w14:paraId="2A5DDF18" w14:textId="77777777" w:rsidR="002D58A3" w:rsidRPr="00D74CA5"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pPr>
              <w:pStyle w:val="BodyText21"/>
              <w:snapToGrid w:val="0"/>
              <w:ind w:left="540" w:hanging="54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pPr>
              <w:pStyle w:val="BodyText21"/>
              <w:snapToGrid w:val="0"/>
              <w:ind w:hanging="540"/>
              <w:jc w:val="center"/>
              <w:rPr>
                <w:rFonts w:asciiTheme="minorHAnsi" w:hAnsiTheme="minorHAnsi" w:cstheme="minorHAnsi"/>
              </w:rPr>
            </w:pPr>
          </w:p>
          <w:p w14:paraId="7B2270BC" w14:textId="77777777" w:rsidR="002D58A3" w:rsidRPr="00D74CA5" w:rsidRDefault="002D58A3">
            <w:pPr>
              <w:pStyle w:val="BodyText21"/>
              <w:ind w:hanging="540"/>
              <w:jc w:val="center"/>
              <w:rPr>
                <w:rFonts w:asciiTheme="minorHAnsi" w:hAnsiTheme="minorHAnsi" w:cstheme="minorHAnsi"/>
              </w:rPr>
            </w:pPr>
          </w:p>
          <w:p w14:paraId="734BDD9F" w14:textId="77777777" w:rsidR="002D58A3" w:rsidRPr="00D74CA5"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pPr>
              <w:pStyle w:val="BodyText21"/>
              <w:snapToGrid w:val="0"/>
              <w:ind w:hanging="54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pPr>
              <w:pStyle w:val="BodyText21"/>
              <w:ind w:hanging="540"/>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pPr>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692A4B">
      <w:pPr>
        <w:rPr>
          <w:rFonts w:asciiTheme="minorHAnsi" w:hAnsiTheme="minorHAnsi" w:cstheme="minorHAnsi"/>
          <w:sz w:val="22"/>
          <w:szCs w:val="22"/>
        </w:rPr>
      </w:pPr>
    </w:p>
    <w:p w14:paraId="4B325BAB" w14:textId="77777777" w:rsidR="002D58A3" w:rsidRPr="00E14BF9" w:rsidRDefault="002D58A3" w:rsidP="00692A4B">
      <w:pPr>
        <w:rPr>
          <w:rFonts w:asciiTheme="minorHAnsi" w:hAnsiTheme="minorHAnsi" w:cstheme="minorHAnsi"/>
          <w:sz w:val="22"/>
          <w:szCs w:val="22"/>
        </w:rPr>
      </w:pPr>
    </w:p>
    <w:p w14:paraId="65F394A6" w14:textId="77777777" w:rsidR="002D58A3" w:rsidRPr="00E14BF9" w:rsidRDefault="002D58A3" w:rsidP="00692A4B">
      <w:pPr>
        <w:rPr>
          <w:rFonts w:asciiTheme="minorHAnsi" w:hAnsiTheme="minorHAnsi" w:cstheme="minorHAnsi"/>
          <w:sz w:val="22"/>
          <w:szCs w:val="22"/>
        </w:rPr>
      </w:pPr>
    </w:p>
    <w:p w14:paraId="4C9A82DD" w14:textId="77777777" w:rsidR="002D58A3" w:rsidRPr="00E14BF9" w:rsidRDefault="002D58A3" w:rsidP="00692A4B">
      <w:pPr>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2A119096" w14:textId="365BE24F" w:rsidR="00C76340" w:rsidRDefault="00C76340" w:rsidP="002F686D">
      <w:pPr>
        <w:ind w:right="-52"/>
        <w:jc w:val="center"/>
        <w:rPr>
          <w:rFonts w:asciiTheme="minorHAnsi" w:hAnsiTheme="minorHAnsi" w:cstheme="minorHAnsi"/>
          <w:b/>
          <w:sz w:val="22"/>
          <w:szCs w:val="22"/>
        </w:rPr>
      </w:pPr>
      <w:r>
        <w:rPr>
          <w:rFonts w:asciiTheme="minorHAnsi" w:hAnsiTheme="minorHAnsi" w:cstheme="minorHAnsi"/>
          <w:b/>
          <w:sz w:val="22"/>
          <w:szCs w:val="22"/>
        </w:rPr>
        <w:t>ANEXO NÚMERO 08 (OCHO)</w:t>
      </w:r>
    </w:p>
    <w:p w14:paraId="7E05B9FA" w14:textId="77777777" w:rsidR="00C76340" w:rsidRDefault="00C76340" w:rsidP="002F686D">
      <w:pPr>
        <w:ind w:right="-52"/>
        <w:jc w:val="center"/>
        <w:rPr>
          <w:rFonts w:asciiTheme="minorHAnsi" w:hAnsiTheme="minorHAnsi" w:cstheme="minorHAnsi"/>
          <w:b/>
          <w:sz w:val="22"/>
          <w:szCs w:val="22"/>
        </w:rPr>
      </w:pPr>
    </w:p>
    <w:p w14:paraId="0C9FA3ED" w14:textId="20763439" w:rsidR="00C76340" w:rsidRPr="00C76340" w:rsidRDefault="00C76340" w:rsidP="002B6F35">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5A22D9">
        <w:rPr>
          <w:rFonts w:asciiTheme="minorHAnsi" w:hAnsiTheme="minorHAnsi" w:cstheme="minorHAnsi"/>
          <w:b/>
          <w:sz w:val="22"/>
          <w:szCs w:val="22"/>
          <w:lang w:val="es-ES"/>
        </w:rPr>
        <w:t>N</w:t>
      </w:r>
      <w:r w:rsidRPr="00C76340">
        <w:rPr>
          <w:rFonts w:asciiTheme="minorHAnsi" w:hAnsiTheme="minorHAnsi" w:cstheme="minorHAnsi"/>
          <w:b/>
          <w:sz w:val="22"/>
          <w:szCs w:val="22"/>
          <w:lang w:val="es-ES"/>
        </w:rPr>
        <w:t xml:space="preserve">) </w:t>
      </w:r>
    </w:p>
    <w:p w14:paraId="636075C4" w14:textId="178CF2D8"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C76340">
      <w:pPr>
        <w:rPr>
          <w:rFonts w:asciiTheme="minorHAnsi" w:hAnsiTheme="minorHAnsi" w:cstheme="minorHAnsi"/>
          <w:b/>
          <w:sz w:val="22"/>
          <w:szCs w:val="22"/>
          <w:lang w:val="es-ES"/>
        </w:rPr>
      </w:pPr>
    </w:p>
    <w:p w14:paraId="47429ACC" w14:textId="77777777" w:rsidR="00C76340" w:rsidRPr="00C76340" w:rsidRDefault="00C76340" w:rsidP="00C76340">
      <w:pPr>
        <w:rPr>
          <w:rFonts w:asciiTheme="minorHAnsi" w:hAnsiTheme="minorHAnsi" w:cstheme="minorHAnsi"/>
          <w:b/>
          <w:sz w:val="22"/>
          <w:szCs w:val="22"/>
          <w:lang w:val="es-ES"/>
        </w:rPr>
      </w:pPr>
    </w:p>
    <w:p w14:paraId="61394FEF"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C76340">
      <w:pPr>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3D5F34D3"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087A5766"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5877A83D" w14:textId="6F6D21F7" w:rsidR="00C76340" w:rsidRPr="00C76340" w:rsidRDefault="00C76340" w:rsidP="00C76340">
      <w:pPr>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r w:rsidRPr="00C76340">
        <w:rPr>
          <w:rFonts w:asciiTheme="minorHAnsi" w:hAnsiTheme="minorHAnsi" w:cstheme="minorHAnsi"/>
          <w:b/>
          <w:bCs/>
          <w:sz w:val="22"/>
          <w:szCs w:val="22"/>
          <w:u w:val="single"/>
          <w:lang w:val="es-ES"/>
        </w:rPr>
        <w:t xml:space="preserve">_(NOMBRE)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_____(NOMBRE O RAZÓN SOCIAL DEL FABRICANTE)</w:t>
      </w:r>
      <w:r w:rsidRPr="00C76340">
        <w:rPr>
          <w:rFonts w:asciiTheme="minorHAnsi" w:hAnsiTheme="minorHAnsi" w:cstheme="minorHAnsi"/>
          <w:sz w:val="22"/>
          <w:szCs w:val="22"/>
          <w:lang w:val="es-ES"/>
        </w:rPr>
        <w:t>_______, MANIFIESTO QUE RESPALDO LA PROPUESTA TÉCNICA QUE PRESENTE __</w:t>
      </w:r>
      <w:r w:rsidRPr="00C76340">
        <w:rPr>
          <w:rFonts w:asciiTheme="minorHAnsi" w:hAnsiTheme="minorHAnsi" w:cstheme="minorHAnsi"/>
          <w:sz w:val="22"/>
          <w:szCs w:val="22"/>
          <w:u w:val="single"/>
          <w:lang w:val="es-ES"/>
        </w:rPr>
        <w:t>_(</w:t>
      </w:r>
      <w:r w:rsidRPr="00C76340">
        <w:rPr>
          <w:rFonts w:asciiTheme="minorHAnsi" w:hAnsiTheme="minorHAnsi" w:cstheme="minorHAnsi"/>
          <w:b/>
          <w:bCs/>
          <w:sz w:val="22"/>
          <w:szCs w:val="22"/>
          <w:u w:val="single"/>
          <w:lang w:val="es-ES"/>
        </w:rPr>
        <w:t>NOMBRE O RAZÓN SOCIAL DEL DISTRIBUIDOR)</w:t>
      </w:r>
      <w:r w:rsidRPr="00C76340">
        <w:rPr>
          <w:rFonts w:asciiTheme="minorHAnsi" w:hAnsiTheme="minorHAnsi" w:cstheme="minorHAnsi"/>
          <w:sz w:val="22"/>
          <w:szCs w:val="22"/>
          <w:lang w:val="es-ES"/>
        </w:rPr>
        <w:t xml:space="preserve">____, POR LOS BIENES OFERTADOS EN LA LICITACION PUBLICA </w:t>
      </w:r>
      <w:r w:rsidR="00BD7636">
        <w:rPr>
          <w:rFonts w:asciiTheme="minorHAnsi" w:hAnsiTheme="minorHAnsi" w:cstheme="minorHAnsi"/>
          <w:sz w:val="22"/>
          <w:szCs w:val="22"/>
          <w:lang w:val="es-ES"/>
        </w:rPr>
        <w:t>CON RECURSO ESTATAL DE CARACTER 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360154">
        <w:rPr>
          <w:rFonts w:asciiTheme="minorHAnsi" w:hAnsiTheme="minorHAnsi" w:cstheme="minorHAnsi"/>
          <w:b/>
          <w:color w:val="0000FF"/>
          <w:sz w:val="22"/>
          <w:szCs w:val="22"/>
          <w:lang w:val="es-ES"/>
        </w:rPr>
        <w:t>EA-932057995-007-2026</w:t>
      </w:r>
      <w:r w:rsidRPr="00C76340">
        <w:rPr>
          <w:rFonts w:asciiTheme="minorHAnsi" w:hAnsiTheme="minorHAnsi" w:cstheme="minorHAnsi"/>
          <w:sz w:val="22"/>
          <w:szCs w:val="22"/>
          <w:lang w:val="es-ES"/>
        </w:rPr>
        <w:t>,  POR LOS BIENES OFERTADOS Y QUE A CONTINUACIÓN SE RELACIONAN:</w:t>
      </w:r>
    </w:p>
    <w:p w14:paraId="017E113E" w14:textId="77777777" w:rsidR="00C76340" w:rsidRPr="00C76340" w:rsidRDefault="00C76340" w:rsidP="00C76340">
      <w:pPr>
        <w:spacing w:line="360" w:lineRule="auto"/>
        <w:jc w:val="both"/>
        <w:rPr>
          <w:rFonts w:asciiTheme="minorHAnsi" w:hAnsiTheme="minorHAnsi" w:cstheme="minorHAnsi"/>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116"/>
        <w:gridCol w:w="3566"/>
        <w:gridCol w:w="1709"/>
        <w:gridCol w:w="1592"/>
        <w:gridCol w:w="2120"/>
      </w:tblGrid>
      <w:tr w:rsidR="00CB14CD" w:rsidRPr="00CB14CD" w14:paraId="3370003E" w14:textId="77777777" w:rsidTr="00CB14CD">
        <w:trPr>
          <w:jc w:val="center"/>
        </w:trPr>
        <w:tc>
          <w:tcPr>
            <w:tcW w:w="552" w:type="pct"/>
            <w:tcBorders>
              <w:top w:val="single" w:sz="1" w:space="0" w:color="000000"/>
              <w:left w:val="single" w:sz="1" w:space="0" w:color="000000"/>
              <w:bottom w:val="single" w:sz="1" w:space="0" w:color="000000"/>
              <w:right w:val="single" w:sz="2" w:space="0" w:color="000000"/>
            </w:tcBorders>
          </w:tcPr>
          <w:p w14:paraId="5C682C46" w14:textId="49ACB788" w:rsidR="00CB14CD" w:rsidRPr="00CB14CD" w:rsidRDefault="00CB14CD" w:rsidP="00B26E22">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No. DE PARTIDA</w:t>
            </w:r>
          </w:p>
        </w:tc>
        <w:tc>
          <w:tcPr>
            <w:tcW w:w="1765" w:type="pct"/>
            <w:tcBorders>
              <w:top w:val="single" w:sz="1" w:space="0" w:color="000000"/>
              <w:left w:val="single" w:sz="1" w:space="0" w:color="000000"/>
              <w:bottom w:val="single" w:sz="1" w:space="0" w:color="000000"/>
              <w:right w:val="single" w:sz="4" w:space="0" w:color="auto"/>
            </w:tcBorders>
          </w:tcPr>
          <w:p w14:paraId="330A637B" w14:textId="77777777"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DESCRIPCION</w:t>
            </w:r>
          </w:p>
        </w:tc>
        <w:tc>
          <w:tcPr>
            <w:tcW w:w="846" w:type="pct"/>
            <w:tcBorders>
              <w:top w:val="single" w:sz="2" w:space="0" w:color="000000"/>
              <w:left w:val="single" w:sz="2" w:space="0" w:color="000000"/>
              <w:bottom w:val="single" w:sz="2" w:space="0" w:color="000000"/>
              <w:right w:val="single" w:sz="2" w:space="0" w:color="000000"/>
            </w:tcBorders>
          </w:tcPr>
          <w:p w14:paraId="35B7E034" w14:textId="584A99AE"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MARCA</w:t>
            </w:r>
          </w:p>
        </w:tc>
        <w:tc>
          <w:tcPr>
            <w:tcW w:w="788" w:type="pct"/>
            <w:tcBorders>
              <w:top w:val="single" w:sz="2" w:space="0" w:color="000000"/>
              <w:left w:val="single" w:sz="2" w:space="0" w:color="000000"/>
              <w:bottom w:val="single" w:sz="2" w:space="0" w:color="000000"/>
              <w:right w:val="single" w:sz="2" w:space="0" w:color="000000"/>
            </w:tcBorders>
          </w:tcPr>
          <w:p w14:paraId="3DD70B68" w14:textId="79740D5C"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MODELO</w:t>
            </w:r>
          </w:p>
        </w:tc>
        <w:tc>
          <w:tcPr>
            <w:tcW w:w="1049" w:type="pct"/>
            <w:tcBorders>
              <w:top w:val="single" w:sz="2" w:space="0" w:color="000000"/>
              <w:left w:val="single" w:sz="2" w:space="0" w:color="000000"/>
              <w:bottom w:val="single" w:sz="2" w:space="0" w:color="000000"/>
              <w:right w:val="single" w:sz="4" w:space="0" w:color="auto"/>
            </w:tcBorders>
          </w:tcPr>
          <w:p w14:paraId="30973243" w14:textId="10418D51"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CANTIDAD POR LAS CUALES SE OTORGA EL APOYO O RESPALDO</w:t>
            </w:r>
          </w:p>
        </w:tc>
      </w:tr>
      <w:tr w:rsidR="00CB14CD" w:rsidRPr="00CB14CD" w14:paraId="6BC0AAE2" w14:textId="77777777" w:rsidTr="00CB14CD">
        <w:trPr>
          <w:jc w:val="center"/>
        </w:trPr>
        <w:tc>
          <w:tcPr>
            <w:tcW w:w="552" w:type="pct"/>
          </w:tcPr>
          <w:p w14:paraId="6AC6246F"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40F6996E"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4F68D60B"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54E92CDC"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0FA56CC6"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3245C2CE"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106AC97E" w14:textId="7DDD6A59" w:rsidR="00CB14CD" w:rsidRPr="00CB14CD" w:rsidRDefault="00CB14CD" w:rsidP="00C76340">
            <w:pPr>
              <w:suppressLineNumbers/>
              <w:snapToGrid w:val="0"/>
              <w:jc w:val="both"/>
              <w:rPr>
                <w:rFonts w:asciiTheme="minorHAnsi" w:hAnsiTheme="minorHAnsi" w:cstheme="minorHAnsi"/>
                <w:b/>
                <w:sz w:val="20"/>
                <w:szCs w:val="16"/>
                <w:lang w:val="es-ES"/>
              </w:rPr>
            </w:pPr>
          </w:p>
        </w:tc>
      </w:tr>
      <w:tr w:rsidR="00CB14CD" w:rsidRPr="00CB14CD" w14:paraId="56F6AEDA" w14:textId="77777777" w:rsidTr="00CB14CD">
        <w:trPr>
          <w:trHeight w:val="711"/>
          <w:jc w:val="center"/>
        </w:trPr>
        <w:tc>
          <w:tcPr>
            <w:tcW w:w="552" w:type="pct"/>
          </w:tcPr>
          <w:p w14:paraId="0147E17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3DA0DC3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5F2CB88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2EFEA10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51AF8E66" w14:textId="394F3706" w:rsidR="00CB14CD" w:rsidRPr="00CB14CD" w:rsidRDefault="00CB14CD" w:rsidP="00C76340">
            <w:pPr>
              <w:suppressLineNumbers/>
              <w:snapToGrid w:val="0"/>
              <w:jc w:val="both"/>
              <w:rPr>
                <w:rFonts w:asciiTheme="minorHAnsi" w:hAnsiTheme="minorHAnsi" w:cstheme="minorHAnsi"/>
                <w:b/>
                <w:sz w:val="20"/>
                <w:szCs w:val="16"/>
                <w:lang w:val="es-ES"/>
              </w:rPr>
            </w:pPr>
          </w:p>
        </w:tc>
      </w:tr>
    </w:tbl>
    <w:p w14:paraId="5AC1FA7D" w14:textId="77777777" w:rsidR="00C76340" w:rsidRPr="00C76340" w:rsidRDefault="00C76340" w:rsidP="00C76340">
      <w:pPr>
        <w:jc w:val="both"/>
        <w:rPr>
          <w:rFonts w:asciiTheme="minorHAnsi" w:hAnsiTheme="minorHAnsi" w:cstheme="minorHAnsi"/>
          <w:sz w:val="22"/>
          <w:szCs w:val="22"/>
          <w:lang w:val="es-ES"/>
        </w:rPr>
      </w:pPr>
    </w:p>
    <w:p w14:paraId="5EB382F9" w14:textId="77777777" w:rsidR="00C76340" w:rsidRPr="00C76340" w:rsidRDefault="00C76340" w:rsidP="00C76340">
      <w:pPr>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C76340">
      <w:pPr>
        <w:jc w:val="center"/>
        <w:rPr>
          <w:rFonts w:asciiTheme="minorHAnsi" w:hAnsiTheme="minorHAnsi" w:cstheme="minorHAnsi"/>
          <w:sz w:val="22"/>
          <w:szCs w:val="22"/>
          <w:lang w:val="es-ES"/>
        </w:rPr>
      </w:pPr>
    </w:p>
    <w:p w14:paraId="4E6FE9AB" w14:textId="77777777" w:rsidR="00C76340" w:rsidRPr="00C76340" w:rsidRDefault="00C76340" w:rsidP="00C76340">
      <w:pPr>
        <w:jc w:val="center"/>
        <w:rPr>
          <w:rFonts w:asciiTheme="minorHAnsi" w:hAnsiTheme="minorHAnsi" w:cstheme="minorHAnsi"/>
          <w:sz w:val="22"/>
          <w:szCs w:val="22"/>
          <w:lang w:val="es-ES"/>
        </w:rPr>
      </w:pPr>
    </w:p>
    <w:p w14:paraId="36642AE0" w14:textId="77777777" w:rsidR="00C76340" w:rsidRPr="00C76340" w:rsidRDefault="00C76340" w:rsidP="00C76340">
      <w:pPr>
        <w:widowControl w:val="0"/>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D83925">
      <w:pPr>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4939B5D6" w14:textId="77777777" w:rsidR="00C76340" w:rsidRDefault="00C76340" w:rsidP="002F686D">
      <w:pPr>
        <w:ind w:right="-52"/>
        <w:jc w:val="center"/>
        <w:rPr>
          <w:rFonts w:asciiTheme="minorHAnsi" w:hAnsiTheme="minorHAnsi" w:cstheme="minorHAnsi"/>
          <w:b/>
          <w:sz w:val="22"/>
          <w:szCs w:val="22"/>
        </w:rPr>
      </w:pPr>
    </w:p>
    <w:p w14:paraId="4601AE14" w14:textId="77777777" w:rsidR="00C76340" w:rsidRDefault="00C76340" w:rsidP="002F686D">
      <w:pPr>
        <w:ind w:right="-52"/>
        <w:jc w:val="center"/>
        <w:rPr>
          <w:rFonts w:asciiTheme="minorHAnsi" w:hAnsiTheme="minorHAnsi" w:cstheme="minorHAnsi"/>
          <w:b/>
          <w:sz w:val="22"/>
          <w:szCs w:val="22"/>
        </w:rPr>
      </w:pPr>
    </w:p>
    <w:p w14:paraId="4DD2FAB9" w14:textId="77777777" w:rsidR="00C76340" w:rsidRDefault="00C76340" w:rsidP="002F686D">
      <w:pPr>
        <w:ind w:right="-52"/>
        <w:jc w:val="center"/>
        <w:rPr>
          <w:rFonts w:asciiTheme="minorHAnsi" w:hAnsiTheme="minorHAnsi" w:cstheme="minorHAnsi"/>
          <w:b/>
          <w:sz w:val="22"/>
          <w:szCs w:val="22"/>
        </w:rPr>
        <w:sectPr w:rsidR="00C76340" w:rsidSect="002B6F35">
          <w:footnotePr>
            <w:pos w:val="beneathText"/>
          </w:footnotePr>
          <w:pgSz w:w="12240" w:h="15840"/>
          <w:pgMar w:top="1418" w:right="1418" w:bottom="1418" w:left="709" w:header="709" w:footer="709" w:gutter="0"/>
          <w:cols w:space="720"/>
          <w:rtlGutter/>
          <w:docGrid w:linePitch="360"/>
        </w:sectPr>
      </w:pPr>
    </w:p>
    <w:p w14:paraId="0C05571A" w14:textId="4499A5A1" w:rsidR="002F686D" w:rsidRPr="00E14BF9" w:rsidRDefault="002F686D" w:rsidP="002F686D">
      <w:pPr>
        <w:ind w:right="-52"/>
        <w:jc w:val="center"/>
        <w:rPr>
          <w:rFonts w:asciiTheme="minorHAnsi" w:hAnsiTheme="minorHAnsi" w:cstheme="minorHAnsi"/>
          <w:b/>
          <w:sz w:val="22"/>
          <w:szCs w:val="22"/>
        </w:rPr>
      </w:pPr>
      <w:r w:rsidRPr="00E14BF9">
        <w:rPr>
          <w:rFonts w:asciiTheme="minorHAnsi" w:hAnsiTheme="minorHAnsi" w:cstheme="minorHAnsi"/>
          <w:b/>
          <w:sz w:val="22"/>
          <w:szCs w:val="22"/>
        </w:rPr>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2F686D">
      <w:pPr>
        <w:ind w:right="-52"/>
        <w:jc w:val="center"/>
        <w:rPr>
          <w:rFonts w:asciiTheme="minorHAnsi" w:hAnsiTheme="minorHAnsi" w:cstheme="minorHAnsi"/>
          <w:b/>
          <w:sz w:val="22"/>
          <w:szCs w:val="22"/>
        </w:rPr>
      </w:pPr>
    </w:p>
    <w:p w14:paraId="3056605E" w14:textId="77777777" w:rsidR="002F686D" w:rsidRPr="00E14BF9" w:rsidRDefault="002F686D" w:rsidP="002F686D">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144A147A" w:rsidR="00BD272F" w:rsidRPr="00BD272F" w:rsidRDefault="00BD272F" w:rsidP="0028144D">
      <w:pPr>
        <w:suppressAutoHyphens w:val="0"/>
        <w:spacing w:line="360" w:lineRule="auto"/>
        <w:jc w:val="center"/>
        <w:rPr>
          <w:rFonts w:asciiTheme="minorHAnsi" w:hAnsiTheme="minorHAnsi" w:cstheme="minorHAnsi"/>
          <w:b/>
          <w:sz w:val="20"/>
          <w:lang w:val="es-ES" w:eastAsia="es-ES"/>
        </w:rPr>
      </w:pPr>
      <w:r w:rsidRPr="00BD272F">
        <w:rPr>
          <w:rFonts w:asciiTheme="minorHAnsi" w:hAnsiTheme="minorHAnsi" w:cstheme="minorHAnsi"/>
          <w:b/>
          <w:sz w:val="20"/>
          <w:lang w:val="es-ES" w:eastAsia="es-ES"/>
        </w:rPr>
        <w:t xml:space="preserve">LICITACIÓN PÚBLICA </w:t>
      </w:r>
      <w:r w:rsidR="00BD7636">
        <w:rPr>
          <w:rFonts w:asciiTheme="minorHAnsi" w:hAnsiTheme="minorHAnsi" w:cstheme="minorHAnsi"/>
          <w:b/>
          <w:sz w:val="20"/>
          <w:lang w:val="es-ES" w:eastAsia="es-ES"/>
        </w:rPr>
        <w:t>CON RECURSO ESTATAL DE CARACTER NACIONAL</w:t>
      </w:r>
      <w:r w:rsidRPr="00BD272F">
        <w:rPr>
          <w:rFonts w:asciiTheme="minorHAnsi" w:hAnsiTheme="minorHAnsi" w:cstheme="minorHAnsi"/>
          <w:b/>
          <w:sz w:val="20"/>
          <w:lang w:val="es-ES" w:eastAsia="es-ES"/>
        </w:rPr>
        <w:t xml:space="preserve"> N°. </w:t>
      </w:r>
      <w:r w:rsidRPr="00BD272F">
        <w:rPr>
          <w:rFonts w:asciiTheme="minorHAnsi" w:hAnsiTheme="minorHAnsi" w:cstheme="minorHAnsi"/>
          <w:b/>
          <w:color w:val="0000FF"/>
          <w:sz w:val="20"/>
          <w:lang w:val="es-ES" w:eastAsia="es-ES"/>
        </w:rPr>
        <w:t xml:space="preserve">__ </w:t>
      </w:r>
      <w:r w:rsidR="00360154">
        <w:rPr>
          <w:rFonts w:asciiTheme="minorHAnsi" w:hAnsiTheme="minorHAnsi" w:cstheme="minorHAnsi"/>
          <w:b/>
          <w:color w:val="0000FF"/>
          <w:sz w:val="20"/>
          <w:lang w:val="es-ES" w:eastAsia="es-ES"/>
        </w:rPr>
        <w:t>EA-932057995-007-2026</w:t>
      </w:r>
      <w:r w:rsidRPr="00BD272F">
        <w:rPr>
          <w:rFonts w:asciiTheme="minorHAnsi" w:hAnsiTheme="minorHAnsi" w:cstheme="minorHAnsi"/>
          <w:b/>
          <w:sz w:val="20"/>
          <w:lang w:val="es-ES" w:eastAsia="es-ES"/>
        </w:rPr>
        <w:t>__</w:t>
      </w:r>
    </w:p>
    <w:p w14:paraId="47E57F99"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ACREDITACION MIPYME</w:t>
      </w:r>
      <w:proofErr w:type="gramStart"/>
      <w:r w:rsidRPr="00BD272F">
        <w:rPr>
          <w:rFonts w:asciiTheme="minorHAnsi" w:hAnsiTheme="minorHAnsi" w:cstheme="minorHAnsi"/>
          <w:b/>
          <w:bCs/>
          <w:sz w:val="20"/>
          <w:lang w:val="es-ES_tradnl" w:eastAsia="es-ES"/>
        </w:rPr>
        <w:t>:_</w:t>
      </w:r>
      <w:proofErr w:type="gramEnd"/>
      <w:r w:rsidRPr="00BD272F">
        <w:rPr>
          <w:rFonts w:asciiTheme="minorHAnsi" w:hAnsiTheme="minorHAnsi" w:cstheme="minorHAnsi"/>
          <w:b/>
          <w:bCs/>
          <w:sz w:val="20"/>
          <w:lang w:val="es-ES_tradnl" w:eastAsia="es-ES"/>
        </w:rPr>
        <w:t>__________________</w:t>
      </w:r>
    </w:p>
    <w:p w14:paraId="4A5CDF08"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R. F. C.:__________</w:t>
      </w:r>
      <w:r w:rsidRPr="00BD272F">
        <w:rPr>
          <w:rFonts w:asciiTheme="minorHAnsi" w:hAnsiTheme="minorHAnsi" w:cstheme="minorHAnsi"/>
          <w:b/>
          <w:bCs/>
          <w:sz w:val="20"/>
          <w:lang w:val="es-ES_tradnl" w:eastAsia="es-ES"/>
        </w:rPr>
        <w:tab/>
        <w:t>CORREO ELECTRONICO: _________________________</w:t>
      </w:r>
    </w:p>
    <w:p w14:paraId="74188719" w14:textId="77777777" w:rsidR="00BD272F"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2"/>
        <w:gridCol w:w="4447"/>
        <w:gridCol w:w="1429"/>
        <w:gridCol w:w="1905"/>
        <w:gridCol w:w="2700"/>
        <w:gridCol w:w="1587"/>
      </w:tblGrid>
      <w:tr w:rsidR="0035587A" w:rsidRPr="00766067" w14:paraId="76EC8579" w14:textId="77777777" w:rsidTr="0035587A">
        <w:trPr>
          <w:trHeight w:val="653"/>
        </w:trPr>
        <w:tc>
          <w:tcPr>
            <w:tcW w:w="872" w:type="dxa"/>
            <w:shd w:val="clear" w:color="auto" w:fill="D6E3BC" w:themeFill="accent3" w:themeFillTint="66"/>
            <w:vAlign w:val="center"/>
          </w:tcPr>
          <w:p w14:paraId="7F013082" w14:textId="548F0C2A" w:rsidR="0035587A" w:rsidRPr="00766067" w:rsidRDefault="0035587A" w:rsidP="00752A71">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No. De Partida</w:t>
            </w:r>
          </w:p>
        </w:tc>
        <w:tc>
          <w:tcPr>
            <w:tcW w:w="4447" w:type="dxa"/>
            <w:shd w:val="clear" w:color="auto" w:fill="D6E3BC" w:themeFill="accent3" w:themeFillTint="66"/>
            <w:vAlign w:val="center"/>
          </w:tcPr>
          <w:p w14:paraId="6BAEE9A1" w14:textId="77777777" w:rsidR="0035587A" w:rsidRPr="00766067" w:rsidRDefault="0035587A"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Amplia y Detallada de los Bienes Ofertados</w:t>
            </w:r>
          </w:p>
        </w:tc>
        <w:tc>
          <w:tcPr>
            <w:tcW w:w="1429" w:type="dxa"/>
            <w:shd w:val="clear" w:color="auto" w:fill="D6E3BC" w:themeFill="accent3" w:themeFillTint="66"/>
            <w:vAlign w:val="center"/>
          </w:tcPr>
          <w:p w14:paraId="3045AFD0" w14:textId="77777777" w:rsidR="0035587A" w:rsidRPr="00766067" w:rsidRDefault="0035587A"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Presentación</w:t>
            </w:r>
          </w:p>
        </w:tc>
        <w:tc>
          <w:tcPr>
            <w:tcW w:w="1905" w:type="dxa"/>
            <w:shd w:val="clear" w:color="auto" w:fill="D6E3BC" w:themeFill="accent3" w:themeFillTint="66"/>
          </w:tcPr>
          <w:p w14:paraId="6B5189A4" w14:textId="77777777" w:rsidR="0035587A" w:rsidRPr="00766067" w:rsidRDefault="0035587A" w:rsidP="002202F0">
            <w:pPr>
              <w:snapToGrid w:val="0"/>
              <w:jc w:val="center"/>
              <w:rPr>
                <w:rFonts w:asciiTheme="minorHAnsi" w:hAnsiTheme="minorHAnsi" w:cstheme="minorHAnsi"/>
                <w:b/>
                <w:bCs/>
                <w:i/>
                <w:iCs/>
                <w:sz w:val="20"/>
                <w:lang w:val="es-ES_tradnl"/>
              </w:rPr>
            </w:pPr>
          </w:p>
          <w:p w14:paraId="321A4EE4" w14:textId="77777777" w:rsidR="0035587A" w:rsidRPr="00766067" w:rsidRDefault="0035587A"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Marca y Modelo</w:t>
            </w:r>
          </w:p>
        </w:tc>
        <w:tc>
          <w:tcPr>
            <w:tcW w:w="2700" w:type="dxa"/>
            <w:shd w:val="clear" w:color="auto" w:fill="D6E3BC" w:themeFill="accent3" w:themeFillTint="66"/>
            <w:vAlign w:val="center"/>
          </w:tcPr>
          <w:p w14:paraId="3651537A" w14:textId="77777777" w:rsidR="0035587A" w:rsidRPr="00766067" w:rsidRDefault="0035587A"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Nombre y R.F.C. del Fabricante</w:t>
            </w:r>
          </w:p>
        </w:tc>
        <w:tc>
          <w:tcPr>
            <w:tcW w:w="1587" w:type="dxa"/>
            <w:shd w:val="clear" w:color="auto" w:fill="D6E3BC" w:themeFill="accent3" w:themeFillTint="66"/>
            <w:vAlign w:val="center"/>
          </w:tcPr>
          <w:p w14:paraId="68FC3035" w14:textId="77777777" w:rsidR="0035587A" w:rsidRPr="00766067" w:rsidRDefault="0035587A"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2DD246A2" w14:textId="77777777" w:rsidR="0035587A" w:rsidRPr="00766067" w:rsidRDefault="0035587A" w:rsidP="002202F0">
            <w:pPr>
              <w:snapToGrid w:val="0"/>
              <w:jc w:val="center"/>
              <w:rPr>
                <w:rFonts w:asciiTheme="minorHAnsi" w:hAnsiTheme="minorHAnsi" w:cstheme="minorHAnsi"/>
                <w:b/>
                <w:bCs/>
                <w:i/>
                <w:iCs/>
                <w:sz w:val="20"/>
                <w:lang w:val="es-ES_tradnl"/>
              </w:rPr>
            </w:pPr>
          </w:p>
        </w:tc>
      </w:tr>
      <w:tr w:rsidR="0035587A" w:rsidRPr="00766067" w14:paraId="6A9773AB" w14:textId="77777777" w:rsidTr="0035587A">
        <w:trPr>
          <w:trHeight w:val="284"/>
        </w:trPr>
        <w:tc>
          <w:tcPr>
            <w:tcW w:w="872" w:type="dxa"/>
            <w:vAlign w:val="bottom"/>
          </w:tcPr>
          <w:p w14:paraId="6AC95DE1" w14:textId="77777777" w:rsidR="0035587A" w:rsidRPr="00766067" w:rsidRDefault="0035587A"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4447" w:type="dxa"/>
            <w:vAlign w:val="bottom"/>
          </w:tcPr>
          <w:p w14:paraId="5A9DBEF0" w14:textId="77777777" w:rsidR="0035587A" w:rsidRDefault="0035587A" w:rsidP="002202F0">
            <w:pPr>
              <w:snapToGrid w:val="0"/>
              <w:jc w:val="center"/>
              <w:rPr>
                <w:rFonts w:asciiTheme="minorHAnsi" w:hAnsiTheme="minorHAnsi" w:cstheme="minorHAnsi"/>
                <w:sz w:val="20"/>
                <w:lang w:val="es-ES_tradnl"/>
              </w:rPr>
            </w:pPr>
          </w:p>
          <w:p w14:paraId="70B2D813" w14:textId="77777777" w:rsidR="0035587A" w:rsidRDefault="0035587A" w:rsidP="002202F0">
            <w:pPr>
              <w:snapToGrid w:val="0"/>
              <w:jc w:val="center"/>
              <w:rPr>
                <w:rFonts w:asciiTheme="minorHAnsi" w:hAnsiTheme="minorHAnsi" w:cstheme="minorHAnsi"/>
                <w:sz w:val="20"/>
                <w:lang w:val="es-ES_tradnl"/>
              </w:rPr>
            </w:pPr>
          </w:p>
          <w:p w14:paraId="18183768" w14:textId="77777777" w:rsidR="0035587A" w:rsidRDefault="0035587A" w:rsidP="002202F0">
            <w:pPr>
              <w:snapToGrid w:val="0"/>
              <w:jc w:val="center"/>
              <w:rPr>
                <w:rFonts w:asciiTheme="minorHAnsi" w:hAnsiTheme="minorHAnsi" w:cstheme="minorHAnsi"/>
                <w:sz w:val="20"/>
                <w:lang w:val="es-ES_tradnl"/>
              </w:rPr>
            </w:pPr>
          </w:p>
          <w:p w14:paraId="741256D6" w14:textId="77777777" w:rsidR="0035587A" w:rsidRDefault="0035587A" w:rsidP="002202F0">
            <w:pPr>
              <w:snapToGrid w:val="0"/>
              <w:jc w:val="center"/>
              <w:rPr>
                <w:rFonts w:asciiTheme="minorHAnsi" w:hAnsiTheme="minorHAnsi" w:cstheme="minorHAnsi"/>
                <w:sz w:val="20"/>
                <w:lang w:val="es-ES_tradnl"/>
              </w:rPr>
            </w:pPr>
          </w:p>
          <w:p w14:paraId="7E9A4992" w14:textId="77777777" w:rsidR="0035587A" w:rsidRDefault="0035587A" w:rsidP="002202F0">
            <w:pPr>
              <w:snapToGrid w:val="0"/>
              <w:jc w:val="center"/>
              <w:rPr>
                <w:rFonts w:asciiTheme="minorHAnsi" w:hAnsiTheme="minorHAnsi" w:cstheme="minorHAnsi"/>
                <w:sz w:val="20"/>
                <w:lang w:val="es-ES_tradnl"/>
              </w:rPr>
            </w:pPr>
          </w:p>
          <w:p w14:paraId="000573BC" w14:textId="77777777" w:rsidR="0035587A" w:rsidRDefault="0035587A" w:rsidP="002202F0">
            <w:pPr>
              <w:snapToGrid w:val="0"/>
              <w:jc w:val="center"/>
              <w:rPr>
                <w:rFonts w:asciiTheme="minorHAnsi" w:hAnsiTheme="minorHAnsi" w:cstheme="minorHAnsi"/>
                <w:sz w:val="20"/>
                <w:lang w:val="es-ES_tradnl"/>
              </w:rPr>
            </w:pPr>
          </w:p>
          <w:p w14:paraId="2345F6BF" w14:textId="77777777" w:rsidR="0035587A" w:rsidRDefault="0035587A" w:rsidP="002202F0">
            <w:pPr>
              <w:snapToGrid w:val="0"/>
              <w:jc w:val="center"/>
              <w:rPr>
                <w:rFonts w:asciiTheme="minorHAnsi" w:hAnsiTheme="minorHAnsi" w:cstheme="minorHAnsi"/>
                <w:sz w:val="20"/>
                <w:lang w:val="es-ES_tradnl"/>
              </w:rPr>
            </w:pPr>
          </w:p>
          <w:p w14:paraId="4A23625F" w14:textId="77777777" w:rsidR="0035587A" w:rsidRPr="00766067" w:rsidRDefault="0035587A"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429" w:type="dxa"/>
            <w:vAlign w:val="bottom"/>
          </w:tcPr>
          <w:p w14:paraId="4A81A410" w14:textId="77777777" w:rsidR="0035587A" w:rsidRPr="00766067" w:rsidRDefault="0035587A"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905" w:type="dxa"/>
          </w:tcPr>
          <w:p w14:paraId="44E49F78" w14:textId="77777777" w:rsidR="0035587A" w:rsidRPr="00766067" w:rsidRDefault="0035587A" w:rsidP="002202F0">
            <w:pPr>
              <w:snapToGrid w:val="0"/>
              <w:jc w:val="center"/>
              <w:rPr>
                <w:rFonts w:asciiTheme="minorHAnsi" w:hAnsiTheme="minorHAnsi" w:cstheme="minorHAnsi"/>
                <w:sz w:val="20"/>
                <w:lang w:val="es-ES_tradnl"/>
              </w:rPr>
            </w:pPr>
          </w:p>
        </w:tc>
        <w:tc>
          <w:tcPr>
            <w:tcW w:w="2700" w:type="dxa"/>
            <w:vAlign w:val="bottom"/>
          </w:tcPr>
          <w:p w14:paraId="11C69C1B" w14:textId="77777777" w:rsidR="0035587A" w:rsidRPr="00766067" w:rsidRDefault="0035587A"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587" w:type="dxa"/>
            <w:vAlign w:val="bottom"/>
          </w:tcPr>
          <w:p w14:paraId="0B5F85AA" w14:textId="77777777" w:rsidR="0035587A" w:rsidRPr="00766067" w:rsidRDefault="0035587A"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bl>
    <w:p w14:paraId="3AABE49F" w14:textId="77777777" w:rsidR="00D43FDA" w:rsidRDefault="00D43FDA" w:rsidP="00BD272F">
      <w:pPr>
        <w:suppressAutoHyphens w:val="0"/>
        <w:ind w:left="709" w:firstLine="371"/>
        <w:jc w:val="center"/>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2202F0">
        <w:tc>
          <w:tcPr>
            <w:tcW w:w="4253" w:type="dxa"/>
            <w:tcBorders>
              <w:bottom w:val="single" w:sz="4" w:space="0" w:color="auto"/>
            </w:tcBorders>
          </w:tcPr>
          <w:p w14:paraId="770A2429"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5B1A3F9D" w14:textId="77777777" w:rsidR="00D43FDA" w:rsidRPr="00766067"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4A2D92BB" w14:textId="77777777" w:rsidR="00D43FDA" w:rsidRPr="00766067"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2202F0">
            <w:pPr>
              <w:jc w:val="center"/>
              <w:rPr>
                <w:rFonts w:asciiTheme="minorHAnsi" w:hAnsiTheme="minorHAnsi" w:cstheme="minorHAnsi"/>
                <w:b/>
                <w:bCs/>
                <w:sz w:val="20"/>
              </w:rPr>
            </w:pPr>
          </w:p>
        </w:tc>
      </w:tr>
    </w:tbl>
    <w:p w14:paraId="6F6E8C17" w14:textId="77777777" w:rsidR="00D43FDA" w:rsidRPr="00BD272F"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E14BF9" w:rsidRDefault="002D58A3" w:rsidP="00692A4B">
      <w:pPr>
        <w:jc w:val="center"/>
        <w:rPr>
          <w:rFonts w:asciiTheme="minorHAnsi" w:hAnsiTheme="minorHAnsi" w:cstheme="minorHAnsi"/>
          <w:b/>
          <w:sz w:val="22"/>
          <w:szCs w:val="22"/>
        </w:rPr>
      </w:pPr>
    </w:p>
    <w:p w14:paraId="75EB3460" w14:textId="77777777" w:rsidR="002D58A3" w:rsidRPr="00E14BF9" w:rsidRDefault="002D58A3" w:rsidP="00692A4B">
      <w:pPr>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4E0CC6">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19266C16" w:rsidR="006E26EC" w:rsidRPr="006E26EC" w:rsidRDefault="006E26EC" w:rsidP="006E26EC">
      <w:pPr>
        <w:suppressAutoHyphens w:val="0"/>
        <w:spacing w:line="360" w:lineRule="auto"/>
        <w:jc w:val="center"/>
        <w:rPr>
          <w:rFonts w:asciiTheme="minorHAnsi" w:hAnsiTheme="minorHAnsi" w:cstheme="minorHAnsi"/>
          <w:b/>
          <w:sz w:val="20"/>
          <w:lang w:val="es-ES" w:eastAsia="es-ES"/>
        </w:rPr>
      </w:pPr>
      <w:r w:rsidRPr="006E26EC">
        <w:rPr>
          <w:rFonts w:asciiTheme="minorHAnsi" w:hAnsiTheme="minorHAnsi" w:cstheme="minorHAnsi"/>
          <w:b/>
          <w:sz w:val="20"/>
          <w:lang w:val="es-ES" w:eastAsia="es-ES"/>
        </w:rPr>
        <w:t xml:space="preserve">LICITACIÓN PÚBLICA </w:t>
      </w:r>
      <w:r w:rsidR="00BD7636">
        <w:rPr>
          <w:rFonts w:asciiTheme="minorHAnsi" w:hAnsiTheme="minorHAnsi" w:cstheme="minorHAnsi"/>
          <w:b/>
          <w:sz w:val="20"/>
          <w:lang w:val="es-ES" w:eastAsia="es-ES"/>
        </w:rPr>
        <w:t>CON RECURSO ESTATAL DE CARACTER NACIONAL</w:t>
      </w:r>
      <w:r w:rsidR="0028144D">
        <w:rPr>
          <w:rFonts w:asciiTheme="minorHAnsi" w:hAnsiTheme="minorHAnsi" w:cstheme="minorHAnsi"/>
          <w:b/>
          <w:sz w:val="20"/>
          <w:lang w:val="es-ES" w:eastAsia="es-ES"/>
        </w:rPr>
        <w:t xml:space="preserve"> </w:t>
      </w:r>
      <w:r w:rsidR="0028144D" w:rsidRPr="006E26EC">
        <w:rPr>
          <w:rFonts w:asciiTheme="minorHAnsi" w:hAnsiTheme="minorHAnsi" w:cstheme="minorHAnsi"/>
          <w:b/>
          <w:sz w:val="20"/>
          <w:lang w:val="es-ES" w:eastAsia="es-ES"/>
        </w:rPr>
        <w:t>N</w:t>
      </w:r>
      <w:r w:rsidRPr="006E26EC">
        <w:rPr>
          <w:rFonts w:asciiTheme="minorHAnsi" w:hAnsiTheme="minorHAnsi" w:cstheme="minorHAnsi"/>
          <w:b/>
          <w:sz w:val="20"/>
          <w:lang w:val="es-ES" w:eastAsia="es-ES"/>
        </w:rPr>
        <w:t>°. __</w:t>
      </w:r>
      <w:r w:rsidRPr="006E26EC">
        <w:rPr>
          <w:rFonts w:asciiTheme="minorHAnsi" w:hAnsiTheme="minorHAnsi" w:cstheme="minorHAnsi"/>
          <w:b/>
          <w:color w:val="333333"/>
          <w:sz w:val="20"/>
          <w:lang w:val="es-ES" w:eastAsia="es-ES"/>
        </w:rPr>
        <w:t xml:space="preserve"> </w:t>
      </w:r>
      <w:r w:rsidR="00360154">
        <w:rPr>
          <w:rFonts w:asciiTheme="minorHAnsi" w:hAnsiTheme="minorHAnsi" w:cstheme="minorHAnsi"/>
          <w:b/>
          <w:color w:val="0000FF"/>
          <w:sz w:val="20"/>
          <w:lang w:val="es-ES" w:eastAsia="es-ES"/>
        </w:rPr>
        <w:t>EA-932057995-007-2026</w:t>
      </w:r>
      <w:r w:rsidRPr="006E26EC">
        <w:rPr>
          <w:rFonts w:asciiTheme="minorHAnsi" w:hAnsiTheme="minorHAnsi" w:cstheme="minorHAnsi"/>
          <w:b/>
          <w:sz w:val="20"/>
          <w:lang w:val="es-ES" w:eastAsia="es-ES"/>
        </w:rPr>
        <w:t>__</w:t>
      </w:r>
    </w:p>
    <w:p w14:paraId="431AAA77"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TEL.: ____________________FAX: _____________R. F. C.:____________________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p w14:paraId="1A7C813E" w14:textId="77777777" w:rsidR="006E26EC" w:rsidRDefault="006E26EC" w:rsidP="006E26EC">
      <w:pPr>
        <w:suppressAutoHyphens w:val="0"/>
        <w:autoSpaceDE w:val="0"/>
        <w:autoSpaceDN w:val="0"/>
        <w:spacing w:line="360" w:lineRule="auto"/>
        <w:jc w:val="center"/>
        <w:rPr>
          <w:rFonts w:ascii="Arial" w:hAnsi="Arial" w:cs="Arial"/>
          <w:b/>
          <w:bCs/>
          <w:sz w:val="20"/>
          <w:lang w:val="es-ES_tradnl"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5528"/>
        <w:gridCol w:w="1276"/>
        <w:gridCol w:w="1843"/>
        <w:gridCol w:w="1984"/>
        <w:gridCol w:w="1701"/>
      </w:tblGrid>
      <w:tr w:rsidR="002202F0" w:rsidRPr="00766067" w14:paraId="63DDC9FC" w14:textId="77777777" w:rsidTr="002202F0">
        <w:trPr>
          <w:trHeight w:val="620"/>
        </w:trPr>
        <w:tc>
          <w:tcPr>
            <w:tcW w:w="779" w:type="dxa"/>
            <w:shd w:val="clear" w:color="auto" w:fill="D6E3BC" w:themeFill="accent3" w:themeFillTint="66"/>
            <w:vAlign w:val="center"/>
          </w:tcPr>
          <w:p w14:paraId="637519D8"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 Partida</w:t>
            </w:r>
          </w:p>
        </w:tc>
        <w:tc>
          <w:tcPr>
            <w:tcW w:w="5528" w:type="dxa"/>
            <w:shd w:val="clear" w:color="auto" w:fill="D6E3BC" w:themeFill="accent3" w:themeFillTint="66"/>
            <w:vAlign w:val="center"/>
          </w:tcPr>
          <w:p w14:paraId="1E6D4FDC" w14:textId="0EDC442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Descripción de los </w:t>
            </w:r>
            <w:r w:rsidR="002F38B5" w:rsidRPr="00766067">
              <w:rPr>
                <w:rFonts w:asciiTheme="minorHAnsi" w:hAnsiTheme="minorHAnsi" w:cstheme="minorHAnsi"/>
                <w:b/>
                <w:bCs/>
                <w:i/>
                <w:iCs/>
                <w:sz w:val="20"/>
                <w:lang w:val="es-ES_tradnl"/>
              </w:rPr>
              <w:t>Bienes Ofertados</w:t>
            </w:r>
          </w:p>
        </w:tc>
        <w:tc>
          <w:tcPr>
            <w:tcW w:w="1276" w:type="dxa"/>
            <w:shd w:val="clear" w:color="auto" w:fill="D6E3BC" w:themeFill="accent3" w:themeFillTint="66"/>
            <w:vAlign w:val="center"/>
          </w:tcPr>
          <w:p w14:paraId="629D73FA"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Presentación</w:t>
            </w:r>
          </w:p>
        </w:tc>
        <w:tc>
          <w:tcPr>
            <w:tcW w:w="1843" w:type="dxa"/>
            <w:shd w:val="clear" w:color="auto" w:fill="D6E3BC" w:themeFill="accent3" w:themeFillTint="66"/>
          </w:tcPr>
          <w:p w14:paraId="4D771B7B" w14:textId="77777777" w:rsidR="002202F0" w:rsidRPr="00766067" w:rsidRDefault="002202F0" w:rsidP="002202F0">
            <w:pPr>
              <w:snapToGrid w:val="0"/>
              <w:jc w:val="center"/>
              <w:rPr>
                <w:rFonts w:asciiTheme="minorHAnsi" w:hAnsiTheme="minorHAnsi" w:cstheme="minorHAnsi"/>
                <w:b/>
                <w:bCs/>
                <w:i/>
                <w:iCs/>
                <w:sz w:val="20"/>
                <w:lang w:val="es-ES_tradnl"/>
              </w:rPr>
            </w:pPr>
          </w:p>
          <w:p w14:paraId="6D661978"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00EBFDFE" w14:textId="77777777" w:rsidR="002202F0" w:rsidRPr="00766067" w:rsidRDefault="002202F0" w:rsidP="002202F0">
            <w:pPr>
              <w:snapToGrid w:val="0"/>
              <w:jc w:val="center"/>
              <w:rPr>
                <w:rFonts w:asciiTheme="minorHAnsi" w:hAnsiTheme="minorHAnsi" w:cstheme="minorHAnsi"/>
                <w:b/>
                <w:bCs/>
                <w:i/>
                <w:iCs/>
                <w:sz w:val="20"/>
                <w:lang w:val="es-ES_tradnl"/>
              </w:rPr>
            </w:pPr>
          </w:p>
          <w:p w14:paraId="787BB43D" w14:textId="77777777" w:rsidR="002202F0" w:rsidRPr="00766067" w:rsidRDefault="002202F0" w:rsidP="002202F0">
            <w:pPr>
              <w:snapToGrid w:val="0"/>
              <w:jc w:val="center"/>
              <w:rPr>
                <w:rFonts w:asciiTheme="minorHAnsi" w:hAnsiTheme="minorHAnsi" w:cstheme="minorHAnsi"/>
                <w:b/>
                <w:bCs/>
                <w:i/>
                <w:iCs/>
                <w:sz w:val="20"/>
                <w:lang w:val="es-ES_tradnl"/>
              </w:rPr>
            </w:pPr>
          </w:p>
          <w:p w14:paraId="3CBE867E"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(A)</w:t>
            </w:r>
          </w:p>
        </w:tc>
        <w:tc>
          <w:tcPr>
            <w:tcW w:w="1984" w:type="dxa"/>
            <w:shd w:val="clear" w:color="auto" w:fill="D6E3BC" w:themeFill="accent3" w:themeFillTint="66"/>
            <w:vAlign w:val="center"/>
          </w:tcPr>
          <w:p w14:paraId="743A583A"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Precio Unitario Ofertado</w:t>
            </w:r>
          </w:p>
          <w:p w14:paraId="7D579BB5" w14:textId="310B4A94"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w:t>
            </w:r>
            <w:r w:rsidR="00372732">
              <w:rPr>
                <w:rFonts w:asciiTheme="minorHAnsi" w:hAnsiTheme="minorHAnsi" w:cstheme="minorHAnsi"/>
                <w:b/>
                <w:bCs/>
                <w:i/>
                <w:iCs/>
                <w:sz w:val="20"/>
                <w:lang w:val="es-ES_tradnl"/>
              </w:rPr>
              <w:t>Sin IVA</w:t>
            </w:r>
          </w:p>
          <w:p w14:paraId="24FD6BA9" w14:textId="77777777" w:rsidR="002202F0" w:rsidRPr="00766067" w:rsidRDefault="002202F0" w:rsidP="002202F0">
            <w:pPr>
              <w:snapToGrid w:val="0"/>
              <w:jc w:val="center"/>
              <w:rPr>
                <w:rFonts w:asciiTheme="minorHAnsi" w:hAnsiTheme="minorHAnsi" w:cstheme="minorHAnsi"/>
                <w:b/>
                <w:bCs/>
                <w:i/>
                <w:iCs/>
                <w:sz w:val="20"/>
                <w:lang w:val="es-ES_tradnl"/>
              </w:rPr>
            </w:pPr>
          </w:p>
          <w:p w14:paraId="29180471"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(B)</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6F38EC" w14:textId="77777777"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Subtotal Ofertado</w:t>
            </w:r>
          </w:p>
          <w:p w14:paraId="5AE76F5A" w14:textId="1C852272" w:rsidR="002202F0" w:rsidRPr="00766067" w:rsidRDefault="00372732" w:rsidP="002202F0">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Sin IVA</w:t>
            </w:r>
          </w:p>
          <w:p w14:paraId="7BA7C3AE" w14:textId="77777777" w:rsidR="002202F0" w:rsidRPr="00766067" w:rsidRDefault="002202F0" w:rsidP="002202F0">
            <w:pPr>
              <w:snapToGrid w:val="0"/>
              <w:jc w:val="center"/>
              <w:rPr>
                <w:rFonts w:asciiTheme="minorHAnsi" w:hAnsiTheme="minorHAnsi" w:cstheme="minorHAnsi"/>
                <w:b/>
                <w:bCs/>
                <w:i/>
                <w:iCs/>
                <w:sz w:val="20"/>
                <w:lang w:val="es-ES_tradnl"/>
              </w:rPr>
            </w:pPr>
          </w:p>
          <w:p w14:paraId="6E0AF14E" w14:textId="77777777" w:rsidR="002202F0" w:rsidRPr="00766067" w:rsidRDefault="002202F0" w:rsidP="002202F0">
            <w:pPr>
              <w:snapToGrid w:val="0"/>
              <w:jc w:val="center"/>
              <w:rPr>
                <w:rFonts w:asciiTheme="minorHAnsi" w:hAnsiTheme="minorHAnsi" w:cstheme="minorHAnsi"/>
                <w:b/>
                <w:bCs/>
                <w:i/>
                <w:iCs/>
                <w:sz w:val="20"/>
                <w:lang w:val="es-ES_tradnl"/>
              </w:rPr>
            </w:pPr>
          </w:p>
          <w:p w14:paraId="34D82A5C" w14:textId="185DE371" w:rsidR="002202F0" w:rsidRPr="00766067" w:rsidRDefault="002202F0" w:rsidP="004D603D">
            <w:pPr>
              <w:pStyle w:val="Prrafodelista"/>
              <w:numPr>
                <w:ilvl w:val="0"/>
                <w:numId w:val="30"/>
              </w:numPr>
              <w:snapToGrid w:val="0"/>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X   (B)</w:t>
            </w:r>
          </w:p>
        </w:tc>
      </w:tr>
      <w:tr w:rsidR="002202F0" w:rsidRPr="00766067" w14:paraId="2719C8E5" w14:textId="77777777" w:rsidTr="002202F0">
        <w:trPr>
          <w:trHeight w:val="270"/>
        </w:trPr>
        <w:tc>
          <w:tcPr>
            <w:tcW w:w="779" w:type="dxa"/>
            <w:vAlign w:val="bottom"/>
          </w:tcPr>
          <w:p w14:paraId="4E9ABC16" w14:textId="77777777" w:rsidR="002202F0" w:rsidRPr="00766067" w:rsidRDefault="002202F0"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5528" w:type="dxa"/>
            <w:vAlign w:val="bottom"/>
          </w:tcPr>
          <w:p w14:paraId="3725132B" w14:textId="77777777" w:rsidR="002202F0" w:rsidRDefault="002202F0" w:rsidP="002202F0">
            <w:pPr>
              <w:snapToGrid w:val="0"/>
              <w:jc w:val="center"/>
              <w:rPr>
                <w:rFonts w:asciiTheme="minorHAnsi" w:hAnsiTheme="minorHAnsi" w:cstheme="minorHAnsi"/>
                <w:sz w:val="20"/>
                <w:lang w:val="es-ES_tradnl"/>
              </w:rPr>
            </w:pPr>
          </w:p>
          <w:p w14:paraId="4D09B24C" w14:textId="77777777" w:rsidR="002202F0" w:rsidRDefault="002202F0" w:rsidP="002202F0">
            <w:pPr>
              <w:snapToGrid w:val="0"/>
              <w:jc w:val="center"/>
              <w:rPr>
                <w:rFonts w:asciiTheme="minorHAnsi" w:hAnsiTheme="minorHAnsi" w:cstheme="minorHAnsi"/>
                <w:sz w:val="20"/>
                <w:lang w:val="es-ES_tradnl"/>
              </w:rPr>
            </w:pPr>
          </w:p>
          <w:p w14:paraId="212E7548" w14:textId="77777777" w:rsidR="002202F0" w:rsidRPr="00766067" w:rsidRDefault="002202F0"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276" w:type="dxa"/>
            <w:vAlign w:val="bottom"/>
          </w:tcPr>
          <w:p w14:paraId="0E56041B" w14:textId="77777777" w:rsidR="002202F0" w:rsidRPr="00766067" w:rsidRDefault="002202F0"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843" w:type="dxa"/>
          </w:tcPr>
          <w:p w14:paraId="14E83516" w14:textId="77777777" w:rsidR="002202F0" w:rsidRPr="00766067" w:rsidRDefault="002202F0" w:rsidP="002202F0">
            <w:pPr>
              <w:snapToGrid w:val="0"/>
              <w:jc w:val="center"/>
              <w:rPr>
                <w:rFonts w:asciiTheme="minorHAnsi" w:hAnsiTheme="minorHAnsi" w:cstheme="minorHAnsi"/>
                <w:sz w:val="20"/>
                <w:lang w:val="es-ES_tradnl"/>
              </w:rPr>
            </w:pPr>
          </w:p>
        </w:tc>
        <w:tc>
          <w:tcPr>
            <w:tcW w:w="1984" w:type="dxa"/>
            <w:vAlign w:val="bottom"/>
          </w:tcPr>
          <w:p w14:paraId="2B494617" w14:textId="77777777" w:rsidR="002202F0" w:rsidRPr="00766067" w:rsidRDefault="002202F0"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701" w:type="dxa"/>
            <w:vAlign w:val="bottom"/>
          </w:tcPr>
          <w:p w14:paraId="3512A391" w14:textId="77777777" w:rsidR="002202F0" w:rsidRPr="00766067" w:rsidRDefault="002202F0"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2202F0" w:rsidRPr="00766067" w14:paraId="4C5A45CE" w14:textId="77777777" w:rsidTr="002202F0">
        <w:trPr>
          <w:trHeight w:val="270"/>
        </w:trPr>
        <w:tc>
          <w:tcPr>
            <w:tcW w:w="9426" w:type="dxa"/>
            <w:gridSpan w:val="4"/>
            <w:tcBorders>
              <w:top w:val="single" w:sz="4" w:space="0" w:color="auto"/>
              <w:left w:val="nil"/>
              <w:bottom w:val="nil"/>
              <w:right w:val="single" w:sz="4" w:space="0" w:color="auto"/>
            </w:tcBorders>
          </w:tcPr>
          <w:p w14:paraId="06A09EC4" w14:textId="77777777" w:rsidR="002202F0" w:rsidRPr="00766067" w:rsidRDefault="002202F0" w:rsidP="002202F0">
            <w:pPr>
              <w:snapToGrid w:val="0"/>
              <w:jc w:val="center"/>
              <w:rPr>
                <w:rFonts w:asciiTheme="minorHAnsi" w:hAnsiTheme="minorHAnsi" w:cstheme="minorHAnsi"/>
                <w:sz w:val="20"/>
                <w:lang w:val="es-ES_tradnl"/>
              </w:rPr>
            </w:pPr>
          </w:p>
        </w:tc>
        <w:tc>
          <w:tcPr>
            <w:tcW w:w="1984" w:type="dxa"/>
            <w:tcBorders>
              <w:top w:val="single" w:sz="4" w:space="0" w:color="auto"/>
              <w:left w:val="nil"/>
              <w:bottom w:val="nil"/>
              <w:right w:val="single" w:sz="4" w:space="0" w:color="auto"/>
            </w:tcBorders>
            <w:shd w:val="clear" w:color="auto" w:fill="D6E3BC" w:themeFill="accent3" w:themeFillTint="66"/>
          </w:tcPr>
          <w:p w14:paraId="5AF77C93" w14:textId="6D55CD54" w:rsidR="002202F0" w:rsidRPr="00766067" w:rsidRDefault="002202F0"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Total Ofertado </w:t>
            </w:r>
            <w:r w:rsidR="005E5FC0">
              <w:rPr>
                <w:rFonts w:asciiTheme="minorHAnsi" w:hAnsiTheme="minorHAnsi" w:cstheme="minorHAnsi"/>
                <w:b/>
                <w:bCs/>
                <w:i/>
                <w:iCs/>
                <w:sz w:val="20"/>
                <w:lang w:val="es-ES_tradnl"/>
              </w:rPr>
              <w:t>Sin</w:t>
            </w:r>
            <w:r w:rsidRPr="00766067">
              <w:rPr>
                <w:rFonts w:asciiTheme="minorHAnsi" w:hAnsiTheme="minorHAnsi" w:cstheme="minorHAnsi"/>
                <w:b/>
                <w:bCs/>
                <w:i/>
                <w:iCs/>
                <w:sz w:val="20"/>
                <w:lang w:val="es-ES_tradnl"/>
              </w:rPr>
              <w:t xml:space="preserve"> IVA</w:t>
            </w:r>
          </w:p>
        </w:tc>
        <w:tc>
          <w:tcPr>
            <w:tcW w:w="1701" w:type="dxa"/>
            <w:tcBorders>
              <w:top w:val="single" w:sz="4" w:space="0" w:color="auto"/>
              <w:left w:val="nil"/>
              <w:bottom w:val="nil"/>
              <w:right w:val="single" w:sz="4" w:space="0" w:color="auto"/>
            </w:tcBorders>
          </w:tcPr>
          <w:p w14:paraId="6372F628" w14:textId="77777777" w:rsidR="002202F0" w:rsidRPr="00766067" w:rsidRDefault="002202F0" w:rsidP="002202F0">
            <w:pPr>
              <w:snapToGrid w:val="0"/>
              <w:jc w:val="center"/>
              <w:rPr>
                <w:rFonts w:asciiTheme="minorHAnsi" w:hAnsiTheme="minorHAnsi" w:cstheme="minorHAnsi"/>
                <w:b/>
                <w:bCs/>
                <w:i/>
                <w:iCs/>
                <w:sz w:val="20"/>
                <w:lang w:val="es-ES_tradnl"/>
              </w:rPr>
            </w:pPr>
          </w:p>
        </w:tc>
      </w:tr>
      <w:tr w:rsidR="002202F0" w:rsidRPr="00766067" w14:paraId="0B5795F2" w14:textId="77777777" w:rsidTr="002202F0">
        <w:trPr>
          <w:trHeight w:val="1014"/>
        </w:trPr>
        <w:tc>
          <w:tcPr>
            <w:tcW w:w="13111" w:type="dxa"/>
            <w:gridSpan w:val="6"/>
          </w:tcPr>
          <w:p w14:paraId="3E34D18B" w14:textId="480D480D" w:rsidR="002202F0" w:rsidRPr="00766067" w:rsidRDefault="002202F0" w:rsidP="00097E17">
            <w:pPr>
              <w:snapToGrid w:val="0"/>
              <w:jc w:val="both"/>
              <w:rPr>
                <w:rFonts w:asciiTheme="minorHAnsi" w:hAnsiTheme="minorHAnsi" w:cstheme="minorHAnsi"/>
                <w:i/>
                <w:sz w:val="20"/>
                <w:lang w:val="es-ES_tradnl"/>
              </w:rPr>
            </w:pPr>
            <w:r w:rsidRPr="00766067">
              <w:rPr>
                <w:rFonts w:asciiTheme="minorHAnsi" w:hAnsiTheme="minorHAnsi" w:cstheme="minorHAnsi"/>
                <w:b/>
                <w:i/>
                <w:sz w:val="20"/>
              </w:rPr>
              <w:t>NOTA:</w:t>
            </w:r>
            <w:r w:rsidRPr="00766067">
              <w:rPr>
                <w:rFonts w:asciiTheme="minorHAnsi" w:hAnsiTheme="minorHAnsi" w:cstheme="minorHAnsi"/>
                <w:i/>
                <w:color w:val="FF8080"/>
                <w:sz w:val="20"/>
              </w:rPr>
              <w:t xml:space="preserve"> </w:t>
            </w:r>
            <w:r w:rsidRPr="00766067">
              <w:rPr>
                <w:rFonts w:asciiTheme="minorHAnsi" w:hAnsiTheme="minorHAnsi" w:cstheme="minorHAnsi"/>
                <w:i/>
                <w:sz w:val="20"/>
              </w:rPr>
              <w:t xml:space="preserve">LA PARTIDA QUE PROPONE MI REPRESENTADA EN LA PRESENTE PROPOSICIÓN CORRESPONDEN JUSTA, EXACTA Y CABALMENTE A LA DESCRIPCIÓN Y PRESENTACIÓN SOLICITADA EN EL ANEXO NÚMERO03 (TRES) DE ESTA </w:t>
            </w:r>
            <w:r w:rsidR="00653A32" w:rsidRPr="00766067">
              <w:rPr>
                <w:rFonts w:asciiTheme="minorHAnsi" w:hAnsiTheme="minorHAnsi" w:cstheme="minorHAnsi"/>
                <w:i/>
                <w:sz w:val="20"/>
              </w:rPr>
              <w:t>CONVOCATORIA Y</w:t>
            </w:r>
            <w:r w:rsidRPr="00766067">
              <w:rPr>
                <w:rFonts w:asciiTheme="minorHAnsi" w:hAnsiTheme="minorHAnsi" w:cstheme="minorHAnsi"/>
                <w:i/>
                <w:sz w:val="20"/>
              </w:rPr>
              <w:t xml:space="preserve"> EN EL CASO QUE LOS SERVICIOS DE SALUD DE ZACATECAS ME OTORGUE LA DEMANDA SOLICITADA, ME OBLIGO EN NOMBRE DE MI REPRESENTADA A SUSCRIBR EL CONTRATO QUE SE DERIVE EN LOS TERMINOS, CONDICIONES Y PORCENTAJES ESTABLECIDOS EN ESTA LICITACION.</w:t>
            </w:r>
          </w:p>
        </w:tc>
      </w:tr>
    </w:tbl>
    <w:p w14:paraId="4FD33372" w14:textId="77777777" w:rsidR="002202F0" w:rsidRDefault="002202F0" w:rsidP="006E26EC">
      <w:pPr>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00195BD9" w14:textId="77777777" w:rsidR="002202F0" w:rsidRPr="00766067"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2202F0">
            <w:pPr>
              <w:jc w:val="center"/>
              <w:rPr>
                <w:rFonts w:asciiTheme="minorHAnsi" w:hAnsiTheme="minorHAnsi" w:cstheme="minorHAnsi"/>
                <w:b/>
                <w:bCs/>
                <w:sz w:val="20"/>
              </w:rPr>
            </w:pPr>
          </w:p>
        </w:tc>
      </w:tr>
    </w:tbl>
    <w:p w14:paraId="3576DF32" w14:textId="77777777" w:rsidR="004E0CC6" w:rsidRPr="00E14BF9" w:rsidRDefault="004E0CC6" w:rsidP="004E0CC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p>
    <w:p w14:paraId="2C5D596E" w14:textId="77777777" w:rsidR="009619C9" w:rsidRPr="00E14BF9" w:rsidRDefault="009619C9" w:rsidP="00692A4B">
      <w:pPr>
        <w:jc w:val="center"/>
        <w:rPr>
          <w:rFonts w:asciiTheme="minorHAnsi" w:hAnsiTheme="minorHAnsi" w:cstheme="minorHAnsi"/>
          <w:b/>
          <w:sz w:val="22"/>
          <w:szCs w:val="22"/>
        </w:rPr>
        <w:sectPr w:rsidR="009619C9" w:rsidRPr="00E14BF9" w:rsidSect="00BD272F">
          <w:headerReference w:type="default" r:id="rId23"/>
          <w:footerReference w:type="default" r:id="rId24"/>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692A4B">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692A4B">
      <w:pPr>
        <w:jc w:val="center"/>
        <w:rPr>
          <w:rFonts w:asciiTheme="minorHAnsi" w:hAnsiTheme="minorHAnsi" w:cstheme="minorHAnsi"/>
          <w:b/>
          <w:sz w:val="22"/>
          <w:szCs w:val="22"/>
        </w:rPr>
      </w:pPr>
    </w:p>
    <w:p w14:paraId="6BA9365C" w14:textId="77777777" w:rsidR="002D58A3" w:rsidRPr="00E14BF9" w:rsidRDefault="002D58A3" w:rsidP="0023409C">
      <w:pPr>
        <w:ind w:left="9072" w:right="16" w:hanging="9072"/>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1E47CE"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23409C">
      <w:pPr>
        <w:tabs>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23409C">
      <w:pPr>
        <w:pageBreakBefore/>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23409C">
      <w:pPr>
        <w:jc w:val="center"/>
        <w:rPr>
          <w:rFonts w:asciiTheme="minorHAnsi" w:hAnsiTheme="minorHAnsi" w:cstheme="minorHAnsi"/>
          <w:b/>
          <w:sz w:val="22"/>
          <w:szCs w:val="22"/>
        </w:rPr>
      </w:pPr>
    </w:p>
    <w:p w14:paraId="62188A55" w14:textId="77777777" w:rsidR="002D58A3" w:rsidRPr="001A6630" w:rsidRDefault="002D58A3" w:rsidP="00A128F9">
      <w:pPr>
        <w:widowControl w:val="0"/>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A128F9">
      <w:pPr>
        <w:widowControl w:val="0"/>
        <w:autoSpaceDE w:val="0"/>
        <w:autoSpaceDN w:val="0"/>
        <w:adjustRightInd w:val="0"/>
        <w:ind w:firstLine="720"/>
        <w:jc w:val="right"/>
        <w:rPr>
          <w:rFonts w:asciiTheme="minorHAnsi" w:hAnsiTheme="minorHAnsi" w:cstheme="minorHAnsi"/>
          <w:sz w:val="20"/>
          <w:szCs w:val="22"/>
        </w:rPr>
      </w:pPr>
      <w:r w:rsidRPr="001A6630">
        <w:rPr>
          <w:rFonts w:asciiTheme="minorHAnsi" w:hAnsiTheme="minorHAnsi" w:cstheme="minorHAnsi"/>
          <w:sz w:val="20"/>
          <w:szCs w:val="22"/>
        </w:rPr>
        <w:t>______</w:t>
      </w:r>
      <w:proofErr w:type="spellStart"/>
      <w:r w:rsidRPr="001A6630">
        <w:rPr>
          <w:rFonts w:asciiTheme="minorHAnsi" w:hAnsiTheme="minorHAnsi" w:cstheme="minorHAnsi"/>
          <w:sz w:val="20"/>
          <w:szCs w:val="22"/>
        </w:rPr>
        <w:t>de___________de</w:t>
      </w:r>
      <w:proofErr w:type="spellEnd"/>
      <w:r w:rsidRPr="001A6630">
        <w:rPr>
          <w:rFonts w:asciiTheme="minorHAnsi" w:hAnsiTheme="minorHAnsi" w:cstheme="minorHAnsi"/>
          <w:sz w:val="20"/>
          <w:szCs w:val="22"/>
        </w:rPr>
        <w:t>____________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w:t>
      </w:r>
    </w:p>
    <w:p w14:paraId="5B4E0073"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2)______________</w:t>
      </w:r>
    </w:p>
    <w:p w14:paraId="36539332" w14:textId="77777777" w:rsidR="002D58A3" w:rsidRPr="001A6630" w:rsidRDefault="002D58A3" w:rsidP="00A128F9">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w:t>
      </w:r>
      <w:proofErr w:type="gramEnd"/>
      <w:r w:rsidRPr="001A6630">
        <w:rPr>
          <w:rFonts w:asciiTheme="minorHAnsi" w:hAnsiTheme="minorHAnsi" w:cstheme="minorHAnsi"/>
          <w:sz w:val="20"/>
          <w:szCs w:val="22"/>
          <w:u w:val="single"/>
        </w:rPr>
        <w:t>3</w:t>
      </w:r>
      <w:r w:rsidRPr="001A6630">
        <w:rPr>
          <w:rFonts w:asciiTheme="minorHAnsi" w:hAnsiTheme="minorHAnsi" w:cstheme="minorHAnsi"/>
          <w:sz w:val="20"/>
          <w:szCs w:val="22"/>
        </w:rPr>
        <w:t>)______No. 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u w:val="single"/>
        </w:rPr>
        <w:t>4)</w:t>
      </w:r>
      <w:r w:rsidRPr="001A6630">
        <w:rPr>
          <w:rFonts w:asciiTheme="minorHAnsi" w:hAnsiTheme="minorHAnsi" w:cstheme="minorHAnsi"/>
          <w:sz w:val="20"/>
          <w:szCs w:val="22"/>
        </w:rPr>
        <w:t xml:space="preserve">___________en el que mi representada. </w:t>
      </w:r>
      <w:proofErr w:type="gramStart"/>
      <w:r w:rsidRPr="001A6630">
        <w:rPr>
          <w:rFonts w:asciiTheme="minorHAnsi" w:hAnsiTheme="minorHAnsi" w:cstheme="minorHAnsi"/>
          <w:sz w:val="20"/>
          <w:szCs w:val="22"/>
        </w:rPr>
        <w:t>la</w:t>
      </w:r>
      <w:proofErr w:type="gramEnd"/>
      <w:r w:rsidRPr="001A6630">
        <w:rPr>
          <w:rFonts w:asciiTheme="minorHAnsi" w:hAnsiTheme="minorHAnsi" w:cstheme="minorHAnsi"/>
          <w:sz w:val="20"/>
          <w:szCs w:val="22"/>
        </w:rPr>
        <w:t xml:space="preserve"> empresa ____________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___________ participa a través de la propuesta que se contiene en el presente sobre.</w:t>
      </w:r>
    </w:p>
    <w:p w14:paraId="7C9073BA"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10)__________ atendiendo a lo siguiente:</w:t>
      </w:r>
    </w:p>
    <w:p w14:paraId="4AF5BA16" w14:textId="77777777" w:rsidR="002D58A3" w:rsidRPr="001A6630"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815BB6">
            <w:pPr>
              <w:widowControl w:val="0"/>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w:t>
            </w:r>
            <w:proofErr w:type="spellStart"/>
            <w:r w:rsidRPr="001A6630">
              <w:rPr>
                <w:rFonts w:asciiTheme="minorHAnsi" w:hAnsiTheme="minorHAnsi" w:cstheme="minorHAnsi"/>
                <w:sz w:val="20"/>
                <w:szCs w:val="22"/>
              </w:rPr>
              <w:t>mdp</w:t>
            </w:r>
            <w:proofErr w:type="spellEnd"/>
            <w:r w:rsidRPr="001A6630">
              <w:rPr>
                <w:rFonts w:asciiTheme="minorHAnsi" w:hAnsiTheme="minorHAnsi" w:cstheme="minorHAnsi"/>
                <w:sz w:val="20"/>
                <w:szCs w:val="22"/>
              </w:rPr>
              <w:t>)</w:t>
            </w:r>
          </w:p>
          <w:p w14:paraId="2BECCE3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23409C">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23409C">
      <w:pPr>
        <w:widowControl w:val="0"/>
        <w:autoSpaceDE w:val="0"/>
        <w:autoSpaceDN w:val="0"/>
        <w:adjustRightInd w:val="0"/>
        <w:jc w:val="both"/>
        <w:rPr>
          <w:rFonts w:asciiTheme="minorHAnsi" w:hAnsiTheme="minorHAnsi" w:cstheme="minorHAnsi"/>
          <w:sz w:val="22"/>
          <w:szCs w:val="22"/>
        </w:rPr>
      </w:pPr>
    </w:p>
    <w:p w14:paraId="7C29A78C"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u w:val="single"/>
        </w:rPr>
      </w:pPr>
      <w:r w:rsidRPr="001A6630">
        <w:rPr>
          <w:rFonts w:asciiTheme="minorHAnsi" w:hAnsiTheme="minorHAnsi" w:cstheme="minorHAnsi"/>
          <w:sz w:val="20"/>
          <w:szCs w:val="22"/>
        </w:rPr>
        <w:t xml:space="preserve">Asimismo, manifiesto, bajo protesta </w:t>
      </w:r>
      <w:r w:rsidR="00781B4A" w:rsidRPr="001A6630">
        <w:rPr>
          <w:rFonts w:asciiTheme="minorHAnsi" w:hAnsiTheme="minorHAnsi" w:cstheme="minorHAnsi"/>
          <w:sz w:val="20"/>
          <w:szCs w:val="22"/>
        </w:rPr>
        <w:t xml:space="preserve">de. </w:t>
      </w:r>
      <w:proofErr w:type="gramStart"/>
      <w:r w:rsidR="00781B4A" w:rsidRPr="001A6630">
        <w:rPr>
          <w:rFonts w:asciiTheme="minorHAnsi" w:hAnsiTheme="minorHAnsi" w:cstheme="minorHAnsi"/>
          <w:sz w:val="20"/>
          <w:szCs w:val="22"/>
        </w:rPr>
        <w:t>decir</w:t>
      </w:r>
      <w:proofErr w:type="gramEnd"/>
      <w:r w:rsidRPr="001A6630">
        <w:rPr>
          <w:rFonts w:asciiTheme="minorHAnsi" w:hAnsiTheme="minorHAnsi" w:cstheme="minorHAnsi"/>
          <w:sz w:val="20"/>
          <w:szCs w:val="22"/>
        </w:rPr>
        <w:t xml:space="preserve"> verdad, que el Registro Federal de Contribuyentes de mi representada es:</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w:t>
      </w:r>
      <w:r w:rsidR="00781B4A" w:rsidRPr="001A6630">
        <w:rPr>
          <w:rFonts w:asciiTheme="minorHAnsi" w:hAnsiTheme="minorHAnsi" w:cstheme="minorHAnsi"/>
          <w:sz w:val="20"/>
          <w:szCs w:val="22"/>
        </w:rPr>
        <w:t xml:space="preserve"> (</w:t>
      </w:r>
      <w:r w:rsidRPr="001A6630">
        <w:rPr>
          <w:rFonts w:asciiTheme="minorHAnsi" w:hAnsiTheme="minorHAnsi" w:cstheme="minorHAnsi"/>
          <w:sz w:val="20"/>
          <w:szCs w:val="22"/>
        </w:rPr>
        <w:t>11)_______y que el Registro Federal de Contribuyentes del (los) fabricante(s) de los bienes que integran mi oferta, es (son</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w:t>
      </w:r>
      <w:r w:rsidRPr="001A6630">
        <w:rPr>
          <w:rFonts w:asciiTheme="minorHAnsi" w:hAnsiTheme="minorHAnsi" w:cstheme="minorHAnsi"/>
          <w:sz w:val="20"/>
          <w:szCs w:val="22"/>
          <w:u w:val="single"/>
        </w:rPr>
        <w:t xml:space="preserve">( 12 </w:t>
      </w:r>
      <w:r w:rsidRPr="001A6630">
        <w:rPr>
          <w:rFonts w:asciiTheme="minorHAnsi" w:hAnsiTheme="minorHAnsi" w:cstheme="minorHAnsi"/>
          <w:sz w:val="20"/>
          <w:szCs w:val="22"/>
        </w:rPr>
        <w:t>)_______.</w:t>
      </w:r>
    </w:p>
    <w:p w14:paraId="650D91FB" w14:textId="77777777" w:rsidR="002D58A3" w:rsidRPr="001A6630"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1A6630" w:rsidRDefault="002D58A3" w:rsidP="0023409C">
      <w:pPr>
        <w:widowControl w:val="0"/>
        <w:autoSpaceDE w:val="0"/>
        <w:autoSpaceDN w:val="0"/>
        <w:adjustRightInd w:val="0"/>
        <w:ind w:firstLine="4253"/>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77777777" w:rsidR="002D58A3" w:rsidRPr="001A6630" w:rsidRDefault="002D58A3" w:rsidP="0023409C">
      <w:pPr>
        <w:widowControl w:val="0"/>
        <w:autoSpaceDE w:val="0"/>
        <w:autoSpaceDN w:val="0"/>
        <w:adjustRightInd w:val="0"/>
        <w:ind w:firstLine="4820"/>
        <w:rPr>
          <w:rFonts w:asciiTheme="minorHAnsi" w:hAnsiTheme="minorHAnsi" w:cstheme="minorHAnsi"/>
          <w:sz w:val="20"/>
          <w:szCs w:val="22"/>
          <w:u w:val="single"/>
        </w:rPr>
      </w:pPr>
      <w:r w:rsidRPr="001A6630">
        <w:rPr>
          <w:rFonts w:asciiTheme="minorHAnsi" w:hAnsiTheme="minorHAnsi" w:cstheme="minorHAnsi"/>
          <w:sz w:val="20"/>
          <w:szCs w:val="22"/>
          <w:u w:val="single"/>
        </w:rPr>
        <w:t>(13)</w:t>
      </w:r>
    </w:p>
    <w:p w14:paraId="12C06D77" w14:textId="47D59D9B" w:rsidR="002D58A3" w:rsidRPr="00E14BF9" w:rsidRDefault="002D58A3" w:rsidP="0023409C">
      <w:pPr>
        <w:widowControl w:val="0"/>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77777777" w:rsidR="002D58A3" w:rsidRPr="00E14BF9" w:rsidRDefault="002D58A3" w:rsidP="0023409C">
      <w:pPr>
        <w:widowControl w:val="0"/>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815BB6">
        <w:tc>
          <w:tcPr>
            <w:tcW w:w="828" w:type="dxa"/>
          </w:tcPr>
          <w:p w14:paraId="58FC55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10053" w:type="dxa"/>
          </w:tcPr>
          <w:p w14:paraId="70A1111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815BB6">
        <w:tc>
          <w:tcPr>
            <w:tcW w:w="828" w:type="dxa"/>
          </w:tcPr>
          <w:p w14:paraId="522B7E9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10053" w:type="dxa"/>
          </w:tcPr>
          <w:p w14:paraId="0DC9102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815BB6">
        <w:tc>
          <w:tcPr>
            <w:tcW w:w="828" w:type="dxa"/>
          </w:tcPr>
          <w:p w14:paraId="7E3BBA37"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10053" w:type="dxa"/>
          </w:tcPr>
          <w:p w14:paraId="5463BA9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815BB6">
        <w:tc>
          <w:tcPr>
            <w:tcW w:w="828" w:type="dxa"/>
          </w:tcPr>
          <w:p w14:paraId="77C2742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10053" w:type="dxa"/>
          </w:tcPr>
          <w:p w14:paraId="79EE340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2D9DAC8" w14:textId="77777777" w:rsidTr="00815BB6">
        <w:tc>
          <w:tcPr>
            <w:tcW w:w="828" w:type="dxa"/>
          </w:tcPr>
          <w:p w14:paraId="5E7AED0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10053" w:type="dxa"/>
          </w:tcPr>
          <w:p w14:paraId="2CE3B2A8"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07FFAA7" w14:textId="77777777" w:rsidTr="00815BB6">
        <w:tc>
          <w:tcPr>
            <w:tcW w:w="828" w:type="dxa"/>
          </w:tcPr>
          <w:p w14:paraId="3AAAF8E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10053" w:type="dxa"/>
          </w:tcPr>
          <w:p w14:paraId="4C1AC1D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145D09BF" w14:textId="77777777" w:rsidTr="00815BB6">
        <w:tc>
          <w:tcPr>
            <w:tcW w:w="828" w:type="dxa"/>
          </w:tcPr>
          <w:p w14:paraId="08BFAD31"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10053" w:type="dxa"/>
          </w:tcPr>
          <w:p w14:paraId="3C63E0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7B66FAAD" w14:textId="77777777" w:rsidTr="00815BB6">
        <w:tc>
          <w:tcPr>
            <w:tcW w:w="828" w:type="dxa"/>
          </w:tcPr>
          <w:p w14:paraId="504B9DA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10053" w:type="dxa"/>
          </w:tcPr>
          <w:p w14:paraId="7FEB20F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6A8922E3" w14:textId="77777777" w:rsidTr="00815BB6">
        <w:tc>
          <w:tcPr>
            <w:tcW w:w="828" w:type="dxa"/>
          </w:tcPr>
          <w:p w14:paraId="38ABBC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10053" w:type="dxa"/>
          </w:tcPr>
          <w:p w14:paraId="2F65AC20"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w:t>
            </w:r>
            <w:proofErr w:type="spellStart"/>
            <w:r w:rsidRPr="00E14BF9">
              <w:rPr>
                <w:rFonts w:asciiTheme="minorHAnsi" w:hAnsiTheme="minorHAnsi" w:cstheme="minorHAnsi"/>
                <w:sz w:val="22"/>
                <w:szCs w:val="22"/>
              </w:rPr>
              <w:t>mdp</w:t>
            </w:r>
            <w:proofErr w:type="spellEnd"/>
            <w:r w:rsidRPr="00E14BF9">
              <w:rPr>
                <w:rFonts w:asciiTheme="minorHAnsi" w:hAnsiTheme="minorHAnsi" w:cstheme="minorHAnsi"/>
                <w:sz w:val="22"/>
                <w:szCs w:val="22"/>
              </w:rPr>
              <w:t>), conforme al reporte de su ejercicio fiscal correspondiente a la última declaración anual de impuestos federales.</w:t>
            </w:r>
          </w:p>
        </w:tc>
      </w:tr>
      <w:tr w:rsidR="002D58A3" w:rsidRPr="00E14BF9" w14:paraId="74BECEC6" w14:textId="77777777" w:rsidTr="00815BB6">
        <w:tc>
          <w:tcPr>
            <w:tcW w:w="828" w:type="dxa"/>
          </w:tcPr>
          <w:p w14:paraId="2A0C417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10053" w:type="dxa"/>
          </w:tcPr>
          <w:p w14:paraId="33378A3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21BA4E7D" w14:textId="77777777" w:rsidTr="00815BB6">
        <w:tc>
          <w:tcPr>
            <w:tcW w:w="828" w:type="dxa"/>
          </w:tcPr>
          <w:p w14:paraId="570F7DDC"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11 </w:t>
            </w:r>
          </w:p>
        </w:tc>
        <w:tc>
          <w:tcPr>
            <w:tcW w:w="10053" w:type="dxa"/>
          </w:tcPr>
          <w:p w14:paraId="085C4B8C"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Registro Federal de Contribuyentes del licitante</w:t>
            </w:r>
          </w:p>
          <w:p w14:paraId="57CAFF8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22EA1A94" w14:textId="77777777" w:rsidTr="00815BB6">
        <w:tc>
          <w:tcPr>
            <w:tcW w:w="828" w:type="dxa"/>
          </w:tcPr>
          <w:p w14:paraId="0361E6D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12</w:t>
            </w:r>
          </w:p>
        </w:tc>
        <w:tc>
          <w:tcPr>
            <w:tcW w:w="10053" w:type="dxa"/>
          </w:tcPr>
          <w:p w14:paraId="5DE12F8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2D58A3" w:rsidRPr="00E14BF9" w14:paraId="69FEB861" w14:textId="77777777" w:rsidTr="00815BB6">
        <w:tc>
          <w:tcPr>
            <w:tcW w:w="828" w:type="dxa"/>
          </w:tcPr>
          <w:p w14:paraId="0A0A57E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13 </w:t>
            </w:r>
          </w:p>
        </w:tc>
        <w:tc>
          <w:tcPr>
            <w:tcW w:w="10053" w:type="dxa"/>
          </w:tcPr>
          <w:p w14:paraId="49DA7B2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pPr>
        <w:overflowPunct w:val="0"/>
        <w:autoSpaceDE w:val="0"/>
        <w:jc w:val="center"/>
        <w:rPr>
          <w:rFonts w:asciiTheme="minorHAnsi" w:hAnsiTheme="minorHAnsi" w:cstheme="minorHAnsi"/>
          <w:b/>
          <w:sz w:val="22"/>
          <w:szCs w:val="22"/>
        </w:rPr>
      </w:pPr>
    </w:p>
    <w:p w14:paraId="18F4C19B" w14:textId="77777777" w:rsidR="002D58A3" w:rsidRPr="00E14BF9" w:rsidRDefault="002D58A3">
      <w:pPr>
        <w:overflowPunct w:val="0"/>
        <w:autoSpaceDE w:val="0"/>
        <w:jc w:val="center"/>
        <w:rPr>
          <w:rFonts w:asciiTheme="minorHAnsi" w:hAnsiTheme="minorHAnsi" w:cstheme="minorHAnsi"/>
          <w:b/>
          <w:sz w:val="22"/>
          <w:szCs w:val="22"/>
        </w:rPr>
      </w:pPr>
    </w:p>
    <w:p w14:paraId="00B412E1" w14:textId="77777777" w:rsidR="002D58A3" w:rsidRPr="00E14BF9" w:rsidRDefault="002D58A3">
      <w:pPr>
        <w:overflowPunct w:val="0"/>
        <w:autoSpaceDE w:val="0"/>
        <w:jc w:val="center"/>
        <w:rPr>
          <w:rFonts w:asciiTheme="minorHAnsi" w:hAnsiTheme="minorHAnsi" w:cstheme="minorHAnsi"/>
          <w:b/>
          <w:sz w:val="22"/>
          <w:szCs w:val="22"/>
        </w:rPr>
      </w:pPr>
    </w:p>
    <w:p w14:paraId="174504BA" w14:textId="77777777" w:rsidR="002D58A3" w:rsidRPr="00E14BF9" w:rsidRDefault="002D58A3">
      <w:pPr>
        <w:overflowPunct w:val="0"/>
        <w:autoSpaceDE w:val="0"/>
        <w:jc w:val="center"/>
        <w:rPr>
          <w:rFonts w:asciiTheme="minorHAnsi" w:hAnsiTheme="minorHAnsi" w:cstheme="minorHAnsi"/>
          <w:b/>
          <w:sz w:val="22"/>
          <w:szCs w:val="22"/>
        </w:rPr>
      </w:pPr>
    </w:p>
    <w:p w14:paraId="4DD315E2" w14:textId="77777777" w:rsidR="002D58A3" w:rsidRPr="00E14BF9" w:rsidRDefault="002D58A3">
      <w:pPr>
        <w:overflowPunct w:val="0"/>
        <w:autoSpaceDE w:val="0"/>
        <w:jc w:val="center"/>
        <w:rPr>
          <w:rFonts w:asciiTheme="minorHAnsi" w:hAnsiTheme="minorHAnsi" w:cstheme="minorHAnsi"/>
          <w:b/>
          <w:sz w:val="22"/>
          <w:szCs w:val="22"/>
        </w:rPr>
      </w:pPr>
    </w:p>
    <w:p w14:paraId="35FB5AED" w14:textId="77777777" w:rsidR="00EA038C" w:rsidRPr="00E14BF9" w:rsidRDefault="00EA038C">
      <w:pPr>
        <w:overflowPunct w:val="0"/>
        <w:autoSpaceDE w:val="0"/>
        <w:jc w:val="center"/>
        <w:rPr>
          <w:rFonts w:asciiTheme="minorHAnsi" w:hAnsiTheme="minorHAnsi" w:cstheme="minorHAnsi"/>
          <w:b/>
          <w:sz w:val="22"/>
          <w:szCs w:val="22"/>
        </w:rPr>
      </w:pPr>
    </w:p>
    <w:p w14:paraId="06DC13C3" w14:textId="77777777" w:rsidR="00EA038C" w:rsidRPr="00E14BF9" w:rsidRDefault="00EA038C">
      <w:pPr>
        <w:overflowPunct w:val="0"/>
        <w:autoSpaceDE w:val="0"/>
        <w:jc w:val="center"/>
        <w:rPr>
          <w:rFonts w:asciiTheme="minorHAnsi" w:hAnsiTheme="minorHAnsi" w:cstheme="minorHAnsi"/>
          <w:b/>
          <w:sz w:val="22"/>
          <w:szCs w:val="22"/>
        </w:rPr>
      </w:pPr>
    </w:p>
    <w:p w14:paraId="43EED544" w14:textId="77777777" w:rsidR="00A9630A" w:rsidRPr="00E14BF9" w:rsidRDefault="00A9630A" w:rsidP="007813E6">
      <w:pPr>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pPr>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6FF105A0" w14:textId="77777777" w:rsidR="00EA038C" w:rsidRPr="001A6630" w:rsidRDefault="002D58A3" w:rsidP="00547FBE">
      <w:pPr>
        <w:pStyle w:val="Ttulo2"/>
        <w:shd w:val="clear" w:color="auto" w:fill="FFFFFF"/>
        <w:spacing w:after="0" w:line="100" w:lineRule="atLeast"/>
        <w:jc w:val="center"/>
        <w:rPr>
          <w:rFonts w:asciiTheme="minorHAnsi" w:hAnsiTheme="minorHAnsi" w:cstheme="minorHAnsi"/>
          <w:sz w:val="22"/>
          <w:szCs w:val="22"/>
          <w:lang w:val="es-ES"/>
        </w:rPr>
      </w:pPr>
      <w:r w:rsidRPr="001A6630">
        <w:rPr>
          <w:rFonts w:asciiTheme="minorHAnsi" w:hAnsiTheme="minorHAnsi" w:cstheme="minorHAnsi"/>
          <w:sz w:val="22"/>
          <w:szCs w:val="22"/>
        </w:rPr>
        <w:t>MODELO DE CONTRATO</w:t>
      </w:r>
      <w:r w:rsidR="001A6630" w:rsidRPr="001A6630">
        <w:rPr>
          <w:rFonts w:asciiTheme="minorHAnsi" w:hAnsiTheme="minorHAnsi" w:cstheme="minorHAnsi"/>
          <w:sz w:val="22"/>
          <w:szCs w:val="22"/>
        </w:rPr>
        <w:t xml:space="preserve"> </w:t>
      </w:r>
      <w:r w:rsidR="00EA038C" w:rsidRPr="001A6630">
        <w:rPr>
          <w:rFonts w:asciiTheme="minorHAnsi" w:hAnsiTheme="minorHAnsi" w:cstheme="minorHAnsi"/>
          <w:sz w:val="22"/>
          <w:szCs w:val="22"/>
          <w:lang w:val="es-ES"/>
        </w:rPr>
        <w:t xml:space="preserve">DE </w:t>
      </w:r>
      <w:r w:rsidR="001A6630" w:rsidRPr="001A6630">
        <w:rPr>
          <w:rFonts w:asciiTheme="minorHAnsi" w:hAnsiTheme="minorHAnsi" w:cstheme="minorHAnsi"/>
          <w:sz w:val="22"/>
          <w:szCs w:val="22"/>
          <w:lang w:val="es-ES"/>
        </w:rPr>
        <w:t>SUMINISTRO DE BIENES</w:t>
      </w:r>
      <w:r w:rsidR="00781B4A" w:rsidRPr="001A6630">
        <w:rPr>
          <w:rFonts w:asciiTheme="minorHAnsi" w:hAnsiTheme="minorHAnsi" w:cstheme="minorHAnsi"/>
          <w:sz w:val="22"/>
          <w:szCs w:val="22"/>
          <w:lang w:val="es-ES"/>
        </w:rPr>
        <w:t xml:space="preserve"> </w:t>
      </w:r>
    </w:p>
    <w:p w14:paraId="0C71C975" w14:textId="77777777" w:rsidR="00EA038C" w:rsidRPr="00E14BF9" w:rsidRDefault="00EA038C" w:rsidP="00EA038C">
      <w:pPr>
        <w:pStyle w:val="Encabezamiento"/>
        <w:jc w:val="right"/>
        <w:rPr>
          <w:rFonts w:asciiTheme="minorHAnsi" w:hAnsiTheme="minorHAnsi" w:cstheme="minorHAnsi"/>
          <w:sz w:val="22"/>
          <w:szCs w:val="22"/>
        </w:rPr>
      </w:pPr>
    </w:p>
    <w:p w14:paraId="1859144E" w14:textId="2779F6BE" w:rsidR="00653A32" w:rsidRPr="00B84F36" w:rsidRDefault="00653A32" w:rsidP="00653A32">
      <w:pPr>
        <w:jc w:val="both"/>
        <w:rPr>
          <w:rFonts w:asciiTheme="minorHAnsi" w:hAnsiTheme="minorHAnsi" w:cstheme="minorHAnsi"/>
          <w:sz w:val="22"/>
          <w:szCs w:val="22"/>
        </w:rPr>
      </w:pPr>
      <w:r w:rsidRPr="006013F8">
        <w:rPr>
          <w:rFonts w:asciiTheme="minorHAnsi" w:hAnsiTheme="minorHAnsi" w:cstheme="minorHAnsi"/>
          <w:b/>
          <w:sz w:val="20"/>
        </w:rPr>
        <w:t xml:space="preserve">CONTRATO </w:t>
      </w:r>
      <w:r w:rsidRPr="006013F8">
        <w:rPr>
          <w:rFonts w:asciiTheme="minorHAnsi" w:hAnsiTheme="minorHAnsi" w:cstheme="minorHAnsi"/>
          <w:sz w:val="20"/>
        </w:rPr>
        <w:t>de adquisición de</w:t>
      </w:r>
      <w:r w:rsidRPr="006013F8">
        <w:rPr>
          <w:rFonts w:asciiTheme="minorHAnsi" w:hAnsiTheme="minorHAnsi" w:cstheme="minorHAnsi"/>
          <w:b/>
          <w:sz w:val="20"/>
        </w:rPr>
        <w:t xml:space="preserve"> </w:t>
      </w:r>
      <w:r w:rsidR="00BD7636">
        <w:rPr>
          <w:rFonts w:asciiTheme="minorHAnsi" w:hAnsiTheme="minorHAnsi" w:cstheme="minorHAnsi"/>
          <w:b/>
          <w:color w:val="0000FF"/>
          <w:sz w:val="20"/>
          <w:szCs w:val="22"/>
        </w:rPr>
        <w:t>Equipo Médico para el Hospital General Fresnillo</w:t>
      </w:r>
      <w:r w:rsidRPr="00B84F36">
        <w:rPr>
          <w:rFonts w:asciiTheme="minorHAnsi" w:hAnsiTheme="minorHAnsi" w:cstheme="minorHAnsi"/>
          <w:b/>
          <w:color w:val="0000FF"/>
          <w:sz w:val="22"/>
          <w:szCs w:val="22"/>
        </w:rPr>
        <w:t xml:space="preserve">, </w:t>
      </w:r>
      <w:r w:rsidRPr="00B84F36">
        <w:rPr>
          <w:rFonts w:asciiTheme="minorHAnsi" w:hAnsiTheme="minorHAnsi" w:cstheme="minorHAnsi"/>
          <w:sz w:val="22"/>
          <w:szCs w:val="22"/>
        </w:rPr>
        <w:t>que celebran por una parte los Servicios de Salud de Zacatecas,</w:t>
      </w:r>
      <w:r w:rsidRPr="00B84F36">
        <w:rPr>
          <w:rFonts w:asciiTheme="minorHAnsi" w:hAnsiTheme="minorHAnsi" w:cstheme="minorHAnsi"/>
          <w:b/>
          <w:bCs/>
          <w:sz w:val="22"/>
          <w:szCs w:val="22"/>
        </w:rPr>
        <w:t xml:space="preserve"> </w:t>
      </w:r>
      <w:r w:rsidRPr="00B84F36">
        <w:rPr>
          <w:rFonts w:asciiTheme="minorHAnsi" w:hAnsiTheme="minorHAnsi" w:cstheme="minorHAnsi"/>
          <w:sz w:val="22"/>
          <w:szCs w:val="22"/>
        </w:rPr>
        <w:t xml:space="preserve">que en lo sucesivo se denominará </w:t>
      </w:r>
      <w:r w:rsidRPr="00B84F36">
        <w:rPr>
          <w:rFonts w:asciiTheme="minorHAnsi" w:hAnsiTheme="minorHAnsi" w:cstheme="minorHAnsi"/>
          <w:b/>
          <w:bCs/>
          <w:sz w:val="22"/>
          <w:szCs w:val="22"/>
        </w:rPr>
        <w:t>"LOS SSZ",</w:t>
      </w:r>
      <w:r w:rsidRPr="00B84F36">
        <w:rPr>
          <w:rFonts w:asciiTheme="minorHAnsi" w:hAnsiTheme="minorHAnsi" w:cstheme="minorHAnsi"/>
          <w:sz w:val="22"/>
          <w:szCs w:val="22"/>
        </w:rPr>
        <w:t xml:space="preserve"> representado en este acto por los </w:t>
      </w:r>
      <w:r w:rsidRPr="00B84F36">
        <w:rPr>
          <w:rFonts w:asciiTheme="minorHAnsi" w:hAnsiTheme="minorHAnsi" w:cstheme="minorHAnsi"/>
          <w:b/>
          <w:bCs/>
          <w:sz w:val="22"/>
          <w:szCs w:val="22"/>
        </w:rPr>
        <w:t xml:space="preserve">C.C. Dr. </w:t>
      </w:r>
      <w:proofErr w:type="spellStart"/>
      <w:r w:rsidRPr="00B84F36">
        <w:rPr>
          <w:rFonts w:asciiTheme="minorHAnsi" w:hAnsiTheme="minorHAnsi" w:cstheme="minorHAnsi"/>
          <w:b/>
          <w:bCs/>
          <w:sz w:val="22"/>
          <w:szCs w:val="22"/>
        </w:rPr>
        <w:t>Uswaldo</w:t>
      </w:r>
      <w:proofErr w:type="spellEnd"/>
      <w:r w:rsidRPr="00B84F36">
        <w:rPr>
          <w:rFonts w:asciiTheme="minorHAnsi" w:hAnsiTheme="minorHAnsi" w:cstheme="minorHAnsi"/>
          <w:b/>
          <w:bCs/>
          <w:sz w:val="22"/>
          <w:szCs w:val="22"/>
        </w:rPr>
        <w:t xml:space="preserve"> Pinedo Barrios,  y  L.C. Leticia Quiroz Alonso,</w:t>
      </w:r>
      <w:r w:rsidRPr="00B84F36">
        <w:rPr>
          <w:rFonts w:asciiTheme="minorHAnsi" w:hAnsiTheme="minorHAnsi" w:cstheme="minorHAnsi"/>
          <w:sz w:val="22"/>
          <w:szCs w:val="22"/>
        </w:rPr>
        <w:t xml:space="preserve"> en su carácter de Director General y Directora Administrativo respectivamente, asistidos por  el </w:t>
      </w:r>
      <w:r w:rsidRPr="00B84F36">
        <w:rPr>
          <w:rFonts w:asciiTheme="minorHAnsi" w:hAnsiTheme="minorHAnsi" w:cstheme="minorHAnsi"/>
          <w:b/>
          <w:sz w:val="22"/>
          <w:szCs w:val="22"/>
        </w:rPr>
        <w:t xml:space="preserve">Lic. Héctor Manuel Martínez de la Cruz, </w:t>
      </w:r>
      <w:r w:rsidRPr="00B84F36">
        <w:rPr>
          <w:rFonts w:asciiTheme="minorHAnsi" w:hAnsiTheme="minorHAnsi" w:cstheme="minorHAnsi"/>
          <w:sz w:val="22"/>
          <w:szCs w:val="22"/>
        </w:rPr>
        <w:t xml:space="preserve">Subdirector de asuntos Jurídicos de los SSZ, y por los C. </w:t>
      </w:r>
      <w:r w:rsidRPr="00B84F36">
        <w:rPr>
          <w:rFonts w:asciiTheme="minorHAnsi" w:hAnsiTheme="minorHAnsi" w:cstheme="minorHAnsi"/>
          <w:b/>
          <w:sz w:val="22"/>
          <w:szCs w:val="22"/>
        </w:rPr>
        <w:t>L.C. Juan Carlos Pérez Ibarra</w:t>
      </w:r>
      <w:r w:rsidRPr="00B84F36">
        <w:rPr>
          <w:rFonts w:asciiTheme="minorHAnsi" w:hAnsiTheme="minorHAnsi" w:cstheme="minorHAnsi"/>
          <w:sz w:val="22"/>
          <w:szCs w:val="22"/>
        </w:rPr>
        <w:t xml:space="preserve">, Subdirector de Recursos Materiales de los SSZ y </w:t>
      </w:r>
      <w:r w:rsidR="002B6F35">
        <w:rPr>
          <w:rFonts w:asciiTheme="minorHAnsi" w:hAnsiTheme="minorHAnsi" w:cstheme="minorHAnsi"/>
          <w:b/>
          <w:sz w:val="22"/>
          <w:szCs w:val="22"/>
        </w:rPr>
        <w:t xml:space="preserve">L.C. Alma Ileana Villa </w:t>
      </w:r>
      <w:proofErr w:type="spellStart"/>
      <w:r w:rsidR="002B6F35">
        <w:rPr>
          <w:rFonts w:asciiTheme="minorHAnsi" w:hAnsiTheme="minorHAnsi" w:cstheme="minorHAnsi"/>
          <w:b/>
          <w:sz w:val="22"/>
          <w:szCs w:val="22"/>
        </w:rPr>
        <w:t>Arrendondo</w:t>
      </w:r>
      <w:proofErr w:type="spellEnd"/>
      <w:r w:rsidRPr="00B84F36">
        <w:rPr>
          <w:rFonts w:asciiTheme="minorHAnsi" w:hAnsiTheme="minorHAnsi" w:cstheme="minorHAnsi"/>
          <w:sz w:val="22"/>
          <w:szCs w:val="22"/>
        </w:rPr>
        <w:t>, Jefa del Departamento de Adquisiciones de los SSZ</w:t>
      </w:r>
      <w:r w:rsidRPr="00B84F36">
        <w:rPr>
          <w:rFonts w:asciiTheme="minorHAnsi" w:hAnsiTheme="minorHAnsi" w:cstheme="minorHAnsi"/>
          <w:sz w:val="22"/>
          <w:szCs w:val="22"/>
        </w:rPr>
        <w:tab/>
        <w:t xml:space="preserve"> y por la otra, la empresa </w:t>
      </w:r>
      <w:r w:rsidRPr="00B84F36">
        <w:rPr>
          <w:rFonts w:asciiTheme="minorHAnsi" w:hAnsiTheme="minorHAnsi" w:cstheme="minorHAnsi"/>
          <w:b/>
          <w:bCs/>
          <w:color w:val="0000FF"/>
          <w:sz w:val="22"/>
          <w:szCs w:val="22"/>
        </w:rPr>
        <w:t>XXXXXXXXXXXXXXXXX</w:t>
      </w:r>
      <w:r w:rsidRPr="00B84F36">
        <w:rPr>
          <w:rFonts w:asciiTheme="minorHAnsi" w:hAnsiTheme="minorHAnsi" w:cstheme="minorHAnsi"/>
          <w:b/>
          <w:bCs/>
          <w:sz w:val="22"/>
          <w:szCs w:val="22"/>
        </w:rPr>
        <w:t xml:space="preserve">., </w:t>
      </w:r>
      <w:r w:rsidRPr="00B84F36">
        <w:rPr>
          <w:rFonts w:asciiTheme="minorHAnsi" w:hAnsiTheme="minorHAnsi" w:cstheme="minorHAnsi"/>
          <w:bCs/>
          <w:sz w:val="22"/>
          <w:szCs w:val="22"/>
        </w:rPr>
        <w:t xml:space="preserve">en lo subsecuente </w:t>
      </w:r>
      <w:r w:rsidRPr="00B84F36">
        <w:rPr>
          <w:rFonts w:asciiTheme="minorHAnsi" w:hAnsiTheme="minorHAnsi" w:cstheme="minorHAnsi"/>
          <w:b/>
          <w:bCs/>
          <w:sz w:val="22"/>
          <w:szCs w:val="22"/>
        </w:rPr>
        <w:t>"EL PROVEEDOR",</w:t>
      </w:r>
      <w:r w:rsidRPr="00B84F36">
        <w:rPr>
          <w:rFonts w:asciiTheme="minorHAnsi" w:hAnsiTheme="minorHAnsi" w:cstheme="minorHAnsi"/>
          <w:bCs/>
          <w:sz w:val="22"/>
          <w:szCs w:val="22"/>
        </w:rPr>
        <w:t xml:space="preserve"> representada por el </w:t>
      </w:r>
      <w:r w:rsidRPr="00B84F36">
        <w:rPr>
          <w:rFonts w:asciiTheme="minorHAnsi" w:hAnsiTheme="minorHAnsi" w:cstheme="minorHAnsi"/>
          <w:b/>
          <w:bCs/>
          <w:sz w:val="22"/>
          <w:szCs w:val="22"/>
        </w:rPr>
        <w:t xml:space="preserve">C. </w:t>
      </w:r>
      <w:r w:rsidRPr="00B84F36">
        <w:rPr>
          <w:rFonts w:asciiTheme="minorHAnsi" w:hAnsiTheme="minorHAnsi" w:cstheme="minorHAnsi"/>
          <w:b/>
          <w:bCs/>
          <w:color w:val="0000FF"/>
          <w:sz w:val="22"/>
          <w:szCs w:val="22"/>
        </w:rPr>
        <w:t>XXXXXXXXXXXXXXXXXXXXXXXXXX</w:t>
      </w:r>
      <w:r w:rsidRPr="00B84F36">
        <w:rPr>
          <w:rFonts w:asciiTheme="minorHAnsi" w:hAnsiTheme="minorHAnsi" w:cstheme="minorHAnsi"/>
          <w:b/>
          <w:bCs/>
          <w:sz w:val="22"/>
          <w:szCs w:val="22"/>
        </w:rPr>
        <w:t>,</w:t>
      </w:r>
      <w:r w:rsidRPr="00B84F36">
        <w:rPr>
          <w:rFonts w:asciiTheme="minorHAnsi" w:hAnsiTheme="minorHAnsi" w:cstheme="minorHAnsi"/>
          <w:sz w:val="22"/>
          <w:szCs w:val="22"/>
        </w:rPr>
        <w:t xml:space="preserve"> en su carácter de Representante o Apoderado Legal, al tenor de las Declaraciones y Cláusulas siguientes:</w:t>
      </w:r>
    </w:p>
    <w:p w14:paraId="766407D8" w14:textId="77777777" w:rsidR="00D9227C" w:rsidRPr="00E14BF9" w:rsidRDefault="00D9227C" w:rsidP="0033775C">
      <w:pPr>
        <w:jc w:val="both"/>
        <w:rPr>
          <w:rFonts w:asciiTheme="minorHAnsi" w:hAnsiTheme="minorHAnsi" w:cstheme="minorHAnsi"/>
          <w:sz w:val="22"/>
          <w:szCs w:val="22"/>
        </w:rPr>
      </w:pPr>
    </w:p>
    <w:p w14:paraId="768DE566" w14:textId="77777777" w:rsidR="00D9227C" w:rsidRDefault="00D9227C" w:rsidP="00D9227C">
      <w:pPr>
        <w:pStyle w:val="Predeterminado"/>
        <w:spacing w:after="0" w:line="100" w:lineRule="atLeast"/>
        <w:ind w:right="48"/>
        <w:jc w:val="center"/>
        <w:rPr>
          <w:rFonts w:asciiTheme="minorHAnsi" w:eastAsia="Times New Roman" w:hAnsiTheme="minorHAnsi" w:cstheme="minorHAnsi"/>
          <w:b/>
          <w:bCs/>
          <w:sz w:val="22"/>
          <w:szCs w:val="22"/>
          <w:lang w:val="pt-BR" w:eastAsia="ar-SA"/>
        </w:rPr>
      </w:pPr>
      <w:r w:rsidRPr="00E14BF9">
        <w:rPr>
          <w:rFonts w:asciiTheme="minorHAnsi" w:eastAsia="Times New Roman" w:hAnsiTheme="minorHAnsi" w:cstheme="minorHAnsi"/>
          <w:b/>
          <w:bCs/>
          <w:sz w:val="22"/>
          <w:szCs w:val="22"/>
          <w:lang w:val="pt-BR" w:eastAsia="ar-SA"/>
        </w:rPr>
        <w:t>D E C L A R A C I O N E S</w:t>
      </w:r>
    </w:p>
    <w:p w14:paraId="07E50CD0" w14:textId="77777777" w:rsidR="00134ACA" w:rsidRPr="00E14BF9" w:rsidRDefault="00134ACA" w:rsidP="00D9227C">
      <w:pPr>
        <w:pStyle w:val="Predeterminado"/>
        <w:spacing w:after="0" w:line="100" w:lineRule="atLeast"/>
        <w:ind w:right="48"/>
        <w:jc w:val="center"/>
        <w:rPr>
          <w:rFonts w:asciiTheme="minorHAnsi" w:hAnsiTheme="minorHAnsi" w:cstheme="minorHAnsi"/>
          <w:sz w:val="22"/>
          <w:szCs w:val="22"/>
        </w:rPr>
      </w:pPr>
    </w:p>
    <w:p w14:paraId="30CB366A" w14:textId="3FE16840"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I.- “LOS SSZ"</w:t>
      </w:r>
      <w:r w:rsidRPr="000B238E">
        <w:rPr>
          <w:rFonts w:asciiTheme="minorHAnsi" w:hAnsiTheme="minorHAnsi" w:cstheme="minorHAnsi"/>
          <w:color w:val="00000A"/>
          <w:sz w:val="20"/>
          <w:lang w:bidi="hi-IN"/>
        </w:rPr>
        <w:t>, declara a través de su Representantes Legales que:</w:t>
      </w:r>
    </w:p>
    <w:p w14:paraId="7EF34178" w14:textId="77777777" w:rsidR="00134ACA" w:rsidRPr="000B238E" w:rsidRDefault="00134ACA" w:rsidP="00134ACA">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82D6DEF" w14:textId="77777777" w:rsidR="002B6F35" w:rsidRPr="00C874E9" w:rsidRDefault="002B6F35" w:rsidP="002B6F35">
      <w:pPr>
        <w:jc w:val="both"/>
        <w:rPr>
          <w:rFonts w:ascii="Arial" w:hAnsi="Arial" w:cs="Arial"/>
          <w:sz w:val="22"/>
          <w:szCs w:val="22"/>
        </w:rPr>
      </w:pPr>
      <w:r w:rsidRPr="00C874E9">
        <w:rPr>
          <w:rFonts w:ascii="Arial" w:hAnsi="Arial" w:cs="Arial"/>
          <w:b/>
          <w:sz w:val="22"/>
          <w:szCs w:val="22"/>
        </w:rPr>
        <w:t>I.1</w:t>
      </w:r>
      <w:r w:rsidRPr="00C874E9">
        <w:rPr>
          <w:rFonts w:ascii="Arial" w:hAnsi="Arial" w:cs="Arial"/>
          <w:sz w:val="22"/>
          <w:szCs w:val="22"/>
        </w:rPr>
        <w:t>.- Que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71DF240A" w14:textId="77777777" w:rsidR="002B6F35" w:rsidRPr="00C874E9" w:rsidRDefault="002B6F35" w:rsidP="002B6F35">
      <w:pPr>
        <w:jc w:val="both"/>
        <w:rPr>
          <w:rFonts w:ascii="Arial" w:hAnsi="Arial" w:cs="Arial"/>
          <w:sz w:val="22"/>
          <w:szCs w:val="22"/>
        </w:rPr>
      </w:pPr>
    </w:p>
    <w:p w14:paraId="18769902" w14:textId="77777777" w:rsidR="002B6F35" w:rsidRPr="00C874E9" w:rsidRDefault="002B6F35" w:rsidP="002B6F35">
      <w:pPr>
        <w:jc w:val="both"/>
        <w:rPr>
          <w:rFonts w:ascii="Arial" w:hAnsi="Arial" w:cs="Arial"/>
          <w:sz w:val="22"/>
          <w:szCs w:val="22"/>
        </w:rPr>
      </w:pPr>
      <w:r w:rsidRPr="00C874E9">
        <w:rPr>
          <w:rFonts w:ascii="Arial" w:hAnsi="Arial" w:cs="Arial"/>
          <w:b/>
          <w:sz w:val="22"/>
          <w:szCs w:val="22"/>
        </w:rPr>
        <w:t>I.2.-</w:t>
      </w:r>
      <w:r w:rsidRPr="00C874E9">
        <w:rPr>
          <w:rFonts w:ascii="Arial" w:hAnsi="Arial" w:cs="Arial"/>
          <w:sz w:val="22"/>
          <w:szCs w:val="22"/>
        </w:rPr>
        <w:t xml:space="preserve"> 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18D8A17E" w14:textId="77777777" w:rsidR="002B6F35" w:rsidRPr="00C874E9" w:rsidRDefault="002B6F35" w:rsidP="002B6F35">
      <w:pPr>
        <w:jc w:val="both"/>
        <w:rPr>
          <w:rFonts w:ascii="Arial" w:hAnsi="Arial" w:cs="Arial"/>
          <w:sz w:val="22"/>
          <w:szCs w:val="22"/>
        </w:rPr>
      </w:pPr>
    </w:p>
    <w:p w14:paraId="49B8285A" w14:textId="77777777" w:rsidR="002B6F35" w:rsidRPr="00C874E9" w:rsidRDefault="002B6F35" w:rsidP="002B6F35">
      <w:pPr>
        <w:jc w:val="both"/>
        <w:rPr>
          <w:rFonts w:ascii="Arial" w:hAnsi="Arial" w:cs="Arial"/>
          <w:sz w:val="22"/>
          <w:szCs w:val="22"/>
        </w:rPr>
      </w:pPr>
      <w:r w:rsidRPr="00C874E9">
        <w:rPr>
          <w:rFonts w:ascii="Arial" w:hAnsi="Arial" w:cs="Arial"/>
          <w:b/>
          <w:sz w:val="22"/>
          <w:szCs w:val="22"/>
        </w:rPr>
        <w:t>I.3.-</w:t>
      </w:r>
      <w:r w:rsidRPr="00C874E9">
        <w:rPr>
          <w:rFonts w:ascii="Arial" w:hAnsi="Arial" w:cs="Arial"/>
          <w:sz w:val="22"/>
          <w:szCs w:val="22"/>
        </w:rPr>
        <w:t xml:space="preserve"> Declara el </w:t>
      </w:r>
      <w:r w:rsidRPr="00C874E9">
        <w:rPr>
          <w:rFonts w:ascii="Arial" w:hAnsi="Arial" w:cs="Arial"/>
          <w:b/>
          <w:sz w:val="22"/>
          <w:szCs w:val="22"/>
        </w:rPr>
        <w:t>DR. USWALDO PINEDO BARRIOS</w:t>
      </w:r>
      <w:r w:rsidRPr="00C874E9">
        <w:rPr>
          <w:rFonts w:ascii="Arial" w:hAnsi="Arial" w:cs="Arial"/>
          <w:sz w:val="22"/>
          <w:szCs w:val="22"/>
        </w:rPr>
        <w:t xml:space="preserve"> se encuentra facultado para suscribir el presente Contrato por ser Director General de los Servicios de Salud de Zacatecas, lo cual acredita con nombramiento de fecha 13 de septiembre del año 2021 al 11 de septiembre al 2027, otorgado por el Gobernador del Estado de Zacatecas el Lic. David Monreal Ávila y con fundamento en lo dispuesto por el Decreto de Creación del Organismo Público Descentralizado denominado Servicios de Salud de Zacatecas en su Art 7 fracción l, 10 y 11 fracción I; y con nombramiento como Secretario de Salud de conformidad con fundamento en el artículo 82 fracción XI de la Constitución Política del Estado Libre y Soberano de Zacatecas.</w:t>
      </w:r>
    </w:p>
    <w:p w14:paraId="38F0ECC5" w14:textId="77777777" w:rsidR="002B6F35" w:rsidRPr="00C874E9" w:rsidRDefault="002B6F35" w:rsidP="002B6F35">
      <w:pPr>
        <w:jc w:val="both"/>
        <w:rPr>
          <w:rFonts w:ascii="Arial" w:hAnsi="Arial" w:cs="Arial"/>
          <w:sz w:val="22"/>
          <w:szCs w:val="22"/>
        </w:rPr>
      </w:pPr>
      <w:r w:rsidRPr="00C874E9">
        <w:rPr>
          <w:rFonts w:ascii="Arial" w:hAnsi="Arial" w:cs="Arial"/>
          <w:sz w:val="22"/>
          <w:szCs w:val="22"/>
        </w:rPr>
        <w:t xml:space="preserve"> </w:t>
      </w:r>
    </w:p>
    <w:p w14:paraId="0DB826DF" w14:textId="77777777" w:rsidR="002B6F35" w:rsidRPr="00C874E9" w:rsidRDefault="002B6F35" w:rsidP="002B6F35">
      <w:pPr>
        <w:jc w:val="both"/>
        <w:rPr>
          <w:rFonts w:ascii="Arial" w:hAnsi="Arial" w:cs="Arial"/>
          <w:sz w:val="22"/>
          <w:szCs w:val="22"/>
        </w:rPr>
      </w:pPr>
      <w:r w:rsidRPr="00C874E9">
        <w:rPr>
          <w:rFonts w:ascii="Arial" w:hAnsi="Arial" w:cs="Arial"/>
          <w:b/>
          <w:sz w:val="22"/>
          <w:szCs w:val="22"/>
        </w:rPr>
        <w:t>I.4.-</w:t>
      </w:r>
      <w:r w:rsidRPr="00C874E9">
        <w:rPr>
          <w:rFonts w:ascii="Arial" w:hAnsi="Arial" w:cs="Arial"/>
          <w:sz w:val="22"/>
          <w:szCs w:val="22"/>
        </w:rPr>
        <w:t xml:space="preserve"> Declara la </w:t>
      </w:r>
      <w:r w:rsidRPr="00C874E9">
        <w:rPr>
          <w:rFonts w:ascii="Arial" w:hAnsi="Arial" w:cs="Arial"/>
          <w:b/>
          <w:sz w:val="22"/>
          <w:szCs w:val="22"/>
        </w:rPr>
        <w:t>LIC. LETICIA QUIROZ ALONSO</w:t>
      </w:r>
      <w:r w:rsidRPr="00C874E9">
        <w:rPr>
          <w:rFonts w:ascii="Arial" w:hAnsi="Arial" w:cs="Arial"/>
          <w:sz w:val="22"/>
          <w:szCs w:val="22"/>
        </w:rPr>
        <w:t xml:space="preserve"> en 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del año dos mil veintiuno., y con funciones para supervisar las Licitaciones de los Departamentos de Adquisición, Obra y Mantenimiento, así como la contratación de los Prestadores de Servicios y </w:t>
      </w:r>
      <w:proofErr w:type="spellStart"/>
      <w:r w:rsidRPr="00C874E9">
        <w:rPr>
          <w:rFonts w:ascii="Arial" w:hAnsi="Arial" w:cs="Arial"/>
          <w:sz w:val="22"/>
          <w:szCs w:val="22"/>
        </w:rPr>
        <w:t>Dictaminación</w:t>
      </w:r>
      <w:proofErr w:type="spellEnd"/>
      <w:r w:rsidRPr="00C874E9">
        <w:rPr>
          <w:rFonts w:ascii="Arial" w:hAnsi="Arial" w:cs="Arial"/>
          <w:sz w:val="22"/>
          <w:szCs w:val="22"/>
        </w:rPr>
        <w:t xml:space="preserve"> de Fallos de conformidad con los artículos 20 y 33 fracción VI del Estatuto Orgánico y Manual de Organización de los Servicios de Salud de Zacatecas; tal como lo acredita con el nombramiento expedido por el Gobernador del Estado de Zacatecas,  de fecha trece de septiembre del año dos mil veintiuno.</w:t>
      </w:r>
    </w:p>
    <w:p w14:paraId="6CB802AA" w14:textId="77777777" w:rsidR="002B6F35" w:rsidRPr="00C874E9" w:rsidRDefault="002B6F35" w:rsidP="002B6F35">
      <w:pPr>
        <w:jc w:val="both"/>
        <w:rPr>
          <w:rFonts w:ascii="Arial" w:hAnsi="Arial" w:cs="Arial"/>
          <w:sz w:val="22"/>
          <w:szCs w:val="22"/>
        </w:rPr>
      </w:pPr>
    </w:p>
    <w:p w14:paraId="6A4B22CD" w14:textId="77777777" w:rsidR="002B6F35" w:rsidRPr="00C874E9" w:rsidRDefault="002B6F35" w:rsidP="002B6F35">
      <w:pPr>
        <w:shd w:val="clear" w:color="auto" w:fill="FFFFFF"/>
        <w:spacing w:after="240"/>
        <w:jc w:val="both"/>
        <w:rPr>
          <w:rFonts w:ascii="Arial" w:hAnsi="Arial" w:cs="Arial"/>
          <w:color w:val="000000"/>
          <w:sz w:val="22"/>
          <w:szCs w:val="22"/>
          <w:lang w:eastAsia="es-ES"/>
        </w:rPr>
      </w:pPr>
      <w:r w:rsidRPr="00C874E9">
        <w:rPr>
          <w:rFonts w:ascii="Arial" w:hAnsi="Arial" w:cs="Arial"/>
          <w:b/>
          <w:bCs/>
          <w:color w:val="000000" w:themeColor="text1"/>
          <w:sz w:val="22"/>
          <w:szCs w:val="22"/>
        </w:rPr>
        <w:t>I.5.-</w:t>
      </w:r>
      <w:r w:rsidRPr="00C874E9">
        <w:rPr>
          <w:rFonts w:ascii="Arial" w:hAnsi="Arial" w:cs="Arial"/>
          <w:color w:val="000000" w:themeColor="text1"/>
          <w:sz w:val="22"/>
          <w:szCs w:val="22"/>
          <w:bdr w:val="none" w:sz="0" w:space="0" w:color="auto" w:frame="1"/>
        </w:rPr>
        <w:t xml:space="preserve"> </w:t>
      </w:r>
      <w:r w:rsidRPr="00C874E9">
        <w:rPr>
          <w:rFonts w:ascii="Arial" w:hAnsi="Arial" w:cs="Arial"/>
          <w:color w:val="000000"/>
          <w:sz w:val="22"/>
          <w:szCs w:val="22"/>
          <w:lang w:eastAsia="es-ES"/>
        </w:rPr>
        <w:t xml:space="preserve">Declara el </w:t>
      </w:r>
      <w:r w:rsidRPr="00C874E9">
        <w:rPr>
          <w:rFonts w:ascii="Arial" w:hAnsi="Arial" w:cs="Arial"/>
          <w:b/>
          <w:sz w:val="22"/>
          <w:szCs w:val="22"/>
          <w:lang w:eastAsia="es-ES"/>
        </w:rPr>
        <w:t xml:space="preserve">L.C. JUAN CARLOS PEREZ IBARRA, </w:t>
      </w:r>
      <w:r w:rsidRPr="00C874E9">
        <w:rPr>
          <w:rFonts w:ascii="Arial" w:hAnsi="Arial" w:cs="Arial"/>
          <w:color w:val="000000"/>
          <w:sz w:val="22"/>
          <w:szCs w:val="22"/>
          <w:lang w:eastAsia="es-ES"/>
        </w:rPr>
        <w:t>ser Subdirector de Recursos Materiales; dependiente de la Dirección Administrativa de los Servicios de Salud de Zacatecas, tal como lo acredita con nombramiento de fecha 06 de abril del año dos mil veintidós al 11 de septiembre del dos mil veintisiete, expedido por el Lic. David Monreal Ávila, Gobernador del Estado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5F82F3CE" w14:textId="77777777" w:rsidR="002B6F35" w:rsidRPr="00C874E9" w:rsidRDefault="002B6F35" w:rsidP="002B6F35">
      <w:pPr>
        <w:shd w:val="clear" w:color="auto" w:fill="FFFFFF"/>
        <w:spacing w:after="240"/>
        <w:jc w:val="both"/>
        <w:rPr>
          <w:rFonts w:ascii="Arial" w:hAnsi="Arial" w:cs="Arial"/>
          <w:sz w:val="22"/>
          <w:szCs w:val="22"/>
        </w:rPr>
      </w:pPr>
      <w:r w:rsidRPr="00C874E9">
        <w:rPr>
          <w:rFonts w:ascii="Arial" w:hAnsi="Arial" w:cs="Arial"/>
          <w:b/>
          <w:bCs/>
          <w:color w:val="000000" w:themeColor="text1"/>
          <w:sz w:val="22"/>
          <w:szCs w:val="22"/>
        </w:rPr>
        <w:t>I.6.-</w:t>
      </w:r>
      <w:r w:rsidRPr="00C874E9">
        <w:rPr>
          <w:rFonts w:ascii="Arial" w:hAnsi="Arial" w:cs="Arial"/>
          <w:bCs/>
          <w:color w:val="000000" w:themeColor="text1"/>
          <w:sz w:val="22"/>
          <w:szCs w:val="22"/>
        </w:rPr>
        <w:t xml:space="preserve"> Declara el </w:t>
      </w:r>
      <w:r w:rsidRPr="00C874E9">
        <w:rPr>
          <w:rFonts w:ascii="Arial" w:hAnsi="Arial" w:cs="Arial"/>
          <w:b/>
          <w:color w:val="000000" w:themeColor="text1"/>
          <w:sz w:val="22"/>
          <w:szCs w:val="22"/>
          <w:lang w:eastAsia="es-ES"/>
        </w:rPr>
        <w:t>LIC. HECTOR MANUEL MARTINEZ DE LA CRUZ</w:t>
      </w:r>
      <w:r w:rsidRPr="00C874E9">
        <w:rPr>
          <w:rFonts w:ascii="Arial" w:hAnsi="Arial" w:cs="Arial"/>
          <w:bCs/>
          <w:color w:val="000000" w:themeColor="text1"/>
          <w:sz w:val="22"/>
          <w:szCs w:val="22"/>
        </w:rPr>
        <w:t xml:space="preserve"> ser Subdirector de Asuntos Jurídicos de los Servicios de Salud de Zacatecas, tal como lo acredita con nombramiento de fecha 16 de septiembre de 2021 al 11 de septiembre del 2027, expedido por el Director General de los Servicios de Salud, Dr. </w:t>
      </w:r>
      <w:proofErr w:type="spellStart"/>
      <w:r w:rsidRPr="00C874E9">
        <w:rPr>
          <w:rFonts w:ascii="Arial" w:hAnsi="Arial" w:cs="Arial"/>
          <w:bCs/>
          <w:color w:val="000000" w:themeColor="text1"/>
          <w:sz w:val="22"/>
          <w:szCs w:val="22"/>
        </w:rPr>
        <w:t>Uswaldo</w:t>
      </w:r>
      <w:proofErr w:type="spellEnd"/>
      <w:r w:rsidRPr="00C874E9">
        <w:rPr>
          <w:rFonts w:ascii="Arial" w:hAnsi="Arial" w:cs="Arial"/>
          <w:bCs/>
          <w:color w:val="000000" w:themeColor="text1"/>
          <w:sz w:val="22"/>
          <w:szCs w:val="22"/>
        </w:rPr>
        <w:t xml:space="preserve"> Pinedo Barrios, con facultades para actuar como Órgano de Consulta Jurídica Asesorar al Titular, así como las diversas áreas administrativas del Organismo, de conformidad con el artículo 23 fracción I y VII del Estatuto Orgánico y Manual de Organización de los Servicios de Zacatecas.</w:t>
      </w:r>
    </w:p>
    <w:p w14:paraId="3DCFFDCD" w14:textId="77777777" w:rsidR="002B6F35" w:rsidRPr="00C874E9" w:rsidRDefault="002B6F35" w:rsidP="002B6F35">
      <w:pPr>
        <w:jc w:val="both"/>
        <w:rPr>
          <w:rFonts w:ascii="Arial" w:hAnsi="Arial" w:cs="Arial"/>
          <w:sz w:val="22"/>
          <w:szCs w:val="22"/>
        </w:rPr>
      </w:pPr>
      <w:r w:rsidRPr="00C874E9">
        <w:rPr>
          <w:rFonts w:ascii="Arial" w:hAnsi="Arial" w:cs="Arial"/>
          <w:b/>
          <w:sz w:val="22"/>
          <w:szCs w:val="22"/>
        </w:rPr>
        <w:t>I.7.-</w:t>
      </w:r>
      <w:r w:rsidRPr="00C874E9">
        <w:rPr>
          <w:rFonts w:ascii="Arial" w:hAnsi="Arial" w:cs="Arial"/>
          <w:sz w:val="22"/>
          <w:szCs w:val="22"/>
        </w:rPr>
        <w:t xml:space="preserve"> Que está debidamente inscrito en el Registro Federal de Contribuyentes, bajo el R.F.C. SSZ961205-2B1</w:t>
      </w:r>
    </w:p>
    <w:p w14:paraId="6F4884C0" w14:textId="77777777" w:rsidR="002B6F35" w:rsidRPr="00C874E9" w:rsidRDefault="002B6F35" w:rsidP="002B6F35">
      <w:pPr>
        <w:jc w:val="both"/>
        <w:rPr>
          <w:rFonts w:ascii="Arial" w:hAnsi="Arial" w:cs="Arial"/>
          <w:sz w:val="22"/>
          <w:szCs w:val="22"/>
        </w:rPr>
      </w:pPr>
    </w:p>
    <w:p w14:paraId="4C19AD70" w14:textId="77777777" w:rsidR="002B6F35" w:rsidRPr="00C874E9" w:rsidRDefault="002B6F35" w:rsidP="002B6F35">
      <w:pPr>
        <w:jc w:val="both"/>
        <w:rPr>
          <w:rFonts w:ascii="Arial" w:hAnsi="Arial" w:cs="Arial"/>
          <w:sz w:val="22"/>
          <w:szCs w:val="22"/>
        </w:rPr>
      </w:pPr>
      <w:r w:rsidRPr="00C874E9">
        <w:rPr>
          <w:rFonts w:ascii="Arial" w:hAnsi="Arial" w:cs="Arial"/>
          <w:b/>
          <w:sz w:val="22"/>
          <w:szCs w:val="22"/>
        </w:rPr>
        <w:t>I.8.-</w:t>
      </w:r>
      <w:r w:rsidRPr="00C874E9">
        <w:rPr>
          <w:rFonts w:ascii="Arial" w:hAnsi="Arial" w:cs="Arial"/>
          <w:sz w:val="22"/>
          <w:szCs w:val="22"/>
        </w:rPr>
        <w:t xml:space="preserve"> Que señala como su Domicilio Fiscal en Circuito Cerro del Gato número exterior G, Colonia Ciudad Gobierno, Zacatecas </w:t>
      </w:r>
      <w:proofErr w:type="spellStart"/>
      <w:r w:rsidRPr="00C874E9">
        <w:rPr>
          <w:rFonts w:ascii="Arial" w:hAnsi="Arial" w:cs="Arial"/>
          <w:sz w:val="22"/>
          <w:szCs w:val="22"/>
        </w:rPr>
        <w:t>Zac</w:t>
      </w:r>
      <w:proofErr w:type="spellEnd"/>
      <w:r w:rsidRPr="00C874E9">
        <w:rPr>
          <w:rFonts w:ascii="Arial" w:hAnsi="Arial" w:cs="Arial"/>
          <w:sz w:val="22"/>
          <w:szCs w:val="22"/>
        </w:rPr>
        <w:t>. C.P. 98160.</w:t>
      </w:r>
    </w:p>
    <w:p w14:paraId="101F8CEA" w14:textId="77777777" w:rsidR="002B6F35" w:rsidRPr="00C874E9" w:rsidRDefault="002B6F35" w:rsidP="002B6F35">
      <w:pPr>
        <w:jc w:val="both"/>
        <w:rPr>
          <w:rFonts w:ascii="Arial" w:hAnsi="Arial" w:cs="Arial"/>
          <w:sz w:val="22"/>
          <w:szCs w:val="22"/>
        </w:rPr>
      </w:pPr>
    </w:p>
    <w:p w14:paraId="256D9DB7" w14:textId="77777777" w:rsidR="002B6F35" w:rsidRPr="00C874E9" w:rsidRDefault="002B6F35" w:rsidP="002B6F35">
      <w:pPr>
        <w:jc w:val="both"/>
        <w:rPr>
          <w:rFonts w:ascii="Arial" w:hAnsi="Arial" w:cs="Arial"/>
          <w:b/>
          <w:sz w:val="22"/>
          <w:szCs w:val="22"/>
        </w:rPr>
      </w:pPr>
      <w:r w:rsidRPr="00C874E9">
        <w:rPr>
          <w:rFonts w:ascii="Arial" w:hAnsi="Arial" w:cs="Arial"/>
          <w:b/>
          <w:sz w:val="22"/>
          <w:szCs w:val="22"/>
        </w:rPr>
        <w:t>I.9.-</w:t>
      </w:r>
      <w:r w:rsidRPr="00C874E9">
        <w:rPr>
          <w:rFonts w:ascii="Arial" w:hAnsi="Arial" w:cs="Arial"/>
          <w:sz w:val="22"/>
          <w:szCs w:val="22"/>
        </w:rPr>
        <w:t xml:space="preserve"> Para el cumplimiento de sus funciones y la realización de sus actividades, requiere de la adquisición de “</w:t>
      </w:r>
      <w:r w:rsidRPr="00C874E9">
        <w:rPr>
          <w:rFonts w:ascii="Arial" w:hAnsi="Arial" w:cs="Arial"/>
          <w:b/>
          <w:noProof/>
          <w:sz w:val="22"/>
          <w:szCs w:val="22"/>
        </w:rPr>
        <w:t>XXXXXXXXXXXXXXXXXXXXXXXXXXXXXXXXXXX</w:t>
      </w:r>
      <w:r w:rsidRPr="00C874E9">
        <w:rPr>
          <w:rFonts w:ascii="Arial" w:hAnsi="Arial" w:cs="Arial"/>
          <w:b/>
          <w:sz w:val="22"/>
          <w:szCs w:val="22"/>
        </w:rPr>
        <w:t>”.</w:t>
      </w:r>
    </w:p>
    <w:p w14:paraId="79482B80" w14:textId="77777777" w:rsidR="002B6F35" w:rsidRPr="00C874E9" w:rsidRDefault="002B6F35" w:rsidP="002B6F35">
      <w:pPr>
        <w:jc w:val="both"/>
        <w:rPr>
          <w:rFonts w:ascii="Arial" w:hAnsi="Arial" w:cs="Arial"/>
          <w:sz w:val="22"/>
          <w:szCs w:val="22"/>
        </w:rPr>
      </w:pPr>
    </w:p>
    <w:p w14:paraId="60B9CC47" w14:textId="77777777" w:rsidR="002B6F35" w:rsidRPr="00C874E9" w:rsidRDefault="002B6F35" w:rsidP="002B6F35">
      <w:pPr>
        <w:jc w:val="both"/>
        <w:rPr>
          <w:rFonts w:ascii="Arial" w:hAnsi="Arial" w:cs="Arial"/>
          <w:b/>
          <w:noProof/>
          <w:sz w:val="22"/>
          <w:szCs w:val="22"/>
        </w:rPr>
      </w:pPr>
      <w:r w:rsidRPr="00C874E9">
        <w:rPr>
          <w:rFonts w:ascii="Arial" w:hAnsi="Arial" w:cs="Arial"/>
          <w:b/>
          <w:sz w:val="22"/>
          <w:szCs w:val="22"/>
        </w:rPr>
        <w:t>I.10.-</w:t>
      </w:r>
      <w:r w:rsidRPr="00C874E9">
        <w:rPr>
          <w:rFonts w:ascii="Arial" w:hAnsi="Arial" w:cs="Arial"/>
          <w:sz w:val="22"/>
          <w:szCs w:val="22"/>
        </w:rPr>
        <w:t xml:space="preserve"> Para cubrir las erogaciones que se deriven del presente contrato, cuenta con recursos disponibles suficientes no comprometidos de </w:t>
      </w:r>
      <w:r w:rsidRPr="00C874E9">
        <w:rPr>
          <w:rFonts w:ascii="Arial" w:hAnsi="Arial" w:cs="Arial"/>
          <w:b/>
          <w:noProof/>
          <w:sz w:val="22"/>
          <w:szCs w:val="22"/>
        </w:rPr>
        <w:t>XXXXXXXXXXXX mediante oficio No. XXXXX de fecha XXXXXXXX expedido por la Subdireccion de Recursos Finacieros.</w:t>
      </w:r>
    </w:p>
    <w:p w14:paraId="52DEA685" w14:textId="77777777" w:rsidR="002B6F35" w:rsidRPr="00C874E9" w:rsidRDefault="002B6F35" w:rsidP="002B6F35">
      <w:pPr>
        <w:jc w:val="both"/>
        <w:rPr>
          <w:rFonts w:ascii="Arial" w:hAnsi="Arial" w:cs="Arial"/>
          <w:b/>
          <w:sz w:val="22"/>
          <w:szCs w:val="22"/>
        </w:rPr>
      </w:pPr>
    </w:p>
    <w:p w14:paraId="42A71748" w14:textId="02F3E225" w:rsidR="002B6F35" w:rsidRPr="00C874E9" w:rsidRDefault="002B6F35" w:rsidP="002B6F35">
      <w:pPr>
        <w:jc w:val="both"/>
        <w:rPr>
          <w:rFonts w:ascii="Arial" w:hAnsi="Arial" w:cs="Arial"/>
          <w:sz w:val="22"/>
          <w:szCs w:val="22"/>
        </w:rPr>
      </w:pPr>
      <w:r w:rsidRPr="00C874E9">
        <w:rPr>
          <w:rFonts w:ascii="Arial" w:hAnsi="Arial" w:cs="Arial"/>
          <w:b/>
          <w:sz w:val="22"/>
          <w:szCs w:val="22"/>
        </w:rPr>
        <w:t>I.11.-</w:t>
      </w:r>
      <w:r w:rsidRPr="00C874E9">
        <w:rPr>
          <w:rFonts w:ascii="Arial" w:hAnsi="Arial" w:cs="Arial"/>
          <w:sz w:val="22"/>
          <w:szCs w:val="22"/>
        </w:rPr>
        <w:t xml:space="preserve"> El presente contrato fue adjudicado a "EL PROVEEDOR" mediante el procedimiento De Licitación Pública Con Recurso Estatal De Carácter Nacional </w:t>
      </w:r>
      <w:r w:rsidR="00360154">
        <w:rPr>
          <w:rFonts w:ascii="Arial" w:hAnsi="Arial" w:cs="Arial"/>
          <w:sz w:val="22"/>
          <w:szCs w:val="22"/>
        </w:rPr>
        <w:t>EA-932057995-007-2026</w:t>
      </w:r>
      <w:r w:rsidRPr="00C874E9">
        <w:rPr>
          <w:rFonts w:ascii="Arial" w:hAnsi="Arial" w:cs="Arial"/>
          <w:sz w:val="22"/>
          <w:szCs w:val="22"/>
        </w:rPr>
        <w:t>, con fundamento en lo dispuesto por los artículos 144, de la Constitución Política del Estado Libre y Soberano del Estado de Zacatecas y los artículos 2, 6, 16, 52, 56, 59 fracción I, 60 fracción II, 62, 63, 64, 65, 66, 67, 68, 70, 71, 74 fracción III, 77, 78, de la Ley de Adquisiciones, Arrendamientos y Servicios del Estado de Zacatecas y sus Municipios.</w:t>
      </w:r>
    </w:p>
    <w:p w14:paraId="1F34EC44" w14:textId="77777777" w:rsidR="002B6F35" w:rsidRPr="00C874E9" w:rsidRDefault="002B6F35" w:rsidP="002B6F35">
      <w:pPr>
        <w:jc w:val="both"/>
        <w:rPr>
          <w:rFonts w:ascii="Arial" w:hAnsi="Arial" w:cs="Arial"/>
          <w:sz w:val="22"/>
          <w:szCs w:val="22"/>
        </w:rPr>
      </w:pPr>
    </w:p>
    <w:p w14:paraId="4C58AEA4" w14:textId="77777777" w:rsidR="002B6F35" w:rsidRPr="00C874E9" w:rsidRDefault="002B6F35" w:rsidP="002B6F35">
      <w:pPr>
        <w:jc w:val="both"/>
        <w:rPr>
          <w:rFonts w:asciiTheme="minorHAnsi" w:hAnsiTheme="minorHAnsi" w:cstheme="minorHAnsi"/>
          <w:color w:val="00000A"/>
          <w:sz w:val="20"/>
          <w:lang w:bidi="hi-IN"/>
        </w:rPr>
      </w:pPr>
      <w:r w:rsidRPr="00C874E9">
        <w:rPr>
          <w:rFonts w:ascii="Arial" w:hAnsi="Arial" w:cs="Arial"/>
          <w:b/>
          <w:sz w:val="22"/>
          <w:szCs w:val="22"/>
        </w:rPr>
        <w:t>I.12.-</w:t>
      </w:r>
      <w:r w:rsidRPr="00C874E9">
        <w:rPr>
          <w:rFonts w:ascii="Arial" w:hAnsi="Arial" w:cs="Arial"/>
          <w:sz w:val="22"/>
          <w:szCs w:val="22"/>
        </w:rPr>
        <w:t xml:space="preserve"> </w:t>
      </w:r>
      <w:r w:rsidRPr="00C874E9">
        <w:rPr>
          <w:rFonts w:asciiTheme="minorHAnsi" w:hAnsiTheme="minorHAnsi" w:cstheme="minorHAnsi"/>
          <w:color w:val="00000A"/>
          <w:sz w:val="20"/>
          <w:lang w:bidi="hi-IN"/>
        </w:rPr>
        <w:t xml:space="preserve">Con fecha </w:t>
      </w:r>
      <w:r w:rsidRPr="00C874E9">
        <w:rPr>
          <w:rFonts w:asciiTheme="minorHAnsi" w:hAnsiTheme="minorHAnsi" w:cstheme="minorHAnsi"/>
          <w:b/>
          <w:color w:val="0000FF"/>
          <w:sz w:val="20"/>
          <w:lang w:bidi="hi-IN"/>
        </w:rPr>
        <w:t>XX</w:t>
      </w:r>
      <w:r w:rsidRPr="00C874E9">
        <w:rPr>
          <w:rFonts w:asciiTheme="minorHAnsi" w:hAnsiTheme="minorHAnsi" w:cstheme="minorHAnsi"/>
          <w:color w:val="00000A"/>
          <w:sz w:val="20"/>
          <w:lang w:bidi="hi-IN"/>
        </w:rPr>
        <w:t xml:space="preserve"> de </w:t>
      </w:r>
      <w:r w:rsidRPr="00C874E9">
        <w:rPr>
          <w:rFonts w:asciiTheme="minorHAnsi" w:hAnsiTheme="minorHAnsi" w:cstheme="minorHAnsi"/>
          <w:b/>
          <w:color w:val="0000FF"/>
          <w:sz w:val="20"/>
          <w:lang w:bidi="hi-IN"/>
        </w:rPr>
        <w:t xml:space="preserve">XXXXXX </w:t>
      </w:r>
      <w:r w:rsidRPr="00C874E9">
        <w:rPr>
          <w:rFonts w:asciiTheme="minorHAnsi" w:hAnsiTheme="minorHAnsi" w:cstheme="minorHAnsi"/>
          <w:color w:val="00000A"/>
          <w:sz w:val="20"/>
          <w:lang w:bidi="hi-IN"/>
        </w:rPr>
        <w:t>de 2026, los SSZ a través de sus áreas administrativas, emitieron el Acta de Fallo del procedimiento de contratación mencionado en la Declaración que antecede.</w:t>
      </w:r>
    </w:p>
    <w:p w14:paraId="01309D6D" w14:textId="77777777" w:rsidR="002B6F35" w:rsidRPr="00C874E9" w:rsidRDefault="002B6F35" w:rsidP="002B6F35">
      <w:pPr>
        <w:jc w:val="both"/>
        <w:rPr>
          <w:rFonts w:ascii="Arial" w:hAnsi="Arial" w:cs="Arial"/>
          <w:sz w:val="22"/>
          <w:szCs w:val="22"/>
        </w:rPr>
      </w:pPr>
    </w:p>
    <w:p w14:paraId="239E3A76" w14:textId="77777777" w:rsidR="00134ACA" w:rsidRPr="000B238E" w:rsidRDefault="00134ACA" w:rsidP="00134ACA">
      <w:pPr>
        <w:tabs>
          <w:tab w:val="left" w:pos="708"/>
        </w:tabs>
        <w:spacing w:line="100" w:lineRule="atLeast"/>
        <w:ind w:right="48"/>
        <w:jc w:val="both"/>
        <w:rPr>
          <w:rFonts w:asciiTheme="minorHAnsi" w:hAnsiTheme="minorHAnsi" w:cstheme="minorHAnsi"/>
          <w:color w:val="00000A"/>
          <w:sz w:val="20"/>
          <w:lang w:bidi="hi-IN"/>
        </w:rPr>
      </w:pPr>
    </w:p>
    <w:p w14:paraId="732F7E68" w14:textId="78FA8827" w:rsidR="002B6F35" w:rsidRPr="00C874E9" w:rsidRDefault="00134ACA" w:rsidP="002B6F35">
      <w:pPr>
        <w:jc w:val="both"/>
        <w:rPr>
          <w:rFonts w:ascii="Arial" w:hAnsi="Arial" w:cs="Arial"/>
          <w:sz w:val="22"/>
          <w:szCs w:val="22"/>
        </w:rPr>
      </w:pPr>
      <w:r w:rsidRPr="000B238E">
        <w:rPr>
          <w:rFonts w:asciiTheme="minorHAnsi" w:eastAsia="Arial Unicode MS" w:hAnsiTheme="minorHAnsi" w:cstheme="minorHAnsi"/>
          <w:b/>
          <w:color w:val="000000"/>
          <w:sz w:val="20"/>
          <w:u w:color="000000"/>
          <w:lang w:eastAsia="es-MX"/>
        </w:rPr>
        <w:t>I.13.- "EL PROVEEDOR"</w:t>
      </w:r>
      <w:r w:rsidRPr="000B238E">
        <w:rPr>
          <w:rFonts w:asciiTheme="minorHAnsi" w:eastAsia="Arial Unicode MS" w:hAnsiTheme="minorHAnsi" w:cstheme="minorHAnsi"/>
          <w:color w:val="000000"/>
          <w:sz w:val="20"/>
          <w:u w:color="000000"/>
          <w:lang w:eastAsia="es-MX"/>
        </w:rPr>
        <w:t xml:space="preserve"> </w:t>
      </w:r>
      <w:r w:rsidR="002B6F35" w:rsidRPr="00C874E9">
        <w:rPr>
          <w:rFonts w:ascii="Arial" w:hAnsi="Arial" w:cs="Arial"/>
          <w:sz w:val="22"/>
          <w:szCs w:val="22"/>
        </w:rPr>
        <w:t>en caso de auditorías, visitas o inspecciones que practique la Secretaría de la Función Pública y el Órgano Interno de Control en “LOS SSZ”, proporcionará la información que en su momento se requiera, relativa al presente contrato.</w:t>
      </w:r>
    </w:p>
    <w:p w14:paraId="7B283902" w14:textId="00115B17" w:rsidR="002C5B14" w:rsidRPr="00E14BF9" w:rsidRDefault="002C5B14" w:rsidP="002B6F35">
      <w:pPr>
        <w:ind w:right="48"/>
        <w:jc w:val="both"/>
        <w:outlineLvl w:val="0"/>
        <w:rPr>
          <w:rFonts w:asciiTheme="minorHAnsi" w:hAnsiTheme="minorHAnsi" w:cstheme="minorHAnsi"/>
          <w:sz w:val="22"/>
          <w:szCs w:val="22"/>
        </w:rPr>
      </w:pPr>
    </w:p>
    <w:p w14:paraId="511FFD22" w14:textId="77777777" w:rsidR="002C5B14" w:rsidRPr="00E14BF9" w:rsidRDefault="002C5B14" w:rsidP="002C5B14">
      <w:pPr>
        <w:pStyle w:val="Predeterminado"/>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533EE17C" w14:textId="77777777" w:rsidR="002C5B14" w:rsidRPr="00E14BF9" w:rsidRDefault="002C5B14" w:rsidP="002C5B14">
      <w:pPr>
        <w:ind w:right="48"/>
        <w:jc w:val="both"/>
        <w:rPr>
          <w:rFonts w:asciiTheme="minorHAnsi" w:hAnsiTheme="minorHAnsi" w:cstheme="minorHAnsi"/>
          <w:b/>
          <w:bCs/>
          <w:sz w:val="22"/>
          <w:szCs w:val="22"/>
        </w:rPr>
      </w:pPr>
    </w:p>
    <w:p w14:paraId="2E5D2D9C" w14:textId="77777777" w:rsidR="002C5B14" w:rsidRPr="00E14BF9" w:rsidRDefault="002C5B14" w:rsidP="002C5B1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993EAD"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993EAD"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47AB9229" w14:textId="77777777" w:rsidR="00D9227C" w:rsidRPr="00E14BF9" w:rsidRDefault="00D9227C" w:rsidP="00D9227C">
      <w:pPr>
        <w:pStyle w:val="Predeterminado"/>
        <w:spacing w:after="0" w:line="100" w:lineRule="atLeast"/>
        <w:ind w:right="48"/>
        <w:jc w:val="both"/>
        <w:rPr>
          <w:rFonts w:asciiTheme="minorHAnsi" w:hAnsiTheme="minorHAnsi" w:cstheme="minorHAnsi"/>
          <w:sz w:val="22"/>
          <w:szCs w:val="22"/>
        </w:rPr>
      </w:pPr>
    </w:p>
    <w:p w14:paraId="1C131C98" w14:textId="77777777" w:rsidR="00D9227C" w:rsidRPr="00E14BF9" w:rsidRDefault="00D9227C" w:rsidP="00D9227C">
      <w:pPr>
        <w:pStyle w:val="Predeterminado"/>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243CA3B3" w14:textId="77777777" w:rsidR="00D9227C" w:rsidRPr="00E14BF9" w:rsidRDefault="00D9227C" w:rsidP="00D9227C">
      <w:pPr>
        <w:ind w:right="48"/>
        <w:jc w:val="both"/>
        <w:rPr>
          <w:rFonts w:asciiTheme="minorHAnsi" w:hAnsiTheme="minorHAnsi" w:cstheme="minorHAnsi"/>
          <w:b/>
          <w:bCs/>
          <w:sz w:val="22"/>
          <w:szCs w:val="22"/>
        </w:rPr>
      </w:pPr>
    </w:p>
    <w:p w14:paraId="4560D182" w14:textId="77777777" w:rsidR="00D9227C" w:rsidRPr="00E14BF9" w:rsidRDefault="00D9227C" w:rsidP="00D9227C">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7813E6"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7813E6"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2E524D02" w14:textId="77777777" w:rsidR="00D9227C" w:rsidRPr="00E14BF9" w:rsidRDefault="00D9227C" w:rsidP="00D9227C">
      <w:pPr>
        <w:jc w:val="both"/>
        <w:rPr>
          <w:rFonts w:asciiTheme="minorHAnsi" w:hAnsiTheme="minorHAnsi" w:cstheme="minorHAnsi"/>
          <w:sz w:val="22"/>
          <w:szCs w:val="22"/>
        </w:rPr>
      </w:pPr>
    </w:p>
    <w:p w14:paraId="266104F8" w14:textId="77777777" w:rsidR="00D9227C" w:rsidRPr="00E14BF9" w:rsidRDefault="00D9227C" w:rsidP="00D9227C">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II.2.- </w:t>
      </w:r>
      <w:r w:rsidRPr="00E14BF9">
        <w:rPr>
          <w:rFonts w:asciiTheme="minorHAnsi" w:hAnsiTheme="minorHAnsi" w:cstheme="minorHAnsi"/>
          <w:sz w:val="22"/>
          <w:szCs w:val="22"/>
        </w:rPr>
        <w:t xml:space="preserve">Que su Representante o Apoderado Legal, acredita su personalidad en términos de la escritura pública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XXXXXXX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XXX,</w:t>
      </w:r>
      <w:r w:rsidRPr="00E14BF9">
        <w:rPr>
          <w:rFonts w:asciiTheme="minorHAnsi" w:hAnsiTheme="minorHAnsi" w:cstheme="minorHAnsi"/>
          <w:sz w:val="22"/>
          <w:szCs w:val="22"/>
        </w:rPr>
        <w:t xml:space="preserve"> de </w:t>
      </w:r>
      <w:r w:rsidR="007813E6" w:rsidRPr="00E14BF9">
        <w:rPr>
          <w:rFonts w:asciiTheme="minorHAnsi" w:hAnsiTheme="minorHAnsi" w:cstheme="minorHAnsi"/>
          <w:sz w:val="22"/>
          <w:szCs w:val="22"/>
        </w:rPr>
        <w:t>l</w:t>
      </w:r>
      <w:r w:rsidRPr="00E14BF9">
        <w:rPr>
          <w:rFonts w:asciiTheme="minorHAnsi" w:hAnsiTheme="minorHAnsi" w:cstheme="minorHAnsi"/>
          <w:sz w:val="22"/>
          <w:szCs w:val="22"/>
        </w:rPr>
        <w:t xml:space="preserve">a Ciudad </w:t>
      </w:r>
      <w:r w:rsidR="007813E6" w:rsidRPr="00E14BF9">
        <w:rPr>
          <w:rFonts w:asciiTheme="minorHAnsi" w:hAnsiTheme="minorHAnsi" w:cstheme="minorHAnsi"/>
          <w:sz w:val="22"/>
          <w:szCs w:val="22"/>
        </w:rPr>
        <w:t>de XXXXX</w:t>
      </w:r>
      <w:r w:rsidRPr="00E14BF9">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73085D41" w14:textId="77777777" w:rsidR="00D9227C" w:rsidRPr="00E14BF9" w:rsidRDefault="00D9227C" w:rsidP="00D9227C">
      <w:pPr>
        <w:jc w:val="both"/>
        <w:rPr>
          <w:rFonts w:asciiTheme="minorHAnsi" w:hAnsiTheme="minorHAnsi" w:cstheme="minorHAnsi"/>
          <w:sz w:val="22"/>
          <w:szCs w:val="22"/>
        </w:rPr>
      </w:pPr>
    </w:p>
    <w:p w14:paraId="22EE8B8A" w14:textId="77777777" w:rsidR="00D9227C" w:rsidRPr="00E14BF9" w:rsidRDefault="00D9227C" w:rsidP="00D9227C">
      <w:pPr>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II.3.- </w:t>
      </w:r>
      <w:r w:rsidRPr="00E14BF9">
        <w:rPr>
          <w:rFonts w:asciiTheme="minorHAnsi" w:hAnsiTheme="minorHAnsi" w:cstheme="minorHAnsi"/>
          <w:sz w:val="22"/>
          <w:szCs w:val="22"/>
        </w:rPr>
        <w:t xml:space="preserve">De acuerdo con sus estatutos, su objeto social consiste entre otras actividades, en la </w:t>
      </w:r>
      <w:r w:rsidRPr="00E14BF9">
        <w:rPr>
          <w:rFonts w:asciiTheme="minorHAnsi" w:hAnsiTheme="minorHAnsi" w:cstheme="minorHAnsi"/>
          <w:b/>
          <w:color w:val="0000FF"/>
          <w:sz w:val="22"/>
          <w:szCs w:val="22"/>
        </w:rPr>
        <w:t>XXXXXXXXXXXXXXXXXXXXXXXXXXXXXXXXXXXXXXXXXX, XXXXXXXXXXXXX, XXXXXXXXX Y XXXXXXXXXXXXXXXXXXXXXXX.</w:t>
      </w:r>
    </w:p>
    <w:p w14:paraId="346BE99A" w14:textId="77777777" w:rsidR="00D9227C" w:rsidRPr="00E14BF9" w:rsidRDefault="00D9227C" w:rsidP="00D9227C">
      <w:pPr>
        <w:jc w:val="both"/>
        <w:rPr>
          <w:rFonts w:asciiTheme="minorHAnsi" w:hAnsiTheme="minorHAnsi" w:cstheme="minorHAnsi"/>
          <w:b/>
          <w:bCs/>
          <w:sz w:val="22"/>
          <w:szCs w:val="22"/>
        </w:rPr>
      </w:pPr>
    </w:p>
    <w:p w14:paraId="2AED82D4" w14:textId="77777777" w:rsidR="00D9227C" w:rsidRPr="00E14BF9" w:rsidRDefault="00D9227C" w:rsidP="00D9227C">
      <w:pPr>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II.4.- </w:t>
      </w:r>
      <w:r w:rsidRPr="00E14BF9">
        <w:rPr>
          <w:rFonts w:asciiTheme="minorHAnsi" w:hAnsiTheme="minorHAnsi" w:cstheme="minorHAnsi"/>
          <w:sz w:val="22"/>
          <w:szCs w:val="22"/>
        </w:rPr>
        <w:t xml:space="preserve">La Secretaría de Hacienda y Crédito Público, le otorgó el Registro Federal de Contribuyentes </w:t>
      </w:r>
      <w:r w:rsidRPr="00E14BF9">
        <w:rPr>
          <w:rFonts w:asciiTheme="minorHAnsi" w:hAnsiTheme="minorHAnsi" w:cstheme="minorHAnsi"/>
          <w:b/>
          <w:color w:val="0000FF"/>
          <w:sz w:val="22"/>
          <w:szCs w:val="22"/>
        </w:rPr>
        <w:t>XXX-XXXXXX-XXX.</w:t>
      </w:r>
    </w:p>
    <w:p w14:paraId="74C0B63C" w14:textId="77777777" w:rsidR="00D9227C" w:rsidRPr="00E14BF9" w:rsidRDefault="00D9227C" w:rsidP="00D9227C">
      <w:pPr>
        <w:ind w:right="48"/>
        <w:jc w:val="both"/>
        <w:rPr>
          <w:rFonts w:asciiTheme="minorHAnsi" w:hAnsiTheme="minorHAnsi" w:cstheme="minorHAnsi"/>
          <w:sz w:val="22"/>
          <w:szCs w:val="22"/>
        </w:rPr>
      </w:pPr>
    </w:p>
    <w:p w14:paraId="201C16FB" w14:textId="77777777" w:rsidR="00EA50DD" w:rsidRPr="00E14BF9" w:rsidRDefault="00D9227C" w:rsidP="00EA50DD">
      <w:pPr>
        <w:pStyle w:val="Sangra3detindependiente1"/>
        <w:tabs>
          <w:tab w:val="left" w:pos="426"/>
        </w:tabs>
        <w:ind w:left="0" w:firstLine="0"/>
        <w:rPr>
          <w:rFonts w:asciiTheme="minorHAnsi" w:hAnsiTheme="minorHAnsi" w:cstheme="minorHAnsi"/>
          <w:sz w:val="22"/>
          <w:szCs w:val="22"/>
          <w:lang w:val="es-ES"/>
        </w:rPr>
      </w:pPr>
      <w:r w:rsidRPr="00E14BF9">
        <w:rPr>
          <w:rFonts w:asciiTheme="minorHAnsi" w:hAnsiTheme="minorHAnsi" w:cstheme="minorHAnsi"/>
          <w:b/>
          <w:bCs/>
          <w:sz w:val="22"/>
          <w:szCs w:val="22"/>
        </w:rPr>
        <w:t xml:space="preserve">II.5.-  </w:t>
      </w:r>
      <w:r w:rsidRPr="00E14BF9">
        <w:rPr>
          <w:rFonts w:asciiTheme="minorHAnsi" w:hAnsiTheme="minorHAnsi" w:cstheme="minorHAnsi"/>
          <w:sz w:val="22"/>
          <w:szCs w:val="22"/>
          <w:lang w:val="es-ES"/>
        </w:rPr>
        <w:t xml:space="preserve">Manifiesta bajo protesta de decir verdad, no encontrarse en los </w:t>
      </w:r>
      <w:r w:rsidR="00EA50DD" w:rsidRPr="00E14BF9">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0AA6656" w14:textId="77777777" w:rsidR="00EA50DD" w:rsidRPr="00E14BF9" w:rsidRDefault="00EA50DD" w:rsidP="00EA50DD">
      <w:pPr>
        <w:pStyle w:val="Sangra3detindependiente1"/>
        <w:tabs>
          <w:tab w:val="left" w:pos="426"/>
        </w:tabs>
        <w:ind w:left="0" w:firstLine="0"/>
        <w:rPr>
          <w:rFonts w:asciiTheme="minorHAnsi" w:hAnsiTheme="minorHAnsi" w:cstheme="minorHAnsi"/>
          <w:sz w:val="22"/>
          <w:szCs w:val="22"/>
          <w:lang w:val="es-ES"/>
        </w:rPr>
      </w:pPr>
    </w:p>
    <w:p w14:paraId="5424D233" w14:textId="5D8545ED" w:rsidR="00EA50DD" w:rsidRPr="00E14BF9" w:rsidRDefault="00EA50DD" w:rsidP="00EA50DD">
      <w:pPr>
        <w:jc w:val="both"/>
        <w:rPr>
          <w:rFonts w:asciiTheme="minorHAnsi" w:hAnsiTheme="minorHAnsi" w:cstheme="minorHAnsi"/>
          <w:sz w:val="22"/>
          <w:szCs w:val="22"/>
        </w:rPr>
      </w:pPr>
      <w:r w:rsidRPr="00E14BF9">
        <w:rPr>
          <w:rFonts w:asciiTheme="minorHAnsi" w:hAnsiTheme="minorHAnsi" w:cstheme="minorHAnsi"/>
          <w:b/>
          <w:sz w:val="22"/>
          <w:szCs w:val="22"/>
        </w:rPr>
        <w:t>II.6.-</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Que</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c</w:t>
      </w:r>
      <w:r w:rsidRPr="00E14BF9">
        <w:rPr>
          <w:rFonts w:asciiTheme="minorHAnsi" w:hAnsiTheme="minorHAnsi" w:cstheme="minorHAnsi"/>
          <w:sz w:val="22"/>
          <w:szCs w:val="22"/>
        </w:rPr>
        <w:t>uenta con la Constancia de Cumplimiento de Obligaciones Fiscales Estatales, vigente y en sentido Positivo</w:t>
      </w:r>
      <w:r w:rsidR="004D2282" w:rsidRPr="00E14BF9">
        <w:rPr>
          <w:rFonts w:asciiTheme="minorHAnsi" w:hAnsiTheme="minorHAnsi" w:cstheme="minorHAnsi"/>
          <w:sz w:val="22"/>
          <w:szCs w:val="22"/>
        </w:rPr>
        <w:t xml:space="preserve">, de la </w:t>
      </w:r>
      <w:r w:rsidRPr="00E14BF9">
        <w:rPr>
          <w:rFonts w:asciiTheme="minorHAnsi" w:hAnsiTheme="minorHAnsi" w:cstheme="minorHAnsi"/>
          <w:sz w:val="22"/>
          <w:szCs w:val="22"/>
        </w:rPr>
        <w:t xml:space="preserve">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23A0CA2B" w14:textId="77777777" w:rsidR="00EA50DD" w:rsidRPr="00E14BF9" w:rsidRDefault="00EA50DD" w:rsidP="00EA50DD">
      <w:pPr>
        <w:pStyle w:val="Sangra3detindependiente1"/>
        <w:tabs>
          <w:tab w:val="left" w:pos="426"/>
        </w:tabs>
        <w:ind w:left="0" w:firstLine="0"/>
        <w:rPr>
          <w:rFonts w:asciiTheme="minorHAnsi" w:hAnsiTheme="minorHAnsi" w:cstheme="minorHAnsi"/>
          <w:sz w:val="22"/>
          <w:szCs w:val="22"/>
          <w:lang w:val="es-ES"/>
        </w:rPr>
      </w:pPr>
    </w:p>
    <w:p w14:paraId="6A788CB7" w14:textId="77777777" w:rsidR="00D9227C" w:rsidRPr="00E14BF9" w:rsidRDefault="00D9227C" w:rsidP="00EA50DD">
      <w:pPr>
        <w:ind w:left="23" w:hanging="23"/>
        <w:jc w:val="both"/>
        <w:rPr>
          <w:rFonts w:asciiTheme="minorHAnsi" w:hAnsiTheme="minorHAnsi" w:cstheme="minorHAnsi"/>
          <w:sz w:val="22"/>
          <w:szCs w:val="22"/>
        </w:rPr>
      </w:pPr>
    </w:p>
    <w:p w14:paraId="2DBB320E" w14:textId="2C2D1220" w:rsidR="00D9227C" w:rsidRPr="00E14BF9" w:rsidRDefault="00D9227C" w:rsidP="00EA50DD">
      <w:pPr>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7</w:t>
      </w:r>
      <w:r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Que</w:t>
      </w:r>
      <w:r w:rsidR="00EA50DD"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w:t>
      </w:r>
      <w:r w:rsidR="00EA50DD" w:rsidRPr="00E14BF9">
        <w:rPr>
          <w:rFonts w:asciiTheme="minorHAnsi" w:hAnsiTheme="minorHAnsi" w:cstheme="minorHAnsi"/>
          <w:sz w:val="22"/>
          <w:szCs w:val="22"/>
        </w:rPr>
        <w:t xml:space="preserve">la Opinión de Cumplimiento de Obligaciones Fiscales Federales, vigente y en sentido Positivo, emitida por </w:t>
      </w:r>
      <w:r w:rsidRPr="00E14BF9">
        <w:rPr>
          <w:rFonts w:asciiTheme="minorHAnsi" w:hAnsiTheme="minorHAnsi" w:cstheme="minorHAnsi"/>
          <w:sz w:val="22"/>
          <w:szCs w:val="22"/>
        </w:rPr>
        <w:t xml:space="preserve">el Servicio de Administración Tributaria (SAT), </w:t>
      </w:r>
      <w:r w:rsidR="00EA50DD" w:rsidRPr="00E14BF9">
        <w:rPr>
          <w:rFonts w:asciiTheme="minorHAnsi" w:hAnsiTheme="minorHAnsi" w:cstheme="minorHAnsi"/>
          <w:color w:val="000000"/>
          <w:sz w:val="22"/>
          <w:szCs w:val="22"/>
        </w:rPr>
        <w:t>en los términos que establecen las Reglas 2.1.3</w:t>
      </w:r>
      <w:r w:rsidR="002B6F35">
        <w:rPr>
          <w:rFonts w:asciiTheme="minorHAnsi" w:hAnsiTheme="minorHAnsi" w:cstheme="minorHAnsi"/>
          <w:color w:val="000000"/>
          <w:sz w:val="22"/>
          <w:szCs w:val="22"/>
        </w:rPr>
        <w:t>6</w:t>
      </w:r>
      <w:r w:rsidR="00EA50DD" w:rsidRPr="00E14BF9">
        <w:rPr>
          <w:rFonts w:asciiTheme="minorHAnsi" w:hAnsiTheme="minorHAnsi" w:cstheme="minorHAnsi"/>
          <w:color w:val="000000"/>
          <w:sz w:val="22"/>
          <w:szCs w:val="22"/>
        </w:rPr>
        <w:t xml:space="preserve"> y 2.1.3</w:t>
      </w:r>
      <w:r w:rsidR="002B6F35">
        <w:rPr>
          <w:rFonts w:asciiTheme="minorHAnsi" w:hAnsiTheme="minorHAnsi" w:cstheme="minorHAnsi"/>
          <w:color w:val="000000"/>
          <w:sz w:val="22"/>
          <w:szCs w:val="22"/>
        </w:rPr>
        <w:t>7</w:t>
      </w:r>
      <w:r w:rsidR="00EA50DD" w:rsidRPr="00E14BF9">
        <w:rPr>
          <w:rFonts w:asciiTheme="minorHAnsi" w:hAnsiTheme="minorHAnsi" w:cstheme="minorHAnsi"/>
          <w:color w:val="000000"/>
          <w:sz w:val="22"/>
          <w:szCs w:val="22"/>
        </w:rPr>
        <w:t xml:space="preserve">, de la </w:t>
      </w:r>
      <w:r w:rsidRPr="00E14BF9">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017C1A4E" w14:textId="77777777" w:rsidR="00D9227C" w:rsidRPr="00E14BF9" w:rsidRDefault="00D9227C" w:rsidP="00D9227C">
      <w:pPr>
        <w:tabs>
          <w:tab w:val="left" w:pos="615"/>
        </w:tabs>
        <w:ind w:left="12"/>
        <w:jc w:val="both"/>
        <w:rPr>
          <w:rFonts w:asciiTheme="minorHAnsi" w:hAnsiTheme="minorHAnsi" w:cstheme="minorHAnsi"/>
          <w:sz w:val="22"/>
          <w:szCs w:val="22"/>
        </w:rPr>
      </w:pPr>
    </w:p>
    <w:p w14:paraId="1109E64D" w14:textId="77777777" w:rsidR="00D9227C" w:rsidRPr="00E14BF9" w:rsidRDefault="00D9227C" w:rsidP="00D9227C">
      <w:pPr>
        <w:ind w:left="12"/>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8</w:t>
      </w:r>
      <w:r w:rsidRPr="00E14BF9">
        <w:rPr>
          <w:rFonts w:asciiTheme="minorHAnsi" w:hAnsiTheme="minorHAnsi" w:cstheme="minorHAnsi"/>
          <w:b/>
          <w:bCs/>
          <w:sz w:val="22"/>
          <w:szCs w:val="22"/>
        </w:rPr>
        <w:t xml:space="preserve">.- </w:t>
      </w:r>
      <w:r w:rsidRPr="00E14BF9">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43D4C1C9" w14:textId="77777777" w:rsidR="00D9227C" w:rsidRPr="00E14BF9" w:rsidRDefault="00D9227C" w:rsidP="00D9227C">
      <w:pPr>
        <w:ind w:right="48"/>
        <w:jc w:val="both"/>
        <w:rPr>
          <w:rFonts w:asciiTheme="minorHAnsi" w:hAnsiTheme="minorHAnsi" w:cstheme="minorHAnsi"/>
          <w:b/>
          <w:bCs/>
          <w:sz w:val="22"/>
          <w:szCs w:val="22"/>
        </w:rPr>
      </w:pPr>
    </w:p>
    <w:p w14:paraId="541B08A2" w14:textId="77777777" w:rsidR="00D9227C" w:rsidRPr="00E14BF9"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9</w:t>
      </w:r>
      <w:r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E14BF9">
        <w:rPr>
          <w:rFonts w:asciiTheme="minorHAnsi" w:eastAsia="Times New Roman" w:hAnsiTheme="minorHAnsi" w:cstheme="minorHAnsi"/>
          <w:b/>
          <w:color w:val="0000FF"/>
          <w:sz w:val="22"/>
          <w:szCs w:val="22"/>
          <w:lang w:val="es-ES" w:eastAsia="ar-SA"/>
        </w:rPr>
        <w:t>XXXXXXXXXXXXXXXXXXXXXXXXXXXXXXXXXXXXXXXXXXXXXXXXXXXXXXX.</w:t>
      </w:r>
    </w:p>
    <w:p w14:paraId="2C271175" w14:textId="77777777" w:rsidR="00D9227C"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D590D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10</w:t>
      </w:r>
      <w:r w:rsidRPr="00E14BF9">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caso de auditorías, visitas o inspecciones que </w:t>
      </w:r>
      <w:r w:rsidR="005344B1" w:rsidRPr="00E14BF9">
        <w:rPr>
          <w:rFonts w:asciiTheme="minorHAnsi" w:eastAsia="Times New Roman" w:hAnsiTheme="minorHAnsi" w:cstheme="minorHAnsi"/>
          <w:sz w:val="22"/>
          <w:szCs w:val="22"/>
          <w:lang w:val="es-ES" w:eastAsia="ar-SA"/>
        </w:rPr>
        <w:t>practiquen</w:t>
      </w:r>
      <w:r w:rsidRPr="00E14BF9">
        <w:rPr>
          <w:rFonts w:asciiTheme="minorHAnsi" w:eastAsia="Times New Roman" w:hAnsiTheme="minorHAnsi" w:cstheme="minorHAnsi"/>
          <w:sz w:val="22"/>
          <w:szCs w:val="22"/>
          <w:lang w:val="es-ES" w:eastAsia="ar-SA"/>
        </w:rPr>
        <w:t xml:space="preserve"> la Secretaría de la Función Pública y el Órgano Interno de Control en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proporcionará la información que en su momento se requiera, relativa al presente contrato</w:t>
      </w:r>
    </w:p>
    <w:p w14:paraId="2922720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w:t>
      </w:r>
    </w:p>
    <w:p w14:paraId="297E56EF" w14:textId="77777777" w:rsidR="00D9227C" w:rsidRPr="00E14BF9"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6ED9CC1D"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347864B4"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09BC2416" w14:textId="77777777" w:rsidR="00D9227C" w:rsidRPr="00E14BF9"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C L Á U S U L A S</w:t>
      </w:r>
    </w:p>
    <w:p w14:paraId="11C1198A" w14:textId="77777777" w:rsidR="00D9227C" w:rsidRPr="00E14BF9" w:rsidRDefault="00D9227C" w:rsidP="00D9227C">
      <w:pPr>
        <w:pStyle w:val="Predeterminado"/>
        <w:spacing w:after="0" w:line="240" w:lineRule="atLeast"/>
        <w:ind w:hanging="4"/>
        <w:jc w:val="both"/>
        <w:rPr>
          <w:rFonts w:asciiTheme="minorHAnsi" w:hAnsiTheme="minorHAnsi" w:cstheme="minorHAnsi"/>
          <w:sz w:val="22"/>
          <w:szCs w:val="22"/>
        </w:rPr>
      </w:pPr>
    </w:p>
    <w:p w14:paraId="37FD89CA" w14:textId="77777777" w:rsidR="00D9227C" w:rsidRPr="00E14BF9" w:rsidRDefault="00D9227C" w:rsidP="00D9227C">
      <w:pPr>
        <w:pStyle w:val="Predeterminado"/>
        <w:spacing w:after="0" w:line="240" w:lineRule="atLeast"/>
        <w:ind w:hanging="4"/>
        <w:jc w:val="both"/>
        <w:rPr>
          <w:rFonts w:asciiTheme="minorHAnsi" w:hAnsiTheme="minorHAnsi" w:cstheme="minorHAnsi"/>
          <w:sz w:val="22"/>
          <w:szCs w:val="22"/>
        </w:rPr>
      </w:pPr>
    </w:p>
    <w:p w14:paraId="149BEF3D" w14:textId="5B8FD3E5" w:rsidR="00D9227C" w:rsidRDefault="00783C0A"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PRIMERA. -</w:t>
      </w:r>
      <w:r w:rsidR="00D9227C" w:rsidRPr="00E14BF9">
        <w:rPr>
          <w:rFonts w:asciiTheme="minorHAnsi" w:eastAsia="Times New Roman" w:hAnsiTheme="minorHAnsi" w:cstheme="minorHAnsi"/>
          <w:b/>
          <w:bCs/>
          <w:sz w:val="22"/>
          <w:szCs w:val="22"/>
          <w:lang w:val="es-ES" w:eastAsia="ar-SA"/>
        </w:rPr>
        <w:t xml:space="preserve"> OBJETO DEL CONTRATO.- "LOS SSZ"</w:t>
      </w:r>
      <w:r w:rsidR="00D9227C" w:rsidRPr="00E14BF9">
        <w:rPr>
          <w:rFonts w:asciiTheme="minorHAnsi" w:eastAsia="Times New Roman" w:hAnsiTheme="minorHAnsi" w:cstheme="minorHAnsi"/>
          <w:sz w:val="22"/>
          <w:szCs w:val="22"/>
          <w:lang w:val="es-ES" w:eastAsia="ar-SA"/>
        </w:rPr>
        <w:t xml:space="preserve"> se obliga a adquirir de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y éste se obliga a </w:t>
      </w:r>
      <w:r w:rsidR="00CF5759">
        <w:rPr>
          <w:rFonts w:asciiTheme="minorHAnsi" w:eastAsia="Times New Roman" w:hAnsiTheme="minorHAnsi" w:cstheme="minorHAnsi"/>
          <w:sz w:val="22"/>
          <w:szCs w:val="22"/>
          <w:lang w:val="es-ES" w:eastAsia="ar-SA"/>
        </w:rPr>
        <w:t xml:space="preserve">suministrar </w:t>
      </w:r>
      <w:r w:rsidR="00023116">
        <w:rPr>
          <w:rFonts w:asciiTheme="minorHAnsi" w:eastAsia="Times New Roman" w:hAnsiTheme="minorHAnsi" w:cstheme="minorHAnsi"/>
          <w:sz w:val="22"/>
          <w:szCs w:val="22"/>
          <w:lang w:val="es-ES" w:eastAsia="ar-SA"/>
        </w:rPr>
        <w:t>el</w:t>
      </w:r>
      <w:r w:rsidR="00BC4808">
        <w:rPr>
          <w:rFonts w:asciiTheme="minorHAnsi" w:hAnsiTheme="minorHAnsi" w:cstheme="minorHAnsi"/>
          <w:b/>
          <w:color w:val="0000FF"/>
          <w:sz w:val="22"/>
          <w:szCs w:val="22"/>
        </w:rPr>
        <w:t xml:space="preserve"> </w:t>
      </w:r>
      <w:r w:rsidR="00BD7636">
        <w:rPr>
          <w:rFonts w:asciiTheme="minorHAnsi" w:hAnsiTheme="minorHAnsi" w:cstheme="minorHAnsi"/>
          <w:b/>
          <w:color w:val="0000FF"/>
          <w:sz w:val="22"/>
          <w:szCs w:val="22"/>
        </w:rPr>
        <w:t>Equipo Médico para el Hospital General Fresnillo</w:t>
      </w:r>
      <w:r w:rsidR="008612B9"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cuyas características, especificaciones y cantidades se describen en el </w:t>
      </w:r>
      <w:r w:rsidR="00D9227C" w:rsidRPr="00E14BF9">
        <w:rPr>
          <w:rFonts w:asciiTheme="minorHAnsi" w:eastAsia="Times New Roman" w:hAnsiTheme="minorHAnsi" w:cstheme="minorHAnsi"/>
          <w:b/>
          <w:bCs/>
          <w:sz w:val="22"/>
          <w:szCs w:val="22"/>
          <w:lang w:val="es-ES" w:eastAsia="ar-SA"/>
        </w:rPr>
        <w:t xml:space="preserve">Anexo </w:t>
      </w:r>
      <w:r w:rsidR="00963096">
        <w:rPr>
          <w:rFonts w:asciiTheme="minorHAnsi" w:eastAsia="Times New Roman" w:hAnsiTheme="minorHAnsi" w:cstheme="minorHAnsi"/>
          <w:b/>
          <w:bCs/>
          <w:sz w:val="22"/>
          <w:szCs w:val="22"/>
          <w:lang w:val="es-ES" w:eastAsia="ar-SA"/>
        </w:rPr>
        <w:t>0</w:t>
      </w:r>
      <w:r w:rsidR="00D9227C" w:rsidRPr="00E14BF9">
        <w:rPr>
          <w:rFonts w:asciiTheme="minorHAnsi" w:eastAsia="Times New Roman" w:hAnsiTheme="minorHAnsi" w:cstheme="minorHAnsi"/>
          <w:b/>
          <w:bCs/>
          <w:sz w:val="22"/>
          <w:szCs w:val="22"/>
          <w:lang w:val="es-ES" w:eastAsia="ar-SA"/>
        </w:rPr>
        <w:t>1</w:t>
      </w:r>
      <w:r w:rsidR="002B6F35">
        <w:rPr>
          <w:rFonts w:asciiTheme="minorHAnsi" w:eastAsia="Times New Roman" w:hAnsiTheme="minorHAnsi" w:cstheme="minorHAnsi"/>
          <w:b/>
          <w:bCs/>
          <w:sz w:val="22"/>
          <w:szCs w:val="22"/>
          <w:lang w:val="es-ES" w:eastAsia="ar-SA"/>
        </w:rPr>
        <w:t xml:space="preserve"> Bis</w:t>
      </w:r>
      <w:r w:rsidR="00D9227C" w:rsidRPr="00E14BF9">
        <w:rPr>
          <w:rFonts w:asciiTheme="minorHAnsi" w:eastAsia="Times New Roman" w:hAnsiTheme="minorHAnsi" w:cstheme="minorHAnsi"/>
          <w:b/>
          <w:bCs/>
          <w:sz w:val="22"/>
          <w:szCs w:val="22"/>
          <w:lang w:val="es-ES" w:eastAsia="ar-SA"/>
        </w:rPr>
        <w:t xml:space="preserve"> (uno</w:t>
      </w:r>
      <w:r w:rsidR="002B6F35">
        <w:rPr>
          <w:rFonts w:asciiTheme="minorHAnsi" w:eastAsia="Times New Roman" w:hAnsiTheme="minorHAnsi" w:cstheme="minorHAnsi"/>
          <w:b/>
          <w:bCs/>
          <w:sz w:val="22"/>
          <w:szCs w:val="22"/>
          <w:lang w:val="es-ES" w:eastAsia="ar-SA"/>
        </w:rPr>
        <w:t xml:space="preserve"> bis</w:t>
      </w:r>
      <w:r w:rsidR="00D9227C" w:rsidRPr="00E14BF9">
        <w:rPr>
          <w:rFonts w:asciiTheme="minorHAnsi" w:eastAsia="Times New Roman" w:hAnsiTheme="minorHAnsi" w:cstheme="minorHAnsi"/>
          <w:b/>
          <w:bCs/>
          <w:sz w:val="22"/>
          <w:szCs w:val="22"/>
          <w:lang w:val="es-ES" w:eastAsia="ar-SA"/>
        </w:rPr>
        <w:t>)</w:t>
      </w:r>
      <w:r w:rsidR="002B6F35">
        <w:rPr>
          <w:rFonts w:asciiTheme="minorHAnsi" w:eastAsia="Times New Roman" w:hAnsiTheme="minorHAnsi" w:cstheme="minorHAnsi"/>
          <w:sz w:val="22"/>
          <w:szCs w:val="22"/>
          <w:lang w:val="es-ES" w:eastAsia="ar-SA"/>
        </w:rPr>
        <w:t>.</w:t>
      </w:r>
    </w:p>
    <w:p w14:paraId="7B7ED7AC" w14:textId="77777777" w:rsidR="002B6F35" w:rsidRDefault="002B6F35"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04DAD2C8" w14:textId="77777777" w:rsidR="002B6F35" w:rsidRPr="00C874E9" w:rsidRDefault="002B6F35" w:rsidP="002B6F35">
      <w:pPr>
        <w:snapToGrid w:val="0"/>
        <w:jc w:val="both"/>
        <w:rPr>
          <w:rFonts w:asciiTheme="minorHAnsi" w:hAnsiTheme="minorHAnsi" w:cstheme="minorHAnsi"/>
          <w:b/>
          <w:color w:val="0000FF"/>
          <w:sz w:val="22"/>
          <w:szCs w:val="22"/>
        </w:rPr>
      </w:pPr>
      <w:r w:rsidRPr="00C874E9">
        <w:rPr>
          <w:rFonts w:ascii="Arial" w:hAnsi="Arial" w:cs="Arial"/>
          <w:sz w:val="22"/>
          <w:szCs w:val="22"/>
        </w:rPr>
        <w:t xml:space="preserve">Para cubrir las erogaciones que se deriven del fallo ganador de esta licitación y del contrato respectivo, se cuenta con Recursos Presupuestales de carácter Estatal, autorizados según lo siguiente: </w:t>
      </w:r>
    </w:p>
    <w:p w14:paraId="59D4F216" w14:textId="77777777" w:rsidR="002B6F35" w:rsidRPr="00C874E9" w:rsidRDefault="002B6F35" w:rsidP="002B6F35">
      <w:pPr>
        <w:snapToGrid w:val="0"/>
        <w:jc w:val="both"/>
        <w:rPr>
          <w:rFonts w:asciiTheme="minorHAnsi" w:hAnsiTheme="minorHAnsi" w:cstheme="minorHAnsi"/>
          <w:b/>
          <w:color w:val="0000FF"/>
          <w:sz w:val="22"/>
          <w:szCs w:val="22"/>
        </w:rPr>
      </w:pPr>
    </w:p>
    <w:tbl>
      <w:tblPr>
        <w:tblStyle w:val="Tablaconcuadrcula"/>
        <w:tblW w:w="0" w:type="auto"/>
        <w:jc w:val="center"/>
        <w:tblLook w:val="04A0" w:firstRow="1" w:lastRow="0" w:firstColumn="1" w:lastColumn="0" w:noHBand="0" w:noVBand="1"/>
      </w:tblPr>
      <w:tblGrid>
        <w:gridCol w:w="3591"/>
        <w:gridCol w:w="3591"/>
      </w:tblGrid>
      <w:tr w:rsidR="002B6F35" w:rsidRPr="00C874E9" w14:paraId="3B8DAF51" w14:textId="77777777" w:rsidTr="00B35E8A">
        <w:trPr>
          <w:trHeight w:val="203"/>
          <w:jc w:val="center"/>
        </w:trPr>
        <w:tc>
          <w:tcPr>
            <w:tcW w:w="3591" w:type="dxa"/>
          </w:tcPr>
          <w:p w14:paraId="59580F01" w14:textId="77777777" w:rsidR="002B6F35" w:rsidRPr="00C874E9" w:rsidRDefault="002B6F35" w:rsidP="00B35E8A">
            <w:pPr>
              <w:snapToGrid w:val="0"/>
              <w:jc w:val="center"/>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NO. DE OFICIO</w:t>
            </w:r>
          </w:p>
        </w:tc>
        <w:tc>
          <w:tcPr>
            <w:tcW w:w="3591" w:type="dxa"/>
          </w:tcPr>
          <w:p w14:paraId="2244917A" w14:textId="77777777" w:rsidR="002B6F35" w:rsidRPr="00C874E9" w:rsidRDefault="002B6F35" w:rsidP="00B35E8A">
            <w:pPr>
              <w:snapToGrid w:val="0"/>
              <w:jc w:val="center"/>
              <w:rPr>
                <w:rFonts w:asciiTheme="minorHAnsi" w:hAnsiTheme="minorHAnsi" w:cstheme="minorHAnsi"/>
                <w:b/>
                <w:color w:val="0000FF"/>
                <w:sz w:val="22"/>
                <w:szCs w:val="22"/>
              </w:rPr>
            </w:pPr>
            <w:r w:rsidRPr="00C874E9">
              <w:rPr>
                <w:rFonts w:asciiTheme="minorHAnsi" w:hAnsiTheme="minorHAnsi" w:cstheme="minorHAnsi"/>
                <w:b/>
                <w:color w:val="0000FF"/>
                <w:sz w:val="22"/>
                <w:szCs w:val="22"/>
              </w:rPr>
              <w:t>VÍA DE FINANCIAMIENTO</w:t>
            </w:r>
          </w:p>
        </w:tc>
      </w:tr>
      <w:tr w:rsidR="002B6F35" w:rsidRPr="00C874E9" w14:paraId="7AE42939" w14:textId="77777777" w:rsidTr="00B35E8A">
        <w:trPr>
          <w:trHeight w:val="203"/>
          <w:jc w:val="center"/>
        </w:trPr>
        <w:tc>
          <w:tcPr>
            <w:tcW w:w="3591" w:type="dxa"/>
          </w:tcPr>
          <w:p w14:paraId="458B8088" w14:textId="3C853DFB" w:rsidR="002B6F35" w:rsidRPr="00C874E9" w:rsidRDefault="002B6F35" w:rsidP="00B35E8A">
            <w:pPr>
              <w:snapToGrid w:val="0"/>
              <w:jc w:val="both"/>
              <w:rPr>
                <w:rFonts w:asciiTheme="minorHAnsi" w:hAnsiTheme="minorHAnsi" w:cstheme="minorHAnsi"/>
                <w:b/>
                <w:color w:val="0000FF"/>
                <w:sz w:val="22"/>
                <w:szCs w:val="22"/>
              </w:rPr>
            </w:pPr>
            <w:r>
              <w:rPr>
                <w:rFonts w:asciiTheme="minorHAnsi" w:hAnsiTheme="minorHAnsi" w:cstheme="minorHAnsi"/>
                <w:b/>
                <w:color w:val="0000FF"/>
                <w:sz w:val="22"/>
                <w:szCs w:val="22"/>
              </w:rPr>
              <w:t>XXXXXXXXXXXXXXXXXXXXXXX</w:t>
            </w:r>
          </w:p>
        </w:tc>
        <w:tc>
          <w:tcPr>
            <w:tcW w:w="3591" w:type="dxa"/>
          </w:tcPr>
          <w:p w14:paraId="13CEAD89" w14:textId="40A5D91E" w:rsidR="002B6F35" w:rsidRPr="00C874E9" w:rsidRDefault="002B6F35" w:rsidP="00B35E8A">
            <w:pPr>
              <w:snapToGrid w:val="0"/>
              <w:jc w:val="both"/>
              <w:rPr>
                <w:rFonts w:asciiTheme="minorHAnsi" w:hAnsiTheme="minorHAnsi" w:cstheme="minorHAnsi"/>
                <w:b/>
                <w:color w:val="0000FF"/>
                <w:sz w:val="22"/>
                <w:szCs w:val="22"/>
              </w:rPr>
            </w:pPr>
            <w:r>
              <w:rPr>
                <w:rFonts w:asciiTheme="minorHAnsi" w:hAnsiTheme="minorHAnsi" w:cstheme="minorHAnsi"/>
                <w:b/>
                <w:color w:val="0000FF"/>
                <w:sz w:val="22"/>
                <w:szCs w:val="22"/>
              </w:rPr>
              <w:t>XXXXXXXXXXXXXXXXXXXXXXXX</w:t>
            </w:r>
          </w:p>
        </w:tc>
      </w:tr>
    </w:tbl>
    <w:p w14:paraId="3AF93108" w14:textId="77777777" w:rsidR="002B6F35" w:rsidRPr="00E14BF9" w:rsidRDefault="002B6F35" w:rsidP="00D9227C">
      <w:pPr>
        <w:pStyle w:val="Predeterminado"/>
        <w:spacing w:after="0" w:line="100" w:lineRule="atLeast"/>
        <w:jc w:val="both"/>
        <w:rPr>
          <w:rFonts w:asciiTheme="minorHAnsi" w:hAnsiTheme="minorHAnsi" w:cstheme="minorHAnsi"/>
          <w:sz w:val="22"/>
          <w:szCs w:val="22"/>
        </w:rPr>
      </w:pPr>
    </w:p>
    <w:p w14:paraId="3D35BD5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51AEA08E" w14:textId="77777777" w:rsidR="00D9227C" w:rsidRPr="00E14BF9" w:rsidRDefault="008612B9"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E</w:t>
      </w:r>
      <w:r w:rsidR="00D9227C" w:rsidRPr="00E14BF9">
        <w:rPr>
          <w:rFonts w:asciiTheme="minorHAnsi" w:eastAsia="Times New Roman" w:hAnsiTheme="minorHAnsi" w:cstheme="minorHAnsi"/>
          <w:sz w:val="22"/>
          <w:szCs w:val="22"/>
          <w:lang w:val="es-ES" w:eastAsia="ar-SA"/>
        </w:rPr>
        <w:t>n caso de discrepancia</w:t>
      </w:r>
      <w:r w:rsidRPr="00E14BF9">
        <w:rPr>
          <w:rFonts w:asciiTheme="minorHAnsi" w:eastAsia="Times New Roman" w:hAnsiTheme="minorHAnsi" w:cstheme="minorHAnsi"/>
          <w:sz w:val="22"/>
          <w:szCs w:val="22"/>
          <w:lang w:val="es-ES" w:eastAsia="ar-SA"/>
        </w:rPr>
        <w:t xml:space="preserve"> entre el contenido de este contrato, con el contenido de l</w:t>
      </w:r>
      <w:r w:rsidR="00D9227C" w:rsidRPr="00E14BF9">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33524685"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76683B79" w14:textId="37C0E151" w:rsidR="00D9227C" w:rsidRPr="00E14BF9" w:rsidRDefault="00F2424F" w:rsidP="00D9227C">
      <w:pPr>
        <w:jc w:val="both"/>
        <w:rPr>
          <w:rFonts w:asciiTheme="minorHAnsi" w:hAnsiTheme="minorHAnsi" w:cstheme="minorHAnsi"/>
          <w:sz w:val="22"/>
          <w:szCs w:val="22"/>
        </w:rPr>
      </w:pPr>
      <w:r w:rsidRPr="00E14BF9">
        <w:rPr>
          <w:rFonts w:asciiTheme="minorHAnsi" w:hAnsiTheme="minorHAnsi" w:cstheme="minorHAnsi"/>
          <w:b/>
          <w:bCs/>
          <w:sz w:val="22"/>
          <w:szCs w:val="22"/>
        </w:rPr>
        <w:t>SEGUNDA. -</w:t>
      </w:r>
      <w:r w:rsidR="00D9227C" w:rsidRPr="00E14BF9">
        <w:rPr>
          <w:rFonts w:asciiTheme="minorHAnsi" w:hAnsiTheme="minorHAnsi" w:cstheme="minorHAnsi"/>
          <w:b/>
          <w:bCs/>
          <w:sz w:val="22"/>
          <w:szCs w:val="22"/>
        </w:rPr>
        <w:t xml:space="preserve"> IMPORTE DEL </w:t>
      </w:r>
      <w:r w:rsidRPr="00E14BF9">
        <w:rPr>
          <w:rFonts w:asciiTheme="minorHAnsi" w:hAnsiTheme="minorHAnsi" w:cstheme="minorHAnsi"/>
          <w:b/>
          <w:bCs/>
          <w:sz w:val="22"/>
          <w:szCs w:val="22"/>
        </w:rPr>
        <w:t>CONTRATO. -</w:t>
      </w:r>
      <w:r w:rsidR="00D9227C" w:rsidRPr="00E14BF9">
        <w:rPr>
          <w:rFonts w:asciiTheme="minorHAnsi" w:hAnsiTheme="minorHAnsi" w:cstheme="minorHAnsi"/>
          <w:b/>
          <w:bCs/>
          <w:sz w:val="22"/>
          <w:szCs w:val="22"/>
        </w:rPr>
        <w:t xml:space="preserve"> "LOS SSZ"</w:t>
      </w:r>
      <w:r w:rsidR="00D9227C" w:rsidRPr="00E14BF9">
        <w:rPr>
          <w:rFonts w:asciiTheme="minorHAnsi" w:hAnsiTheme="minorHAnsi" w:cstheme="minorHAnsi"/>
          <w:sz w:val="22"/>
          <w:szCs w:val="22"/>
        </w:rPr>
        <w:t xml:space="preserve"> cuentan con un presupuesto   susceptible de ser ejercido por la cantidad </w:t>
      </w:r>
      <w:r w:rsidR="00D9227C" w:rsidRPr="00E14BF9">
        <w:rPr>
          <w:rFonts w:asciiTheme="minorHAnsi" w:hAnsiTheme="minorHAnsi" w:cstheme="minorHAnsi"/>
          <w:b/>
          <w:color w:val="0000FF"/>
          <w:sz w:val="22"/>
          <w:szCs w:val="22"/>
        </w:rPr>
        <w:t>de $ XXX</w:t>
      </w:r>
      <w:r w:rsidR="00023116" w:rsidRPr="00E14BF9">
        <w:rPr>
          <w:rFonts w:asciiTheme="minorHAnsi" w:hAnsiTheme="minorHAnsi" w:cstheme="minorHAnsi"/>
          <w:b/>
          <w:color w:val="0000FF"/>
          <w:sz w:val="22"/>
          <w:szCs w:val="22"/>
        </w:rPr>
        <w:t xml:space="preserve">, XXX.XX </w:t>
      </w:r>
      <w:r w:rsidR="00023116" w:rsidRPr="00E14BF9">
        <w:rPr>
          <w:rFonts w:asciiTheme="minorHAnsi" w:hAnsiTheme="minorHAnsi" w:cstheme="minorHAnsi"/>
          <w:b/>
          <w:bCs/>
          <w:color w:val="0000FF"/>
          <w:sz w:val="22"/>
          <w:szCs w:val="22"/>
        </w:rPr>
        <w:t>(</w:t>
      </w:r>
      <w:r w:rsidR="00D9227C" w:rsidRPr="00E14BF9">
        <w:rPr>
          <w:rFonts w:asciiTheme="minorHAnsi" w:hAnsiTheme="minorHAnsi" w:cstheme="minorHAnsi"/>
          <w:b/>
          <w:bCs/>
          <w:color w:val="0000FF"/>
          <w:sz w:val="22"/>
          <w:szCs w:val="22"/>
        </w:rPr>
        <w:t>XXXXXXXXXXXXXXXXXXXXXXXXXX 00/100 M.N.)</w:t>
      </w:r>
      <w:r w:rsidR="00D9227C" w:rsidRPr="00E14BF9">
        <w:rPr>
          <w:rFonts w:asciiTheme="minorHAnsi" w:hAnsiTheme="minorHAnsi" w:cstheme="minorHAnsi"/>
          <w:b/>
          <w:color w:val="0000FF"/>
          <w:sz w:val="22"/>
          <w:szCs w:val="22"/>
        </w:rPr>
        <w:t>,</w:t>
      </w:r>
      <w:r w:rsidR="00D9227C" w:rsidRPr="00E14BF9">
        <w:rPr>
          <w:rFonts w:asciiTheme="minorHAnsi" w:hAnsiTheme="minorHAnsi" w:cstheme="minorHAnsi"/>
          <w:sz w:val="22"/>
          <w:szCs w:val="22"/>
        </w:rPr>
        <w:t xml:space="preserve"> </w:t>
      </w:r>
      <w:r w:rsidR="00D9227C" w:rsidRPr="00E14BF9">
        <w:rPr>
          <w:rFonts w:asciiTheme="minorHAnsi" w:hAnsiTheme="minorHAnsi" w:cstheme="minorHAnsi"/>
          <w:b/>
          <w:sz w:val="22"/>
          <w:szCs w:val="22"/>
        </w:rPr>
        <w:t>IVA incluido</w:t>
      </w:r>
      <w:r w:rsidR="00D9227C" w:rsidRPr="00E14BF9">
        <w:rPr>
          <w:rFonts w:asciiTheme="minorHAnsi" w:hAnsiTheme="minorHAnsi" w:cstheme="minorHAnsi"/>
          <w:sz w:val="22"/>
          <w:szCs w:val="22"/>
        </w:rPr>
        <w:t xml:space="preserve"> de conformidad con los precios unitarios que se relacionan en el </w:t>
      </w:r>
      <w:r w:rsidR="00D9227C" w:rsidRPr="00E14BF9">
        <w:rPr>
          <w:rFonts w:asciiTheme="minorHAnsi" w:hAnsiTheme="minorHAnsi" w:cstheme="minorHAnsi"/>
          <w:b/>
          <w:bCs/>
          <w:sz w:val="22"/>
          <w:szCs w:val="22"/>
        </w:rPr>
        <w:t xml:space="preserve">Anexo </w:t>
      </w:r>
      <w:r w:rsidR="002B6F35">
        <w:rPr>
          <w:rFonts w:asciiTheme="minorHAnsi" w:hAnsiTheme="minorHAnsi" w:cstheme="minorHAnsi"/>
          <w:b/>
          <w:bCs/>
          <w:sz w:val="22"/>
          <w:szCs w:val="22"/>
        </w:rPr>
        <w:t>0</w:t>
      </w:r>
      <w:r w:rsidR="00D9227C" w:rsidRPr="00E14BF9">
        <w:rPr>
          <w:rFonts w:asciiTheme="minorHAnsi" w:hAnsiTheme="minorHAnsi" w:cstheme="minorHAnsi"/>
          <w:b/>
          <w:bCs/>
          <w:sz w:val="22"/>
          <w:szCs w:val="22"/>
        </w:rPr>
        <w:t>1</w:t>
      </w:r>
      <w:r w:rsidR="002B6F35">
        <w:rPr>
          <w:rFonts w:asciiTheme="minorHAnsi" w:hAnsiTheme="minorHAnsi" w:cstheme="minorHAnsi"/>
          <w:b/>
          <w:bCs/>
          <w:sz w:val="22"/>
          <w:szCs w:val="22"/>
        </w:rPr>
        <w:t xml:space="preserve"> Bis</w:t>
      </w:r>
      <w:r w:rsidR="00D9227C" w:rsidRPr="00E14BF9">
        <w:rPr>
          <w:rFonts w:asciiTheme="minorHAnsi" w:hAnsiTheme="minorHAnsi" w:cstheme="minorHAnsi"/>
          <w:b/>
          <w:bCs/>
          <w:sz w:val="22"/>
          <w:szCs w:val="22"/>
        </w:rPr>
        <w:t xml:space="preserve"> (uno</w:t>
      </w:r>
      <w:r w:rsidR="002B6F35">
        <w:rPr>
          <w:rFonts w:asciiTheme="minorHAnsi" w:hAnsiTheme="minorHAnsi" w:cstheme="minorHAnsi"/>
          <w:b/>
          <w:bCs/>
          <w:sz w:val="22"/>
          <w:szCs w:val="22"/>
        </w:rPr>
        <w:t xml:space="preserve"> bis</w:t>
      </w:r>
      <w:r w:rsidR="00D9227C" w:rsidRPr="00E14BF9">
        <w:rPr>
          <w:rFonts w:asciiTheme="minorHAnsi" w:hAnsiTheme="minorHAnsi" w:cstheme="minorHAnsi"/>
          <w:b/>
          <w:bCs/>
          <w:sz w:val="22"/>
          <w:szCs w:val="22"/>
        </w:rPr>
        <w:t>)</w:t>
      </w:r>
      <w:r w:rsidR="00D9227C" w:rsidRPr="00E14BF9">
        <w:rPr>
          <w:rFonts w:asciiTheme="minorHAnsi" w:hAnsiTheme="minorHAnsi" w:cstheme="minorHAnsi"/>
          <w:sz w:val="22"/>
          <w:szCs w:val="22"/>
        </w:rPr>
        <w:t>.</w:t>
      </w:r>
    </w:p>
    <w:p w14:paraId="17BE8506" w14:textId="77777777" w:rsidR="001B1580" w:rsidRPr="00E14BF9" w:rsidRDefault="001B1580" w:rsidP="00D9227C">
      <w:pPr>
        <w:jc w:val="both"/>
        <w:rPr>
          <w:rFonts w:asciiTheme="minorHAnsi" w:hAnsiTheme="minorHAnsi" w:cstheme="minorHAnsi"/>
          <w:color w:val="000000"/>
          <w:sz w:val="22"/>
          <w:szCs w:val="22"/>
        </w:rPr>
      </w:pPr>
    </w:p>
    <w:p w14:paraId="0301F899" w14:textId="77777777" w:rsidR="00D9227C" w:rsidRPr="00E14BF9"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Las partes convienen que el presente contrato se celebra </w:t>
      </w:r>
      <w:r w:rsidR="00CF5759">
        <w:rPr>
          <w:rFonts w:asciiTheme="minorHAnsi" w:eastAsia="Times New Roman" w:hAnsiTheme="minorHAnsi" w:cstheme="minorHAnsi"/>
          <w:sz w:val="22"/>
          <w:szCs w:val="22"/>
          <w:lang w:val="es-ES" w:eastAsia="ar-SA"/>
        </w:rPr>
        <w:t xml:space="preserve">en moneda nacional y a </w:t>
      </w:r>
      <w:r w:rsidRPr="00E14BF9">
        <w:rPr>
          <w:rFonts w:asciiTheme="minorHAnsi" w:eastAsia="Times New Roman" w:hAnsiTheme="minorHAnsi" w:cstheme="minorHAnsi"/>
          <w:sz w:val="22"/>
          <w:szCs w:val="22"/>
          <w:lang w:val="es-ES" w:eastAsia="ar-SA"/>
        </w:rPr>
        <w:t>precios fijos durante la vigencia del mismo.</w:t>
      </w:r>
    </w:p>
    <w:p w14:paraId="7DAAA8A5" w14:textId="77777777" w:rsidR="00392D32" w:rsidRPr="00E14BF9"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714C273" w14:textId="4D67339A" w:rsidR="00392D32" w:rsidRPr="00E14BF9" w:rsidRDefault="00392D32"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Este contrato podrá ser modificado en términos </w:t>
      </w:r>
      <w:r w:rsidR="00BC4808" w:rsidRPr="00E14BF9">
        <w:rPr>
          <w:rFonts w:asciiTheme="minorHAnsi" w:eastAsia="Times New Roman" w:hAnsiTheme="minorHAnsi" w:cstheme="minorHAnsi"/>
          <w:sz w:val="22"/>
          <w:szCs w:val="22"/>
          <w:lang w:val="es-ES" w:eastAsia="ar-SA"/>
        </w:rPr>
        <w:t>de lo señalado</w:t>
      </w:r>
      <w:r w:rsidRPr="00E14BF9">
        <w:rPr>
          <w:rFonts w:asciiTheme="minorHAnsi" w:eastAsia="Times New Roman" w:hAnsiTheme="minorHAnsi" w:cstheme="minorHAnsi"/>
          <w:sz w:val="22"/>
          <w:szCs w:val="22"/>
          <w:lang w:val="es-ES" w:eastAsia="ar-SA"/>
        </w:rPr>
        <w:t xml:space="preserve"> en el artículo 110 de la </w:t>
      </w:r>
      <w:r w:rsidR="007B3910" w:rsidRPr="00E14BF9">
        <w:rPr>
          <w:rFonts w:asciiTheme="minorHAnsi" w:eastAsia="Times New Roman" w:hAnsiTheme="minorHAnsi" w:cstheme="minorHAnsi"/>
          <w:sz w:val="22"/>
          <w:szCs w:val="22"/>
          <w:lang w:val="es-ES" w:eastAsia="ar-SA"/>
        </w:rPr>
        <w:t xml:space="preserve">Ley de Adquisiciones, Arrendamientos y Servicios del Estado de </w:t>
      </w:r>
      <w:r w:rsidR="00BC4808">
        <w:rPr>
          <w:rFonts w:asciiTheme="minorHAnsi" w:eastAsia="Times New Roman" w:hAnsiTheme="minorHAnsi" w:cstheme="minorHAnsi"/>
          <w:sz w:val="22"/>
          <w:szCs w:val="22"/>
          <w:lang w:val="es-ES" w:eastAsia="ar-SA"/>
        </w:rPr>
        <w:t>Z</w:t>
      </w:r>
      <w:r w:rsidR="007B3910" w:rsidRPr="00E14BF9">
        <w:rPr>
          <w:rFonts w:asciiTheme="minorHAnsi" w:eastAsia="Times New Roman" w:hAnsiTheme="minorHAnsi" w:cstheme="minorHAnsi"/>
          <w:sz w:val="22"/>
          <w:szCs w:val="22"/>
          <w:lang w:val="es-ES" w:eastAsia="ar-SA"/>
        </w:rPr>
        <w:t>acatecas y sus Municipios.</w:t>
      </w:r>
    </w:p>
    <w:p w14:paraId="12746D9A"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79D6CC9" w14:textId="77777777" w:rsidR="00182C69" w:rsidRPr="00E14BF9"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TERCERA. -</w:t>
      </w:r>
      <w:r w:rsidR="00D9227C" w:rsidRPr="00E14BF9">
        <w:rPr>
          <w:rFonts w:asciiTheme="minorHAnsi" w:eastAsia="Times New Roman" w:hAnsiTheme="minorHAnsi" w:cstheme="minorHAnsi"/>
          <w:b/>
          <w:bCs/>
          <w:sz w:val="22"/>
          <w:szCs w:val="22"/>
          <w:lang w:val="es-ES" w:eastAsia="ar-SA"/>
        </w:rPr>
        <w:t xml:space="preserve"> FORMA DE </w:t>
      </w:r>
      <w:r w:rsidRPr="00E14BF9">
        <w:rPr>
          <w:rFonts w:asciiTheme="minorHAnsi" w:eastAsia="Times New Roman" w:hAnsiTheme="minorHAnsi" w:cstheme="minorHAnsi"/>
          <w:b/>
          <w:bCs/>
          <w:sz w:val="22"/>
          <w:szCs w:val="22"/>
          <w:lang w:val="es-ES" w:eastAsia="ar-SA"/>
        </w:rPr>
        <w:t>PAGO.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El pago de las erogaciones que se deriven de este contrato, serán pagadas en moneda nacional.</w:t>
      </w:r>
    </w:p>
    <w:p w14:paraId="0D632B92" w14:textId="77777777" w:rsidR="00182C69" w:rsidRPr="00E14BF9"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308B3DA2" w14:textId="77777777" w:rsidR="00CF5759" w:rsidRPr="00CF5759"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color w:val="auto"/>
          <w:sz w:val="22"/>
          <w:szCs w:val="22"/>
          <w:lang w:eastAsia="es-ES" w:bidi="ar-SA"/>
        </w:rPr>
      </w:pPr>
      <w:r w:rsidRPr="00CF5759">
        <w:rPr>
          <w:rFonts w:asciiTheme="minorHAnsi" w:eastAsia="Times New Roman" w:hAnsiTheme="minorHAnsi" w:cstheme="minorHAnsi"/>
          <w:color w:val="auto"/>
          <w:sz w:val="22"/>
          <w:szCs w:val="22"/>
          <w:lang w:eastAsia="es-ES" w:bidi="ar-SA"/>
        </w:rPr>
        <w:t>Se deberá facturar a nombre de:</w:t>
      </w:r>
    </w:p>
    <w:p w14:paraId="68C82F2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SERVICIOS DE SALUD DE ZACATECAS</w:t>
      </w:r>
    </w:p>
    <w:p w14:paraId="62C64AC1"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CIRCUITO CERRO DEL GATO</w:t>
      </w:r>
    </w:p>
    <w:p w14:paraId="6C2EA88D"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No. y/o LETRA EXTERIOR: “G”</w:t>
      </w:r>
    </w:p>
    <w:p w14:paraId="55050C47"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COL. CIUDAD GOBIERNO</w:t>
      </w:r>
    </w:p>
    <w:p w14:paraId="3DB4DEB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ZACATECAS, ZACATECAS</w:t>
      </w:r>
    </w:p>
    <w:p w14:paraId="5ED164BA" w14:textId="77777777" w:rsidR="00CF5759" w:rsidRPr="00F2424F" w:rsidRDefault="00CF5759" w:rsidP="00CF5759">
      <w:pPr>
        <w:pStyle w:val="Predeterminado"/>
        <w:tabs>
          <w:tab w:val="left" w:pos="1134"/>
          <w:tab w:val="left" w:pos="3263"/>
          <w:tab w:val="left" w:pos="13045"/>
        </w:tabs>
        <w:spacing w:after="0" w:line="240" w:lineRule="auto"/>
        <w:ind w:left="425"/>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C.P. 98160</w:t>
      </w:r>
    </w:p>
    <w:p w14:paraId="221227A3" w14:textId="77777777" w:rsidR="00CF5759" w:rsidRPr="00F2424F" w:rsidRDefault="00CF5759" w:rsidP="00CF5759">
      <w:pPr>
        <w:pStyle w:val="Predeterminado"/>
        <w:tabs>
          <w:tab w:val="left" w:pos="1134"/>
          <w:tab w:val="left" w:pos="3263"/>
          <w:tab w:val="left" w:pos="13045"/>
        </w:tabs>
        <w:spacing w:line="100" w:lineRule="atLeast"/>
        <w:ind w:left="426"/>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RFC: SSZ 9612052B1</w:t>
      </w:r>
    </w:p>
    <w:p w14:paraId="21290FC5" w14:textId="56F56FB8" w:rsidR="007C25CC" w:rsidRPr="00E862BC" w:rsidRDefault="007C25CC" w:rsidP="007C25C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023116">
        <w:rPr>
          <w:rFonts w:asciiTheme="minorHAnsi" w:hAnsiTheme="minorHAnsi" w:cstheme="minorHAnsi"/>
          <w:sz w:val="22"/>
          <w:szCs w:val="22"/>
          <w:lang w:val="es-ES" w:eastAsia="es-ES"/>
        </w:rPr>
        <w:t>del</w:t>
      </w:r>
      <w:r w:rsidRPr="00C978E3">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Pr="00E862BC">
        <w:rPr>
          <w:rFonts w:asciiTheme="minorHAnsi" w:hAnsiTheme="minorHAnsi" w:cstheme="minorHAnsi"/>
          <w:sz w:val="22"/>
          <w:szCs w:val="22"/>
          <w:lang w:val="es-ES" w:eastAsia="es-ES"/>
        </w:rPr>
        <w:t xml:space="preserve"> </w:t>
      </w:r>
      <w:r w:rsidR="00023116">
        <w:rPr>
          <w:rFonts w:asciiTheme="minorHAnsi" w:hAnsiTheme="minorHAnsi" w:cstheme="minorHAnsi"/>
          <w:sz w:val="22"/>
          <w:szCs w:val="22"/>
          <w:lang w:val="es-ES" w:eastAsia="es-ES"/>
        </w:rPr>
        <w:t xml:space="preserve">recibido, </w:t>
      </w:r>
      <w:r w:rsidRPr="00E862BC">
        <w:rPr>
          <w:rFonts w:asciiTheme="minorHAnsi" w:hAnsiTheme="minorHAnsi" w:cstheme="minorHAnsi"/>
          <w:sz w:val="22"/>
          <w:szCs w:val="22"/>
          <w:lang w:val="es-ES" w:eastAsia="es-ES"/>
        </w:rPr>
        <w:t>se realizará en un plazo de 20 días naturales po</w:t>
      </w:r>
      <w:r>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3F4EC0B9" w14:textId="77777777" w:rsidR="007C25CC" w:rsidRPr="00E862BC" w:rsidRDefault="007C25CC" w:rsidP="007C25C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4B444FF9" w14:textId="467F2BFA" w:rsidR="007C25CC" w:rsidRPr="00E862BC" w:rsidRDefault="007C25CC" w:rsidP="007C25C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Pr="00E862BC">
        <w:rPr>
          <w:rFonts w:asciiTheme="minorHAnsi" w:hAnsiTheme="minorHAnsi" w:cstheme="minorHAnsi"/>
          <w:b/>
          <w:color w:val="0000FF"/>
          <w:sz w:val="22"/>
          <w:szCs w:val="22"/>
          <w:lang w:val="es-ES" w:eastAsia="es-ES"/>
        </w:rPr>
        <w:t>l plazo de pago comenzara a partir de que se reciba a entera satisfacción de los SSZ</w:t>
      </w:r>
      <w:r w:rsidR="00D91EB0">
        <w:rPr>
          <w:rFonts w:asciiTheme="minorHAnsi" w:hAnsiTheme="minorHAnsi" w:cstheme="minorHAnsi"/>
          <w:b/>
          <w:color w:val="0000FF"/>
          <w:sz w:val="22"/>
          <w:szCs w:val="22"/>
          <w:lang w:val="es-ES" w:eastAsia="es-ES"/>
        </w:rPr>
        <w:t xml:space="preserve"> el</w:t>
      </w:r>
      <w:r w:rsidRPr="00C978E3">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00D91EB0">
        <w:rPr>
          <w:rFonts w:asciiTheme="minorHAnsi" w:hAnsiTheme="minorHAnsi" w:cstheme="minorHAnsi"/>
          <w:b/>
          <w:bCs/>
          <w:color w:val="0000FF"/>
          <w:sz w:val="22"/>
          <w:szCs w:val="22"/>
          <w:lang w:val="es-ES"/>
        </w:rPr>
        <w:t xml:space="preserve"> adquirido</w:t>
      </w:r>
      <w:r w:rsidRPr="00E862BC">
        <w:rPr>
          <w:rFonts w:asciiTheme="minorHAnsi" w:hAnsiTheme="minorHAnsi" w:cstheme="minorHAnsi"/>
          <w:b/>
          <w:color w:val="0000FF"/>
          <w:sz w:val="22"/>
          <w:szCs w:val="22"/>
          <w:lang w:val="es-ES" w:eastAsia="es-ES"/>
        </w:rPr>
        <w:t xml:space="preserve">, </w:t>
      </w:r>
      <w:r w:rsidRPr="00E862BC">
        <w:rPr>
          <w:rFonts w:asciiTheme="minorHAnsi" w:hAnsiTheme="minorHAnsi" w:cstheme="minorHAnsi"/>
          <w:b/>
          <w:color w:val="0000FF"/>
          <w:sz w:val="22"/>
          <w:szCs w:val="22"/>
          <w:u w:val="single"/>
          <w:lang w:val="es-ES" w:eastAsia="es-ES"/>
        </w:rPr>
        <w:t>por lo que no se consideran pagos anticipados.</w:t>
      </w:r>
    </w:p>
    <w:p w14:paraId="16BCEA56" w14:textId="77777777" w:rsidR="007C25CC" w:rsidRPr="00E862BC" w:rsidRDefault="007C25CC" w:rsidP="007C25C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6876A7C7" w14:textId="5EC6A2B2" w:rsidR="007C25CC" w:rsidRPr="0020638C" w:rsidRDefault="007C25CC" w:rsidP="007C25C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la </w:t>
      </w:r>
      <w:r w:rsidRPr="0020638C">
        <w:rPr>
          <w:rFonts w:asciiTheme="minorHAnsi" w:hAnsiTheme="minorHAnsi" w:cstheme="minorHAnsi"/>
          <w:sz w:val="22"/>
          <w:szCs w:val="22"/>
        </w:rPr>
        <w:t xml:space="preserve">factura, el </w:t>
      </w:r>
      <w:r>
        <w:rPr>
          <w:rFonts w:asciiTheme="minorHAnsi" w:hAnsiTheme="minorHAnsi" w:cstheme="minorHAnsi"/>
          <w:sz w:val="22"/>
          <w:szCs w:val="22"/>
        </w:rPr>
        <w:t>proveedor</w:t>
      </w:r>
      <w:r w:rsidRPr="0020638C">
        <w:rPr>
          <w:rFonts w:asciiTheme="minorHAnsi" w:hAnsiTheme="minorHAnsi" w:cstheme="minorHAnsi"/>
          <w:sz w:val="22"/>
          <w:szCs w:val="22"/>
        </w:rPr>
        <w:t xml:space="preserve"> deberá entregar los siguientes documentos. -</w:t>
      </w:r>
    </w:p>
    <w:p w14:paraId="2B0F6286" w14:textId="77777777" w:rsidR="007C25CC" w:rsidRDefault="007C25CC" w:rsidP="007C25C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843715F" w14:textId="77777777" w:rsidR="007C25CC" w:rsidRPr="007C6FDA" w:rsidRDefault="007C25CC"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 xml:space="preserve">Original y seis copias de la factura y de la respuesta emitida por el Sistema REPOBOX, que reúna los requisitos fiscales respectivos, en la que se indique los bienes entregados, 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w:t>
      </w:r>
      <w:r w:rsidRPr="007C6FDA">
        <w:rPr>
          <w:rFonts w:asciiTheme="minorHAnsi" w:hAnsiTheme="minorHAnsi" w:cstheme="minorHAnsi"/>
          <w:sz w:val="22"/>
          <w:szCs w:val="18"/>
        </w:rPr>
        <w:t>Calle Mercantil, interior 1100, Zona Industrial, Guadalupe Zacatecas, C. P. 98604,  en el horario comprendido de las  09:00 a las 14:00 horas.</w:t>
      </w:r>
    </w:p>
    <w:p w14:paraId="1E60EFF4" w14:textId="77777777" w:rsidR="007C25CC" w:rsidRPr="00E14BF9"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ins w:id="2" w:author="Arturo Rivera" w:date="2013-10-21T18:48:00Z"/>
          <w:rFonts w:asciiTheme="minorHAnsi" w:hAnsiTheme="minorHAnsi" w:cstheme="minorHAnsi"/>
          <w:b/>
          <w:i/>
          <w:sz w:val="22"/>
          <w:szCs w:val="22"/>
          <w:u w:val="single"/>
        </w:rPr>
      </w:pPr>
    </w:p>
    <w:p w14:paraId="07E21E17" w14:textId="77777777" w:rsidR="007C25CC" w:rsidRPr="00897868" w:rsidRDefault="007C25CC"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08A8FF8C" w14:textId="77777777" w:rsidR="007C25CC"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56605142" w14:textId="77777777" w:rsidR="007C25CC" w:rsidRDefault="007C25CC" w:rsidP="007C25CC">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81A420B" w14:textId="77777777" w:rsidR="007C25CC" w:rsidRDefault="007C25CC" w:rsidP="007C25CC">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32647D82" w14:textId="77777777" w:rsidR="007C25CC" w:rsidRPr="00B84F36" w:rsidRDefault="007C25CC" w:rsidP="007C25C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542FB213" w14:textId="77777777" w:rsidR="007C25CC" w:rsidRPr="00E14BF9" w:rsidRDefault="007C25CC" w:rsidP="007C25CC">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BEA197E" w14:textId="77777777" w:rsidR="007C25CC" w:rsidRPr="00E14BF9" w:rsidRDefault="007C25CC" w:rsidP="007C25CC">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4EE0B689" w14:textId="77777777" w:rsidR="007C25CC" w:rsidRPr="00E14BF9" w:rsidRDefault="007C25CC" w:rsidP="007C25CC">
      <w:pPr>
        <w:tabs>
          <w:tab w:val="left" w:pos="2416"/>
          <w:tab w:val="left" w:pos="12198"/>
        </w:tabs>
        <w:ind w:left="426"/>
        <w:jc w:val="both"/>
        <w:rPr>
          <w:rFonts w:asciiTheme="minorHAnsi" w:hAnsiTheme="minorHAnsi" w:cstheme="minorHAnsi"/>
          <w:sz w:val="22"/>
          <w:szCs w:val="22"/>
        </w:rPr>
      </w:pPr>
    </w:p>
    <w:p w14:paraId="1DC795B7" w14:textId="470862D7" w:rsidR="007C25CC" w:rsidRPr="00E14BF9" w:rsidRDefault="007C25CC" w:rsidP="007C25CC">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E14BF9">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0CC74F32" w14:textId="77777777" w:rsidR="007C25CC" w:rsidRPr="00E14BF9" w:rsidRDefault="007C25CC" w:rsidP="007C25CC">
      <w:pPr>
        <w:tabs>
          <w:tab w:val="left" w:pos="2411"/>
          <w:tab w:val="left" w:pos="12193"/>
        </w:tabs>
        <w:ind w:left="426"/>
        <w:jc w:val="both"/>
        <w:rPr>
          <w:rFonts w:asciiTheme="minorHAnsi" w:hAnsiTheme="minorHAnsi" w:cstheme="minorHAnsi"/>
          <w:sz w:val="22"/>
          <w:szCs w:val="22"/>
        </w:rPr>
      </w:pPr>
    </w:p>
    <w:p w14:paraId="5535F01A" w14:textId="77777777" w:rsidR="007C25CC" w:rsidRPr="00E14BF9" w:rsidRDefault="007C25CC" w:rsidP="007C25CC">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11490577" w14:textId="77777777" w:rsidR="007C25CC" w:rsidRPr="00E14BF9" w:rsidRDefault="007C25CC" w:rsidP="007C25CC">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39636EE9" w14:textId="77777777" w:rsidR="007C25CC" w:rsidRPr="00E14BF9" w:rsidRDefault="007C25CC" w:rsidP="007C25CC">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6A2C1D4" w14:textId="77777777" w:rsidR="007C25CC" w:rsidRPr="00E14BF9" w:rsidRDefault="007C25CC" w:rsidP="007C25CC">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1CF2AC0C" w14:textId="77777777" w:rsidR="007C25CC" w:rsidRPr="00E14BF9" w:rsidRDefault="007C25CC" w:rsidP="007C25CC">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proporcionalmente al pago que el proveedor deba efectuar por concepto de </w:t>
      </w:r>
      <w:r>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666346A1"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09998D7F" w14:textId="77777777" w:rsidR="007C25CC" w:rsidRPr="00E14BF9" w:rsidRDefault="007C25CC" w:rsidP="007C25CC">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62D5F00A"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4466A499" w14:textId="77777777" w:rsidR="007C25CC" w:rsidRPr="00E14BF9" w:rsidRDefault="007C25CC" w:rsidP="007C25CC">
      <w:pPr>
        <w:tabs>
          <w:tab w:val="left" w:pos="1876"/>
          <w:tab w:val="left" w:pos="11658"/>
        </w:tabs>
        <w:ind w:left="426"/>
        <w:jc w:val="both"/>
        <w:rPr>
          <w:rFonts w:asciiTheme="minorHAnsi" w:hAnsiTheme="minorHAnsi" w:cstheme="minorHAnsi"/>
          <w:b/>
          <w:i/>
          <w:sz w:val="22"/>
          <w:szCs w:val="22"/>
          <w:u w:val="single"/>
        </w:rPr>
      </w:pPr>
    </w:p>
    <w:p w14:paraId="30C549D0"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VALIDACIÓN REPOBOX</w:t>
      </w:r>
    </w:p>
    <w:p w14:paraId="1BAD8E4D"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6C38DC5D"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5C6AC50F"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716B23C"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25"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0CC05CD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AB6BB63"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5BEA4482" wp14:editId="45532431">
            <wp:extent cx="2785730" cy="13355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5F3F948A"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532483A"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1509A79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2E6F59D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21A03409" wp14:editId="19F8F4A5">
            <wp:extent cx="1552353" cy="117018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00D69554"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32B7389"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7ECE1A55" wp14:editId="43D51827">
            <wp:extent cx="534035" cy="15367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4FC1533"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05C6474F"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6" w:history="1">
        <w:r w:rsidRPr="00E14BF9">
          <w:rPr>
            <w:rFonts w:asciiTheme="minorHAnsi" w:eastAsia="WenQuanYi Micro Hei" w:hAnsiTheme="minorHAnsi" w:cstheme="minorHAnsi"/>
            <w:color w:val="0000FF"/>
            <w:sz w:val="22"/>
            <w:szCs w:val="22"/>
            <w:u w:val="single"/>
            <w:lang w:eastAsia="zh-CN" w:bidi="hi-IN"/>
          </w:rPr>
          <w:t>ssz.recursosmateriales@repobox.com.mx</w:t>
        </w:r>
      </w:hyperlink>
      <w:r w:rsidRPr="00E14BF9">
        <w:rPr>
          <w:rFonts w:asciiTheme="minorHAnsi" w:eastAsia="WenQuanYi Micro Hei" w:hAnsiTheme="minorHAnsi" w:cstheme="minorHAnsi"/>
          <w:color w:val="00000A"/>
          <w:sz w:val="22"/>
          <w:szCs w:val="22"/>
          <w:lang w:eastAsia="zh-CN" w:bidi="hi-IN"/>
        </w:rPr>
        <w:t xml:space="preserve">. </w:t>
      </w:r>
    </w:p>
    <w:p w14:paraId="22AA45E4" w14:textId="77777777" w:rsidR="007C25CC" w:rsidRPr="00E14BF9"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8BFA77C" w14:textId="2B8924AD" w:rsidR="00247B30" w:rsidRDefault="007C25CC"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038F075D" w14:textId="77777777" w:rsidR="00247B30" w:rsidRDefault="00247B30" w:rsidP="007C25CC">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4F1B42AF" w14:textId="383DCA94" w:rsidR="00247B30" w:rsidRPr="00C874E9" w:rsidRDefault="00247B30" w:rsidP="00247B30">
      <w:pPr>
        <w:tabs>
          <w:tab w:val="left" w:pos="-284"/>
          <w:tab w:val="left" w:pos="9498"/>
        </w:tabs>
        <w:jc w:val="both"/>
        <w:rPr>
          <w:rStyle w:val="Hipervnculo"/>
          <w:rFonts w:asciiTheme="minorHAnsi" w:eastAsia="WenQuanYi Micro Hei" w:hAnsiTheme="minorHAnsi" w:cstheme="minorHAnsi"/>
          <w:lang w:eastAsia="zh-CN" w:bidi="hi-IN"/>
        </w:rPr>
      </w:pPr>
      <w:r>
        <w:rPr>
          <w:rFonts w:ascii="Arial" w:hAnsi="Arial" w:cs="Arial"/>
          <w:color w:val="000000"/>
          <w:sz w:val="22"/>
          <w:szCs w:val="22"/>
          <w:shd w:val="clear" w:color="auto" w:fill="FFFFFF"/>
        </w:rPr>
        <w:t xml:space="preserve">5.- </w:t>
      </w:r>
      <w:r w:rsidRPr="00C874E9">
        <w:rPr>
          <w:rFonts w:ascii="Arial" w:hAnsi="Arial" w:cs="Arial"/>
          <w:color w:val="000000"/>
          <w:sz w:val="22"/>
          <w:szCs w:val="22"/>
          <w:shd w:val="clear" w:color="auto" w:fill="FFFFFF"/>
        </w:rPr>
        <w:t xml:space="preserve">La respuesta emitida por el sistema REPOBOX, debe ser enviada al correo electrónico </w:t>
      </w:r>
      <w:hyperlink r:id="rId27" w:history="1">
        <w:r w:rsidRPr="00C874E9">
          <w:rPr>
            <w:rStyle w:val="Hipervnculo"/>
            <w:rFonts w:asciiTheme="minorHAnsi" w:eastAsia="WenQuanYi Micro Hei" w:hAnsiTheme="minorHAnsi" w:cstheme="minorHAnsi"/>
            <w:sz w:val="22"/>
            <w:szCs w:val="22"/>
            <w:lang w:eastAsia="zh-CN" w:bidi="hi-IN"/>
          </w:rPr>
          <w:t>licitaciones_ssz@zacatecas.gob.mx</w:t>
        </w:r>
      </w:hyperlink>
      <w:r w:rsidRPr="00C874E9">
        <w:rPr>
          <w:rStyle w:val="Hipervnculo"/>
          <w:rFonts w:asciiTheme="minorHAnsi" w:eastAsia="WenQuanYi Micro Hei" w:hAnsiTheme="minorHAnsi" w:cstheme="minorHAnsi"/>
          <w:sz w:val="22"/>
          <w:szCs w:val="22"/>
          <w:lang w:eastAsia="zh-CN" w:bidi="hi-IN"/>
        </w:rPr>
        <w:t xml:space="preserve"> </w:t>
      </w:r>
    </w:p>
    <w:p w14:paraId="0B1C29E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3F4DDAF5" w14:textId="6150BD66" w:rsidR="00984BC2" w:rsidRPr="00E96B0B" w:rsidRDefault="00984BC2" w:rsidP="00984BC2">
      <w:pPr>
        <w:jc w:val="both"/>
        <w:rPr>
          <w:rFonts w:asciiTheme="minorHAnsi" w:hAnsiTheme="minorHAnsi" w:cstheme="minorHAnsi"/>
          <w:b/>
          <w:bCs/>
          <w:color w:val="00000A"/>
          <w:szCs w:val="22"/>
          <w:lang w:val="es-ES" w:bidi="hi-IN"/>
        </w:rPr>
      </w:pPr>
      <w:r w:rsidRPr="00E96B0B">
        <w:rPr>
          <w:rFonts w:asciiTheme="minorHAnsi" w:hAnsiTheme="minorHAnsi" w:cstheme="minorHAnsi"/>
          <w:b/>
          <w:bCs/>
          <w:color w:val="00000A"/>
          <w:szCs w:val="22"/>
          <w:lang w:val="es-ES" w:bidi="hi-IN"/>
        </w:rPr>
        <w:t>CUARTA. – ANTICIPOS</w:t>
      </w:r>
      <w:r w:rsidRPr="00E96B0B">
        <w:rPr>
          <w:rFonts w:asciiTheme="minorHAnsi" w:eastAsia="WenQuanYi Micro Hei" w:hAnsiTheme="minorHAnsi" w:cstheme="minorHAnsi"/>
          <w:color w:val="00000A"/>
          <w:sz w:val="22"/>
          <w:szCs w:val="22"/>
          <w:lang w:eastAsia="zh-CN" w:bidi="hi-IN"/>
        </w:rPr>
        <w:t>.- En la presente contratación no se otorgarán anticipos</w:t>
      </w:r>
      <w:r w:rsidRPr="00E96B0B">
        <w:rPr>
          <w:rFonts w:asciiTheme="minorHAnsi" w:hAnsiTheme="minorHAnsi" w:cstheme="minorHAnsi"/>
          <w:b/>
        </w:rPr>
        <w:t>.</w:t>
      </w:r>
    </w:p>
    <w:p w14:paraId="34F1EF94" w14:textId="77777777" w:rsidR="00984BC2" w:rsidRDefault="00984BC2" w:rsidP="001932AB">
      <w:pPr>
        <w:pStyle w:val="Predeterminado"/>
        <w:tabs>
          <w:tab w:val="left" w:pos="-284"/>
          <w:tab w:val="left" w:pos="9498"/>
        </w:tabs>
        <w:spacing w:after="0" w:line="100" w:lineRule="atLeast"/>
        <w:jc w:val="both"/>
        <w:rPr>
          <w:rFonts w:asciiTheme="minorHAnsi" w:eastAsia="Times New Roman" w:hAnsiTheme="minorHAnsi" w:cstheme="minorHAnsi"/>
          <w:b/>
          <w:bCs/>
          <w:sz w:val="22"/>
          <w:szCs w:val="22"/>
          <w:lang w:val="es-ES" w:eastAsia="ar-SA"/>
        </w:rPr>
      </w:pPr>
    </w:p>
    <w:p w14:paraId="2886328C" w14:textId="77777777" w:rsidR="00984BC2" w:rsidRDefault="00984BC2" w:rsidP="001932AB">
      <w:pPr>
        <w:pStyle w:val="Predeterminado"/>
        <w:tabs>
          <w:tab w:val="left" w:pos="-284"/>
          <w:tab w:val="left" w:pos="9498"/>
        </w:tabs>
        <w:spacing w:after="0" w:line="100" w:lineRule="atLeast"/>
        <w:jc w:val="both"/>
        <w:rPr>
          <w:rFonts w:asciiTheme="minorHAnsi" w:eastAsia="Times New Roman" w:hAnsiTheme="minorHAnsi" w:cstheme="minorHAnsi"/>
          <w:b/>
          <w:bCs/>
          <w:sz w:val="22"/>
          <w:szCs w:val="22"/>
          <w:lang w:val="es-ES" w:eastAsia="ar-SA"/>
        </w:rPr>
      </w:pPr>
    </w:p>
    <w:p w14:paraId="5C06B2E9" w14:textId="45D320E2" w:rsidR="00984BC2" w:rsidRPr="00E96B0B" w:rsidRDefault="00984BC2" w:rsidP="00984BC2">
      <w:pPr>
        <w:jc w:val="both"/>
        <w:rPr>
          <w:rFonts w:asciiTheme="minorHAnsi" w:hAnsiTheme="minorHAnsi" w:cstheme="minorHAnsi"/>
          <w:b/>
          <w:bCs/>
          <w:color w:val="00000A"/>
          <w:szCs w:val="22"/>
          <w:lang w:val="es-ES" w:bidi="hi-IN"/>
        </w:rPr>
      </w:pPr>
      <w:r>
        <w:rPr>
          <w:rFonts w:asciiTheme="minorHAnsi" w:hAnsiTheme="minorHAnsi" w:cstheme="minorHAnsi"/>
          <w:b/>
          <w:bCs/>
          <w:sz w:val="22"/>
          <w:szCs w:val="22"/>
          <w:lang w:val="es-ES"/>
        </w:rPr>
        <w:t>QUINTA</w:t>
      </w:r>
      <w:r w:rsidR="00856BFB" w:rsidRPr="00E14BF9">
        <w:rPr>
          <w:rFonts w:asciiTheme="minorHAnsi" w:hAnsiTheme="minorHAnsi" w:cstheme="minorHAnsi"/>
          <w:b/>
          <w:bCs/>
          <w:sz w:val="22"/>
          <w:szCs w:val="22"/>
          <w:lang w:val="es-ES"/>
        </w:rPr>
        <w:t xml:space="preserve">. </w:t>
      </w:r>
      <w:r>
        <w:rPr>
          <w:rFonts w:asciiTheme="minorHAnsi" w:hAnsiTheme="minorHAnsi" w:cstheme="minorHAnsi"/>
          <w:b/>
          <w:bCs/>
          <w:sz w:val="22"/>
          <w:szCs w:val="22"/>
          <w:lang w:val="es-ES"/>
        </w:rPr>
        <w:t>–</w:t>
      </w:r>
      <w:r w:rsidRPr="00984BC2">
        <w:rPr>
          <w:rFonts w:asciiTheme="minorHAnsi" w:hAnsiTheme="minorHAnsi" w:cstheme="minorHAnsi"/>
          <w:b/>
          <w:bCs/>
          <w:color w:val="00000A"/>
          <w:szCs w:val="22"/>
          <w:lang w:val="es-ES" w:bidi="hi-IN"/>
        </w:rPr>
        <w:t xml:space="preserve"> </w:t>
      </w:r>
      <w:r w:rsidRPr="00E96B0B">
        <w:rPr>
          <w:rFonts w:asciiTheme="minorHAnsi" w:hAnsiTheme="minorHAnsi" w:cstheme="minorHAnsi"/>
          <w:b/>
          <w:bCs/>
          <w:color w:val="00000A"/>
          <w:szCs w:val="22"/>
          <w:lang w:val="es-ES" w:bidi="hi-IN"/>
        </w:rPr>
        <w:t xml:space="preserve">PRORROGA CONTRACTUAL  </w:t>
      </w:r>
    </w:p>
    <w:p w14:paraId="080A6F16" w14:textId="77777777" w:rsidR="00984BC2" w:rsidRPr="00E96B0B" w:rsidRDefault="00984BC2" w:rsidP="00984BC2">
      <w:pPr>
        <w:jc w:val="both"/>
        <w:rPr>
          <w:rFonts w:asciiTheme="minorHAnsi" w:eastAsia="WenQuanYi Micro Hei" w:hAnsiTheme="minorHAnsi" w:cstheme="minorHAnsi"/>
          <w:color w:val="00000A"/>
          <w:sz w:val="22"/>
          <w:szCs w:val="22"/>
          <w:lang w:eastAsia="zh-CN" w:bidi="hi-IN"/>
        </w:rPr>
      </w:pPr>
    </w:p>
    <w:p w14:paraId="13545BB0" w14:textId="77777777" w:rsidR="00984BC2" w:rsidRPr="00E96B0B" w:rsidRDefault="00984BC2" w:rsidP="00984BC2">
      <w:pPr>
        <w:pStyle w:val="NormalWeb"/>
        <w:spacing w:line="276" w:lineRule="auto"/>
        <w:jc w:val="both"/>
        <w:rPr>
          <w:rFonts w:asciiTheme="minorHAnsi" w:hAnsiTheme="minorHAnsi" w:cstheme="minorHAnsi"/>
          <w:sz w:val="22"/>
          <w:szCs w:val="22"/>
        </w:rPr>
      </w:pPr>
      <w:r w:rsidRPr="00E96B0B">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264E275C" w14:textId="77777777" w:rsidR="00984BC2" w:rsidRPr="00E96B0B" w:rsidRDefault="00984BC2" w:rsidP="00984BC2">
      <w:pPr>
        <w:pStyle w:val="NormalWeb"/>
        <w:spacing w:line="276" w:lineRule="auto"/>
        <w:jc w:val="both"/>
        <w:rPr>
          <w:rFonts w:asciiTheme="minorHAnsi" w:hAnsiTheme="minorHAnsi" w:cstheme="minorHAnsi"/>
          <w:sz w:val="22"/>
          <w:szCs w:val="22"/>
        </w:rPr>
      </w:pPr>
      <w:r w:rsidRPr="00E96B0B">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4DEC3C9A" w14:textId="1F48C5A5" w:rsidR="00984BC2" w:rsidRDefault="00984BC2" w:rsidP="001932AB">
      <w:pPr>
        <w:pStyle w:val="Predeterminado"/>
        <w:tabs>
          <w:tab w:val="left" w:pos="-284"/>
          <w:tab w:val="left" w:pos="9498"/>
        </w:tabs>
        <w:spacing w:after="0" w:line="100" w:lineRule="atLeast"/>
        <w:jc w:val="both"/>
        <w:rPr>
          <w:rFonts w:asciiTheme="minorHAnsi" w:eastAsia="Times New Roman" w:hAnsiTheme="minorHAnsi" w:cstheme="minorHAnsi"/>
          <w:b/>
          <w:bCs/>
          <w:sz w:val="22"/>
          <w:szCs w:val="22"/>
          <w:lang w:val="es-ES" w:eastAsia="ar-SA"/>
        </w:rPr>
      </w:pPr>
    </w:p>
    <w:p w14:paraId="69FE2329" w14:textId="77777777" w:rsidR="00984BC2" w:rsidRDefault="00984BC2" w:rsidP="001932AB">
      <w:pPr>
        <w:pStyle w:val="Predeterminado"/>
        <w:tabs>
          <w:tab w:val="left" w:pos="-284"/>
          <w:tab w:val="left" w:pos="9498"/>
        </w:tabs>
        <w:spacing w:after="0" w:line="100" w:lineRule="atLeast"/>
        <w:jc w:val="both"/>
        <w:rPr>
          <w:rFonts w:asciiTheme="minorHAnsi" w:eastAsia="Times New Roman" w:hAnsiTheme="minorHAnsi" w:cstheme="minorHAnsi"/>
          <w:b/>
          <w:bCs/>
          <w:sz w:val="22"/>
          <w:szCs w:val="22"/>
          <w:lang w:val="es-ES" w:eastAsia="ar-SA"/>
        </w:rPr>
      </w:pPr>
    </w:p>
    <w:p w14:paraId="679B3B64" w14:textId="77777777" w:rsidR="00984BC2" w:rsidRPr="00E96B0B" w:rsidRDefault="00984BC2" w:rsidP="00984BC2">
      <w:pPr>
        <w:pStyle w:val="Predeterminado"/>
        <w:tabs>
          <w:tab w:val="left" w:pos="-284"/>
          <w:tab w:val="left" w:pos="567"/>
          <w:tab w:val="left" w:pos="9498"/>
        </w:tabs>
        <w:spacing w:after="0" w:line="100" w:lineRule="atLeast"/>
        <w:jc w:val="both"/>
        <w:rPr>
          <w:rFonts w:asciiTheme="minorHAnsi" w:eastAsia="Times New Roman" w:hAnsiTheme="minorHAnsi" w:cstheme="minorHAnsi"/>
          <w:b/>
          <w:bCs/>
          <w:szCs w:val="22"/>
          <w:lang w:val="es-ES" w:eastAsia="ar-SA"/>
        </w:rPr>
      </w:pPr>
      <w:r w:rsidRPr="00E96B0B">
        <w:rPr>
          <w:rFonts w:asciiTheme="minorHAnsi" w:eastAsia="Times New Roman" w:hAnsiTheme="minorHAnsi" w:cstheme="minorHAnsi"/>
          <w:b/>
          <w:bCs/>
          <w:sz w:val="22"/>
          <w:szCs w:val="22"/>
          <w:lang w:val="es-ES" w:eastAsia="ar-SA"/>
        </w:rPr>
        <w:t>SEXTA.</w:t>
      </w:r>
      <w:r w:rsidRPr="00E96B0B">
        <w:rPr>
          <w:rFonts w:asciiTheme="minorHAnsi" w:eastAsia="Times New Roman" w:hAnsiTheme="minorHAnsi" w:cstheme="minorHAnsi"/>
          <w:b/>
          <w:bCs/>
          <w:szCs w:val="22"/>
          <w:lang w:val="es-ES" w:eastAsia="ar-SA"/>
        </w:rPr>
        <w:t>- PLAZO, LUGAR Y CONDICIONES DE ENTREGA</w:t>
      </w:r>
    </w:p>
    <w:p w14:paraId="1E401502" w14:textId="77777777" w:rsidR="00D9227C" w:rsidRPr="00E14BF9"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25C8489C" w14:textId="4324B7C0" w:rsidR="007C25CC" w:rsidRPr="00E14BF9"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Pr="00C978E3">
        <w:rPr>
          <w:rFonts w:asciiTheme="minorHAnsi" w:hAnsiTheme="minorHAnsi" w:cstheme="minorHAnsi"/>
          <w:sz w:val="22"/>
          <w:szCs w:val="22"/>
        </w:rPr>
        <w:t>d</w:t>
      </w:r>
      <w:r w:rsidR="00D91EB0">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sz w:val="22"/>
          <w:szCs w:val="22"/>
          <w:lang w:val="es-ES" w:eastAsia="es-ES"/>
        </w:rPr>
        <w:t xml:space="preserve"> y las maniobras de carga y descarga en el lugar de entrega, será a cargo del proveedor, así como el aseguramiento de los bienes, hasta que estos sean recibidos de conformidad por los Servicios de Salud de Zacatecas.</w:t>
      </w:r>
    </w:p>
    <w:p w14:paraId="0F9649DD"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139C57D0" w14:textId="048E303A" w:rsidR="007C25CC" w:rsidRPr="00E14BF9" w:rsidRDefault="007C25CC" w:rsidP="007C25CC">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habrán de entregarse </w:t>
      </w:r>
      <w:r w:rsidR="00D91EB0">
        <w:rPr>
          <w:rFonts w:asciiTheme="minorHAnsi" w:hAnsiTheme="minorHAnsi" w:cstheme="minorHAnsi"/>
          <w:sz w:val="22"/>
          <w:szCs w:val="22"/>
          <w:lang w:val="es-ES" w:eastAsia="es-ES"/>
        </w:rPr>
        <w:t xml:space="preserve">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sz w:val="22"/>
          <w:szCs w:val="22"/>
          <w:lang w:val="es-ES" w:eastAsia="es-ES"/>
        </w:rPr>
        <w:t xml:space="preserve"> solicitad</w:t>
      </w:r>
      <w:r>
        <w:rPr>
          <w:rFonts w:asciiTheme="minorHAnsi" w:hAnsiTheme="minorHAnsi" w:cstheme="minorHAnsi"/>
          <w:sz w:val="22"/>
          <w:szCs w:val="22"/>
          <w:lang w:val="es-ES" w:eastAsia="es-ES"/>
        </w:rPr>
        <w:t>a</w:t>
      </w:r>
      <w:r w:rsidRPr="00E14BF9">
        <w:rPr>
          <w:rFonts w:asciiTheme="minorHAnsi" w:hAnsiTheme="minorHAnsi" w:cstheme="minorHAnsi"/>
          <w:sz w:val="22"/>
          <w:szCs w:val="22"/>
          <w:lang w:val="es-ES" w:eastAsia="es-ES"/>
        </w:rPr>
        <w:t>s,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6FE186B3"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39F96D73" w14:textId="7C8AC840" w:rsidR="007C25CC"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Pr="00C978E3">
        <w:rPr>
          <w:rFonts w:asciiTheme="minorHAnsi" w:hAnsiTheme="minorHAnsi" w:cstheme="minorHAnsi"/>
          <w:sz w:val="22"/>
          <w:szCs w:val="22"/>
        </w:rPr>
        <w:t>de</w:t>
      </w:r>
      <w:r w:rsidR="00D91EB0">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sz w:val="22"/>
          <w:szCs w:val="22"/>
          <w:lang w:val="es-ES" w:eastAsia="es-ES"/>
        </w:rPr>
        <w:t xml:space="preserve"> solicitad</w:t>
      </w:r>
      <w:r w:rsidR="00D91EB0">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30E8A853" w14:textId="77777777" w:rsidR="007C25CC" w:rsidRDefault="007C25CC" w:rsidP="007C25CC">
      <w:pPr>
        <w:suppressAutoHyphens w:val="0"/>
        <w:jc w:val="both"/>
        <w:rPr>
          <w:rFonts w:asciiTheme="minorHAnsi" w:hAnsiTheme="minorHAnsi" w:cstheme="minorHAnsi"/>
          <w:sz w:val="22"/>
          <w:szCs w:val="22"/>
          <w:lang w:val="es-ES" w:eastAsia="es-ES"/>
        </w:rPr>
      </w:pPr>
    </w:p>
    <w:p w14:paraId="688E3FEE" w14:textId="77777777" w:rsidR="007C25CC" w:rsidRPr="00897868" w:rsidRDefault="007C25CC" w:rsidP="004D603D">
      <w:pPr>
        <w:pStyle w:val="Body1"/>
        <w:numPr>
          <w:ilvl w:val="1"/>
          <w:numId w:val="24"/>
        </w:numPr>
        <w:tabs>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34378E1D" w14:textId="77777777" w:rsidR="007C25CC" w:rsidRDefault="007C25CC" w:rsidP="007C25CC">
      <w:pPr>
        <w:suppressAutoHyphens w:val="0"/>
        <w:jc w:val="both"/>
        <w:rPr>
          <w:rFonts w:asciiTheme="minorHAnsi" w:hAnsiTheme="minorHAnsi" w:cstheme="minorHAnsi"/>
          <w:sz w:val="22"/>
          <w:szCs w:val="22"/>
          <w:lang w:val="es-ES" w:eastAsia="es-ES"/>
        </w:rPr>
      </w:pPr>
    </w:p>
    <w:p w14:paraId="12CEBCE4" w14:textId="66B5D411" w:rsidR="00B65014" w:rsidRPr="0041492E" w:rsidRDefault="00B65014" w:rsidP="00B65014">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w:t>
      </w:r>
      <w:proofErr w:type="spellStart"/>
      <w:r w:rsidRPr="00FF088D">
        <w:rPr>
          <w:rFonts w:asciiTheme="minorHAnsi" w:hAnsiTheme="minorHAnsi" w:cstheme="minorHAnsi"/>
          <w:sz w:val="22"/>
          <w:szCs w:val="22"/>
        </w:rPr>
        <w:t>requisitada</w:t>
      </w:r>
      <w:proofErr w:type="spellEnd"/>
      <w:r w:rsidRPr="00FF088D">
        <w:rPr>
          <w:rFonts w:asciiTheme="minorHAnsi" w:hAnsiTheme="minorHAnsi" w:cstheme="minorHAnsi"/>
          <w:sz w:val="22"/>
          <w:szCs w:val="22"/>
        </w:rPr>
        <w:t xml:space="preserve"> con los datos que ahí se solicitan</w:t>
      </w:r>
      <w:r>
        <w:rPr>
          <w:rFonts w:asciiTheme="minorHAnsi" w:hAnsiTheme="minorHAnsi" w:cstheme="minorHAnsi"/>
          <w:sz w:val="22"/>
          <w:szCs w:val="22"/>
        </w:rPr>
        <w:t>.</w:t>
      </w:r>
    </w:p>
    <w:p w14:paraId="586AC32F" w14:textId="77777777" w:rsidR="00B65014" w:rsidRPr="00E14BF9" w:rsidRDefault="00B65014" w:rsidP="007C25CC">
      <w:pPr>
        <w:suppressAutoHyphens w:val="0"/>
        <w:jc w:val="both"/>
        <w:rPr>
          <w:rFonts w:asciiTheme="minorHAnsi" w:hAnsiTheme="minorHAnsi" w:cstheme="minorHAnsi"/>
          <w:sz w:val="22"/>
          <w:szCs w:val="22"/>
          <w:lang w:val="es-ES" w:eastAsia="es-ES"/>
        </w:rPr>
      </w:pPr>
    </w:p>
    <w:p w14:paraId="5253C3A7" w14:textId="4402CF63" w:rsidR="007C25CC" w:rsidRPr="00E14BF9" w:rsidRDefault="007C25CC" w:rsidP="007C25CC">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D91EB0">
        <w:rPr>
          <w:rFonts w:asciiTheme="minorHAnsi" w:hAnsiTheme="minorHAnsi" w:cstheme="minorHAnsi"/>
          <w:sz w:val="22"/>
          <w:szCs w:val="22"/>
          <w:lang w:val="es-ES" w:eastAsia="es-ES"/>
        </w:rPr>
        <w:t xml:space="preserve">o </w:t>
      </w:r>
      <w:proofErr w:type="gramStart"/>
      <w:r w:rsidR="00D91EB0">
        <w:rPr>
          <w:rFonts w:asciiTheme="minorHAnsi" w:hAnsiTheme="minorHAnsi" w:cstheme="minorHAnsi"/>
          <w:sz w:val="22"/>
          <w:szCs w:val="22"/>
          <w:lang w:val="es-ES" w:eastAsia="es-ES"/>
        </w:rPr>
        <w:t>dará</w:t>
      </w:r>
      <w:proofErr w:type="gramEnd"/>
      <w:r w:rsidR="00D91EB0">
        <w:rPr>
          <w:rFonts w:asciiTheme="minorHAnsi" w:hAnsiTheme="minorHAnsi" w:cstheme="minorHAnsi"/>
          <w:sz w:val="22"/>
          <w:szCs w:val="22"/>
          <w:lang w:val="es-ES" w:eastAsia="es-ES"/>
        </w:rPr>
        <w:t xml:space="preserve"> por recibido</w:t>
      </w:r>
      <w:r>
        <w:rPr>
          <w:rFonts w:asciiTheme="minorHAnsi" w:hAnsiTheme="minorHAnsi" w:cstheme="minorHAnsi"/>
          <w:sz w:val="22"/>
          <w:szCs w:val="22"/>
          <w:lang w:val="es-ES" w:eastAsia="es-ES"/>
        </w:rPr>
        <w:t xml:space="preserve"> y aceptad</w:t>
      </w:r>
      <w:r w:rsidR="00D91EB0">
        <w:rPr>
          <w:rFonts w:asciiTheme="minorHAnsi" w:hAnsiTheme="minorHAnsi" w:cstheme="minorHAnsi"/>
          <w:sz w:val="22"/>
          <w:szCs w:val="22"/>
          <w:lang w:val="es-ES" w:eastAsia="es-ES"/>
        </w:rPr>
        <w:t>o</w:t>
      </w:r>
      <w:r w:rsidRPr="00E14BF9">
        <w:rPr>
          <w:rFonts w:asciiTheme="minorHAnsi" w:hAnsiTheme="minorHAnsi" w:cstheme="minorHAnsi"/>
          <w:sz w:val="22"/>
          <w:szCs w:val="22"/>
          <w:lang w:val="es-ES" w:eastAsia="es-ES"/>
        </w:rPr>
        <w:t xml:space="preserve"> </w:t>
      </w:r>
      <w:r w:rsidR="00D91EB0">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Pr>
          <w:rFonts w:asciiTheme="minorHAnsi" w:hAnsiTheme="minorHAnsi" w:cstheme="minorHAnsi"/>
          <w:b/>
          <w:bCs/>
          <w:color w:val="0000FF"/>
          <w:sz w:val="22"/>
          <w:szCs w:val="22"/>
          <w:lang w:val="es-ES"/>
        </w:rPr>
        <w:t>.</w:t>
      </w:r>
    </w:p>
    <w:p w14:paraId="02022BEA" w14:textId="77777777" w:rsidR="001932AB" w:rsidRPr="00E14BF9" w:rsidRDefault="001932AB" w:rsidP="001932AB">
      <w:pPr>
        <w:suppressAutoHyphens w:val="0"/>
        <w:jc w:val="both"/>
        <w:rPr>
          <w:rFonts w:asciiTheme="minorHAnsi" w:hAnsiTheme="minorHAnsi" w:cstheme="minorHAnsi"/>
          <w:sz w:val="22"/>
          <w:szCs w:val="22"/>
          <w:lang w:val="es-ES" w:eastAsia="es-ES"/>
        </w:rPr>
      </w:pPr>
    </w:p>
    <w:p w14:paraId="5557B9F8" w14:textId="77777777" w:rsidR="00F2424F" w:rsidRDefault="00F2424F" w:rsidP="001932AB">
      <w:pPr>
        <w:suppressAutoHyphens w:val="0"/>
        <w:jc w:val="both"/>
        <w:rPr>
          <w:rFonts w:asciiTheme="minorHAnsi" w:hAnsiTheme="minorHAnsi" w:cstheme="minorHAnsi"/>
          <w:sz w:val="22"/>
          <w:szCs w:val="22"/>
          <w:lang w:val="es-ES" w:eastAsia="es-ES"/>
        </w:rPr>
      </w:pPr>
    </w:p>
    <w:p w14:paraId="411CC159" w14:textId="79E58E62" w:rsidR="007C25CC" w:rsidRPr="00E14BF9" w:rsidRDefault="007C25CC" w:rsidP="007C25CC">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de</w:t>
      </w:r>
      <w:r w:rsidR="00D91EB0">
        <w:rPr>
          <w:rFonts w:asciiTheme="minorHAnsi" w:hAnsiTheme="minorHAnsi" w:cstheme="minorHAnsi"/>
          <w:b/>
          <w:bCs/>
          <w:color w:val="0000FF"/>
          <w:sz w:val="22"/>
          <w:szCs w:val="22"/>
          <w:lang w:val="es-ES"/>
        </w:rPr>
        <w:t xml:space="preserv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b/>
          <w:color w:val="0000FF"/>
          <w:sz w:val="22"/>
          <w:szCs w:val="22"/>
          <w:lang w:val="es-ES" w:eastAsia="es-ES"/>
        </w:rPr>
        <w:t xml:space="preserve">, por parte del </w:t>
      </w:r>
      <w:r>
        <w:rPr>
          <w:rFonts w:asciiTheme="minorHAnsi" w:hAnsiTheme="minorHAnsi" w:cstheme="minorHAnsi"/>
          <w:b/>
          <w:color w:val="0000FF"/>
          <w:sz w:val="22"/>
          <w:szCs w:val="22"/>
          <w:lang w:val="es-ES" w:eastAsia="es-ES"/>
        </w:rPr>
        <w:t>proveedor</w:t>
      </w:r>
      <w:r w:rsidRPr="00E14BF9">
        <w:rPr>
          <w:rFonts w:asciiTheme="minorHAnsi" w:hAnsiTheme="minorHAnsi" w:cstheme="minorHAnsi"/>
          <w:b/>
          <w:color w:val="0000FF"/>
          <w:sz w:val="22"/>
          <w:szCs w:val="22"/>
          <w:lang w:val="es-ES" w:eastAsia="es-ES"/>
        </w:rPr>
        <w:t xml:space="preserve">, será en un plazo no mayor de </w:t>
      </w:r>
      <w:r>
        <w:rPr>
          <w:rFonts w:asciiTheme="minorHAnsi" w:hAnsiTheme="minorHAnsi" w:cstheme="minorHAnsi"/>
          <w:b/>
          <w:color w:val="0000FF"/>
          <w:sz w:val="22"/>
          <w:szCs w:val="22"/>
          <w:lang w:val="es-ES" w:eastAsia="es-ES"/>
        </w:rPr>
        <w:t>20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073259EA"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p w14:paraId="59BF3539" w14:textId="327D339E"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r w:rsidRPr="00E14BF9">
        <w:rPr>
          <w:rFonts w:asciiTheme="minorHAnsi" w:hAnsiTheme="minorHAnsi" w:cstheme="minorHAnsi"/>
          <w:bCs/>
          <w:sz w:val="22"/>
          <w:szCs w:val="22"/>
          <w:lang w:val="es-ES" w:eastAsia="es-ES"/>
        </w:rPr>
        <w:t>La entrega d</w:t>
      </w:r>
      <w:r w:rsidR="00D91EB0">
        <w:rPr>
          <w:rFonts w:asciiTheme="minorHAnsi" w:hAnsiTheme="minorHAnsi" w:cstheme="minorHAnsi"/>
          <w:bCs/>
          <w:sz w:val="22"/>
          <w:szCs w:val="22"/>
          <w:lang w:val="es-ES" w:eastAsia="es-ES"/>
        </w:rPr>
        <w:t xml:space="preserve">el </w:t>
      </w:r>
      <w:r w:rsidR="00BD7636">
        <w:rPr>
          <w:rFonts w:asciiTheme="minorHAnsi" w:hAnsiTheme="minorHAnsi" w:cstheme="minorHAnsi"/>
          <w:b/>
          <w:bCs/>
          <w:color w:val="0000FF"/>
          <w:sz w:val="22"/>
          <w:szCs w:val="22"/>
          <w:lang w:val="es-ES"/>
        </w:rPr>
        <w:t>Equipo Médico para el Hospital General Fresnillo</w:t>
      </w:r>
      <w:r>
        <w:rPr>
          <w:rFonts w:asciiTheme="minorHAnsi" w:hAnsiTheme="minorHAnsi" w:cstheme="minorHAnsi"/>
          <w:bCs/>
          <w:sz w:val="22"/>
          <w:szCs w:val="22"/>
          <w:lang w:val="es-ES" w:eastAsia="es-ES"/>
        </w:rPr>
        <w:t>,</w:t>
      </w:r>
      <w:r w:rsidRPr="00E14BF9">
        <w:rPr>
          <w:rFonts w:asciiTheme="minorHAnsi" w:hAnsiTheme="minorHAnsi" w:cstheme="minorHAnsi"/>
          <w:bCs/>
          <w:sz w:val="22"/>
          <w:szCs w:val="22"/>
          <w:lang w:val="es-ES" w:eastAsia="es-ES"/>
        </w:rPr>
        <w:t xml:space="preserve"> se realizará mediante entrega</w:t>
      </w:r>
      <w:r>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w:t>
      </w:r>
      <w:r>
        <w:rPr>
          <w:rFonts w:asciiTheme="minorHAnsi" w:hAnsiTheme="minorHAnsi" w:cstheme="minorHAnsi"/>
          <w:bCs/>
          <w:sz w:val="22"/>
          <w:szCs w:val="22"/>
          <w:lang w:val="es-ES" w:eastAsia="es-ES"/>
        </w:rPr>
        <w:t>siguientes:</w:t>
      </w:r>
    </w:p>
    <w:p w14:paraId="4AAA8169"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59"/>
        <w:gridCol w:w="7415"/>
      </w:tblGrid>
      <w:tr w:rsidR="007C25CC" w:rsidRPr="007C25CC" w14:paraId="76977CA3" w14:textId="77777777" w:rsidTr="007C25CC">
        <w:trPr>
          <w:jc w:val="center"/>
        </w:trPr>
        <w:tc>
          <w:tcPr>
            <w:tcW w:w="1045" w:type="pct"/>
            <w:vAlign w:val="center"/>
          </w:tcPr>
          <w:p w14:paraId="6D66895A"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PLAZO DE ENTREGA</w:t>
            </w:r>
          </w:p>
        </w:tc>
        <w:tc>
          <w:tcPr>
            <w:tcW w:w="3955" w:type="pct"/>
            <w:vAlign w:val="center"/>
          </w:tcPr>
          <w:p w14:paraId="11B03337" w14:textId="5E39B251" w:rsidR="007C25CC" w:rsidRPr="007C25CC" w:rsidRDefault="00240420" w:rsidP="00BE512C">
            <w:pPr>
              <w:suppressAutoHyphens w:val="0"/>
              <w:jc w:val="center"/>
              <w:rPr>
                <w:rFonts w:asciiTheme="minorHAnsi" w:hAnsiTheme="minorHAnsi" w:cstheme="minorHAnsi"/>
                <w:b/>
                <w:bCs/>
                <w:sz w:val="18"/>
                <w:szCs w:val="22"/>
                <w:lang w:val="es-ES" w:eastAsia="es-ES"/>
              </w:rPr>
            </w:pPr>
            <w:r>
              <w:rPr>
                <w:rFonts w:asciiTheme="minorHAnsi" w:hAnsiTheme="minorHAnsi" w:cstheme="minorHAnsi"/>
                <w:b/>
                <w:bCs/>
                <w:sz w:val="18"/>
                <w:szCs w:val="22"/>
                <w:lang w:val="es-ES" w:eastAsia="es-ES"/>
              </w:rPr>
              <w:t>3</w:t>
            </w:r>
            <w:r w:rsidR="007C25CC" w:rsidRPr="007C25CC">
              <w:rPr>
                <w:rFonts w:asciiTheme="minorHAnsi" w:hAnsiTheme="minorHAnsi" w:cstheme="minorHAnsi"/>
                <w:b/>
                <w:bCs/>
                <w:sz w:val="18"/>
                <w:szCs w:val="22"/>
                <w:lang w:val="es-ES" w:eastAsia="es-ES"/>
              </w:rPr>
              <w:t>0 DÍAS</w:t>
            </w:r>
            <w:r w:rsidR="007C25CC" w:rsidRPr="007C25CC">
              <w:rPr>
                <w:rFonts w:asciiTheme="minorHAnsi" w:hAnsiTheme="minorHAnsi" w:cstheme="minorHAnsi"/>
                <w:bCs/>
                <w:sz w:val="18"/>
                <w:szCs w:val="22"/>
                <w:lang w:val="es-ES" w:eastAsia="es-ES"/>
              </w:rPr>
              <w:t xml:space="preserve"> </w:t>
            </w:r>
            <w:r w:rsidR="007C25CC" w:rsidRPr="007C25CC">
              <w:rPr>
                <w:rFonts w:asciiTheme="minorHAnsi" w:hAnsiTheme="minorHAnsi" w:cstheme="minorHAnsi"/>
                <w:b/>
                <w:bCs/>
                <w:sz w:val="18"/>
                <w:szCs w:val="22"/>
                <w:lang w:val="es-ES" w:eastAsia="es-ES"/>
              </w:rPr>
              <w:t>NATURALES CONTADOS A PARTIR DEL DIA SIGUIENTE AL DE LA FECHA DE NOTIFICACIÓN DEL PEDIDO O COMUNICADO OFICIAL CORRESPONDIENTE.</w:t>
            </w:r>
          </w:p>
          <w:p w14:paraId="2FA97FA7" w14:textId="77777777" w:rsidR="007C25CC" w:rsidRPr="007C25CC" w:rsidRDefault="007C25CC" w:rsidP="00BE512C">
            <w:pPr>
              <w:suppressAutoHyphens w:val="0"/>
              <w:jc w:val="center"/>
              <w:rPr>
                <w:rFonts w:asciiTheme="minorHAnsi" w:hAnsiTheme="minorHAnsi" w:cstheme="minorHAnsi"/>
                <w:b/>
                <w:bCs/>
                <w:sz w:val="18"/>
                <w:szCs w:val="22"/>
                <w:lang w:val="es-ES" w:eastAsia="es-ES"/>
              </w:rPr>
            </w:pPr>
          </w:p>
          <w:p w14:paraId="1492E5C3" w14:textId="77777777" w:rsidR="007C25CC" w:rsidRPr="007C25CC" w:rsidRDefault="007C25CC" w:rsidP="00BE512C">
            <w:pPr>
              <w:tabs>
                <w:tab w:val="left" w:pos="-284"/>
                <w:tab w:val="left" w:pos="9498"/>
              </w:tabs>
              <w:suppressAutoHyphens w:val="0"/>
              <w:jc w:val="both"/>
              <w:rPr>
                <w:rFonts w:asciiTheme="minorHAnsi" w:hAnsiTheme="minorHAnsi" w:cstheme="minorHAnsi"/>
                <w:sz w:val="18"/>
                <w:szCs w:val="22"/>
                <w:lang w:val="es-ES" w:eastAsia="es-ES"/>
              </w:rPr>
            </w:pPr>
            <w:r w:rsidRPr="007C25CC">
              <w:rPr>
                <w:rFonts w:asciiTheme="minorHAnsi" w:hAnsiTheme="minorHAnsi" w:cstheme="minorHAnsi"/>
                <w:sz w:val="18"/>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6285373D" w14:textId="77777777" w:rsidR="007C25CC" w:rsidRPr="007C25CC" w:rsidRDefault="007C25CC" w:rsidP="00BE512C">
            <w:pPr>
              <w:suppressAutoHyphens w:val="0"/>
              <w:jc w:val="both"/>
              <w:rPr>
                <w:rFonts w:asciiTheme="minorHAnsi" w:hAnsiTheme="minorHAnsi" w:cstheme="minorHAnsi"/>
                <w:sz w:val="18"/>
                <w:szCs w:val="22"/>
                <w:lang w:val="es-ES" w:eastAsia="es-ES"/>
              </w:rPr>
            </w:pPr>
          </w:p>
          <w:p w14:paraId="2BA5115A" w14:textId="77777777" w:rsidR="007C25CC" w:rsidRPr="007C25CC" w:rsidRDefault="007C25CC" w:rsidP="00BE512C">
            <w:pPr>
              <w:suppressAutoHyphens w:val="0"/>
              <w:jc w:val="both"/>
              <w:rPr>
                <w:rFonts w:asciiTheme="minorHAnsi" w:hAnsiTheme="minorHAnsi" w:cstheme="minorHAnsi"/>
                <w:bCs/>
                <w:sz w:val="18"/>
                <w:szCs w:val="22"/>
                <w:lang w:val="es-ES" w:eastAsia="es-ES"/>
              </w:rPr>
            </w:pPr>
            <w:r w:rsidRPr="007C25CC">
              <w:rPr>
                <w:rFonts w:asciiTheme="minorHAnsi" w:hAnsiTheme="minorHAnsi" w:cstheme="minorHAnsi"/>
                <w:sz w:val="18"/>
                <w:szCs w:val="22"/>
                <w:lang w:val="es-ES" w:eastAsia="es-ES"/>
              </w:rPr>
              <w:t>EN CASO DE QUE SEAN CANCELADOS LOS COMUNICADOS OFICIALES O PEDIDOS SE HARÁ DEL CONOCIMIENTO DEL PROVEEDOR, UNA VEZ QUE SE HAYAN CANCELADO Y PREVIO A LA ENTREGA DE LOS BIENES.</w:t>
            </w:r>
          </w:p>
        </w:tc>
      </w:tr>
      <w:tr w:rsidR="007C25CC" w:rsidRPr="007C25CC" w14:paraId="0C04A516" w14:textId="77777777" w:rsidTr="007C25CC">
        <w:trPr>
          <w:jc w:val="center"/>
        </w:trPr>
        <w:tc>
          <w:tcPr>
            <w:tcW w:w="1045" w:type="pct"/>
            <w:vAlign w:val="center"/>
          </w:tcPr>
          <w:p w14:paraId="2C957C57"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LUGAR DE ENTREGA</w:t>
            </w:r>
          </w:p>
          <w:p w14:paraId="7DCFEAA5"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c>
          <w:tcPr>
            <w:tcW w:w="3955" w:type="pct"/>
            <w:vAlign w:val="center"/>
          </w:tcPr>
          <w:p w14:paraId="2C69C25D" w14:textId="77777777" w:rsidR="007C25CC" w:rsidRPr="007C25CC" w:rsidRDefault="007C25CC" w:rsidP="00BE512C">
            <w:pPr>
              <w:suppressAutoHyphens w:val="0"/>
              <w:jc w:val="center"/>
              <w:rPr>
                <w:rFonts w:asciiTheme="minorHAnsi" w:hAnsiTheme="minorHAnsi" w:cstheme="minorHAnsi"/>
                <w:b/>
                <w:bCs/>
                <w:color w:val="0000FF"/>
                <w:sz w:val="18"/>
                <w:szCs w:val="22"/>
                <w:lang w:val="es-ES" w:eastAsia="es-ES"/>
              </w:rPr>
            </w:pPr>
          </w:p>
          <w:p w14:paraId="70523E87" w14:textId="77777777" w:rsidR="007C25CC" w:rsidRPr="007C25CC" w:rsidRDefault="007C25CC" w:rsidP="00BE512C">
            <w:pPr>
              <w:jc w:val="both"/>
              <w:rPr>
                <w:rFonts w:asciiTheme="minorHAnsi" w:hAnsiTheme="minorHAnsi" w:cstheme="minorHAnsi"/>
                <w:bCs/>
                <w:sz w:val="18"/>
                <w:szCs w:val="22"/>
              </w:rPr>
            </w:pPr>
            <w:r w:rsidRPr="007C25CC">
              <w:rPr>
                <w:rFonts w:asciiTheme="minorHAnsi" w:hAnsiTheme="minorHAnsi" w:cstheme="minorHAnsi"/>
                <w:bCs/>
                <w:sz w:val="18"/>
                <w:szCs w:val="22"/>
              </w:rPr>
              <w:t xml:space="preserve">ALMACEN DE ACTIVO FIJO DE LOS SERVICIOS DE SALUD DE ZACATECAS, CON DOMICILIO EN </w:t>
            </w:r>
            <w:r w:rsidRPr="007C25CC">
              <w:rPr>
                <w:rFonts w:asciiTheme="minorHAnsi" w:hAnsiTheme="minorHAnsi" w:cstheme="minorHAnsi"/>
                <w:sz w:val="18"/>
                <w:szCs w:val="22"/>
              </w:rPr>
              <w:t>CONJUNTO INDUSTRIAL LA BUFA, BODEGA 32, COL. ZONA INDUSTRIAL, GUADALUPE, ZACATECAS, C.P. 98604</w:t>
            </w:r>
            <w:r w:rsidRPr="007C25CC">
              <w:rPr>
                <w:rFonts w:asciiTheme="minorHAnsi" w:hAnsiTheme="minorHAnsi" w:cstheme="minorHAnsi"/>
                <w:bCs/>
                <w:sz w:val="18"/>
                <w:szCs w:val="22"/>
              </w:rPr>
              <w:t>.</w:t>
            </w:r>
          </w:p>
          <w:p w14:paraId="1E35AB98" w14:textId="77777777" w:rsidR="007C25CC" w:rsidRPr="007C25CC" w:rsidRDefault="007C25CC" w:rsidP="00BE512C">
            <w:pPr>
              <w:numPr>
                <w:ilvl w:val="12"/>
                <w:numId w:val="0"/>
              </w:numPr>
              <w:suppressAutoHyphens w:val="0"/>
              <w:jc w:val="both"/>
              <w:rPr>
                <w:rFonts w:asciiTheme="minorHAnsi" w:hAnsiTheme="minorHAnsi" w:cstheme="minorHAnsi"/>
                <w:bCs/>
                <w:sz w:val="18"/>
                <w:szCs w:val="22"/>
                <w:lang w:val="es-ES" w:eastAsia="es-ES"/>
              </w:rPr>
            </w:pPr>
          </w:p>
        </w:tc>
      </w:tr>
      <w:tr w:rsidR="007C25CC" w:rsidRPr="007C25CC" w14:paraId="0430B094" w14:textId="77777777" w:rsidTr="007C25CC">
        <w:trPr>
          <w:jc w:val="center"/>
        </w:trPr>
        <w:tc>
          <w:tcPr>
            <w:tcW w:w="1045" w:type="pct"/>
            <w:vAlign w:val="center"/>
          </w:tcPr>
          <w:p w14:paraId="293DFFAE"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DÍAS DE ENTREGA</w:t>
            </w:r>
          </w:p>
        </w:tc>
        <w:tc>
          <w:tcPr>
            <w:tcW w:w="3955" w:type="pct"/>
            <w:vAlign w:val="center"/>
          </w:tcPr>
          <w:p w14:paraId="4A868303"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p w14:paraId="255CEAE6"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DE LUNES A VIERNES EN DÍAS HÁBILES PARA LOS SERVICIOS DE SALUD DE ZACATECAS</w:t>
            </w:r>
          </w:p>
          <w:p w14:paraId="78AC471A"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r>
      <w:tr w:rsidR="007C25CC" w:rsidRPr="007C25CC" w14:paraId="7BD8D283" w14:textId="77777777" w:rsidTr="007C25CC">
        <w:trPr>
          <w:trHeight w:val="339"/>
          <w:jc w:val="center"/>
        </w:trPr>
        <w:tc>
          <w:tcPr>
            <w:tcW w:w="1045" w:type="pct"/>
            <w:vAlign w:val="center"/>
          </w:tcPr>
          <w:p w14:paraId="5AF2C241"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p w14:paraId="2E132310"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HORARIO DE RECEPCIÓN</w:t>
            </w:r>
          </w:p>
          <w:p w14:paraId="2F34E26C"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p>
        </w:tc>
        <w:tc>
          <w:tcPr>
            <w:tcW w:w="3955" w:type="pct"/>
            <w:vAlign w:val="center"/>
          </w:tcPr>
          <w:p w14:paraId="1ADF1943" w14:textId="77777777" w:rsidR="007C25CC" w:rsidRPr="007C25CC" w:rsidRDefault="007C25CC" w:rsidP="00BE512C">
            <w:pPr>
              <w:suppressAutoHyphens w:val="0"/>
              <w:jc w:val="center"/>
              <w:rPr>
                <w:rFonts w:asciiTheme="minorHAnsi" w:hAnsiTheme="minorHAnsi" w:cstheme="minorHAnsi"/>
                <w:bCs/>
                <w:sz w:val="18"/>
                <w:szCs w:val="22"/>
                <w:lang w:val="es-ES" w:eastAsia="es-ES"/>
              </w:rPr>
            </w:pPr>
            <w:r w:rsidRPr="007C25CC">
              <w:rPr>
                <w:rFonts w:asciiTheme="minorHAnsi" w:hAnsiTheme="minorHAnsi" w:cstheme="minorHAnsi"/>
                <w:bCs/>
                <w:sz w:val="18"/>
                <w:szCs w:val="22"/>
                <w:lang w:val="es-ES" w:eastAsia="es-ES"/>
              </w:rPr>
              <w:t>DE 08:30 A 14:00 HORAS</w:t>
            </w:r>
          </w:p>
        </w:tc>
      </w:tr>
    </w:tbl>
    <w:p w14:paraId="0A337B14" w14:textId="77777777" w:rsidR="007C25CC" w:rsidRDefault="007C25CC" w:rsidP="007C25CC">
      <w:pPr>
        <w:tabs>
          <w:tab w:val="left" w:pos="-284"/>
          <w:tab w:val="left" w:pos="9498"/>
        </w:tabs>
        <w:suppressAutoHyphens w:val="0"/>
        <w:jc w:val="both"/>
        <w:rPr>
          <w:rFonts w:asciiTheme="minorHAnsi" w:hAnsiTheme="minorHAnsi" w:cstheme="minorHAnsi"/>
          <w:bCs/>
          <w:sz w:val="22"/>
          <w:szCs w:val="22"/>
          <w:lang w:val="es-ES" w:eastAsia="es-ES"/>
        </w:rPr>
      </w:pPr>
    </w:p>
    <w:p w14:paraId="22645FEF" w14:textId="2734209D" w:rsidR="007C25CC" w:rsidRPr="00E14BF9" w:rsidRDefault="007C25CC" w:rsidP="007C25CC">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Los comunicados oficiales o pedidos generados podrán ser comunicados o se harán del conocimiento del </w:t>
      </w:r>
      <w:r>
        <w:rPr>
          <w:rFonts w:asciiTheme="minorHAnsi" w:hAnsiTheme="minorHAnsi" w:cstheme="minorHAnsi"/>
          <w:sz w:val="22"/>
          <w:szCs w:val="22"/>
          <w:lang w:val="es-ES" w:eastAsia="es-ES"/>
        </w:rPr>
        <w:t>proveedor</w:t>
      </w:r>
      <w:r w:rsidRPr="00E14BF9">
        <w:rPr>
          <w:rFonts w:asciiTheme="minorHAnsi" w:hAnsiTheme="minorHAnsi" w:cstheme="minorHAnsi"/>
          <w:sz w:val="22"/>
          <w:szCs w:val="22"/>
          <w:lang w:val="es-ES" w:eastAsia="es-ES"/>
        </w:rPr>
        <w:t>,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7FC10858" w14:textId="77777777" w:rsidR="007C25CC" w:rsidRPr="00E14BF9" w:rsidRDefault="007C25CC" w:rsidP="007C25CC">
      <w:pPr>
        <w:suppressAutoHyphens w:val="0"/>
        <w:jc w:val="both"/>
        <w:rPr>
          <w:rFonts w:asciiTheme="minorHAnsi" w:hAnsiTheme="minorHAnsi" w:cstheme="minorHAnsi"/>
          <w:sz w:val="22"/>
          <w:szCs w:val="22"/>
          <w:lang w:val="es-ES" w:eastAsia="es-ES"/>
        </w:rPr>
      </w:pPr>
    </w:p>
    <w:p w14:paraId="2B6A24D6" w14:textId="00E0A84A" w:rsidR="007C25CC" w:rsidRPr="00E14BF9" w:rsidRDefault="007C25CC" w:rsidP="007C25CC">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En caso de que sean cancelados los comunicados oficiales o pedidos se hará del conocimiento del proveedor, una vez que se hayan cancelado y previo a la entrega de</w:t>
      </w:r>
      <w:r w:rsidR="00D91EB0">
        <w:rPr>
          <w:rFonts w:asciiTheme="minorHAnsi" w:hAnsiTheme="minorHAnsi" w:cstheme="minorHAnsi"/>
          <w:sz w:val="22"/>
          <w:szCs w:val="22"/>
          <w:lang w:val="es-ES" w:eastAsia="es-ES"/>
        </w:rPr>
        <w:t xml:space="preserv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b/>
          <w:sz w:val="22"/>
          <w:szCs w:val="22"/>
          <w:lang w:val="es-ES" w:eastAsia="es-ES"/>
        </w:rPr>
        <w:t>.</w:t>
      </w:r>
    </w:p>
    <w:p w14:paraId="38D61167" w14:textId="77777777" w:rsidR="00F2424F" w:rsidRPr="00E14BF9" w:rsidRDefault="00F2424F" w:rsidP="00F2424F">
      <w:pPr>
        <w:suppressAutoHyphens w:val="0"/>
        <w:autoSpaceDE w:val="0"/>
        <w:autoSpaceDN w:val="0"/>
        <w:jc w:val="both"/>
        <w:rPr>
          <w:rFonts w:asciiTheme="minorHAnsi" w:hAnsiTheme="minorHAnsi" w:cstheme="minorHAnsi"/>
          <w:sz w:val="22"/>
          <w:szCs w:val="22"/>
          <w:lang w:val="es-ES" w:eastAsia="es-ES"/>
        </w:rPr>
      </w:pPr>
    </w:p>
    <w:p w14:paraId="076675D0" w14:textId="77777777" w:rsidR="00F2424F" w:rsidRPr="00E14BF9" w:rsidRDefault="00F2424F" w:rsidP="00F2424F">
      <w:pPr>
        <w:suppressAutoHyphens w:val="0"/>
        <w:autoSpaceDE w:val="0"/>
        <w:autoSpaceDN w:val="0"/>
        <w:jc w:val="both"/>
        <w:rPr>
          <w:rFonts w:asciiTheme="minorHAnsi" w:hAnsiTheme="minorHAnsi" w:cstheme="minorHAnsi"/>
          <w:sz w:val="22"/>
          <w:szCs w:val="22"/>
          <w:lang w:val="es-ES" w:eastAsia="es-ES"/>
        </w:rPr>
      </w:pPr>
    </w:p>
    <w:p w14:paraId="00C2546E" w14:textId="1916D9CD" w:rsidR="00F2424F" w:rsidRPr="0043552E" w:rsidRDefault="00984BC2" w:rsidP="00F2424F">
      <w:pPr>
        <w:widowControl w:val="0"/>
        <w:jc w:val="both"/>
        <w:rPr>
          <w:rFonts w:asciiTheme="minorHAnsi" w:hAnsiTheme="minorHAnsi" w:cstheme="minorHAnsi"/>
          <w:b/>
          <w:szCs w:val="22"/>
        </w:rPr>
      </w:pPr>
      <w:r>
        <w:rPr>
          <w:rFonts w:asciiTheme="minorHAnsi" w:hAnsiTheme="minorHAnsi" w:cstheme="minorHAnsi"/>
          <w:b/>
          <w:szCs w:val="22"/>
        </w:rPr>
        <w:t>SEPTIMA</w:t>
      </w:r>
      <w:r w:rsidR="00F2424F">
        <w:rPr>
          <w:rFonts w:asciiTheme="minorHAnsi" w:hAnsiTheme="minorHAnsi" w:cstheme="minorHAnsi"/>
          <w:b/>
          <w:szCs w:val="22"/>
        </w:rPr>
        <w:t>. - C</w:t>
      </w:r>
      <w:r w:rsidR="00F2424F" w:rsidRPr="0043552E">
        <w:rPr>
          <w:rFonts w:asciiTheme="minorHAnsi" w:hAnsiTheme="minorHAnsi" w:cstheme="minorHAnsi"/>
          <w:b/>
          <w:szCs w:val="22"/>
        </w:rPr>
        <w:t>ANJE O SUSTITUCIÓN.</w:t>
      </w:r>
    </w:p>
    <w:p w14:paraId="3A2DA55A" w14:textId="77777777" w:rsidR="00F2424F" w:rsidRPr="00E14BF9" w:rsidRDefault="00F2424F" w:rsidP="00F2424F">
      <w:pPr>
        <w:suppressAutoHyphens w:val="0"/>
        <w:jc w:val="center"/>
        <w:rPr>
          <w:rFonts w:asciiTheme="minorHAnsi" w:hAnsiTheme="minorHAnsi" w:cstheme="minorHAnsi"/>
          <w:b/>
          <w:sz w:val="22"/>
          <w:szCs w:val="22"/>
          <w:shd w:val="clear" w:color="auto" w:fill="C0C0C0"/>
          <w:lang w:val="es-ES" w:eastAsia="es-ES"/>
        </w:rPr>
      </w:pPr>
    </w:p>
    <w:p w14:paraId="6B4D11C6" w14:textId="2A743C46" w:rsidR="007C25CC" w:rsidRPr="00E14BF9" w:rsidRDefault="007C25CC" w:rsidP="007C25CC">
      <w:pPr>
        <w:widowControl w:val="0"/>
        <w:jc w:val="both"/>
        <w:rPr>
          <w:rFonts w:asciiTheme="minorHAnsi" w:hAnsiTheme="minorHAnsi" w:cstheme="minorHAnsi"/>
          <w:sz w:val="22"/>
          <w:szCs w:val="22"/>
        </w:rPr>
      </w:pPr>
      <w:r w:rsidRPr="00E14BF9">
        <w:rPr>
          <w:rFonts w:asciiTheme="minorHAnsi" w:hAnsiTheme="minorHAnsi" w:cstheme="minorHAnsi"/>
          <w:sz w:val="22"/>
          <w:szCs w:val="22"/>
        </w:rPr>
        <w:t>Dentro del periodo de garantía de</w:t>
      </w:r>
      <w:r w:rsidR="00D91EB0">
        <w:rPr>
          <w:rFonts w:asciiTheme="minorHAnsi" w:hAnsiTheme="minorHAnsi" w:cstheme="minorHAnsi"/>
          <w:sz w:val="22"/>
          <w:szCs w:val="22"/>
        </w:rPr>
        <w:t xml:space="preserv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sz w:val="22"/>
          <w:szCs w:val="22"/>
        </w:rPr>
        <w:t xml:space="preserve"> </w:t>
      </w:r>
      <w:r>
        <w:rPr>
          <w:rFonts w:asciiTheme="minorHAnsi" w:hAnsiTheme="minorHAnsi" w:cstheme="minorHAnsi"/>
          <w:sz w:val="22"/>
          <w:szCs w:val="22"/>
        </w:rPr>
        <w:t>adjudicada</w:t>
      </w:r>
      <w:r w:rsidRPr="00E14BF9">
        <w:rPr>
          <w:rFonts w:asciiTheme="minorHAnsi" w:hAnsiTheme="minorHAnsi" w:cstheme="minorHAnsi"/>
          <w:sz w:val="22"/>
          <w:szCs w:val="22"/>
        </w:rPr>
        <w:t xml:space="preserve">s, los </w:t>
      </w:r>
      <w:r w:rsidRPr="00E14BF9">
        <w:rPr>
          <w:rFonts w:asciiTheme="minorHAnsi" w:hAnsiTheme="minorHAnsi" w:cstheme="minorHAnsi"/>
          <w:sz w:val="22"/>
          <w:szCs w:val="22"/>
          <w:lang w:val="es-ES"/>
        </w:rPr>
        <w:t xml:space="preserve">Servicios de Salud de Zacatecas, a través de la Subdirección de Recursos Materiales, </w:t>
      </w:r>
      <w:r w:rsidRPr="00E14BF9">
        <w:rPr>
          <w:rFonts w:asciiTheme="minorHAnsi" w:hAnsiTheme="minorHAnsi" w:cstheme="minorHAnsi"/>
          <w:sz w:val="22"/>
          <w:szCs w:val="22"/>
        </w:rPr>
        <w:t xml:space="preserve">podrá solicitar directamente al proveedor, el canje o sustitución </w:t>
      </w:r>
      <w:r>
        <w:rPr>
          <w:rFonts w:asciiTheme="minorHAnsi" w:hAnsiTheme="minorHAnsi" w:cstheme="minorHAnsi"/>
          <w:sz w:val="22"/>
          <w:szCs w:val="22"/>
        </w:rPr>
        <w:t>de</w:t>
      </w:r>
      <w:r w:rsidR="00D91EB0">
        <w:rPr>
          <w:rFonts w:asciiTheme="minorHAnsi" w:hAnsiTheme="minorHAnsi" w:cstheme="minorHAnsi"/>
          <w:sz w:val="22"/>
          <w:szCs w:val="22"/>
        </w:rPr>
        <w:t>l</w:t>
      </w:r>
      <w:r w:rsidRPr="00C978E3">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b/>
          <w:color w:val="0000FF"/>
          <w:sz w:val="22"/>
          <w:szCs w:val="22"/>
        </w:rPr>
        <w:t xml:space="preserve"> </w:t>
      </w:r>
      <w:r>
        <w:rPr>
          <w:rFonts w:asciiTheme="minorHAnsi" w:hAnsiTheme="minorHAnsi" w:cstheme="minorHAnsi"/>
          <w:sz w:val="22"/>
          <w:szCs w:val="22"/>
        </w:rPr>
        <w:t>entregad</w:t>
      </w:r>
      <w:r w:rsidR="00D91EB0">
        <w:rPr>
          <w:rFonts w:asciiTheme="minorHAnsi" w:hAnsiTheme="minorHAnsi" w:cstheme="minorHAnsi"/>
          <w:sz w:val="22"/>
          <w:szCs w:val="22"/>
        </w:rPr>
        <w:t>o</w:t>
      </w:r>
      <w:r w:rsidRPr="00E14BF9">
        <w:rPr>
          <w:rFonts w:asciiTheme="minorHAnsi" w:hAnsiTheme="minorHAnsi" w:cstheme="minorHAnsi"/>
          <w:sz w:val="22"/>
          <w:szCs w:val="22"/>
        </w:rPr>
        <w:t>, cuando se cumpla alguno de los siguientes supuestos:</w:t>
      </w:r>
    </w:p>
    <w:p w14:paraId="06AFCBCC" w14:textId="77777777" w:rsidR="007C25CC" w:rsidRPr="00E14BF9" w:rsidRDefault="007C25CC" w:rsidP="007C25CC">
      <w:pPr>
        <w:suppressAutoHyphens w:val="0"/>
        <w:contextualSpacing/>
        <w:jc w:val="both"/>
        <w:rPr>
          <w:rFonts w:asciiTheme="minorHAnsi" w:hAnsiTheme="minorHAnsi" w:cstheme="minorHAnsi"/>
          <w:sz w:val="22"/>
          <w:szCs w:val="22"/>
        </w:rPr>
      </w:pPr>
    </w:p>
    <w:p w14:paraId="212A161F" w14:textId="53137F59"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presente problemas de calidad o vicios ocultos.</w:t>
      </w:r>
    </w:p>
    <w:p w14:paraId="669F61E6" w14:textId="77777777" w:rsidR="007C25CC" w:rsidRPr="007C6FDA" w:rsidRDefault="007C25CC" w:rsidP="007C25CC">
      <w:pPr>
        <w:suppressAutoHyphens w:val="0"/>
        <w:ind w:left="360"/>
        <w:jc w:val="both"/>
        <w:rPr>
          <w:rFonts w:asciiTheme="minorHAnsi" w:hAnsiTheme="minorHAnsi" w:cstheme="minorHAnsi"/>
          <w:sz w:val="22"/>
          <w:szCs w:val="22"/>
        </w:rPr>
      </w:pPr>
    </w:p>
    <w:p w14:paraId="0B7BAF11" w14:textId="3A9CC48F"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presenten defectos de fabricación.</w:t>
      </w:r>
    </w:p>
    <w:p w14:paraId="22F7D1FB" w14:textId="77777777" w:rsidR="007C25CC" w:rsidRPr="007C6FDA" w:rsidRDefault="007C25CC" w:rsidP="007C25CC">
      <w:pPr>
        <w:suppressAutoHyphens w:val="0"/>
        <w:ind w:left="360"/>
        <w:jc w:val="both"/>
        <w:rPr>
          <w:rFonts w:asciiTheme="minorHAnsi" w:hAnsiTheme="minorHAnsi" w:cstheme="minorHAnsi"/>
          <w:sz w:val="22"/>
          <w:szCs w:val="22"/>
        </w:rPr>
      </w:pPr>
    </w:p>
    <w:p w14:paraId="183F4382" w14:textId="0741109B"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el proveedor entregue </w:t>
      </w:r>
      <w:r w:rsidR="00D91EB0">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con especificaciones distintas o de calidad inferior a las ofertadas.</w:t>
      </w:r>
    </w:p>
    <w:p w14:paraId="4E0D83FA" w14:textId="77777777" w:rsidR="007C25CC" w:rsidRPr="007C6FDA" w:rsidRDefault="007C25CC" w:rsidP="007C25CC">
      <w:pPr>
        <w:suppressAutoHyphens w:val="0"/>
        <w:ind w:left="360"/>
        <w:jc w:val="both"/>
        <w:rPr>
          <w:rFonts w:asciiTheme="minorHAnsi" w:hAnsiTheme="minorHAnsi" w:cstheme="minorHAnsi"/>
          <w:sz w:val="22"/>
          <w:szCs w:val="22"/>
        </w:rPr>
      </w:pPr>
    </w:p>
    <w:p w14:paraId="778CFF09" w14:textId="793163D5"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w:t>
      </w:r>
      <w:r w:rsidR="00D91EB0">
        <w:rPr>
          <w:rFonts w:asciiTheme="minorHAnsi" w:hAnsiTheme="minorHAnsi" w:cstheme="minorHAnsi"/>
          <w:sz w:val="22"/>
          <w:szCs w:val="22"/>
        </w:rPr>
        <w:t>el</w:t>
      </w:r>
      <w:r w:rsidRPr="007C25CC">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sidRPr="007C25CC">
        <w:rPr>
          <w:rFonts w:asciiTheme="minorHAnsi" w:hAnsiTheme="minorHAnsi" w:cstheme="minorHAnsi"/>
          <w:b/>
          <w:color w:val="0000FF"/>
          <w:sz w:val="22"/>
          <w:szCs w:val="22"/>
        </w:rPr>
        <w:t xml:space="preserve"> </w:t>
      </w:r>
      <w:r w:rsidR="00D91EB0">
        <w:rPr>
          <w:rFonts w:asciiTheme="minorHAnsi" w:hAnsiTheme="minorHAnsi" w:cstheme="minorHAnsi"/>
          <w:sz w:val="22"/>
          <w:szCs w:val="22"/>
        </w:rPr>
        <w:t>entregado</w:t>
      </w:r>
      <w:r w:rsidRPr="007C25CC">
        <w:rPr>
          <w:rFonts w:asciiTheme="minorHAnsi" w:hAnsiTheme="minorHAnsi" w:cstheme="minorHAnsi"/>
          <w:sz w:val="22"/>
          <w:szCs w:val="22"/>
        </w:rPr>
        <w:t xml:space="preserve">, se encuentren en mal estado o incompletos. </w:t>
      </w:r>
    </w:p>
    <w:p w14:paraId="7720E7B7" w14:textId="77777777" w:rsidR="007C25CC" w:rsidRPr="007C6FDA" w:rsidRDefault="007C25CC" w:rsidP="007C25CC">
      <w:pPr>
        <w:suppressAutoHyphens w:val="0"/>
        <w:ind w:left="360"/>
        <w:jc w:val="both"/>
        <w:rPr>
          <w:rFonts w:asciiTheme="minorHAnsi" w:hAnsiTheme="minorHAnsi" w:cstheme="minorHAnsi"/>
          <w:sz w:val="22"/>
          <w:szCs w:val="22"/>
        </w:rPr>
      </w:pPr>
    </w:p>
    <w:p w14:paraId="4466439A" w14:textId="1F3FEAF2"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entregue </w:t>
      </w:r>
      <w:r w:rsidR="00D91EB0">
        <w:rPr>
          <w:rFonts w:asciiTheme="minorHAnsi" w:hAnsiTheme="minorHAnsi" w:cstheme="minorHAnsi"/>
          <w:sz w:val="22"/>
          <w:szCs w:val="22"/>
        </w:rPr>
        <w:t xml:space="preserve">el </w:t>
      </w:r>
      <w:r w:rsidR="00BD7636">
        <w:rPr>
          <w:rFonts w:asciiTheme="minorHAnsi" w:hAnsiTheme="minorHAnsi" w:cstheme="minorHAnsi"/>
          <w:b/>
          <w:bCs/>
          <w:color w:val="0000FF"/>
          <w:sz w:val="22"/>
          <w:szCs w:val="22"/>
          <w:lang w:val="es-ES"/>
        </w:rPr>
        <w:t>Equipo Médico para el Hospital General Fresnillo</w:t>
      </w:r>
      <w:r w:rsidRPr="007C25CC">
        <w:rPr>
          <w:rFonts w:asciiTheme="minorHAnsi" w:hAnsiTheme="minorHAnsi" w:cstheme="minorHAnsi"/>
          <w:b/>
          <w:color w:val="0000FF"/>
          <w:sz w:val="22"/>
          <w:szCs w:val="22"/>
        </w:rPr>
        <w:t xml:space="preserve">, </w:t>
      </w:r>
      <w:r w:rsidRPr="007C25CC">
        <w:rPr>
          <w:rFonts w:asciiTheme="minorHAnsi" w:hAnsiTheme="minorHAnsi" w:cstheme="minorHAnsi"/>
          <w:sz w:val="22"/>
          <w:szCs w:val="22"/>
        </w:rPr>
        <w:t>en condiciones distintas a las pactadas en el contrato que se formalice con motivo del fallo ganador de esta licitación.</w:t>
      </w:r>
    </w:p>
    <w:p w14:paraId="223C48FC" w14:textId="77777777" w:rsidR="007C25CC" w:rsidRPr="007C6FDA" w:rsidRDefault="007C25CC" w:rsidP="007C25CC">
      <w:pPr>
        <w:suppressAutoHyphens w:val="0"/>
        <w:ind w:left="360"/>
        <w:jc w:val="both"/>
        <w:rPr>
          <w:rFonts w:asciiTheme="minorHAnsi" w:hAnsiTheme="minorHAnsi" w:cstheme="minorHAnsi"/>
          <w:sz w:val="22"/>
          <w:szCs w:val="22"/>
        </w:rPr>
      </w:pPr>
    </w:p>
    <w:p w14:paraId="7DC89D72" w14:textId="124922EE" w:rsidR="007C25CC" w:rsidRPr="007C25CC" w:rsidRDefault="007C25CC" w:rsidP="007C25CC">
      <w:pPr>
        <w:pStyle w:val="Prrafodelista"/>
        <w:numPr>
          <w:ilvl w:val="1"/>
          <w:numId w:val="2"/>
        </w:numPr>
        <w:suppressAutoHyphens w:val="0"/>
        <w:jc w:val="both"/>
        <w:rPr>
          <w:rFonts w:asciiTheme="minorHAnsi" w:hAnsiTheme="minorHAnsi" w:cstheme="minorHAnsi"/>
          <w:sz w:val="22"/>
          <w:szCs w:val="22"/>
        </w:rPr>
      </w:pPr>
      <w:r w:rsidRPr="007C25CC">
        <w:rPr>
          <w:rFonts w:asciiTheme="minorHAnsi" w:hAnsiTheme="minorHAnsi" w:cstheme="minorHAnsi"/>
          <w:sz w:val="22"/>
          <w:szCs w:val="22"/>
        </w:rPr>
        <w:t xml:space="preserve">Cuando ocurra cualquier circunstancia o motivo que impida la utilización </w:t>
      </w:r>
      <w:r w:rsidR="00D91EB0">
        <w:rPr>
          <w:rFonts w:asciiTheme="minorHAnsi" w:hAnsiTheme="minorHAnsi" w:cstheme="minorHAnsi"/>
          <w:sz w:val="22"/>
          <w:szCs w:val="22"/>
        </w:rPr>
        <w:t xml:space="preserve">del </w:t>
      </w:r>
      <w:r w:rsidR="00BD7636">
        <w:rPr>
          <w:rFonts w:asciiTheme="minorHAnsi" w:hAnsiTheme="minorHAnsi" w:cstheme="minorHAnsi"/>
          <w:b/>
          <w:bCs/>
          <w:color w:val="0000FF"/>
          <w:sz w:val="22"/>
          <w:szCs w:val="22"/>
          <w:lang w:val="es-ES"/>
        </w:rPr>
        <w:t>Equipo Médico para el Hospital General Fresnillo</w:t>
      </w:r>
      <w:r w:rsidRPr="007C25CC">
        <w:rPr>
          <w:rFonts w:asciiTheme="minorHAnsi" w:hAnsiTheme="minorHAnsi" w:cstheme="minorHAnsi"/>
          <w:sz w:val="22"/>
          <w:szCs w:val="22"/>
        </w:rPr>
        <w:t xml:space="preserve"> suministrad</w:t>
      </w:r>
      <w:r w:rsidR="00D91EB0">
        <w:rPr>
          <w:rFonts w:asciiTheme="minorHAnsi" w:hAnsiTheme="minorHAnsi" w:cstheme="minorHAnsi"/>
          <w:sz w:val="22"/>
          <w:szCs w:val="22"/>
        </w:rPr>
        <w:t>o</w:t>
      </w:r>
      <w:r w:rsidRPr="007C25CC">
        <w:rPr>
          <w:rFonts w:asciiTheme="minorHAnsi" w:hAnsiTheme="minorHAnsi" w:cstheme="minorHAnsi"/>
          <w:sz w:val="22"/>
          <w:szCs w:val="22"/>
        </w:rPr>
        <w:t>.</w:t>
      </w:r>
    </w:p>
    <w:p w14:paraId="144D1D92" w14:textId="77777777" w:rsidR="007C25CC" w:rsidRPr="00E14BF9" w:rsidRDefault="007C25CC" w:rsidP="007C25CC">
      <w:pPr>
        <w:suppressAutoHyphens w:val="0"/>
        <w:contextualSpacing/>
        <w:jc w:val="both"/>
        <w:rPr>
          <w:rFonts w:asciiTheme="minorHAnsi" w:hAnsiTheme="minorHAnsi" w:cstheme="minorHAnsi"/>
          <w:sz w:val="22"/>
          <w:szCs w:val="22"/>
        </w:rPr>
      </w:pPr>
    </w:p>
    <w:p w14:paraId="6D7426F4" w14:textId="631BAC94" w:rsidR="007C25CC" w:rsidRPr="00E14BF9" w:rsidRDefault="007C25CC" w:rsidP="007C25CC">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dentro de los 03 días hábiles siguientes al momento en que se haya percatado del motivo de canje o sustitución, notificará por escrito al </w:t>
      </w:r>
      <w:r w:rsidR="00F5750A">
        <w:rPr>
          <w:rFonts w:asciiTheme="minorHAnsi" w:hAnsiTheme="minorHAnsi" w:cstheme="minorHAnsi"/>
          <w:sz w:val="22"/>
          <w:szCs w:val="22"/>
        </w:rPr>
        <w:t>proveedor</w:t>
      </w:r>
      <w:r w:rsidRPr="00E14BF9">
        <w:rPr>
          <w:rFonts w:asciiTheme="minorHAnsi" w:hAnsiTheme="minorHAnsi" w:cstheme="minorHAnsi"/>
          <w:sz w:val="22"/>
          <w:szCs w:val="22"/>
        </w:rPr>
        <w:t xml:space="preserve">, para que sustituya o canje </w:t>
      </w:r>
      <w:r w:rsidR="00D91EB0">
        <w:rPr>
          <w:rFonts w:asciiTheme="minorHAnsi" w:hAnsiTheme="minorHAnsi" w:cstheme="minorHAnsi"/>
          <w:sz w:val="22"/>
          <w:szCs w:val="22"/>
        </w:rPr>
        <w:t>el</w:t>
      </w:r>
      <w:r w:rsidRPr="00C978E3">
        <w:rPr>
          <w:rFonts w:asciiTheme="minorHAnsi" w:hAnsiTheme="minorHAnsi" w:cstheme="minorHAnsi"/>
          <w:b/>
          <w:bCs/>
          <w:color w:val="0000FF"/>
          <w:sz w:val="22"/>
          <w:szCs w:val="22"/>
          <w:lang w:val="es-ES"/>
        </w:rPr>
        <w:t xml:space="preserve"> </w:t>
      </w:r>
      <w:r w:rsidR="00BD7636">
        <w:rPr>
          <w:rFonts w:asciiTheme="minorHAnsi" w:hAnsiTheme="minorHAnsi" w:cstheme="minorHAnsi"/>
          <w:b/>
          <w:bCs/>
          <w:color w:val="0000FF"/>
          <w:sz w:val="22"/>
          <w:szCs w:val="22"/>
          <w:lang w:val="es-ES"/>
        </w:rPr>
        <w:t>Equipo Médico para el Hospital General Fresnillo</w:t>
      </w:r>
      <w:r>
        <w:rPr>
          <w:rFonts w:asciiTheme="minorHAnsi" w:hAnsiTheme="minorHAnsi" w:cstheme="minorHAnsi"/>
          <w:b/>
          <w:bCs/>
          <w:color w:val="0000FF"/>
          <w:sz w:val="22"/>
          <w:szCs w:val="22"/>
          <w:lang w:val="es-ES"/>
        </w:rPr>
        <w:t>,</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que se encuentren en los supuestos señalados, esta notificación podrá hacerse mediante correo electrónico o mensajería especializada, debiendo el </w:t>
      </w:r>
      <w:r w:rsidR="00F5750A">
        <w:rPr>
          <w:rFonts w:asciiTheme="minorHAnsi" w:hAnsiTheme="minorHAnsi" w:cstheme="minorHAnsi"/>
          <w:sz w:val="22"/>
          <w:szCs w:val="22"/>
        </w:rPr>
        <w:t>proveedor</w:t>
      </w:r>
      <w:r w:rsidRPr="00E14BF9">
        <w:rPr>
          <w:rFonts w:asciiTheme="minorHAnsi" w:hAnsiTheme="minorHAnsi" w:cstheme="minorHAnsi"/>
          <w:sz w:val="22"/>
          <w:szCs w:val="22"/>
        </w:rPr>
        <w:t xml:space="preserve"> Acusar de Recibido la solicitud de canje o sustitución.</w:t>
      </w:r>
    </w:p>
    <w:p w14:paraId="1C075255" w14:textId="77777777" w:rsidR="007C25CC" w:rsidRPr="00E14BF9" w:rsidRDefault="007C25CC" w:rsidP="007C25CC">
      <w:pPr>
        <w:suppressAutoHyphens w:val="0"/>
        <w:jc w:val="both"/>
        <w:rPr>
          <w:rFonts w:asciiTheme="minorHAnsi" w:hAnsiTheme="minorHAnsi" w:cstheme="minorHAnsi"/>
          <w:sz w:val="22"/>
          <w:szCs w:val="22"/>
          <w:lang w:eastAsia="es-ES"/>
        </w:rPr>
      </w:pPr>
    </w:p>
    <w:p w14:paraId="5FEE4BBD" w14:textId="77777777" w:rsidR="007C25CC" w:rsidRPr="00E14BF9" w:rsidRDefault="007C25CC" w:rsidP="007C25CC">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de </w:t>
      </w:r>
      <w:r>
        <w:rPr>
          <w:rFonts w:asciiTheme="minorHAnsi" w:hAnsiTheme="minorHAnsi" w:cstheme="minorHAnsi"/>
          <w:b/>
          <w:color w:val="0000FF"/>
          <w:sz w:val="22"/>
          <w:szCs w:val="22"/>
          <w:lang w:eastAsia="es-ES"/>
        </w:rPr>
        <w:t>10 días naturales</w:t>
      </w:r>
      <w:r w:rsidRPr="00E14BF9">
        <w:rPr>
          <w:rFonts w:asciiTheme="minorHAnsi" w:hAnsiTheme="minorHAnsi" w:cstheme="minorHAnsi"/>
          <w:b/>
          <w:color w:val="0000FF"/>
          <w:sz w:val="22"/>
          <w:szCs w:val="22"/>
          <w:lang w:eastAsia="es-ES"/>
        </w:rPr>
        <w:t>, contados a partir de la fecha de su notificación.</w:t>
      </w:r>
    </w:p>
    <w:p w14:paraId="53DC68BA" w14:textId="77777777" w:rsidR="007C25CC" w:rsidRPr="00E14BF9" w:rsidRDefault="007C25CC" w:rsidP="007C25CC">
      <w:pPr>
        <w:suppressAutoHyphens w:val="0"/>
        <w:jc w:val="both"/>
        <w:rPr>
          <w:rFonts w:asciiTheme="minorHAnsi" w:hAnsiTheme="minorHAnsi" w:cstheme="minorHAnsi"/>
          <w:b/>
          <w:color w:val="0000FF"/>
          <w:sz w:val="22"/>
          <w:szCs w:val="22"/>
          <w:lang w:eastAsia="es-ES"/>
        </w:rPr>
      </w:pPr>
    </w:p>
    <w:p w14:paraId="49AA83F5" w14:textId="405DB7C9" w:rsidR="007C25CC" w:rsidRPr="00E14BF9" w:rsidRDefault="007C25CC" w:rsidP="007C25CC">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canje o sustitución </w:t>
      </w:r>
      <w:r w:rsidRPr="00AB6140">
        <w:rPr>
          <w:rFonts w:asciiTheme="minorHAnsi" w:hAnsiTheme="minorHAnsi" w:cstheme="minorHAnsi"/>
          <w:b/>
          <w:bCs/>
          <w:color w:val="0000FF"/>
          <w:sz w:val="22"/>
          <w:szCs w:val="22"/>
          <w:lang w:val="es-ES"/>
        </w:rPr>
        <w:t>d</w:t>
      </w:r>
      <w:r w:rsidR="00D91EB0">
        <w:rPr>
          <w:rFonts w:asciiTheme="minorHAnsi" w:hAnsiTheme="minorHAnsi" w:cstheme="minorHAnsi"/>
          <w:b/>
          <w:bCs/>
          <w:color w:val="0000FF"/>
          <w:sz w:val="22"/>
          <w:szCs w:val="22"/>
          <w:lang w:val="es-ES"/>
        </w:rPr>
        <w:t xml:space="preserve">el </w:t>
      </w:r>
      <w:r w:rsidR="00BD7636">
        <w:rPr>
          <w:rFonts w:asciiTheme="minorHAnsi" w:hAnsiTheme="minorHAnsi" w:cstheme="minorHAnsi"/>
          <w:b/>
          <w:bCs/>
          <w:color w:val="0000FF"/>
          <w:sz w:val="22"/>
          <w:szCs w:val="22"/>
          <w:lang w:val="es-ES"/>
        </w:rPr>
        <w:t>Equipo Médico para el Hospital General Fresnillo</w:t>
      </w:r>
      <w:r w:rsidRPr="00E14BF9">
        <w:rPr>
          <w:rFonts w:asciiTheme="minorHAnsi" w:hAnsiTheme="minorHAnsi" w:cstheme="minorHAnsi"/>
          <w:b/>
          <w:color w:val="0000FF"/>
          <w:sz w:val="22"/>
          <w:szCs w:val="22"/>
          <w:lang w:eastAsia="es-ES"/>
        </w:rPr>
        <w:t xml:space="preserve">, </w:t>
      </w:r>
      <w:r>
        <w:rPr>
          <w:rFonts w:asciiTheme="minorHAnsi" w:hAnsiTheme="minorHAnsi" w:cstheme="minorHAnsi"/>
          <w:b/>
          <w:color w:val="0000FF"/>
          <w:sz w:val="22"/>
          <w:szCs w:val="22"/>
          <w:lang w:eastAsia="es-ES"/>
        </w:rPr>
        <w:t>por otr</w:t>
      </w:r>
      <w:r w:rsidR="00D91EB0">
        <w:rPr>
          <w:rFonts w:asciiTheme="minorHAnsi" w:hAnsiTheme="minorHAnsi" w:cstheme="minorHAnsi"/>
          <w:b/>
          <w:color w:val="0000FF"/>
          <w:sz w:val="22"/>
          <w:szCs w:val="22"/>
          <w:lang w:eastAsia="es-ES"/>
        </w:rPr>
        <w:t>o</w:t>
      </w:r>
      <w:r>
        <w:rPr>
          <w:rFonts w:asciiTheme="minorHAnsi" w:hAnsiTheme="minorHAnsi" w:cstheme="minorHAnsi"/>
          <w:b/>
          <w:color w:val="0000FF"/>
          <w:sz w:val="22"/>
          <w:szCs w:val="22"/>
          <w:lang w:eastAsia="es-ES"/>
        </w:rPr>
        <w:t xml:space="preserve"> con las características solicitadas</w:t>
      </w:r>
      <w:r w:rsidRPr="00E14BF9">
        <w:rPr>
          <w:rFonts w:asciiTheme="minorHAnsi" w:hAnsiTheme="minorHAnsi" w:cstheme="minorHAnsi"/>
          <w:b/>
          <w:color w:val="0000FF"/>
          <w:sz w:val="22"/>
          <w:szCs w:val="22"/>
          <w:lang w:eastAsia="es-ES"/>
        </w:rPr>
        <w:t xml:space="preserve">, será realizado por el </w:t>
      </w:r>
      <w:r w:rsidR="00F5750A">
        <w:rPr>
          <w:rFonts w:asciiTheme="minorHAnsi" w:hAnsiTheme="minorHAnsi" w:cstheme="minorHAnsi"/>
          <w:b/>
          <w:color w:val="0000FF"/>
          <w:sz w:val="22"/>
          <w:szCs w:val="22"/>
          <w:lang w:eastAsia="es-ES"/>
        </w:rPr>
        <w:t>proveedor</w:t>
      </w:r>
      <w:r w:rsidRPr="00E14BF9">
        <w:rPr>
          <w:rFonts w:asciiTheme="minorHAnsi" w:hAnsiTheme="minorHAnsi" w:cstheme="minorHAnsi"/>
          <w:b/>
          <w:color w:val="0000FF"/>
          <w:sz w:val="22"/>
          <w:szCs w:val="22"/>
          <w:lang w:eastAsia="es-ES"/>
        </w:rPr>
        <w:t>, sin que se genere cobro alguno a los Servicios de Salud de Zacatecas.</w:t>
      </w:r>
    </w:p>
    <w:p w14:paraId="2D95266C" w14:textId="77777777" w:rsidR="007C25CC" w:rsidRPr="00E14BF9" w:rsidRDefault="007C25CC" w:rsidP="007C25CC">
      <w:pPr>
        <w:suppressAutoHyphens w:val="0"/>
        <w:jc w:val="both"/>
        <w:rPr>
          <w:rFonts w:asciiTheme="minorHAnsi" w:hAnsiTheme="minorHAnsi" w:cstheme="minorHAnsi"/>
          <w:sz w:val="22"/>
          <w:szCs w:val="22"/>
          <w:lang w:eastAsia="es-ES"/>
        </w:rPr>
      </w:pPr>
    </w:p>
    <w:p w14:paraId="4DEFBD99" w14:textId="77777777" w:rsidR="007C25CC" w:rsidRPr="00E14BF9" w:rsidRDefault="007C25CC" w:rsidP="007C25C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proveedor se obliga a responder por su cuenta y riesgo de los daños y/o perjuicios que, por inobservancia o negligencia de su parte, llegue a causar a los Servicios de Salud de Zacatecas y/o a terceros.</w:t>
      </w:r>
    </w:p>
    <w:p w14:paraId="0149718D" w14:textId="77777777" w:rsidR="007C25CC" w:rsidRPr="00E14BF9" w:rsidRDefault="007C25CC" w:rsidP="007C25CC">
      <w:pPr>
        <w:suppressAutoHyphens w:val="0"/>
        <w:jc w:val="both"/>
        <w:rPr>
          <w:rFonts w:asciiTheme="minorHAnsi" w:hAnsiTheme="minorHAnsi" w:cstheme="minorHAnsi"/>
          <w:sz w:val="22"/>
          <w:szCs w:val="22"/>
          <w:lang w:eastAsia="es-ES"/>
        </w:rPr>
      </w:pPr>
    </w:p>
    <w:p w14:paraId="7995CEF7" w14:textId="77777777" w:rsidR="007C25CC" w:rsidRPr="00E14BF9" w:rsidRDefault="007C25CC" w:rsidP="007C25C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rescisión administrativa del contrato.</w:t>
      </w:r>
    </w:p>
    <w:p w14:paraId="50352215" w14:textId="77777777" w:rsidR="00F2424F" w:rsidRDefault="00F2424F" w:rsidP="00F2424F">
      <w:pPr>
        <w:suppressAutoHyphens w:val="0"/>
        <w:jc w:val="both"/>
        <w:rPr>
          <w:rFonts w:asciiTheme="minorHAnsi" w:hAnsiTheme="minorHAnsi" w:cstheme="minorHAnsi"/>
          <w:sz w:val="22"/>
          <w:szCs w:val="22"/>
          <w:lang w:eastAsia="es-ES"/>
        </w:rPr>
      </w:pPr>
    </w:p>
    <w:p w14:paraId="486DD99B" w14:textId="77777777" w:rsidR="00984BC2" w:rsidRPr="00E96B0B" w:rsidRDefault="00984BC2" w:rsidP="00984BC2">
      <w:pPr>
        <w:pStyle w:val="Predeterminado"/>
        <w:tabs>
          <w:tab w:val="left" w:pos="567"/>
        </w:tabs>
        <w:spacing w:after="0" w:line="100" w:lineRule="atLeast"/>
        <w:ind w:right="-93"/>
        <w:jc w:val="both"/>
        <w:rPr>
          <w:rFonts w:asciiTheme="minorHAnsi" w:hAnsiTheme="minorHAnsi" w:cstheme="minorHAnsi"/>
          <w:noProof/>
          <w:sz w:val="22"/>
          <w:szCs w:val="22"/>
        </w:rPr>
      </w:pPr>
      <w:r>
        <w:rPr>
          <w:rFonts w:asciiTheme="minorHAnsi" w:hAnsiTheme="minorHAnsi" w:cstheme="minorHAnsi"/>
          <w:b/>
          <w:bCs/>
          <w:sz w:val="22"/>
          <w:szCs w:val="22"/>
          <w:lang w:val="es-ES"/>
        </w:rPr>
        <w:t>OCTAVA</w:t>
      </w:r>
      <w:r w:rsidR="00856BFB" w:rsidRPr="00E14BF9">
        <w:rPr>
          <w:rFonts w:asciiTheme="minorHAnsi" w:hAnsiTheme="minorHAnsi" w:cstheme="minorHAnsi"/>
          <w:b/>
          <w:bCs/>
          <w:sz w:val="22"/>
          <w:szCs w:val="22"/>
          <w:lang w:val="es-ES"/>
        </w:rPr>
        <w:t>. -</w:t>
      </w:r>
      <w:r w:rsidR="00D9227C" w:rsidRPr="00E14BF9">
        <w:rPr>
          <w:rFonts w:asciiTheme="minorHAnsi" w:hAnsiTheme="minorHAnsi" w:cstheme="minorHAnsi"/>
          <w:b/>
          <w:bCs/>
          <w:sz w:val="22"/>
          <w:szCs w:val="22"/>
          <w:lang w:val="es-ES"/>
        </w:rPr>
        <w:t xml:space="preserve"> </w:t>
      </w:r>
      <w:r w:rsidR="00856BFB" w:rsidRPr="00E14BF9">
        <w:rPr>
          <w:rFonts w:asciiTheme="minorHAnsi" w:hAnsiTheme="minorHAnsi" w:cstheme="minorHAnsi"/>
          <w:b/>
          <w:sz w:val="22"/>
          <w:szCs w:val="22"/>
        </w:rPr>
        <w:t xml:space="preserve">VIGENCIA DEL </w:t>
      </w:r>
      <w:r w:rsidR="00256FB6" w:rsidRPr="00E14BF9">
        <w:rPr>
          <w:rFonts w:asciiTheme="minorHAnsi" w:hAnsiTheme="minorHAnsi" w:cstheme="minorHAnsi"/>
          <w:b/>
          <w:sz w:val="22"/>
          <w:szCs w:val="22"/>
        </w:rPr>
        <w:t>CONTRATO. -</w:t>
      </w:r>
      <w:r w:rsidR="00856BFB" w:rsidRPr="00E14BF9">
        <w:rPr>
          <w:rFonts w:asciiTheme="minorHAnsi" w:hAnsiTheme="minorHAnsi" w:cstheme="minorHAnsi"/>
          <w:b/>
          <w:sz w:val="22"/>
          <w:szCs w:val="22"/>
        </w:rPr>
        <w:t xml:space="preserve"> </w:t>
      </w:r>
      <w:r w:rsidR="00256FB6">
        <w:rPr>
          <w:rFonts w:asciiTheme="minorHAnsi" w:hAnsiTheme="minorHAnsi" w:cstheme="minorHAnsi"/>
          <w:b/>
          <w:sz w:val="22"/>
          <w:szCs w:val="22"/>
        </w:rPr>
        <w:t xml:space="preserve">   </w:t>
      </w:r>
      <w:r w:rsidRPr="00E96B0B">
        <w:rPr>
          <w:rFonts w:asciiTheme="minorHAnsi" w:eastAsia="Times New Roman" w:hAnsiTheme="minorHAnsi" w:cstheme="minorHAnsi"/>
          <w:bCs/>
          <w:sz w:val="22"/>
          <w:szCs w:val="22"/>
          <w:lang w:val="es-ES" w:eastAsia="ar-SA"/>
        </w:rPr>
        <w:t xml:space="preserve">Las </w:t>
      </w:r>
      <w:r w:rsidRPr="00E96B0B">
        <w:rPr>
          <w:rFonts w:asciiTheme="minorHAnsi" w:hAnsiTheme="minorHAnsi" w:cstheme="minorHAnsi"/>
          <w:sz w:val="22"/>
          <w:szCs w:val="22"/>
        </w:rPr>
        <w:t xml:space="preserve">partes convienen en que la vigencia del presente contrato será a partir del </w:t>
      </w:r>
      <w:r w:rsidRPr="00E96B0B">
        <w:rPr>
          <w:rFonts w:asciiTheme="minorHAnsi" w:hAnsiTheme="minorHAnsi" w:cstheme="minorHAnsi"/>
          <w:noProof/>
          <w:sz w:val="22"/>
          <w:szCs w:val="22"/>
        </w:rPr>
        <w:t>XXX de XXXXXXX al XXX de XXXXXXXX de 2026.</w:t>
      </w:r>
    </w:p>
    <w:p w14:paraId="08CDE09C" w14:textId="3941F8CF" w:rsidR="00256FB6" w:rsidRPr="00E14BF9" w:rsidRDefault="00256FB6" w:rsidP="00984BC2">
      <w:pPr>
        <w:jc w:val="both"/>
        <w:rPr>
          <w:rFonts w:asciiTheme="minorHAnsi" w:hAnsiTheme="minorHAnsi" w:cstheme="minorHAnsi"/>
          <w:b/>
          <w:sz w:val="22"/>
          <w:szCs w:val="22"/>
        </w:rPr>
      </w:pPr>
    </w:p>
    <w:p w14:paraId="5D2E8647" w14:textId="77777777" w:rsidR="00856BFB" w:rsidRPr="00E14BF9" w:rsidRDefault="00856BFB" w:rsidP="00856BFB">
      <w:pPr>
        <w:jc w:val="both"/>
        <w:rPr>
          <w:rFonts w:asciiTheme="minorHAnsi" w:hAnsiTheme="minorHAnsi" w:cstheme="minorHAnsi"/>
          <w:sz w:val="22"/>
          <w:szCs w:val="22"/>
        </w:rPr>
      </w:pPr>
    </w:p>
    <w:p w14:paraId="5CE2482E" w14:textId="6BA9DC94" w:rsidR="00D9227C" w:rsidRPr="00E14BF9" w:rsidRDefault="00984BC2" w:rsidP="00D9227C">
      <w:pPr>
        <w:pStyle w:val="Predeterminado"/>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NOVENA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PROHIBICIÓN DE CESIÓN DE DERECHOS Y </w:t>
      </w:r>
      <w:r w:rsidR="001312A8" w:rsidRPr="00E14BF9">
        <w:rPr>
          <w:rFonts w:asciiTheme="minorHAnsi" w:eastAsia="Times New Roman" w:hAnsiTheme="minorHAnsi" w:cstheme="minorHAnsi"/>
          <w:b/>
          <w:bCs/>
          <w:sz w:val="22"/>
          <w:szCs w:val="22"/>
          <w:lang w:val="es-ES" w:eastAsia="ar-SA"/>
        </w:rPr>
        <w:t>OBLIGACIONES. -</w:t>
      </w:r>
      <w:r w:rsidR="00D9227C" w:rsidRPr="00E14BF9">
        <w:rPr>
          <w:rFonts w:asciiTheme="minorHAnsi" w:eastAsia="Times New Roman" w:hAnsiTheme="minorHAnsi" w:cstheme="minorHAnsi"/>
          <w:sz w:val="22"/>
          <w:szCs w:val="22"/>
          <w:lang w:val="es-ES" w:eastAsia="ar-SA"/>
        </w:rPr>
        <w:t xml:space="preserve"> </w:t>
      </w:r>
      <w:r w:rsidR="00856BFB"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6FF7E63F"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1449016A"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y de acuerdo con lo estipulado en la Cláusula Tercera del presente instrumento jurídico.</w:t>
      </w:r>
    </w:p>
    <w:p w14:paraId="4FC8032B"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472E6349" w14:textId="47F693FB" w:rsidR="00B636C3" w:rsidRPr="00E14BF9" w:rsidRDefault="00984BC2"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Pr>
          <w:rFonts w:asciiTheme="minorHAnsi" w:hAnsiTheme="minorHAnsi" w:cstheme="minorHAnsi"/>
          <w:b/>
          <w:bCs/>
          <w:sz w:val="22"/>
          <w:szCs w:val="22"/>
        </w:rPr>
        <w:t>DECIMA</w:t>
      </w:r>
      <w:r w:rsidR="00D9227C" w:rsidRPr="00E14BF9">
        <w:rPr>
          <w:rFonts w:asciiTheme="minorHAnsi" w:hAnsiTheme="minorHAnsi" w:cstheme="minorHAnsi"/>
          <w:b/>
          <w:bCs/>
          <w:sz w:val="22"/>
          <w:szCs w:val="22"/>
        </w:rPr>
        <w:t>.- RESPONSABILIDAD.-</w:t>
      </w:r>
      <w:r w:rsidR="00D9227C" w:rsidRPr="00E14BF9">
        <w:rPr>
          <w:rFonts w:asciiTheme="minorHAnsi" w:hAnsiTheme="minorHAnsi" w:cstheme="minorHAnsi"/>
          <w:sz w:val="22"/>
          <w:szCs w:val="22"/>
        </w:rPr>
        <w:t xml:space="preserve"> </w:t>
      </w:r>
      <w:r w:rsidR="00D9227C" w:rsidRPr="00E14BF9">
        <w:rPr>
          <w:rFonts w:asciiTheme="minorHAnsi" w:hAnsiTheme="minorHAnsi" w:cstheme="minorHAnsi"/>
          <w:b/>
          <w:bCs/>
          <w:sz w:val="22"/>
          <w:szCs w:val="22"/>
        </w:rPr>
        <w:t>"EL PROVEEDOR"</w:t>
      </w:r>
      <w:r w:rsidR="00D9227C" w:rsidRPr="00E14BF9">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E14BF9">
        <w:rPr>
          <w:rFonts w:asciiTheme="minorHAnsi" w:hAnsiTheme="minorHAnsi" w:cstheme="minorHAnsi"/>
          <w:b/>
          <w:bCs/>
          <w:sz w:val="22"/>
          <w:szCs w:val="22"/>
        </w:rPr>
        <w:t>"LOS SSZ"</w:t>
      </w:r>
      <w:r w:rsidR="00D9227C" w:rsidRPr="00E14BF9">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E14BF9">
        <w:rPr>
          <w:rFonts w:asciiTheme="minorHAnsi" w:hAnsiTheme="minorHAnsi" w:cstheme="minorHAnsi"/>
          <w:sz w:val="22"/>
          <w:szCs w:val="22"/>
        </w:rPr>
        <w:t>49 fracción IV, de la Ley de Adquisiciones, Arrendamientos y Servicios del Estado de Zacatecas y sus Municipios.</w:t>
      </w:r>
    </w:p>
    <w:p w14:paraId="59A3B91D"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79018651" w14:textId="23E9A099" w:rsidR="00D9227C" w:rsidRPr="00E14BF9" w:rsidRDefault="001312A8"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w:t>
      </w:r>
      <w:r w:rsidR="00984BC2">
        <w:rPr>
          <w:rFonts w:asciiTheme="minorHAnsi" w:eastAsia="Times New Roman" w:hAnsiTheme="minorHAnsi" w:cstheme="minorHAnsi"/>
          <w:b/>
          <w:bCs/>
          <w:sz w:val="22"/>
          <w:szCs w:val="22"/>
          <w:lang w:val="es-ES" w:eastAsia="ar-SA"/>
        </w:rPr>
        <w:t xml:space="preserve"> PRIMERA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IMPUESTOS Y/O </w:t>
      </w:r>
      <w:r w:rsidR="00856BFB" w:rsidRPr="00E14BF9">
        <w:rPr>
          <w:rFonts w:asciiTheme="minorHAnsi" w:eastAsia="Times New Roman" w:hAnsiTheme="minorHAnsi" w:cstheme="minorHAnsi"/>
          <w:b/>
          <w:bCs/>
          <w:sz w:val="22"/>
          <w:szCs w:val="22"/>
          <w:lang w:val="es-ES" w:eastAsia="ar-SA"/>
        </w:rPr>
        <w:t>DERECHOS.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conforme a la legislación aplicable en la materia.</w:t>
      </w:r>
    </w:p>
    <w:p w14:paraId="4A8ACA23"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49796C2B" w14:textId="478B9C08" w:rsidR="00D9227C" w:rsidRPr="00E14BF9" w:rsidRDefault="001312A8" w:rsidP="00D9227C">
      <w:pPr>
        <w:pStyle w:val="Predeterminado"/>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 xml:space="preserve">DECIMA </w:t>
      </w:r>
      <w:r w:rsidR="00984BC2">
        <w:rPr>
          <w:rFonts w:asciiTheme="minorHAnsi" w:eastAsia="Times New Roman" w:hAnsiTheme="minorHAnsi" w:cstheme="minorHAnsi"/>
          <w:b/>
          <w:bCs/>
          <w:sz w:val="22"/>
          <w:szCs w:val="22"/>
          <w:lang w:val="es-ES" w:eastAsia="ar-SA"/>
        </w:rPr>
        <w:t>SEGUNDA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PATENTES Y/O </w:t>
      </w:r>
      <w:r w:rsidR="00856BFB" w:rsidRPr="00E14BF9">
        <w:rPr>
          <w:rFonts w:asciiTheme="minorHAnsi" w:eastAsia="Times New Roman" w:hAnsiTheme="minorHAnsi" w:cstheme="minorHAnsi"/>
          <w:b/>
          <w:bCs/>
          <w:sz w:val="22"/>
          <w:szCs w:val="22"/>
          <w:lang w:val="es-ES" w:eastAsia="ar-SA"/>
        </w:rPr>
        <w:t>MARCAS. -</w:t>
      </w:r>
      <w:r w:rsidR="00D9227C" w:rsidRPr="00E14BF9">
        <w:rPr>
          <w:rFonts w:asciiTheme="minorHAnsi" w:eastAsia="Times New Roman" w:hAnsiTheme="minorHAnsi" w:cstheme="minorHAnsi"/>
          <w:b/>
          <w:bCs/>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se obliga para con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00856BFB" w:rsidRPr="00E14BF9">
        <w:rPr>
          <w:rFonts w:asciiTheme="minorHAnsi" w:eastAsia="Times New Roman" w:hAnsiTheme="minorHAnsi" w:cstheme="minorHAnsi"/>
          <w:sz w:val="22"/>
          <w:szCs w:val="22"/>
          <w:lang w:val="es-ES" w:eastAsia="ar-SA"/>
        </w:rPr>
        <w:t>viola derecha</w:t>
      </w:r>
      <w:r w:rsidR="00D9227C" w:rsidRPr="00E14BF9">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5237841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36D3315C"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Por lo anterior,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5F196971"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6CEEF7C7"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sobreviniera alguna reclamación en contra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E14BF9">
        <w:rPr>
          <w:rFonts w:asciiTheme="minorHAnsi" w:eastAsia="Times New Roman" w:hAnsiTheme="minorHAnsi" w:cstheme="minorHAnsi"/>
          <w:b/>
          <w:bCs/>
          <w:sz w:val="22"/>
          <w:szCs w:val="22"/>
          <w:lang w:val="es-ES" w:eastAsia="ar-SA"/>
        </w:rPr>
        <w:t>.</w:t>
      </w:r>
    </w:p>
    <w:p w14:paraId="26A4846E"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1079429C" w14:textId="206DBFE9" w:rsidR="00D9227C" w:rsidRPr="00E14BF9" w:rsidRDefault="00856BFB"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DÉCIMA</w:t>
      </w:r>
      <w:r w:rsidR="001312A8">
        <w:rPr>
          <w:rFonts w:asciiTheme="minorHAnsi" w:eastAsia="Times New Roman" w:hAnsiTheme="minorHAnsi" w:cstheme="minorHAnsi"/>
          <w:b/>
          <w:bCs/>
          <w:sz w:val="22"/>
          <w:szCs w:val="22"/>
          <w:lang w:val="es-ES" w:eastAsia="ar-SA"/>
        </w:rPr>
        <w:t xml:space="preserve"> </w:t>
      </w:r>
      <w:r w:rsidR="00984BC2">
        <w:rPr>
          <w:rFonts w:asciiTheme="minorHAnsi" w:eastAsia="Times New Roman" w:hAnsiTheme="minorHAnsi" w:cstheme="minorHAnsi"/>
          <w:b/>
          <w:bCs/>
          <w:sz w:val="22"/>
          <w:szCs w:val="22"/>
          <w:lang w:val="es-ES" w:eastAsia="ar-SA"/>
        </w:rPr>
        <w:t>TERCERA</w:t>
      </w:r>
      <w:r w:rsidR="009C5B81">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GARANTÍAS. -</w:t>
      </w:r>
      <w:r w:rsidR="00D9227C" w:rsidRPr="00E14BF9">
        <w:rPr>
          <w:rFonts w:asciiTheme="minorHAnsi" w:eastAsia="Times New Roman" w:hAnsiTheme="minorHAnsi" w:cstheme="minorHAnsi"/>
          <w:b/>
          <w:bCs/>
          <w:sz w:val="22"/>
          <w:szCs w:val="22"/>
          <w:lang w:val="es-ES" w:eastAsia="ar-SA"/>
        </w:rPr>
        <w:t xml:space="preserve"> "EL PROVEEDOR" </w:t>
      </w:r>
      <w:r w:rsidR="00D9227C" w:rsidRPr="00E14BF9">
        <w:rPr>
          <w:rFonts w:asciiTheme="minorHAnsi" w:eastAsia="Times New Roman" w:hAnsiTheme="minorHAnsi" w:cstheme="minorHAnsi"/>
          <w:sz w:val="22"/>
          <w:szCs w:val="22"/>
          <w:lang w:val="es-ES" w:eastAsia="ar-SA"/>
        </w:rPr>
        <w:t xml:space="preserve">se obliga a otorgar a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las garantías que se enumeran a continuación:</w:t>
      </w:r>
    </w:p>
    <w:p w14:paraId="16FD1B90" w14:textId="77777777" w:rsidR="00D9227C" w:rsidRPr="00E14BF9" w:rsidRDefault="00D9227C" w:rsidP="00D9227C">
      <w:pPr>
        <w:pStyle w:val="Predeterminado"/>
        <w:spacing w:after="0" w:line="100" w:lineRule="atLeast"/>
        <w:ind w:left="397" w:hanging="397"/>
        <w:jc w:val="both"/>
        <w:rPr>
          <w:rFonts w:asciiTheme="minorHAnsi" w:hAnsiTheme="minorHAnsi" w:cstheme="minorHAnsi"/>
          <w:sz w:val="22"/>
          <w:szCs w:val="22"/>
        </w:rPr>
      </w:pPr>
    </w:p>
    <w:p w14:paraId="48DA255E" w14:textId="605643F8" w:rsidR="00F5750A" w:rsidRDefault="00F5750A" w:rsidP="00F5750A">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 w:val="22"/>
          <w:szCs w:val="22"/>
          <w:lang w:eastAsia="es-ES"/>
        </w:rPr>
      </w:pPr>
      <w:r w:rsidRPr="0043552E">
        <w:rPr>
          <w:rFonts w:asciiTheme="minorHAnsi" w:hAnsiTheme="minorHAnsi" w:cstheme="minorHAnsi"/>
          <w:b/>
          <w:szCs w:val="22"/>
        </w:rPr>
        <w:t xml:space="preserve">GARANTIA DE CALIDAD </w:t>
      </w:r>
      <w:r>
        <w:rPr>
          <w:rFonts w:asciiTheme="minorHAnsi" w:hAnsiTheme="minorHAnsi" w:cstheme="minorHAnsi"/>
          <w:b/>
          <w:szCs w:val="22"/>
        </w:rPr>
        <w:t>DE</w:t>
      </w:r>
      <w:r w:rsidRPr="0043552E">
        <w:rPr>
          <w:rFonts w:asciiTheme="minorHAnsi" w:hAnsiTheme="minorHAnsi" w:cstheme="minorHAnsi"/>
          <w:b/>
          <w:szCs w:val="22"/>
        </w:rPr>
        <w:t xml:space="preserve"> LOS BIENES A SUMINISTRAR. </w:t>
      </w:r>
    </w:p>
    <w:p w14:paraId="73D86E66" w14:textId="77777777" w:rsidR="00F5750A"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6575C17" w14:textId="1DEA895B" w:rsidR="00F5750A" w:rsidRPr="00F5750A" w:rsidRDefault="00F5750A" w:rsidP="004D603D">
      <w:pPr>
        <w:pStyle w:val="Prrafodelista"/>
        <w:numPr>
          <w:ilvl w:val="0"/>
          <w:numId w:val="31"/>
        </w:numPr>
        <w:tabs>
          <w:tab w:val="left" w:pos="-284"/>
          <w:tab w:val="left" w:pos="9498"/>
        </w:tabs>
        <w:suppressAutoHyphens w:val="0"/>
        <w:overflowPunct w:val="0"/>
        <w:autoSpaceDE w:val="0"/>
        <w:autoSpaceDN w:val="0"/>
        <w:adjustRightInd w:val="0"/>
        <w:ind w:left="284" w:hanging="284"/>
        <w:jc w:val="both"/>
        <w:textAlignment w:val="baseline"/>
        <w:rPr>
          <w:rFonts w:asciiTheme="minorHAnsi" w:hAnsiTheme="minorHAnsi" w:cstheme="minorHAnsi"/>
          <w:sz w:val="22"/>
          <w:szCs w:val="22"/>
          <w:lang w:eastAsia="es-ES"/>
        </w:rPr>
      </w:pPr>
      <w:r w:rsidRPr="00F5750A">
        <w:rPr>
          <w:rFonts w:asciiTheme="minorHAnsi" w:hAnsiTheme="minorHAnsi" w:cstheme="minorHAnsi"/>
          <w:sz w:val="22"/>
          <w:szCs w:val="22"/>
          <w:lang w:eastAsia="es-ES"/>
        </w:rPr>
        <w:t xml:space="preserve">Conforme a lo señalado en el artículo 49 fracción IV, de la </w:t>
      </w:r>
      <w:r w:rsidRPr="00F5750A">
        <w:rPr>
          <w:rFonts w:asciiTheme="minorHAnsi" w:hAnsiTheme="minorHAnsi" w:cstheme="minorHAnsi"/>
          <w:sz w:val="22"/>
          <w:szCs w:val="22"/>
        </w:rPr>
        <w:t>Ley de Adquisiciones, Arrendamientos y Servicios del Estado de Zacatecas y sus Municipios, e</w:t>
      </w:r>
      <w:r w:rsidRPr="00F5750A">
        <w:rPr>
          <w:rFonts w:asciiTheme="minorHAnsi" w:hAnsiTheme="minorHAnsi" w:cstheme="minorHAnsi"/>
          <w:sz w:val="22"/>
          <w:szCs w:val="22"/>
          <w:lang w:eastAsia="es-ES"/>
        </w:rPr>
        <w:t>l proveedor se obliga a responder por la calidad de</w:t>
      </w:r>
      <w:r w:rsidR="00D91EB0">
        <w:rPr>
          <w:rFonts w:asciiTheme="minorHAnsi" w:hAnsiTheme="minorHAnsi" w:cstheme="minorHAnsi"/>
          <w:sz w:val="22"/>
          <w:szCs w:val="22"/>
          <w:lang w:eastAsia="es-ES"/>
        </w:rPr>
        <w:t xml:space="preserve">l </w:t>
      </w:r>
      <w:r w:rsidRPr="00F5750A">
        <w:rPr>
          <w:rFonts w:asciiTheme="minorHAnsi" w:hAnsiTheme="minorHAnsi" w:cstheme="minorHAnsi"/>
          <w:b/>
          <w:color w:val="0000FF"/>
          <w:sz w:val="22"/>
          <w:szCs w:val="22"/>
        </w:rPr>
        <w:t xml:space="preserve"> </w:t>
      </w:r>
      <w:r w:rsidR="00BD7636">
        <w:rPr>
          <w:rFonts w:asciiTheme="minorHAnsi" w:hAnsiTheme="minorHAnsi" w:cstheme="minorHAnsi"/>
          <w:b/>
          <w:color w:val="0000FF"/>
          <w:sz w:val="22"/>
          <w:szCs w:val="22"/>
        </w:rPr>
        <w:t>Equipo Médico para el Hospital General Fresnillo</w:t>
      </w:r>
      <w:r w:rsidRPr="00F5750A">
        <w:rPr>
          <w:rFonts w:asciiTheme="minorHAnsi" w:hAnsiTheme="minorHAnsi" w:cstheme="minorHAnsi"/>
          <w:sz w:val="22"/>
          <w:szCs w:val="22"/>
          <w:lang w:eastAsia="es-ES"/>
        </w:rPr>
        <w:t xml:space="preserve"> a suministrar.</w:t>
      </w:r>
    </w:p>
    <w:p w14:paraId="2074B8DF"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38E506AC" w14:textId="1065E008"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Por lo que el proveedor deberá entregar previo a la formalización del contrato, para todos los bienes adjudicados, incluyendo accesorios, una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sz w:val="22"/>
          <w:szCs w:val="22"/>
          <w:lang w:eastAsia="es-ES"/>
        </w:rPr>
        <w:t xml:space="preserve"> por </w:t>
      </w:r>
      <w:r w:rsidRPr="00E14BF9">
        <w:rPr>
          <w:rFonts w:asciiTheme="minorHAnsi" w:hAnsiTheme="minorHAnsi" w:cstheme="minorHAnsi"/>
          <w:b/>
          <w:color w:val="0000FF"/>
          <w:sz w:val="22"/>
          <w:szCs w:val="22"/>
          <w:lang w:eastAsia="es-ES"/>
        </w:rPr>
        <w:t>24 (veinticuatro) meses</w:t>
      </w:r>
      <w:r w:rsidRPr="00E14BF9">
        <w:rPr>
          <w:rFonts w:asciiTheme="minorHAnsi" w:hAnsiTheme="minorHAnsi" w:cstheme="minorHAnsi"/>
          <w:sz w:val="22"/>
          <w:szCs w:val="22"/>
          <w:lang w:eastAsia="es-ES"/>
        </w:rPr>
        <w:t>, contra vicios ocultos, defectos de fabricación o cualquier daño que presenten.</w:t>
      </w:r>
    </w:p>
    <w:p w14:paraId="453DCF26"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6F40B666" w14:textId="73446800"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garantía deberá ser entregada por escrito en papel membretado, debidamente firmada por el representante legal de</w:t>
      </w:r>
      <w:r>
        <w:rPr>
          <w:rFonts w:asciiTheme="minorHAnsi" w:hAnsiTheme="minorHAnsi" w:cstheme="minorHAnsi"/>
          <w:sz w:val="22"/>
          <w:szCs w:val="22"/>
          <w:lang w:eastAsia="es-ES"/>
        </w:rPr>
        <w:t>l proveedor</w:t>
      </w:r>
      <w:r w:rsidRPr="00E14BF9">
        <w:rPr>
          <w:rFonts w:asciiTheme="minorHAnsi" w:hAnsiTheme="minorHAnsi" w:cstheme="minorHAnsi"/>
          <w:sz w:val="22"/>
          <w:szCs w:val="22"/>
          <w:lang w:eastAsia="es-ES"/>
        </w:rPr>
        <w:t xml:space="preserve"> y a entera satisfacción de l</w:t>
      </w:r>
      <w:r>
        <w:rPr>
          <w:rFonts w:asciiTheme="minorHAnsi" w:hAnsiTheme="minorHAnsi" w:cstheme="minorHAnsi"/>
          <w:sz w:val="22"/>
          <w:szCs w:val="22"/>
          <w:lang w:eastAsia="es-ES"/>
        </w:rPr>
        <w:t>os Servicios de Salud de Zacatecas</w:t>
      </w:r>
      <w:r w:rsidRPr="00E14BF9">
        <w:rPr>
          <w:rFonts w:asciiTheme="minorHAnsi" w:hAnsiTheme="minorHAnsi" w:cstheme="minorHAnsi"/>
          <w:sz w:val="22"/>
          <w:szCs w:val="22"/>
          <w:lang w:eastAsia="es-ES"/>
        </w:rPr>
        <w:t>.</w:t>
      </w:r>
    </w:p>
    <w:p w14:paraId="20A25FD7"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10438D74" w14:textId="3798EA41"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vigencia de la póliza de garantía iniciará a partir del día siguiente en el que l</w:t>
      </w:r>
      <w:r>
        <w:rPr>
          <w:rFonts w:asciiTheme="minorHAnsi" w:hAnsiTheme="minorHAnsi" w:cstheme="minorHAnsi"/>
          <w:sz w:val="22"/>
          <w:szCs w:val="22"/>
          <w:lang w:eastAsia="es-ES"/>
        </w:rPr>
        <w:t>os Servicios de Salud de Zacatecas,</w:t>
      </w:r>
      <w:r w:rsidRPr="00E14BF9">
        <w:rPr>
          <w:rFonts w:asciiTheme="minorHAnsi" w:hAnsiTheme="minorHAnsi" w:cstheme="minorHAnsi"/>
          <w:sz w:val="22"/>
          <w:szCs w:val="22"/>
          <w:lang w:eastAsia="es-ES"/>
        </w:rPr>
        <w:t xml:space="preserve"> hayan recibido </w:t>
      </w:r>
      <w:r w:rsidR="00D91EB0">
        <w:rPr>
          <w:rFonts w:asciiTheme="minorHAnsi" w:hAnsiTheme="minorHAnsi" w:cstheme="minorHAnsi"/>
          <w:sz w:val="22"/>
          <w:szCs w:val="22"/>
          <w:lang w:eastAsia="es-ES"/>
        </w:rPr>
        <w:t xml:space="preserve">el </w:t>
      </w:r>
      <w:r w:rsidR="00BD7636">
        <w:rPr>
          <w:rFonts w:asciiTheme="minorHAnsi" w:hAnsiTheme="minorHAnsi" w:cstheme="minorHAnsi"/>
          <w:b/>
          <w:color w:val="0000FF"/>
          <w:sz w:val="22"/>
          <w:szCs w:val="22"/>
        </w:rPr>
        <w:t>Equipo Médico para el Hospital General Fresnillo</w:t>
      </w:r>
      <w:r>
        <w:rPr>
          <w:rFonts w:asciiTheme="minorHAnsi" w:hAnsiTheme="minorHAnsi" w:cstheme="minorHAnsi"/>
          <w:b/>
          <w:color w:val="0000FF"/>
          <w:sz w:val="22"/>
          <w:szCs w:val="22"/>
        </w:rPr>
        <w:t>,</w:t>
      </w:r>
      <w:r w:rsidRPr="00E14BF9">
        <w:rPr>
          <w:rFonts w:asciiTheme="minorHAnsi" w:hAnsiTheme="minorHAnsi" w:cstheme="minorHAnsi"/>
          <w:sz w:val="22"/>
          <w:szCs w:val="22"/>
          <w:lang w:eastAsia="es-ES"/>
        </w:rPr>
        <w:t xml:space="preserve"> a entera satisfacción.</w:t>
      </w:r>
    </w:p>
    <w:p w14:paraId="0A966686" w14:textId="77777777"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6E7CBD1" w14:textId="37EB3218" w:rsidR="00F5750A" w:rsidRPr="00E14BF9" w:rsidRDefault="00F5750A" w:rsidP="00F5750A">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22"/>
          <w:lang w:val="es-ES_tradnl" w:eastAsia="es-ES"/>
        </w:rPr>
      </w:pPr>
      <w:r w:rsidRPr="00E14BF9">
        <w:rPr>
          <w:rFonts w:asciiTheme="minorHAnsi" w:hAnsiTheme="minorHAnsi" w:cstheme="minorHAnsi"/>
          <w:sz w:val="22"/>
          <w:szCs w:val="22"/>
          <w:lang w:val="es-ES_tradnl" w:eastAsia="es-ES"/>
        </w:rPr>
        <w:t>La no presentación de esta</w:t>
      </w:r>
      <w:r w:rsidRPr="00E14BF9">
        <w:rPr>
          <w:rFonts w:asciiTheme="minorHAnsi" w:hAnsiTheme="minorHAnsi" w:cstheme="minorHAnsi"/>
          <w:b/>
          <w:sz w:val="22"/>
          <w:szCs w:val="22"/>
          <w:lang w:eastAsia="es-ES"/>
        </w:rPr>
        <w:t xml:space="preserve"> </w:t>
      </w:r>
      <w:r w:rsidRPr="00E14BF9">
        <w:rPr>
          <w:rFonts w:asciiTheme="minorHAnsi" w:hAnsiTheme="minorHAnsi" w:cstheme="minorHAnsi"/>
          <w:b/>
          <w:color w:val="0000FF"/>
          <w:sz w:val="22"/>
          <w:szCs w:val="22"/>
          <w:lang w:eastAsia="es-ES"/>
        </w:rPr>
        <w:t>POLIZA DE GARANTIA DE FABRICACION CON COBERTURA AMPLIA</w:t>
      </w:r>
      <w:r w:rsidRPr="00E14BF9">
        <w:rPr>
          <w:rFonts w:asciiTheme="minorHAnsi" w:hAnsiTheme="minorHAnsi" w:cstheme="minorHAnsi"/>
          <w:color w:val="0000FF"/>
          <w:sz w:val="22"/>
          <w:szCs w:val="22"/>
          <w:lang w:eastAsia="es-ES"/>
        </w:rPr>
        <w:t>,</w:t>
      </w:r>
      <w:r w:rsidRPr="00E14BF9">
        <w:rPr>
          <w:rFonts w:asciiTheme="minorHAnsi" w:hAnsiTheme="minorHAnsi" w:cstheme="minorHAnsi"/>
          <w:sz w:val="22"/>
          <w:szCs w:val="22"/>
          <w:lang w:eastAsia="es-ES"/>
        </w:rPr>
        <w:t xml:space="preserve"> motivara la cancelación de</w:t>
      </w:r>
      <w:r>
        <w:rPr>
          <w:rFonts w:asciiTheme="minorHAnsi" w:hAnsiTheme="minorHAnsi" w:cstheme="minorHAnsi"/>
          <w:sz w:val="22"/>
          <w:szCs w:val="22"/>
          <w:lang w:eastAsia="es-ES"/>
        </w:rPr>
        <w:t xml:space="preserve"> este contrato</w:t>
      </w:r>
      <w:r w:rsidRPr="00E14BF9">
        <w:rPr>
          <w:rFonts w:asciiTheme="minorHAnsi" w:hAnsiTheme="minorHAnsi" w:cstheme="minorHAnsi"/>
          <w:sz w:val="22"/>
          <w:szCs w:val="22"/>
          <w:lang w:eastAsia="es-ES"/>
        </w:rPr>
        <w:t>, sin responsabilidad y perjuicio alguno para los Servicios de Salud de Zacatecas.</w:t>
      </w:r>
    </w:p>
    <w:p w14:paraId="71B1F1D9" w14:textId="77777777" w:rsidR="00174844" w:rsidRPr="00E14BF9"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22"/>
          <w:lang w:eastAsia="es-ES"/>
        </w:rPr>
      </w:pPr>
    </w:p>
    <w:p w14:paraId="52981029" w14:textId="77777777" w:rsidR="00174844" w:rsidRPr="00F5750A" w:rsidRDefault="00446454" w:rsidP="004D603D">
      <w:pPr>
        <w:pStyle w:val="Prrafodelista"/>
        <w:numPr>
          <w:ilvl w:val="0"/>
          <w:numId w:val="31"/>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r w:rsidRPr="00446454">
        <w:rPr>
          <w:rFonts w:asciiTheme="minorHAnsi" w:hAnsiTheme="minorHAnsi" w:cstheme="minorHAnsi"/>
          <w:b/>
          <w:sz w:val="22"/>
          <w:szCs w:val="22"/>
          <w:lang w:eastAsia="es-ES"/>
        </w:rPr>
        <w:t>GARANTÍA DE CUMPLIMIENTO DEL CONTRATO.</w:t>
      </w:r>
    </w:p>
    <w:p w14:paraId="3F6208F2"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3425BB2E" w14:textId="2128808F" w:rsidR="00F5750A" w:rsidRPr="00E14BF9" w:rsidRDefault="00F5750A" w:rsidP="00F5750A">
      <w:pPr>
        <w:suppressAutoHyphens w:val="0"/>
        <w:autoSpaceDE w:val="0"/>
        <w:autoSpaceDN w:val="0"/>
        <w:ind w:left="357"/>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w:t>
      </w:r>
      <w:r>
        <w:rPr>
          <w:rFonts w:asciiTheme="minorHAnsi" w:hAnsiTheme="minorHAnsi" w:cstheme="minorHAnsi"/>
          <w:sz w:val="22"/>
          <w:szCs w:val="22"/>
          <w:lang w:val="es-ES_tradnl" w:eastAsia="es-ES"/>
        </w:rPr>
        <w:t>proveedor</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color w:val="0000FF"/>
          <w:sz w:val="22"/>
          <w:szCs w:val="22"/>
          <w:lang w:val="es-ES_tradnl" w:eastAsia="es-ES"/>
        </w:rPr>
        <w:t xml:space="preserve">para garantizar el cumplimiento de las obligaciones estipuladas en </w:t>
      </w:r>
      <w:r>
        <w:rPr>
          <w:rFonts w:asciiTheme="minorHAnsi" w:hAnsiTheme="minorHAnsi" w:cstheme="minorHAnsi"/>
          <w:b/>
          <w:color w:val="0000FF"/>
          <w:sz w:val="22"/>
          <w:szCs w:val="22"/>
          <w:lang w:val="es-ES_tradnl" w:eastAsia="es-ES"/>
        </w:rPr>
        <w:t>este contrato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Ley de Instituciones de Seguros </w:t>
      </w:r>
      <w:r w:rsidR="00D91EB0" w:rsidRPr="00E14BF9">
        <w:rPr>
          <w:rFonts w:asciiTheme="minorHAnsi" w:hAnsiTheme="minorHAnsi" w:cstheme="minorHAnsi"/>
          <w:sz w:val="22"/>
          <w:szCs w:val="22"/>
          <w:lang w:val="es-ES_tradnl" w:eastAsia="es-ES"/>
        </w:rPr>
        <w:t>y de</w:t>
      </w:r>
      <w:r w:rsidRPr="00E14BF9">
        <w:rPr>
          <w:rFonts w:asciiTheme="minorHAnsi" w:hAnsiTheme="minorHAnsi" w:cstheme="minorHAnsi"/>
          <w:sz w:val="22"/>
          <w:szCs w:val="22"/>
          <w:lang w:val="es-ES_tradnl" w:eastAsia="es-ES"/>
        </w:rPr>
        <w:t xml:space="preserve"> Fianzas, en moneda nacional, </w:t>
      </w:r>
      <w:r w:rsidRPr="00E14BF9">
        <w:rPr>
          <w:rFonts w:asciiTheme="minorHAnsi" w:hAnsiTheme="minorHAnsi" w:cstheme="minorHAnsi"/>
          <w:b/>
          <w:sz w:val="22"/>
          <w:szCs w:val="22"/>
          <w:lang w:val="es-ES_tradnl" w:eastAsia="es-ES"/>
        </w:rPr>
        <w:t>por un importe equivalente al  10%  (diez por ciento) del valor total del contrato, antes de IVA,  a favor de los “Servicios de Salud de Zacatecas”,</w:t>
      </w:r>
      <w:r w:rsidRPr="00E14BF9">
        <w:rPr>
          <w:rFonts w:asciiTheme="minorHAnsi" w:hAnsiTheme="minorHAnsi" w:cstheme="minorHAnsi"/>
          <w:sz w:val="22"/>
          <w:szCs w:val="22"/>
          <w:lang w:val="es-ES_tradnl" w:eastAsia="es-ES"/>
        </w:rPr>
        <w:t xml:space="preserve"> utilizando para tal efecto,  el  formato </w:t>
      </w:r>
      <w:r>
        <w:rPr>
          <w:rFonts w:asciiTheme="minorHAnsi" w:hAnsiTheme="minorHAnsi" w:cstheme="minorHAnsi"/>
          <w:sz w:val="22"/>
          <w:szCs w:val="22"/>
          <w:lang w:val="es-ES_tradnl" w:eastAsia="es-ES"/>
        </w:rPr>
        <w:t>que se presenta más adelante.</w:t>
      </w:r>
    </w:p>
    <w:p w14:paraId="268A9F2A" w14:textId="77777777" w:rsidR="00F5750A" w:rsidRPr="00E14BF9" w:rsidRDefault="00F5750A" w:rsidP="00F5750A">
      <w:pPr>
        <w:suppressAutoHyphens w:val="0"/>
        <w:autoSpaceDE w:val="0"/>
        <w:autoSpaceDN w:val="0"/>
        <w:ind w:left="284"/>
        <w:jc w:val="both"/>
        <w:rPr>
          <w:rFonts w:asciiTheme="minorHAnsi" w:hAnsiTheme="minorHAnsi" w:cstheme="minorHAnsi"/>
          <w:sz w:val="22"/>
          <w:szCs w:val="22"/>
          <w:lang w:val="es-ES_tradnl" w:eastAsia="es-ES"/>
        </w:rPr>
      </w:pPr>
    </w:p>
    <w:p w14:paraId="2F08E4BA" w14:textId="4B8C97CC"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estará vigente hasta que se extingan las obligaciones pactadas en </w:t>
      </w:r>
      <w:r>
        <w:rPr>
          <w:rFonts w:asciiTheme="minorHAnsi" w:hAnsiTheme="minorHAnsi" w:cstheme="minorHAnsi"/>
          <w:sz w:val="22"/>
          <w:szCs w:val="22"/>
          <w:lang w:eastAsia="es-ES"/>
        </w:rPr>
        <w:t>este</w:t>
      </w:r>
      <w:r w:rsidRPr="00E14BF9">
        <w:rPr>
          <w:rFonts w:asciiTheme="minorHAnsi" w:hAnsiTheme="minorHAnsi" w:cstheme="minorHAnsi"/>
          <w:sz w:val="22"/>
          <w:szCs w:val="22"/>
          <w:lang w:eastAsia="es-ES"/>
        </w:rPr>
        <w:t xml:space="preserve"> contrato</w:t>
      </w:r>
      <w:r>
        <w:rPr>
          <w:rFonts w:asciiTheme="minorHAnsi" w:hAnsiTheme="minorHAnsi" w:cstheme="minorHAnsi"/>
          <w:sz w:val="22"/>
          <w:szCs w:val="22"/>
          <w:lang w:eastAsia="es-ES"/>
        </w:rPr>
        <w:t>.</w:t>
      </w:r>
    </w:p>
    <w:p w14:paraId="033B7E94" w14:textId="77777777"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p>
    <w:p w14:paraId="1C73A06D" w14:textId="210369FE" w:rsidR="00F5750A" w:rsidRPr="00E14BF9" w:rsidRDefault="00F5750A" w:rsidP="00F5750A">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fianza quedara al resguardo de la Subdirección Jurídica de los Servicios de Salud de Zacatecas y sólo podrá darse por cancelada, cuando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haga solicitud por escrito, debiendo acreditar que cumplió con la totalidad de las obligaciones </w:t>
      </w:r>
      <w:r>
        <w:rPr>
          <w:rFonts w:asciiTheme="minorHAnsi" w:hAnsiTheme="minorHAnsi" w:cstheme="minorHAnsi"/>
          <w:sz w:val="22"/>
          <w:szCs w:val="22"/>
          <w:lang w:eastAsia="es-ES"/>
        </w:rPr>
        <w:t>pactadas</w:t>
      </w:r>
      <w:r w:rsidRPr="00E14BF9">
        <w:rPr>
          <w:rFonts w:asciiTheme="minorHAnsi" w:hAnsiTheme="minorHAnsi" w:cstheme="minorHAnsi"/>
          <w:sz w:val="22"/>
          <w:szCs w:val="22"/>
          <w:lang w:eastAsia="es-ES"/>
        </w:rPr>
        <w:t xml:space="preserve"> y previa autorización que los Servicios de Salud de Zacatecas haga por escrito en los términos señalados en el texto de los mismos.</w:t>
      </w:r>
    </w:p>
    <w:p w14:paraId="1ADE32F8" w14:textId="77777777" w:rsidR="00F5750A" w:rsidRPr="00E14BF9" w:rsidRDefault="00F5750A" w:rsidP="00F5750A">
      <w:pPr>
        <w:numPr>
          <w:ilvl w:val="12"/>
          <w:numId w:val="0"/>
        </w:numPr>
        <w:suppressAutoHyphens w:val="0"/>
        <w:jc w:val="both"/>
        <w:rPr>
          <w:rFonts w:asciiTheme="minorHAnsi" w:hAnsiTheme="minorHAnsi" w:cstheme="minorHAnsi"/>
          <w:color w:val="0000FF"/>
          <w:sz w:val="22"/>
          <w:szCs w:val="22"/>
          <w:lang w:eastAsia="es-ES"/>
        </w:rPr>
      </w:pPr>
    </w:p>
    <w:p w14:paraId="59561581" w14:textId="4D7C96E3" w:rsidR="00F5750A" w:rsidRPr="00E14BF9" w:rsidRDefault="00F5750A" w:rsidP="00F5750A">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se obliga a presentar a los Servicios de Salud de Zacatecas un endoso o una nueva póliza de fianza, equivalente al 10 % del monto modificado.</w:t>
      </w:r>
    </w:p>
    <w:p w14:paraId="5683E5A8" w14:textId="77777777" w:rsidR="00F5750A" w:rsidRPr="00E14BF9" w:rsidRDefault="00F5750A" w:rsidP="00F5750A">
      <w:pPr>
        <w:numPr>
          <w:ilvl w:val="12"/>
          <w:numId w:val="0"/>
        </w:numPr>
        <w:suppressAutoHyphens w:val="0"/>
        <w:jc w:val="both"/>
        <w:rPr>
          <w:rFonts w:asciiTheme="minorHAnsi" w:hAnsiTheme="minorHAnsi" w:cstheme="minorHAnsi"/>
          <w:color w:val="0000FF"/>
          <w:sz w:val="22"/>
          <w:szCs w:val="22"/>
          <w:lang w:eastAsia="es-ES"/>
        </w:rPr>
      </w:pPr>
    </w:p>
    <w:p w14:paraId="1D0E382C" w14:textId="2B0D74BC" w:rsidR="00F5750A" w:rsidRPr="00E14BF9" w:rsidRDefault="00F5750A" w:rsidP="00F5750A">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póliza de fianza, deberá ser entregada a los Servicios de Salud de Zacatecas, por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endoso o la nueva póliza de fianza, deberá ser entregada dentro de los 10 (diez) días naturales siguientes, contados a partir de la firma de la modificación del contrato original.</w:t>
      </w:r>
    </w:p>
    <w:p w14:paraId="574F0A60"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0E4DEF34" w14:textId="77777777" w:rsidR="00F5750A" w:rsidRDefault="00F5750A" w:rsidP="00F5750A">
      <w:p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5CDA016" w14:textId="7B5DCA19"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984BC2">
        <w:rPr>
          <w:rFonts w:asciiTheme="minorHAnsi" w:eastAsia="Times New Roman" w:hAnsiTheme="minorHAnsi" w:cstheme="minorHAnsi"/>
          <w:b/>
          <w:bCs/>
          <w:sz w:val="22"/>
          <w:szCs w:val="22"/>
          <w:lang w:val="es-ES" w:eastAsia="ar-SA"/>
        </w:rPr>
        <w:t>CUARTA</w:t>
      </w:r>
      <w:r w:rsidR="00174844"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6C836AE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8A9AE30" w14:textId="77777777" w:rsidR="00D9227C" w:rsidRPr="00E14BF9" w:rsidRDefault="00174844"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 xml:space="preserve">a) </w:t>
      </w:r>
      <w:r w:rsidRPr="00E14BF9">
        <w:rPr>
          <w:rFonts w:asciiTheme="minorHAnsi" w:eastAsia="Times New Roman" w:hAnsiTheme="minorHAnsi" w:cstheme="minorHAnsi"/>
          <w:bCs/>
          <w:sz w:val="22"/>
          <w:szCs w:val="22"/>
          <w:lang w:val="pt-BR" w:eastAsia="ar-SA"/>
        </w:rPr>
        <w:t xml:space="preserve">  Se</w:t>
      </w:r>
      <w:r w:rsidR="00D9227C" w:rsidRPr="00E14BF9">
        <w:rPr>
          <w:rFonts w:asciiTheme="minorHAnsi" w:eastAsia="Times New Roman" w:hAnsiTheme="minorHAnsi" w:cstheme="minorHAnsi"/>
          <w:sz w:val="22"/>
          <w:szCs w:val="22"/>
          <w:lang w:val="pt-BR" w:eastAsia="ar-SA"/>
        </w:rPr>
        <w:t xml:space="preserve"> rescinda administrativamente este contrato. </w:t>
      </w:r>
    </w:p>
    <w:p w14:paraId="708C21CE" w14:textId="309AB55D"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Pr="00E14BF9">
        <w:rPr>
          <w:rFonts w:asciiTheme="minorHAnsi" w:eastAsia="Times New Roman" w:hAnsiTheme="minorHAnsi" w:cstheme="minorHAnsi"/>
          <w:sz w:val="22"/>
          <w:szCs w:val="22"/>
          <w:lang w:val="es-ES" w:eastAsia="ar-SA"/>
        </w:rPr>
        <w:t>Durante su vigencia se detecten deficiencias, fallas o calidad inferior en l</w:t>
      </w:r>
      <w:r w:rsidR="008970C6">
        <w:rPr>
          <w:rFonts w:asciiTheme="minorHAnsi" w:eastAsia="Times New Roman" w:hAnsiTheme="minorHAnsi" w:cstheme="minorHAnsi"/>
          <w:sz w:val="22"/>
          <w:szCs w:val="22"/>
          <w:lang w:val="es-ES" w:eastAsia="ar-SA"/>
        </w:rPr>
        <w:t>os bienes suministrados</w:t>
      </w:r>
      <w:r w:rsidR="00174844" w:rsidRPr="00E14BF9">
        <w:rPr>
          <w:rFonts w:asciiTheme="minorHAnsi" w:eastAsia="Times New Roman" w:hAnsiTheme="minorHAnsi" w:cstheme="minorHAnsi"/>
          <w:sz w:val="22"/>
          <w:szCs w:val="22"/>
          <w:lang w:val="es-ES" w:eastAsia="ar-SA"/>
        </w:rPr>
        <w:t>, en comparación con lo ofertado.</w:t>
      </w:r>
    </w:p>
    <w:p w14:paraId="4AF9C8C8" w14:textId="77777777"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c) </w:t>
      </w:r>
      <w:r w:rsidRPr="00E14BF9">
        <w:rPr>
          <w:rFonts w:asciiTheme="minorHAnsi" w:eastAsia="Times New Roman" w:hAnsiTheme="minorHAnsi" w:cstheme="minorHAnsi"/>
          <w:sz w:val="22"/>
          <w:szCs w:val="22"/>
          <w:lang w:val="es-ES" w:eastAsia="ar-SA"/>
        </w:rPr>
        <w:t xml:space="preserve">Cuando en el supuesto de que se realicen modificaciones al contrato, no entregue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6B987EB0" w14:textId="25046DE8" w:rsidR="00D9227C" w:rsidRPr="00E14BF9" w:rsidRDefault="00D9227C" w:rsidP="00D9227C">
      <w:pPr>
        <w:pStyle w:val="Predeterminado"/>
        <w:spacing w:after="0" w:line="100" w:lineRule="atLeast"/>
        <w:ind w:left="573" w:hanging="327"/>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w:t>
      </w:r>
      <w:r w:rsidRPr="00E14BF9">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w:t>
      </w:r>
      <w:r w:rsidR="00F1095F">
        <w:rPr>
          <w:rFonts w:asciiTheme="minorHAnsi" w:eastAsia="Times New Roman" w:hAnsiTheme="minorHAnsi" w:cstheme="minorHAnsi"/>
          <w:sz w:val="22"/>
          <w:szCs w:val="22"/>
          <w:lang w:val="es-ES" w:eastAsia="ar-SA"/>
        </w:rPr>
        <w:t>Licitación Pública con Recurso Estatal de carácter Nacional</w:t>
      </w:r>
      <w:r w:rsidRPr="00E14BF9">
        <w:rPr>
          <w:rFonts w:asciiTheme="minorHAnsi" w:eastAsia="Times New Roman" w:hAnsiTheme="minorHAnsi" w:cstheme="minorHAnsi"/>
          <w:sz w:val="22"/>
          <w:szCs w:val="22"/>
          <w:lang w:val="es-ES" w:eastAsia="ar-SA"/>
        </w:rPr>
        <w:t xml:space="preserve"> </w:t>
      </w:r>
      <w:r w:rsidR="00360154">
        <w:rPr>
          <w:rFonts w:asciiTheme="minorHAnsi" w:eastAsia="Times New Roman" w:hAnsiTheme="minorHAnsi" w:cstheme="minorHAnsi"/>
          <w:b/>
          <w:color w:val="0000FF"/>
          <w:sz w:val="22"/>
          <w:szCs w:val="22"/>
          <w:lang w:val="es-ES" w:eastAsia="ar-SA"/>
        </w:rPr>
        <w:t>EA-932057995-007-2026</w:t>
      </w:r>
      <w:r w:rsidRPr="00E14BF9">
        <w:rPr>
          <w:rFonts w:asciiTheme="minorHAnsi" w:eastAsia="Times New Roman" w:hAnsiTheme="minorHAnsi" w:cstheme="minorHAnsi"/>
          <w:sz w:val="22"/>
          <w:szCs w:val="22"/>
          <w:lang w:val="es-ES" w:eastAsia="ar-SA"/>
        </w:rPr>
        <w:t>, de la cual se deriva el presente instrumento jurídico.</w:t>
      </w:r>
    </w:p>
    <w:p w14:paraId="54412491" w14:textId="77777777" w:rsidR="00D9227C" w:rsidRPr="00E14BF9" w:rsidRDefault="00D9227C" w:rsidP="00D9227C">
      <w:pPr>
        <w:pStyle w:val="Predeterminado"/>
        <w:widowControl w:val="0"/>
        <w:spacing w:after="0" w:line="100" w:lineRule="atLeast"/>
        <w:jc w:val="both"/>
        <w:rPr>
          <w:rFonts w:asciiTheme="minorHAnsi" w:hAnsiTheme="minorHAnsi" w:cstheme="minorHAnsi"/>
          <w:sz w:val="22"/>
          <w:szCs w:val="22"/>
        </w:rPr>
      </w:pPr>
    </w:p>
    <w:p w14:paraId="452DD528" w14:textId="5D681153" w:rsidR="00174844" w:rsidRPr="00E14BF9" w:rsidRDefault="00D9227C" w:rsidP="00377B5A">
      <w:pPr>
        <w:ind w:right="74"/>
        <w:jc w:val="both"/>
        <w:rPr>
          <w:rFonts w:asciiTheme="minorHAnsi" w:hAnsiTheme="minorHAnsi" w:cstheme="minorHAnsi"/>
          <w:b/>
          <w:bCs/>
          <w:sz w:val="22"/>
          <w:szCs w:val="22"/>
          <w:lang w:val="es-ES"/>
        </w:rPr>
      </w:pPr>
      <w:r w:rsidRPr="00E14BF9">
        <w:rPr>
          <w:rFonts w:asciiTheme="minorHAnsi" w:hAnsiTheme="minorHAnsi" w:cstheme="minorHAnsi"/>
          <w:b/>
          <w:bCs/>
          <w:sz w:val="22"/>
          <w:szCs w:val="22"/>
          <w:lang w:val="es-ES"/>
        </w:rPr>
        <w:t xml:space="preserve">DÉCIMA </w:t>
      </w:r>
      <w:r w:rsidR="00984BC2">
        <w:rPr>
          <w:rFonts w:asciiTheme="minorHAnsi" w:hAnsiTheme="minorHAnsi" w:cstheme="minorHAnsi"/>
          <w:b/>
          <w:bCs/>
          <w:sz w:val="22"/>
          <w:szCs w:val="22"/>
          <w:lang w:val="es-ES"/>
        </w:rPr>
        <w:t>QUINTA</w:t>
      </w:r>
      <w:r w:rsidR="00174844" w:rsidRPr="00E14BF9">
        <w:rPr>
          <w:rFonts w:asciiTheme="minorHAnsi" w:hAnsiTheme="minorHAnsi" w:cstheme="minorHAnsi"/>
          <w:b/>
          <w:bCs/>
          <w:sz w:val="22"/>
          <w:szCs w:val="22"/>
          <w:lang w:val="es-ES"/>
        </w:rPr>
        <w:t>. -</w:t>
      </w:r>
      <w:r w:rsidRPr="00E14BF9">
        <w:rPr>
          <w:rFonts w:asciiTheme="minorHAnsi" w:hAnsiTheme="minorHAnsi" w:cstheme="minorHAnsi"/>
          <w:b/>
          <w:bCs/>
          <w:sz w:val="22"/>
          <w:szCs w:val="22"/>
          <w:lang w:val="es-ES"/>
        </w:rPr>
        <w:t xml:space="preserve"> PENAS </w:t>
      </w:r>
      <w:r w:rsidR="00174844" w:rsidRPr="00E14BF9">
        <w:rPr>
          <w:rFonts w:asciiTheme="minorHAnsi" w:hAnsiTheme="minorHAnsi" w:cstheme="minorHAnsi"/>
          <w:b/>
          <w:bCs/>
          <w:sz w:val="22"/>
          <w:szCs w:val="22"/>
          <w:lang w:val="es-ES"/>
        </w:rPr>
        <w:t>CONVENCIONALES. -</w:t>
      </w:r>
      <w:r w:rsidR="00174844" w:rsidRPr="00E14BF9">
        <w:rPr>
          <w:rFonts w:asciiTheme="minorHAnsi" w:hAnsiTheme="minorHAnsi" w:cstheme="minorHAnsi"/>
          <w:sz w:val="22"/>
          <w:szCs w:val="22"/>
        </w:rPr>
        <w:t xml:space="preserve"> </w:t>
      </w:r>
    </w:p>
    <w:p w14:paraId="0A572B5D" w14:textId="77777777" w:rsidR="00174844" w:rsidRPr="00E14BF9" w:rsidRDefault="00174844" w:rsidP="00D9227C">
      <w:pPr>
        <w:pStyle w:val="Predeterminado"/>
        <w:spacing w:after="0" w:line="100" w:lineRule="atLeast"/>
        <w:ind w:right="74"/>
        <w:jc w:val="both"/>
        <w:rPr>
          <w:rFonts w:asciiTheme="minorHAnsi" w:eastAsia="Times New Roman" w:hAnsiTheme="minorHAnsi" w:cstheme="minorHAnsi"/>
          <w:b/>
          <w:bCs/>
          <w:sz w:val="22"/>
          <w:szCs w:val="22"/>
          <w:lang w:val="es-ES" w:eastAsia="ar-SA"/>
        </w:rPr>
      </w:pPr>
    </w:p>
    <w:p w14:paraId="1D9CBFCF" w14:textId="77777777" w:rsidR="00377B5A" w:rsidRPr="00897868" w:rsidRDefault="00377B5A" w:rsidP="00377B5A">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21773B72" w14:textId="77777777" w:rsidR="00377B5A" w:rsidRPr="00897868" w:rsidRDefault="00377B5A" w:rsidP="00377B5A">
      <w:pPr>
        <w:pStyle w:val="Textoindependiente"/>
        <w:spacing w:after="0"/>
        <w:rPr>
          <w:rFonts w:asciiTheme="minorHAnsi" w:hAnsiTheme="minorHAnsi" w:cstheme="minorHAnsi"/>
          <w:b/>
          <w:sz w:val="22"/>
          <w:szCs w:val="22"/>
        </w:rPr>
      </w:pPr>
    </w:p>
    <w:p w14:paraId="763056AF" w14:textId="77777777" w:rsidR="00377B5A" w:rsidRDefault="00377B5A" w:rsidP="00377B5A">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377A6259" w14:textId="77777777" w:rsidR="00377B5A" w:rsidRPr="00897868" w:rsidRDefault="00377B5A" w:rsidP="00377B5A">
      <w:pPr>
        <w:pStyle w:val="Textoindependiente"/>
        <w:autoSpaceDE w:val="0"/>
        <w:spacing w:after="0"/>
        <w:ind w:left="154"/>
        <w:jc w:val="both"/>
        <w:rPr>
          <w:rFonts w:asciiTheme="minorHAnsi" w:hAnsiTheme="minorHAnsi" w:cstheme="minorHAnsi"/>
          <w:sz w:val="22"/>
          <w:szCs w:val="22"/>
        </w:rPr>
      </w:pPr>
    </w:p>
    <w:p w14:paraId="6D1BC406" w14:textId="77777777" w:rsidR="00377B5A" w:rsidRPr="000F34F6" w:rsidRDefault="00377B5A" w:rsidP="00377B5A">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Cuando el proveedor no reponga dentro del plazo señalado en el numeral 30 de este documento, los bienes que los Servicios de Salud de Zacatecas haya solicitado para su canje. En este supuesto la aplicación de la pena convencional podrá ser hasta por un máximo de cuatro días como entrega con atraso</w:t>
      </w:r>
    </w:p>
    <w:p w14:paraId="5D3C1642" w14:textId="77777777" w:rsidR="00377B5A" w:rsidRPr="000F34F6" w:rsidRDefault="00377B5A" w:rsidP="00377B5A">
      <w:pPr>
        <w:ind w:left="514"/>
        <w:jc w:val="both"/>
        <w:rPr>
          <w:rFonts w:asciiTheme="minorHAnsi" w:hAnsiTheme="minorHAnsi" w:cstheme="minorHAnsi"/>
          <w:sz w:val="22"/>
          <w:szCs w:val="22"/>
        </w:rPr>
      </w:pPr>
    </w:p>
    <w:p w14:paraId="652EDA62" w14:textId="77777777" w:rsidR="00377B5A" w:rsidRPr="00897868" w:rsidRDefault="00377B5A" w:rsidP="00377B5A">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517CDDD5" w14:textId="77777777" w:rsidR="00377B5A" w:rsidRPr="00897868" w:rsidRDefault="00377B5A" w:rsidP="00377B5A">
      <w:pPr>
        <w:jc w:val="both"/>
        <w:rPr>
          <w:rFonts w:asciiTheme="minorHAnsi" w:hAnsiTheme="minorHAnsi" w:cstheme="minorHAnsi"/>
          <w:sz w:val="22"/>
          <w:szCs w:val="22"/>
          <w:lang w:val="es-ES_tradnl"/>
        </w:rPr>
      </w:pPr>
    </w:p>
    <w:p w14:paraId="3E57145D" w14:textId="77777777" w:rsidR="00377B5A" w:rsidRDefault="00377B5A" w:rsidP="00377B5A">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2DB5016A" w14:textId="77777777" w:rsidR="00377B5A" w:rsidRDefault="00377B5A" w:rsidP="00377B5A">
      <w:pPr>
        <w:pStyle w:val="Textoindependiente"/>
        <w:spacing w:after="0"/>
        <w:ind w:right="74"/>
        <w:jc w:val="both"/>
        <w:rPr>
          <w:rFonts w:asciiTheme="minorHAnsi" w:hAnsiTheme="minorHAnsi" w:cstheme="minorHAnsi"/>
          <w:bCs/>
          <w:sz w:val="22"/>
          <w:szCs w:val="22"/>
        </w:rPr>
      </w:pPr>
    </w:p>
    <w:p w14:paraId="1403F9E1" w14:textId="77777777" w:rsidR="00377B5A" w:rsidRPr="009018B1" w:rsidRDefault="00377B5A" w:rsidP="00377B5A">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795F351"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EA46EAC"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536AD41" w14:textId="77777777" w:rsidR="00377B5A" w:rsidRPr="009018B1" w:rsidRDefault="00377B5A" w:rsidP="00377B5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6DA1583F" w14:textId="77777777" w:rsidR="00377B5A" w:rsidRPr="009018B1" w:rsidRDefault="00377B5A" w:rsidP="00377B5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1C36D95" w14:textId="77777777" w:rsidR="00377B5A" w:rsidRPr="009018B1" w:rsidRDefault="00377B5A" w:rsidP="00377B5A">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14FE158" w14:textId="77777777" w:rsidR="00377B5A" w:rsidRPr="00897868" w:rsidRDefault="00377B5A" w:rsidP="00377B5A">
      <w:pPr>
        <w:tabs>
          <w:tab w:val="left" w:pos="-142"/>
          <w:tab w:val="left" w:pos="1134"/>
        </w:tabs>
        <w:ind w:right="-93"/>
        <w:jc w:val="both"/>
        <w:rPr>
          <w:rFonts w:asciiTheme="minorHAnsi" w:hAnsiTheme="minorHAnsi" w:cstheme="minorHAnsi"/>
          <w:sz w:val="22"/>
          <w:szCs w:val="22"/>
        </w:rPr>
      </w:pPr>
    </w:p>
    <w:p w14:paraId="1084BC3F" w14:textId="77777777" w:rsidR="00377B5A" w:rsidRDefault="00377B5A" w:rsidP="00377B5A">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4F36771B" w14:textId="77777777" w:rsidR="00377B5A" w:rsidRDefault="00377B5A" w:rsidP="00377B5A">
      <w:pPr>
        <w:suppressAutoHyphens w:val="0"/>
        <w:autoSpaceDE w:val="0"/>
        <w:autoSpaceDN w:val="0"/>
        <w:ind w:left="567" w:right="74" w:hanging="283"/>
        <w:jc w:val="both"/>
        <w:rPr>
          <w:rFonts w:asciiTheme="minorHAnsi" w:hAnsiTheme="minorHAnsi" w:cstheme="minorHAnsi"/>
          <w:b/>
          <w:bCs/>
          <w:sz w:val="22"/>
          <w:szCs w:val="22"/>
          <w:lang w:val="es-ES_tradnl"/>
        </w:rPr>
      </w:pPr>
    </w:p>
    <w:p w14:paraId="751D61E8" w14:textId="77777777" w:rsidR="00D9227C" w:rsidRPr="00E14BF9" w:rsidRDefault="00D9227C" w:rsidP="00D9227C">
      <w:pPr>
        <w:pStyle w:val="Predeterminado"/>
        <w:spacing w:after="0" w:line="100" w:lineRule="atLeast"/>
        <w:ind w:right="74"/>
        <w:jc w:val="both"/>
        <w:rPr>
          <w:rFonts w:asciiTheme="minorHAnsi" w:hAnsiTheme="minorHAnsi" w:cstheme="minorHAnsi"/>
          <w:sz w:val="22"/>
          <w:szCs w:val="22"/>
        </w:rPr>
      </w:pPr>
    </w:p>
    <w:p w14:paraId="0341FC8B" w14:textId="0D43E531" w:rsidR="0058044F" w:rsidRPr="00E14BF9" w:rsidRDefault="00D9227C" w:rsidP="0058044F">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984BC2">
        <w:rPr>
          <w:rFonts w:asciiTheme="minorHAnsi" w:eastAsia="Times New Roman" w:hAnsiTheme="minorHAnsi" w:cstheme="minorHAnsi"/>
          <w:b/>
          <w:bCs/>
          <w:sz w:val="22"/>
          <w:szCs w:val="22"/>
          <w:lang w:val="es-ES" w:eastAsia="ar-SA"/>
        </w:rPr>
        <w:t>SEXTA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TERMINACIÓN ANTICIPADA.- </w:t>
      </w:r>
      <w:r w:rsidRPr="00E14BF9">
        <w:rPr>
          <w:rFonts w:asciiTheme="minorHAnsi" w:eastAsia="Times New Roman" w:hAnsiTheme="minorHAnsi" w:cstheme="minorHAnsi"/>
          <w:sz w:val="22"/>
          <w:szCs w:val="22"/>
          <w:lang w:val="es-ES" w:eastAsia="ar-SA"/>
        </w:rPr>
        <w:t>De conformidad con</w:t>
      </w:r>
      <w:r w:rsidR="001C5EFC" w:rsidRPr="00E14BF9">
        <w:rPr>
          <w:rFonts w:asciiTheme="minorHAnsi" w:eastAsia="Times New Roman" w:hAnsiTheme="minorHAnsi" w:cstheme="minorHAnsi"/>
          <w:sz w:val="22"/>
          <w:szCs w:val="22"/>
          <w:lang w:val="es-ES" w:eastAsia="ar-SA"/>
        </w:rPr>
        <w:t xml:space="preserve"> lo establecido en el artículo 122 </w:t>
      </w:r>
      <w:r w:rsidR="001C5EFC" w:rsidRPr="00E14BF9">
        <w:rPr>
          <w:rFonts w:asciiTheme="minorHAnsi" w:eastAsia="Times New Roman" w:hAnsiTheme="minorHAnsi" w:cstheme="minorHAnsi"/>
          <w:bCs/>
          <w:sz w:val="22"/>
          <w:szCs w:val="22"/>
          <w:lang w:val="es-ES" w:eastAsia="ar-SA"/>
        </w:rPr>
        <w:t xml:space="preserve">de </w:t>
      </w:r>
      <w:r w:rsidR="001C5EFC" w:rsidRPr="00E14BF9">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E14BF9">
        <w:rPr>
          <w:rFonts w:asciiTheme="minorHAnsi" w:eastAsia="Times New Roman" w:hAnsiTheme="minorHAnsi" w:cstheme="minorHAnsi"/>
          <w:sz w:val="22"/>
          <w:szCs w:val="22"/>
          <w:lang w:val="es-ES" w:eastAsia="ar-SA"/>
        </w:rPr>
        <w:t xml:space="preserve">los Servicios de Salud de Zacatecas </w:t>
      </w:r>
      <w:r w:rsidR="001C5EFC" w:rsidRPr="00E14BF9">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E14BF9">
        <w:rPr>
          <w:rFonts w:asciiTheme="minorHAnsi" w:eastAsia="Times New Roman" w:hAnsiTheme="minorHAnsi" w:cstheme="minorHAnsi"/>
          <w:sz w:val="22"/>
          <w:szCs w:val="22"/>
          <w:lang w:val="es-ES" w:eastAsia="ar-SA"/>
        </w:rPr>
        <w:t>S</w:t>
      </w:r>
      <w:r w:rsidR="001C5EFC" w:rsidRPr="00E14BF9">
        <w:rPr>
          <w:rFonts w:asciiTheme="minorHAnsi" w:eastAsia="Times New Roman" w:hAnsiTheme="minorHAnsi" w:cstheme="minorHAnsi"/>
          <w:sz w:val="22"/>
          <w:szCs w:val="22"/>
          <w:lang w:val="es-ES" w:eastAsia="ar-SA"/>
        </w:rPr>
        <w:t xml:space="preserve">alud de </w:t>
      </w:r>
      <w:r w:rsidR="0058044F" w:rsidRPr="00E14BF9">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15820C55" w14:textId="77777777" w:rsidR="001C5EFC" w:rsidRPr="00E14BF9"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391FD653" w14:textId="77777777" w:rsidR="001C5EFC" w:rsidRPr="00E14BF9"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E14BF9">
        <w:rPr>
          <w:rFonts w:asciiTheme="minorHAnsi" w:eastAsia="Times New Roman" w:hAnsiTheme="minorHAnsi" w:cstheme="minorHAnsi"/>
          <w:sz w:val="22"/>
          <w:szCs w:val="22"/>
          <w:lang w:val="es-ES" w:eastAsia="ar-SA"/>
        </w:rPr>
        <w:t>prestados</w:t>
      </w:r>
      <w:r w:rsidRPr="00E14BF9">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E14BF9">
        <w:rPr>
          <w:rFonts w:asciiTheme="minorHAnsi" w:eastAsia="Times New Roman" w:hAnsiTheme="minorHAnsi" w:cstheme="minorHAnsi"/>
          <w:sz w:val="22"/>
          <w:szCs w:val="22"/>
          <w:lang w:val="es-ES" w:eastAsia="ar-SA"/>
        </w:rPr>
        <w:t>n</w:t>
      </w:r>
      <w:r w:rsidRPr="00E14BF9">
        <w:rPr>
          <w:rFonts w:asciiTheme="minorHAnsi" w:eastAsia="Times New Roman" w:hAnsiTheme="minorHAnsi" w:cstheme="minorHAnsi"/>
          <w:sz w:val="22"/>
          <w:szCs w:val="22"/>
          <w:lang w:val="es-ES" w:eastAsia="ar-SA"/>
        </w:rPr>
        <w:t xml:space="preserve"> directamente con el objeto de este instrumento legal.</w:t>
      </w:r>
    </w:p>
    <w:p w14:paraId="156DF689" w14:textId="77777777" w:rsidR="001C5EFC" w:rsidRPr="00E14BF9"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3697AB14"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738AF8C7" w14:textId="48113059" w:rsidR="00392D32"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 xml:space="preserve">DÉCIMA </w:t>
      </w:r>
      <w:r w:rsidR="00783C0A">
        <w:rPr>
          <w:rFonts w:asciiTheme="minorHAnsi" w:eastAsia="Times New Roman" w:hAnsiTheme="minorHAnsi" w:cstheme="minorHAnsi"/>
          <w:b/>
          <w:bCs/>
          <w:sz w:val="22"/>
          <w:szCs w:val="22"/>
          <w:lang w:val="es-ES" w:eastAsia="ar-SA"/>
        </w:rPr>
        <w:t>SE</w:t>
      </w:r>
      <w:r w:rsidR="00984BC2">
        <w:rPr>
          <w:rFonts w:asciiTheme="minorHAnsi" w:eastAsia="Times New Roman" w:hAnsiTheme="minorHAnsi" w:cstheme="minorHAnsi"/>
          <w:b/>
          <w:bCs/>
          <w:sz w:val="22"/>
          <w:szCs w:val="22"/>
          <w:lang w:val="es-ES" w:eastAsia="ar-SA"/>
        </w:rPr>
        <w:t>PTIMA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RESCISIÓN ADMINISTRATIVA DEL </w:t>
      </w:r>
      <w:r w:rsidR="00B636C3"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incurra en incumplimiento de cualquiera</w:t>
      </w:r>
      <w:r w:rsidR="00392D32" w:rsidRPr="00E14BF9">
        <w:rPr>
          <w:rFonts w:asciiTheme="minorHAnsi" w:eastAsia="Times New Roman" w:hAnsiTheme="minorHAnsi" w:cstheme="minorHAnsi"/>
          <w:sz w:val="22"/>
          <w:szCs w:val="22"/>
          <w:lang w:val="es-ES" w:eastAsia="ar-SA"/>
        </w:rPr>
        <w:t xml:space="preserve"> de las obligaciones a su cargo</w:t>
      </w:r>
      <w:r w:rsidRPr="00E14BF9">
        <w:rPr>
          <w:rFonts w:asciiTheme="minorHAnsi" w:eastAsia="Times New Roman" w:hAnsiTheme="minorHAnsi" w:cstheme="minorHAnsi"/>
          <w:sz w:val="22"/>
          <w:szCs w:val="22"/>
          <w:lang w:val="es-ES" w:eastAsia="ar-SA"/>
        </w:rPr>
        <w:t>.</w:t>
      </w:r>
    </w:p>
    <w:p w14:paraId="3576D451" w14:textId="77777777" w:rsidR="00392D32" w:rsidRPr="00E14BF9"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2ABC022A"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09ABDDD4"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169B5F4" w14:textId="2D5DF0E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984BC2">
        <w:rPr>
          <w:rFonts w:asciiTheme="minorHAnsi" w:eastAsia="Times New Roman" w:hAnsiTheme="minorHAnsi" w:cstheme="minorHAnsi"/>
          <w:b/>
          <w:bCs/>
          <w:sz w:val="22"/>
          <w:szCs w:val="22"/>
          <w:lang w:val="es-ES" w:eastAsia="ar-SA"/>
        </w:rPr>
        <w:t>OCTAVA</w:t>
      </w:r>
      <w:r w:rsidR="00013A09"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CAUSAS DE RESCISIÓN ADMINISTRATIVA DEL </w:t>
      </w:r>
      <w:r w:rsidR="00013A09"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E14BF9">
        <w:rPr>
          <w:rFonts w:asciiTheme="minorHAnsi" w:eastAsia="Times New Roman" w:hAnsiTheme="minorHAnsi" w:cstheme="minorHAnsi"/>
          <w:b/>
          <w:bCs/>
          <w:sz w:val="22"/>
          <w:szCs w:val="22"/>
          <w:lang w:val="es-ES" w:eastAsia="ar-SA"/>
        </w:rPr>
        <w:t xml:space="preserve"> "EL PROVEEDOR" </w:t>
      </w:r>
      <w:r w:rsidRPr="00E14BF9">
        <w:rPr>
          <w:rFonts w:asciiTheme="minorHAnsi" w:eastAsia="Times New Roman" w:hAnsiTheme="minorHAnsi" w:cstheme="minorHAnsi"/>
          <w:sz w:val="22"/>
          <w:szCs w:val="22"/>
          <w:lang w:val="es-ES" w:eastAsia="ar-SA"/>
        </w:rPr>
        <w:t>incurra en cualquiera de las causales siguientes:</w:t>
      </w:r>
    </w:p>
    <w:p w14:paraId="6F76245C" w14:textId="77777777" w:rsidR="00D9227C" w:rsidRPr="00E14BF9" w:rsidRDefault="00D9227C" w:rsidP="00D9227C">
      <w:pPr>
        <w:pStyle w:val="Predeterminado"/>
        <w:spacing w:after="0" w:line="100" w:lineRule="atLeast"/>
        <w:ind w:right="-93"/>
        <w:jc w:val="both"/>
        <w:rPr>
          <w:rFonts w:asciiTheme="minorHAnsi" w:hAnsiTheme="minorHAnsi" w:cstheme="minorHAnsi"/>
          <w:sz w:val="22"/>
          <w:szCs w:val="22"/>
        </w:rPr>
      </w:pPr>
    </w:p>
    <w:p w14:paraId="225DCBA5"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035A33EA"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3686499C"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58C2C8F3"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4. Cuando se compruebe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haya </w:t>
      </w:r>
      <w:r w:rsidR="00471DEA">
        <w:rPr>
          <w:rFonts w:asciiTheme="minorHAnsi" w:eastAsia="Times New Roman" w:hAnsiTheme="minorHAnsi" w:cstheme="minorHAnsi"/>
          <w:sz w:val="22"/>
          <w:szCs w:val="22"/>
          <w:lang w:val="es-ES" w:eastAsia="ar-SA"/>
        </w:rPr>
        <w:t>suministrado bienes co</w:t>
      </w:r>
      <w:r w:rsidRPr="00E14BF9">
        <w:rPr>
          <w:rFonts w:asciiTheme="minorHAnsi" w:eastAsia="Times New Roman" w:hAnsiTheme="minorHAnsi" w:cstheme="minorHAnsi"/>
          <w:sz w:val="22"/>
          <w:szCs w:val="22"/>
          <w:lang w:val="es-ES" w:eastAsia="ar-SA"/>
        </w:rPr>
        <w:t>n descripciones y características distintas a las pactadas en el presente instrumento jurídico.</w:t>
      </w:r>
    </w:p>
    <w:p w14:paraId="43A405F7"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w:t>
      </w:r>
    </w:p>
    <w:p w14:paraId="0685BFF5"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w:t>
      </w:r>
    </w:p>
    <w:p w14:paraId="5421CAB5" w14:textId="77777777" w:rsidR="00D9227C" w:rsidRPr="00E14BF9"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E14BF9">
        <w:rPr>
          <w:rFonts w:asciiTheme="minorHAnsi" w:eastAsia="Times New Roman" w:hAnsiTheme="minorHAnsi" w:cstheme="minorHAnsi"/>
          <w:sz w:val="22"/>
          <w:szCs w:val="22"/>
          <w:lang w:val="es-ES" w:eastAsia="ar-SA"/>
        </w:rPr>
        <w:t>parte de la Secretaría de la Función Pública o alguna otra autoridad, en</w:t>
      </w:r>
      <w:r w:rsidRPr="00E14BF9">
        <w:rPr>
          <w:rFonts w:asciiTheme="minorHAnsi" w:eastAsia="Times New Roman" w:hAnsiTheme="minorHAnsi" w:cstheme="minorHAnsi"/>
          <w:sz w:val="22"/>
          <w:szCs w:val="22"/>
          <w:lang w:val="es-ES" w:eastAsia="ar-SA"/>
        </w:rPr>
        <w:t xml:space="preserve"> el sentido de que </w:t>
      </w:r>
      <w:r w:rsidRPr="00E14BF9">
        <w:rPr>
          <w:rFonts w:asciiTheme="minorHAnsi" w:eastAsia="Times New Roman" w:hAnsiTheme="minorHAnsi" w:cstheme="minorHAnsi"/>
          <w:b/>
          <w:sz w:val="22"/>
          <w:szCs w:val="22"/>
          <w:lang w:val="es-ES" w:eastAsia="ar-SA"/>
        </w:rPr>
        <w:t xml:space="preserve">“EL PROVEEDOR” </w:t>
      </w:r>
      <w:r w:rsidRPr="00E14BF9">
        <w:rPr>
          <w:rFonts w:asciiTheme="minorHAnsi" w:eastAsia="Times New Roman" w:hAnsiTheme="minorHAnsi" w:cstheme="minorHAnsi"/>
          <w:sz w:val="22"/>
          <w:szCs w:val="22"/>
          <w:lang w:val="es-ES" w:eastAsia="ar-SA"/>
        </w:rPr>
        <w:t>ha sido sancionado</w:t>
      </w:r>
      <w:r w:rsidR="00013A09" w:rsidRPr="00E14BF9">
        <w:rPr>
          <w:rFonts w:asciiTheme="minorHAnsi" w:eastAsia="Times New Roman" w:hAnsiTheme="minorHAnsi" w:cstheme="minorHAnsi"/>
          <w:sz w:val="22"/>
          <w:szCs w:val="22"/>
          <w:lang w:val="es-ES" w:eastAsia="ar-SA"/>
        </w:rPr>
        <w:t>.</w:t>
      </w:r>
    </w:p>
    <w:p w14:paraId="2F6A5E24"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E14BF9">
        <w:rPr>
          <w:rFonts w:asciiTheme="minorHAnsi" w:eastAsia="Times New Roman" w:hAnsiTheme="minorHAnsi" w:cstheme="minorHAnsi"/>
          <w:b/>
          <w:sz w:val="22"/>
          <w:szCs w:val="22"/>
          <w:lang w:val="es-ES" w:eastAsia="ar-SA"/>
        </w:rPr>
        <w:t>“LOS SSZ</w:t>
      </w:r>
      <w:r w:rsidR="0000194F" w:rsidRPr="00E14BF9">
        <w:rPr>
          <w:rFonts w:asciiTheme="minorHAnsi" w:eastAsia="Times New Roman" w:hAnsiTheme="minorHAnsi" w:cstheme="minorHAnsi"/>
          <w:b/>
          <w:sz w:val="22"/>
          <w:szCs w:val="22"/>
          <w:lang w:val="es-ES" w:eastAsia="ar-SA"/>
        </w:rPr>
        <w:t xml:space="preserve">”, </w:t>
      </w:r>
      <w:r w:rsidR="0000194F" w:rsidRPr="00E14BF9">
        <w:rPr>
          <w:rFonts w:asciiTheme="minorHAnsi" w:eastAsia="Times New Roman" w:hAnsiTheme="minorHAnsi" w:cstheme="minorHAnsi"/>
          <w:sz w:val="22"/>
          <w:szCs w:val="22"/>
          <w:lang w:val="es-ES" w:eastAsia="ar-SA"/>
        </w:rPr>
        <w:t>la</w:t>
      </w:r>
      <w:r w:rsidRPr="00E14BF9">
        <w:rPr>
          <w:rFonts w:asciiTheme="minorHAnsi" w:eastAsia="Times New Roman" w:hAnsiTheme="minorHAnsi" w:cstheme="minorHAnsi"/>
          <w:sz w:val="22"/>
          <w:szCs w:val="22"/>
          <w:lang w:val="es-ES" w:eastAsia="ar-SA"/>
        </w:rPr>
        <w:t xml:space="preserve"> sanción impuesta a </w:t>
      </w:r>
      <w:r w:rsidRPr="00E14BF9">
        <w:rPr>
          <w:rFonts w:asciiTheme="minorHAnsi" w:eastAsia="Times New Roman" w:hAnsiTheme="minorHAnsi" w:cstheme="minorHAnsi"/>
          <w:b/>
          <w:sz w:val="22"/>
          <w:szCs w:val="22"/>
          <w:lang w:val="es-ES" w:eastAsia="ar-SA"/>
        </w:rPr>
        <w:t>“EL PROVEEDOR”</w:t>
      </w:r>
      <w:r w:rsidRPr="00E14BF9">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E14BF9">
        <w:rPr>
          <w:rFonts w:asciiTheme="minorHAnsi" w:eastAsia="Times New Roman" w:hAnsiTheme="minorHAnsi" w:cstheme="minorHAnsi"/>
          <w:sz w:val="22"/>
          <w:szCs w:val="22"/>
          <w:lang w:val="es-ES" w:eastAsia="ar-SA"/>
        </w:rPr>
        <w:t>.</w:t>
      </w:r>
    </w:p>
    <w:p w14:paraId="1EAA637F" w14:textId="77777777" w:rsidR="00D9227C" w:rsidRPr="00E14BF9" w:rsidRDefault="00D9227C" w:rsidP="00D9227C">
      <w:pPr>
        <w:pStyle w:val="Predeterminado"/>
        <w:spacing w:after="0" w:line="100" w:lineRule="atLeast"/>
        <w:ind w:left="426" w:hanging="286"/>
        <w:jc w:val="both"/>
        <w:rPr>
          <w:rFonts w:asciiTheme="minorHAnsi" w:hAnsiTheme="minorHAnsi" w:cstheme="minorHAnsi"/>
          <w:sz w:val="22"/>
          <w:szCs w:val="22"/>
        </w:rPr>
      </w:pPr>
    </w:p>
    <w:p w14:paraId="09B7BF81" w14:textId="0B2DBEEC" w:rsidR="00D9227C" w:rsidRPr="00E14BF9"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984BC2">
        <w:rPr>
          <w:rFonts w:asciiTheme="minorHAnsi" w:eastAsia="Times New Roman" w:hAnsiTheme="minorHAnsi" w:cstheme="minorHAnsi"/>
          <w:b/>
          <w:bCs/>
          <w:sz w:val="22"/>
          <w:szCs w:val="22"/>
          <w:lang w:val="es-ES" w:eastAsia="ar-SA"/>
        </w:rPr>
        <w:t>NOVENA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PROCEDIMIENTO DE </w:t>
      </w:r>
      <w:r w:rsidR="00A37027" w:rsidRPr="00E14BF9">
        <w:rPr>
          <w:rFonts w:asciiTheme="minorHAnsi" w:eastAsia="Times New Roman" w:hAnsiTheme="minorHAnsi" w:cstheme="minorHAnsi"/>
          <w:b/>
          <w:bCs/>
          <w:sz w:val="22"/>
          <w:szCs w:val="22"/>
          <w:lang w:val="es-ES" w:eastAsia="ar-SA"/>
        </w:rPr>
        <w:t>RESCISIÓN.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693A6C76"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15FD857" w14:textId="77777777" w:rsidR="00D9227C" w:rsidRPr="00E14BF9" w:rsidRDefault="00D9227C" w:rsidP="00D9227C">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a)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Si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considera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54FB438B" w14:textId="77777777" w:rsidR="00D9227C" w:rsidRPr="00E14BF9" w:rsidRDefault="00D9227C" w:rsidP="00D9227C">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465AFF58" w14:textId="77777777" w:rsidR="00D9227C" w:rsidRPr="00E14BF9"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c)</w:t>
      </w:r>
      <w:r w:rsidRPr="00E14BF9">
        <w:rPr>
          <w:rFonts w:asciiTheme="minorHAnsi" w:eastAsia="Times New Roman" w:hAnsiTheme="minorHAnsi" w:cstheme="minorHAnsi"/>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2C029BBA" w14:textId="77777777" w:rsidR="00392D32" w:rsidRPr="00E14BF9" w:rsidRDefault="00392D32" w:rsidP="007B3910">
      <w:pPr>
        <w:pStyle w:val="Predeterminado"/>
        <w:spacing w:after="0" w:line="100" w:lineRule="atLeast"/>
        <w:ind w:left="709" w:hanging="436"/>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Se </w:t>
      </w:r>
      <w:r w:rsidR="007B3910" w:rsidRPr="00E14BF9">
        <w:rPr>
          <w:rFonts w:asciiTheme="minorHAnsi" w:eastAsia="Times New Roman" w:hAnsiTheme="minorHAnsi" w:cstheme="minorHAnsi"/>
          <w:bCs/>
          <w:sz w:val="22"/>
          <w:szCs w:val="22"/>
          <w:lang w:val="es-ES" w:eastAsia="ar-SA"/>
        </w:rPr>
        <w:t>notificará a la S</w:t>
      </w:r>
      <w:r w:rsidRPr="00E14BF9">
        <w:rPr>
          <w:rFonts w:asciiTheme="minorHAnsi" w:eastAsia="Times New Roman" w:hAnsiTheme="minorHAnsi" w:cstheme="minorHAnsi"/>
          <w:bCs/>
          <w:sz w:val="22"/>
          <w:szCs w:val="22"/>
          <w:lang w:val="es-ES" w:eastAsia="ar-SA"/>
        </w:rPr>
        <w:t>ecretaria de</w:t>
      </w:r>
      <w:r w:rsidR="007B3910" w:rsidRPr="00E14BF9">
        <w:rPr>
          <w:rFonts w:asciiTheme="minorHAnsi" w:eastAsia="Times New Roman" w:hAnsiTheme="minorHAnsi" w:cstheme="minorHAnsi"/>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la </w:t>
      </w:r>
      <w:r w:rsidR="007B3910" w:rsidRPr="00E14BF9">
        <w:rPr>
          <w:rFonts w:asciiTheme="minorHAnsi" w:eastAsia="Times New Roman" w:hAnsiTheme="minorHAnsi" w:cstheme="minorHAnsi"/>
          <w:bCs/>
          <w:sz w:val="22"/>
          <w:szCs w:val="22"/>
          <w:lang w:val="es-ES" w:eastAsia="ar-SA"/>
        </w:rPr>
        <w:t>Función Pública del Estado de Z</w:t>
      </w:r>
      <w:r w:rsidRPr="00E14BF9">
        <w:rPr>
          <w:rFonts w:asciiTheme="minorHAnsi" w:eastAsia="Times New Roman" w:hAnsiTheme="minorHAnsi" w:cstheme="minorHAnsi"/>
          <w:bCs/>
          <w:sz w:val="22"/>
          <w:szCs w:val="22"/>
          <w:lang w:val="es-ES" w:eastAsia="ar-SA"/>
        </w:rPr>
        <w:t xml:space="preserve">acatecas, y al </w:t>
      </w:r>
      <w:r w:rsidR="007B3910" w:rsidRPr="00E14BF9">
        <w:rPr>
          <w:rFonts w:asciiTheme="minorHAnsi" w:eastAsia="Times New Roman" w:hAnsiTheme="minorHAnsi" w:cstheme="minorHAnsi"/>
          <w:bCs/>
          <w:sz w:val="22"/>
          <w:szCs w:val="22"/>
          <w:lang w:val="es-ES" w:eastAsia="ar-SA"/>
        </w:rPr>
        <w:t>Órgano</w:t>
      </w:r>
      <w:r w:rsidRPr="00E14BF9">
        <w:rPr>
          <w:rFonts w:asciiTheme="minorHAnsi" w:eastAsia="Times New Roman" w:hAnsiTheme="minorHAnsi" w:cstheme="minorHAnsi"/>
          <w:bCs/>
          <w:sz w:val="22"/>
          <w:szCs w:val="22"/>
          <w:lang w:val="es-ES" w:eastAsia="ar-SA"/>
        </w:rPr>
        <w:t xml:space="preserve"> Interno de Control de los Servic</w:t>
      </w:r>
      <w:r w:rsidR="007B3910" w:rsidRPr="00E14BF9">
        <w:rPr>
          <w:rFonts w:asciiTheme="minorHAnsi" w:eastAsia="Times New Roman" w:hAnsiTheme="minorHAnsi" w:cstheme="minorHAnsi"/>
          <w:bCs/>
          <w:sz w:val="22"/>
          <w:szCs w:val="22"/>
          <w:lang w:val="es-ES" w:eastAsia="ar-SA"/>
        </w:rPr>
        <w:t>i</w:t>
      </w:r>
      <w:r w:rsidRPr="00E14BF9">
        <w:rPr>
          <w:rFonts w:asciiTheme="minorHAnsi" w:eastAsia="Times New Roman" w:hAnsiTheme="minorHAnsi" w:cstheme="minorHAnsi"/>
          <w:bCs/>
          <w:sz w:val="22"/>
          <w:szCs w:val="22"/>
          <w:lang w:val="es-ES" w:eastAsia="ar-SA"/>
        </w:rPr>
        <w:t>os de Salud de Zacatecas, para que aplique las sanciones que correspondan a</w:t>
      </w:r>
      <w:r w:rsidR="007B3910" w:rsidRPr="00E14BF9">
        <w:rPr>
          <w:rFonts w:asciiTheme="minorHAnsi" w:eastAsia="Times New Roman" w:hAnsiTheme="minorHAnsi" w:cstheme="minorHAnsi"/>
          <w:b/>
          <w:bCs/>
          <w:sz w:val="22"/>
          <w:szCs w:val="22"/>
          <w:lang w:val="es-ES" w:eastAsia="ar-SA"/>
        </w:rPr>
        <w:t xml:space="preserve"> “EL PROVEEDOR”.</w:t>
      </w:r>
    </w:p>
    <w:p w14:paraId="7B1CF05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03DBF55"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el supuesto de que se rescinda el contrato,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7BE1E57C"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242DBC70" w14:textId="77777777" w:rsidR="000E19D6"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E14BF9">
        <w:rPr>
          <w:rFonts w:asciiTheme="minorHAnsi" w:eastAsia="Times New Roman" w:hAnsiTheme="minorHAnsi" w:cstheme="minorHAnsi"/>
          <w:sz w:val="22"/>
          <w:szCs w:val="22"/>
          <w:lang w:val="es-ES" w:eastAsia="ar-SA"/>
        </w:rPr>
        <w:t>.</w:t>
      </w:r>
    </w:p>
    <w:p w14:paraId="09A2C7DE" w14:textId="77777777" w:rsidR="000E19D6" w:rsidRPr="00E14BF9"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4DA4572" w14:textId="170EC94F"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concepto de los </w:t>
      </w:r>
      <w:r w:rsidR="00A37027">
        <w:rPr>
          <w:rFonts w:asciiTheme="minorHAnsi" w:eastAsia="Times New Roman" w:hAnsiTheme="minorHAnsi" w:cstheme="minorHAnsi"/>
          <w:sz w:val="22"/>
          <w:szCs w:val="22"/>
          <w:lang w:val="es-ES" w:eastAsia="ar-SA"/>
        </w:rPr>
        <w:t>bienes suministrados</w:t>
      </w:r>
      <w:r w:rsidRPr="00E14BF9">
        <w:rPr>
          <w:rFonts w:asciiTheme="minorHAnsi" w:eastAsia="Times New Roman" w:hAnsiTheme="minorHAnsi" w:cstheme="minorHAnsi"/>
          <w:sz w:val="22"/>
          <w:szCs w:val="22"/>
          <w:lang w:val="es-ES" w:eastAsia="ar-SA"/>
        </w:rPr>
        <w:t xml:space="preserve"> por </w:t>
      </w:r>
      <w:r w:rsidRPr="00E14BF9">
        <w:rPr>
          <w:rFonts w:asciiTheme="minorHAnsi" w:eastAsia="Times New Roman" w:hAnsiTheme="minorHAnsi" w:cstheme="minorHAnsi"/>
          <w:b/>
          <w:bCs/>
          <w:sz w:val="22"/>
          <w:szCs w:val="22"/>
          <w:lang w:val="es-ES" w:eastAsia="ar-SA"/>
        </w:rPr>
        <w:t>"EL PROVEEDOR"</w:t>
      </w:r>
      <w:r w:rsidR="00477CCF">
        <w:rPr>
          <w:rFonts w:asciiTheme="minorHAnsi" w:eastAsia="Times New Roman" w:hAnsiTheme="minorHAnsi" w:cstheme="minorHAnsi"/>
          <w:b/>
          <w:bCs/>
          <w:sz w:val="22"/>
          <w:szCs w:val="22"/>
          <w:lang w:val="es-ES" w:eastAsia="ar-SA"/>
        </w:rPr>
        <w:t xml:space="preserve">, </w:t>
      </w:r>
      <w:r w:rsidR="00477CCF" w:rsidRPr="00E14BF9">
        <w:rPr>
          <w:rFonts w:asciiTheme="minorHAnsi" w:eastAsia="Times New Roman" w:hAnsiTheme="minorHAnsi" w:cstheme="minorHAnsi"/>
          <w:sz w:val="22"/>
          <w:szCs w:val="22"/>
          <w:lang w:val="es-ES" w:eastAsia="ar-SA"/>
        </w:rPr>
        <w:t>hasta</w:t>
      </w:r>
      <w:r w:rsidRPr="00E14BF9">
        <w:rPr>
          <w:rFonts w:asciiTheme="minorHAnsi" w:eastAsia="Times New Roman" w:hAnsiTheme="minorHAnsi" w:cstheme="minorHAnsi"/>
          <w:sz w:val="22"/>
          <w:szCs w:val="22"/>
          <w:lang w:val="es-ES" w:eastAsia="ar-SA"/>
        </w:rPr>
        <w:t xml:space="preserve"> el momento en que se determine la rescisión administrativa.</w:t>
      </w:r>
    </w:p>
    <w:p w14:paraId="04A7104B"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1828B39D"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Si previamente a la </w:t>
      </w:r>
      <w:r w:rsidR="00013A09" w:rsidRPr="00E14BF9">
        <w:rPr>
          <w:rFonts w:asciiTheme="minorHAnsi" w:eastAsia="Times New Roman" w:hAnsiTheme="minorHAnsi" w:cstheme="minorHAnsi"/>
          <w:sz w:val="22"/>
          <w:szCs w:val="22"/>
          <w:lang w:val="es-ES" w:eastAsia="ar-SA"/>
        </w:rPr>
        <w:t>decisión</w:t>
      </w:r>
      <w:r w:rsidRPr="00E14BF9">
        <w:rPr>
          <w:rFonts w:asciiTheme="minorHAnsi" w:eastAsia="Times New Roman" w:hAnsiTheme="minorHAnsi" w:cstheme="minorHAnsi"/>
          <w:sz w:val="22"/>
          <w:szCs w:val="22"/>
          <w:lang w:val="es-ES" w:eastAsia="ar-SA"/>
        </w:rPr>
        <w:t xml:space="preserve"> de dar por rescindido el contrato,</w:t>
      </w:r>
      <w:r w:rsidRPr="00E14BF9">
        <w:rPr>
          <w:rFonts w:asciiTheme="minorHAnsi" w:eastAsia="Times New Roman" w:hAnsiTheme="minorHAnsi" w:cstheme="minorHAnsi"/>
          <w:b/>
          <w:bCs/>
          <w:sz w:val="22"/>
          <w:szCs w:val="22"/>
          <w:lang w:val="es-ES" w:eastAsia="ar-SA"/>
        </w:rPr>
        <w:t xml:space="preserve"> "EL PROVEEDOR" </w:t>
      </w:r>
      <w:r w:rsidR="00A37027">
        <w:rPr>
          <w:rFonts w:asciiTheme="minorHAnsi" w:eastAsia="Times New Roman" w:hAnsiTheme="minorHAnsi" w:cstheme="minorHAnsi"/>
          <w:sz w:val="22"/>
          <w:szCs w:val="22"/>
          <w:lang w:val="es-ES" w:eastAsia="ar-SA"/>
        </w:rPr>
        <w:t xml:space="preserve">suministra los bienes </w:t>
      </w:r>
      <w:r w:rsidR="00A37027" w:rsidRPr="00E14BF9">
        <w:rPr>
          <w:rFonts w:asciiTheme="minorHAnsi" w:eastAsia="Times New Roman" w:hAnsiTheme="minorHAnsi" w:cstheme="minorHAnsi"/>
          <w:sz w:val="22"/>
          <w:szCs w:val="22"/>
          <w:lang w:val="es-ES" w:eastAsia="ar-SA"/>
        </w:rPr>
        <w:t>contratados</w:t>
      </w:r>
      <w:r w:rsidR="000E19D6"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el procedimiento iniciado quedará sin efectos, previa aceptación y verificación de</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por escrito, de que continúa vigente la necesidad de contar con </w:t>
      </w:r>
      <w:r w:rsidR="00A37027">
        <w:rPr>
          <w:rFonts w:asciiTheme="minorHAnsi" w:eastAsia="Times New Roman" w:hAnsiTheme="minorHAnsi" w:cstheme="minorHAnsi"/>
          <w:sz w:val="22"/>
          <w:szCs w:val="22"/>
          <w:lang w:val="es-ES" w:eastAsia="ar-SA"/>
        </w:rPr>
        <w:t xml:space="preserve">los bienes </w:t>
      </w:r>
      <w:r w:rsidRPr="00E14BF9">
        <w:rPr>
          <w:rFonts w:asciiTheme="minorHAnsi" w:eastAsia="Times New Roman" w:hAnsiTheme="minorHAnsi" w:cstheme="minorHAnsi"/>
          <w:sz w:val="22"/>
          <w:szCs w:val="22"/>
          <w:lang w:val="es-ES" w:eastAsia="ar-SA"/>
        </w:rPr>
        <w:t xml:space="preserve"> y aplicando, en su caso, las penas convencionales correspondientes.</w:t>
      </w:r>
    </w:p>
    <w:p w14:paraId="6C7F4182"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69011042"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68D9B3E1" w14:textId="77777777" w:rsidR="00D9227C" w:rsidRPr="00E14BF9" w:rsidRDefault="00D9227C" w:rsidP="00D9227C">
      <w:pPr>
        <w:pStyle w:val="Predeterminado"/>
        <w:spacing w:after="0" w:line="100" w:lineRule="atLeast"/>
        <w:jc w:val="both"/>
        <w:rPr>
          <w:rFonts w:asciiTheme="minorHAnsi" w:hAnsiTheme="minorHAnsi" w:cstheme="minorHAnsi"/>
          <w:sz w:val="22"/>
          <w:szCs w:val="22"/>
        </w:rPr>
      </w:pPr>
    </w:p>
    <w:p w14:paraId="02D69AE7" w14:textId="77777777" w:rsidR="007B3910" w:rsidRPr="00E14BF9"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De no darse por rescindido el contrato,</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establecerá, de conformidad con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E14BF9">
        <w:rPr>
          <w:rFonts w:asciiTheme="minorHAnsi" w:eastAsia="Times New Roman" w:hAnsiTheme="minorHAnsi" w:cstheme="minorHAnsi"/>
          <w:b/>
          <w:bCs/>
          <w:sz w:val="22"/>
          <w:szCs w:val="22"/>
          <w:lang w:val="es-ES" w:eastAsia="ar-SA"/>
        </w:rPr>
        <w:t xml:space="preserve">"EL PROVEEDOR" </w:t>
      </w:r>
      <w:r w:rsidRPr="00E14BF9">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E01536D" w14:textId="77777777" w:rsidR="007B3910" w:rsidRPr="00E14BF9"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5B62480D" w14:textId="5C33BBDF" w:rsidR="00984BC2" w:rsidRPr="00E96B0B" w:rsidRDefault="00984BC2" w:rsidP="00984BC2">
      <w:pPr>
        <w:suppressAutoHyphens w:val="0"/>
        <w:overflowPunct w:val="0"/>
        <w:autoSpaceDE w:val="0"/>
        <w:autoSpaceDN w:val="0"/>
        <w:adjustRightInd w:val="0"/>
        <w:jc w:val="both"/>
        <w:textAlignment w:val="baseline"/>
        <w:rPr>
          <w:rFonts w:asciiTheme="minorHAnsi" w:hAnsiTheme="minorHAnsi" w:cstheme="minorHAnsi"/>
          <w:color w:val="00000A"/>
          <w:sz w:val="22"/>
          <w:szCs w:val="22"/>
          <w:lang w:val="es-ES" w:bidi="hi-IN"/>
        </w:rPr>
      </w:pPr>
      <w:r>
        <w:rPr>
          <w:rFonts w:asciiTheme="minorHAnsi" w:hAnsiTheme="minorHAnsi" w:cstheme="minorHAnsi"/>
          <w:b/>
          <w:bCs/>
          <w:sz w:val="22"/>
          <w:szCs w:val="22"/>
          <w:lang w:val="es-ES"/>
        </w:rPr>
        <w:t>VIGESIMA</w:t>
      </w:r>
      <w:r w:rsidR="007B3910" w:rsidRPr="00E14BF9">
        <w:rPr>
          <w:rFonts w:asciiTheme="minorHAnsi" w:hAnsiTheme="minorHAnsi" w:cstheme="minorHAnsi"/>
          <w:b/>
          <w:bCs/>
          <w:sz w:val="22"/>
          <w:szCs w:val="22"/>
          <w:lang w:val="es-ES"/>
        </w:rPr>
        <w:t xml:space="preserve">. </w:t>
      </w:r>
      <w:r>
        <w:rPr>
          <w:rFonts w:asciiTheme="minorHAnsi" w:hAnsiTheme="minorHAnsi" w:cstheme="minorHAnsi"/>
          <w:b/>
          <w:bCs/>
          <w:sz w:val="22"/>
          <w:szCs w:val="22"/>
          <w:lang w:val="es-ES"/>
        </w:rPr>
        <w:t xml:space="preserve"> </w:t>
      </w:r>
      <w:r w:rsidRPr="00E96B0B">
        <w:rPr>
          <w:rFonts w:asciiTheme="minorHAnsi" w:hAnsiTheme="minorHAnsi" w:cstheme="minorHAnsi"/>
          <w:b/>
          <w:bCs/>
          <w:sz w:val="22"/>
          <w:szCs w:val="22"/>
          <w:lang w:val="es-ES"/>
        </w:rPr>
        <w:t xml:space="preserve">RESOLUCIÓN DE CONTROVERSIAS.-  </w:t>
      </w:r>
      <w:r w:rsidRPr="00E96B0B">
        <w:rPr>
          <w:rFonts w:asciiTheme="minorHAnsi" w:hAnsiTheme="minorHAnsi" w:cstheme="minorHAnsi"/>
          <w:color w:val="00000A"/>
          <w:sz w:val="22"/>
          <w:szCs w:val="22"/>
          <w:lang w:val="es-ES" w:bidi="hi-IN"/>
        </w:rPr>
        <w:t>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la Ley de Adquisiciones, Arrendamientos y Servicios del Estado de Zacatecas y sus Municipios  o, en su defecto, por el Tribunal de Justicia Administrativa del Estado de Zacatecas.</w:t>
      </w:r>
    </w:p>
    <w:p w14:paraId="3CE85CAC" w14:textId="6473106F" w:rsidR="00984BC2" w:rsidRDefault="00984BC2" w:rsidP="007B3910">
      <w:pPr>
        <w:pStyle w:val="Predeterminado"/>
        <w:spacing w:after="0" w:line="100" w:lineRule="atLeast"/>
        <w:ind w:right="-93"/>
        <w:jc w:val="both"/>
        <w:rPr>
          <w:rFonts w:asciiTheme="minorHAnsi" w:eastAsia="Times New Roman" w:hAnsiTheme="minorHAnsi" w:cstheme="minorHAnsi"/>
          <w:b/>
          <w:bCs/>
          <w:sz w:val="22"/>
          <w:szCs w:val="22"/>
          <w:lang w:val="es-ES" w:eastAsia="ar-SA"/>
        </w:rPr>
      </w:pPr>
    </w:p>
    <w:p w14:paraId="13EA6FB1" w14:textId="34DECABE" w:rsidR="007B3910" w:rsidRPr="00984BC2" w:rsidRDefault="00984BC2" w:rsidP="007B3910">
      <w:pPr>
        <w:pStyle w:val="Predeterminado"/>
        <w:spacing w:after="0" w:line="100" w:lineRule="atLeast"/>
        <w:ind w:right="-93"/>
        <w:jc w:val="both"/>
        <w:rPr>
          <w:rFonts w:asciiTheme="minorHAnsi" w:hAnsiTheme="minorHAnsi" w:cstheme="minorHAnsi"/>
          <w:b/>
          <w:bCs/>
          <w:sz w:val="22"/>
          <w:szCs w:val="22"/>
        </w:rPr>
      </w:pPr>
      <w:r w:rsidRPr="00984BC2">
        <w:rPr>
          <w:rFonts w:asciiTheme="minorHAnsi" w:eastAsia="Times New Roman" w:hAnsiTheme="minorHAnsi" w:cstheme="minorHAnsi"/>
          <w:b/>
          <w:bCs/>
          <w:sz w:val="22"/>
          <w:szCs w:val="22"/>
          <w:lang w:val="es-ES" w:eastAsia="ar-SA"/>
        </w:rPr>
        <w:t xml:space="preserve">VIGESIMA PRIMERA.- </w:t>
      </w:r>
      <w:r w:rsidR="007B3910" w:rsidRPr="00E14BF9">
        <w:rPr>
          <w:rFonts w:asciiTheme="minorHAnsi" w:eastAsia="Times New Roman" w:hAnsiTheme="minorHAnsi" w:cstheme="minorHAnsi"/>
          <w:b/>
          <w:bCs/>
          <w:sz w:val="22"/>
          <w:szCs w:val="22"/>
          <w:lang w:val="es-ES" w:eastAsia="ar-SA"/>
        </w:rPr>
        <w:t>MODIFICACIONES. -</w:t>
      </w:r>
      <w:r w:rsidR="00D9227C"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E14BF9">
        <w:rPr>
          <w:rFonts w:asciiTheme="minorHAnsi" w:eastAsia="Times New Roman" w:hAnsiTheme="minorHAnsi" w:cstheme="minorHAnsi"/>
          <w:sz w:val="22"/>
          <w:szCs w:val="22"/>
          <w:lang w:val="es-ES" w:eastAsia="ar-SA"/>
        </w:rPr>
        <w:t>ntos y Servicios del Estado de Z</w:t>
      </w:r>
      <w:r w:rsidR="007B3910" w:rsidRPr="00E14BF9">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23CBA3DB" w14:textId="77777777" w:rsidR="007B3910" w:rsidRPr="00E14BF9"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5659D822" w14:textId="77777777" w:rsidR="00D9227C" w:rsidRDefault="00D97FBA"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Si la modificación al contrato imp</w:t>
      </w:r>
      <w:r w:rsidR="00866A39" w:rsidRPr="00E14BF9">
        <w:rPr>
          <w:rFonts w:asciiTheme="minorHAnsi" w:eastAsia="Times New Roman" w:hAnsiTheme="minorHAnsi" w:cstheme="minorHAnsi"/>
          <w:sz w:val="22"/>
          <w:szCs w:val="22"/>
          <w:lang w:val="es-ES" w:eastAsia="ar-SA"/>
        </w:rPr>
        <w:t>l</w:t>
      </w:r>
      <w:r w:rsidRPr="00E14BF9">
        <w:rPr>
          <w:rFonts w:asciiTheme="minorHAnsi" w:eastAsia="Times New Roman" w:hAnsiTheme="minorHAnsi" w:cstheme="minorHAnsi"/>
          <w:sz w:val="22"/>
          <w:szCs w:val="22"/>
          <w:lang w:val="es-ES" w:eastAsia="ar-SA"/>
        </w:rPr>
        <w:t xml:space="preserve">ica el aumento </w:t>
      </w:r>
      <w:r w:rsidR="00866A39" w:rsidRPr="00E14BF9">
        <w:rPr>
          <w:rFonts w:asciiTheme="minorHAnsi" w:eastAsia="Times New Roman" w:hAnsiTheme="minorHAnsi" w:cstheme="minorHAnsi"/>
          <w:sz w:val="22"/>
          <w:szCs w:val="22"/>
          <w:lang w:val="es-ES" w:eastAsia="ar-SA"/>
        </w:rPr>
        <w:t xml:space="preserve">en el monto contratado,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presentar, en su caso, la modificación de la </w:t>
      </w:r>
      <w:r w:rsidR="00866A39" w:rsidRPr="00E14BF9">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4BD93D15" w14:textId="77777777" w:rsidR="00984BC2" w:rsidRDefault="00984BC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611B474B" w14:textId="77777777" w:rsidR="00984BC2" w:rsidRPr="00E96B0B" w:rsidRDefault="00984BC2" w:rsidP="00984BC2">
      <w:pPr>
        <w:pStyle w:val="Predeterminado"/>
        <w:tabs>
          <w:tab w:val="left" w:pos="567"/>
        </w:tabs>
        <w:spacing w:after="0" w:line="100" w:lineRule="atLeast"/>
        <w:jc w:val="both"/>
        <w:rPr>
          <w:rFonts w:asciiTheme="minorHAnsi" w:hAnsiTheme="minorHAnsi" w:cstheme="minorHAnsi"/>
          <w:sz w:val="22"/>
          <w:szCs w:val="22"/>
        </w:rPr>
      </w:pPr>
      <w:r w:rsidRPr="00E96B0B">
        <w:rPr>
          <w:rFonts w:asciiTheme="minorHAnsi" w:eastAsia="Times New Roman" w:hAnsiTheme="minorHAnsi" w:cstheme="minorHAnsi"/>
          <w:b/>
          <w:bCs/>
          <w:sz w:val="22"/>
          <w:szCs w:val="22"/>
          <w:lang w:val="es-ES" w:eastAsia="ar-SA"/>
        </w:rPr>
        <w:t xml:space="preserve">VIGÉSIMA SEGUNDA - RELACIÓN DE ANEXOS. - </w:t>
      </w:r>
      <w:r w:rsidRPr="00E96B0B">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6E8B00CE" w14:textId="77777777" w:rsidR="00984BC2" w:rsidRPr="00E96B0B" w:rsidRDefault="00984BC2" w:rsidP="00984BC2">
      <w:pPr>
        <w:jc w:val="both"/>
        <w:rPr>
          <w:rFonts w:asciiTheme="minorHAnsi" w:hAnsiTheme="minorHAnsi" w:cstheme="minorHAnsi"/>
          <w:sz w:val="22"/>
          <w:szCs w:val="22"/>
        </w:rPr>
      </w:pPr>
    </w:p>
    <w:p w14:paraId="65AAC2A3" w14:textId="77777777" w:rsidR="00984BC2" w:rsidRPr="00E96B0B" w:rsidRDefault="00984BC2" w:rsidP="00984BC2">
      <w:pPr>
        <w:rPr>
          <w:rFonts w:asciiTheme="minorHAnsi" w:hAnsiTheme="minorHAnsi" w:cstheme="minorHAnsi"/>
          <w:sz w:val="22"/>
          <w:szCs w:val="22"/>
        </w:rPr>
      </w:pPr>
      <w:r w:rsidRPr="00E96B0B">
        <w:rPr>
          <w:rFonts w:asciiTheme="minorHAnsi" w:hAnsiTheme="minorHAnsi" w:cstheme="minorHAnsi"/>
          <w:b/>
          <w:bCs/>
          <w:sz w:val="22"/>
          <w:szCs w:val="22"/>
        </w:rPr>
        <w:t>Anexo 01 Bis (uno bis)</w:t>
      </w:r>
      <w:r w:rsidRPr="00E96B0B">
        <w:rPr>
          <w:rFonts w:asciiTheme="minorHAnsi" w:hAnsiTheme="minorHAnsi" w:cstheme="minorHAnsi"/>
          <w:sz w:val="22"/>
          <w:szCs w:val="22"/>
        </w:rPr>
        <w:tab/>
        <w:t>"</w:t>
      </w:r>
      <w:r w:rsidRPr="00E96B0B">
        <w:rPr>
          <w:rFonts w:asciiTheme="minorHAnsi" w:hAnsiTheme="minorHAnsi" w:cstheme="minorHAnsi"/>
          <w:b/>
        </w:rPr>
        <w:t xml:space="preserve"> </w:t>
      </w:r>
      <w:r w:rsidRPr="00E96B0B">
        <w:rPr>
          <w:rFonts w:asciiTheme="minorHAnsi" w:hAnsiTheme="minorHAnsi" w:cstheme="minorHAnsi"/>
          <w:bCs/>
          <w:sz w:val="22"/>
          <w:szCs w:val="22"/>
        </w:rPr>
        <w:t>Requerimiento con Descripción Amplia y Detallada</w:t>
      </w:r>
      <w:r w:rsidRPr="00E96B0B">
        <w:rPr>
          <w:rFonts w:asciiTheme="minorHAnsi" w:hAnsiTheme="minorHAnsi" w:cstheme="minorHAnsi"/>
          <w:sz w:val="22"/>
          <w:szCs w:val="22"/>
        </w:rPr>
        <w:t>”</w:t>
      </w:r>
    </w:p>
    <w:p w14:paraId="62F9E551" w14:textId="77777777" w:rsidR="00984BC2" w:rsidRPr="00E96B0B" w:rsidRDefault="00984BC2" w:rsidP="00984BC2">
      <w:pPr>
        <w:spacing w:after="120"/>
        <w:ind w:left="2130" w:hanging="2130"/>
        <w:jc w:val="both"/>
        <w:rPr>
          <w:rFonts w:asciiTheme="minorHAnsi" w:hAnsiTheme="minorHAnsi" w:cstheme="minorHAnsi"/>
          <w:sz w:val="22"/>
          <w:szCs w:val="22"/>
        </w:rPr>
      </w:pPr>
      <w:r w:rsidRPr="00E96B0B">
        <w:rPr>
          <w:rFonts w:asciiTheme="minorHAnsi" w:hAnsiTheme="minorHAnsi" w:cstheme="minorHAnsi"/>
          <w:b/>
          <w:bCs/>
          <w:sz w:val="22"/>
          <w:szCs w:val="22"/>
        </w:rPr>
        <w:t>Anexo 02 Bis (dos bis)</w:t>
      </w:r>
      <w:r w:rsidRPr="00E96B0B">
        <w:rPr>
          <w:rFonts w:asciiTheme="minorHAnsi" w:hAnsiTheme="minorHAnsi" w:cstheme="minorHAnsi"/>
          <w:sz w:val="22"/>
          <w:szCs w:val="22"/>
        </w:rPr>
        <w:tab/>
        <w:t>"Lugar de Pagos"</w:t>
      </w:r>
    </w:p>
    <w:p w14:paraId="27DF492A" w14:textId="77777777" w:rsidR="00984BC2" w:rsidRPr="00E96B0B" w:rsidRDefault="00984BC2" w:rsidP="00984BC2">
      <w:pPr>
        <w:pStyle w:val="Predeterminado"/>
        <w:tabs>
          <w:tab w:val="left" w:pos="567"/>
        </w:tabs>
        <w:spacing w:after="0" w:line="100" w:lineRule="atLeast"/>
        <w:ind w:right="-93"/>
        <w:jc w:val="both"/>
        <w:rPr>
          <w:rFonts w:asciiTheme="minorHAnsi" w:hAnsiTheme="minorHAnsi" w:cstheme="minorHAnsi"/>
          <w:sz w:val="22"/>
          <w:szCs w:val="22"/>
        </w:rPr>
      </w:pPr>
      <w:r w:rsidRPr="00E96B0B">
        <w:rPr>
          <w:rFonts w:asciiTheme="minorHAnsi" w:hAnsiTheme="minorHAnsi" w:cstheme="minorHAnsi"/>
          <w:b/>
          <w:bCs/>
          <w:sz w:val="22"/>
          <w:szCs w:val="22"/>
        </w:rPr>
        <w:t>Anexo 03 Bis (tres bis)</w:t>
      </w:r>
      <w:r w:rsidRPr="00E96B0B">
        <w:rPr>
          <w:rFonts w:asciiTheme="minorHAnsi" w:hAnsiTheme="minorHAnsi" w:cstheme="minorHAnsi"/>
          <w:sz w:val="22"/>
          <w:szCs w:val="22"/>
        </w:rPr>
        <w:tab/>
        <w:t>“Formato para Póliza de Fianza de Cumplimiento de Contrato”</w:t>
      </w:r>
    </w:p>
    <w:p w14:paraId="433CCB70" w14:textId="77777777" w:rsidR="00984BC2" w:rsidRDefault="00984BC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670D149F" w14:textId="77777777" w:rsidR="00984BC2" w:rsidRDefault="00984BC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FC56672" w14:textId="77777777" w:rsidR="00D9227C" w:rsidRPr="00E14BF9" w:rsidRDefault="00D9227C" w:rsidP="00D9227C">
      <w:pPr>
        <w:pStyle w:val="Predeterminado"/>
        <w:spacing w:after="0" w:line="240" w:lineRule="atLeast"/>
        <w:ind w:right="-93"/>
        <w:jc w:val="both"/>
        <w:rPr>
          <w:rFonts w:asciiTheme="minorHAnsi" w:hAnsiTheme="minorHAnsi" w:cstheme="minorHAnsi"/>
          <w:sz w:val="22"/>
          <w:szCs w:val="22"/>
        </w:rPr>
      </w:pPr>
    </w:p>
    <w:p w14:paraId="4C8E2EEB" w14:textId="77777777" w:rsidR="00984BC2" w:rsidRPr="00E96B0B" w:rsidRDefault="00984BC2" w:rsidP="00984BC2">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b/>
          <w:bCs/>
          <w:sz w:val="22"/>
          <w:szCs w:val="22"/>
          <w:lang w:val="es-ES" w:eastAsia="ar-SA"/>
        </w:rPr>
        <w:t xml:space="preserve">VIGÉSIMA TERCERA- LEGISLACIÓN APLICABLE.- </w:t>
      </w:r>
      <w:r w:rsidRPr="00E96B0B">
        <w:rPr>
          <w:rFonts w:asciiTheme="minorHAnsi" w:eastAsia="Times New Roman" w:hAnsiTheme="minorHAnsi" w:cstheme="minorHAnsi"/>
          <w:sz w:val="22"/>
          <w:szCs w:val="22"/>
          <w:lang w:val="es-ES" w:eastAsia="ar-SA"/>
        </w:rPr>
        <w:t>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Federal, en el Código Federal de Procedimientos Civiles, en la Ley Federal de Procedimiento Administrativo y las disposiciones administrativas aplicables en la materia.</w:t>
      </w:r>
    </w:p>
    <w:p w14:paraId="05AAC81D" w14:textId="77777777" w:rsidR="00984BC2" w:rsidRPr="00E96B0B" w:rsidRDefault="00984BC2" w:rsidP="00984BC2">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03CBB2BE" w14:textId="77777777" w:rsidR="00984BC2" w:rsidRPr="00E96B0B" w:rsidRDefault="00984BC2" w:rsidP="00984BC2">
      <w:pPr>
        <w:pStyle w:val="Predeterminado"/>
        <w:tabs>
          <w:tab w:val="left" w:pos="567"/>
        </w:tabs>
        <w:spacing w:after="0" w:line="100" w:lineRule="atLeast"/>
        <w:ind w:right="-93"/>
        <w:jc w:val="both"/>
        <w:rPr>
          <w:rFonts w:asciiTheme="minorHAnsi" w:hAnsiTheme="minorHAnsi" w:cstheme="minorHAnsi"/>
          <w:sz w:val="22"/>
          <w:szCs w:val="14"/>
        </w:rPr>
      </w:pPr>
      <w:r w:rsidRPr="00E96B0B">
        <w:rPr>
          <w:rFonts w:asciiTheme="minorHAnsi" w:hAnsiTheme="minorHAnsi" w:cstheme="minorHAnsi"/>
          <w:b/>
          <w:sz w:val="22"/>
          <w:szCs w:val="14"/>
        </w:rPr>
        <w:t>VIGÉSIMA CUARTA - LICENCIAS, AUTORIZACIONES Y PERMISOS</w:t>
      </w:r>
      <w:r w:rsidRPr="00E96B0B">
        <w:rPr>
          <w:rFonts w:asciiTheme="minorHAnsi" w:hAnsiTheme="minorHAnsi" w:cstheme="minorHAnsi"/>
          <w:sz w:val="22"/>
          <w:szCs w:val="14"/>
        </w:rPr>
        <w:t>. - El licitante deberá presentar carta compromiso en papel membretado y firma autógrafa de su representante legal, donde este se compromete a asumir la responsabilidad total si infringe derechos de terceros sobre licencias, patente y marcas, eximiendo de toda responsabilidad a los Servicios de Salud de Zacatecas.</w:t>
      </w:r>
    </w:p>
    <w:p w14:paraId="3894CAF6" w14:textId="77777777" w:rsidR="00984BC2" w:rsidRPr="00E96B0B" w:rsidRDefault="00984BC2" w:rsidP="00984BC2">
      <w:pPr>
        <w:pStyle w:val="Predeterminado"/>
        <w:tabs>
          <w:tab w:val="left" w:pos="567"/>
        </w:tabs>
        <w:spacing w:after="0" w:line="100" w:lineRule="atLeast"/>
        <w:ind w:right="-93"/>
        <w:jc w:val="both"/>
        <w:rPr>
          <w:rFonts w:asciiTheme="minorHAnsi" w:hAnsiTheme="minorHAnsi" w:cstheme="minorHAnsi"/>
          <w:sz w:val="22"/>
          <w:szCs w:val="14"/>
        </w:rPr>
      </w:pPr>
    </w:p>
    <w:p w14:paraId="3F3B1217" w14:textId="77777777" w:rsidR="00984BC2" w:rsidRPr="00E96B0B" w:rsidRDefault="00984BC2" w:rsidP="00984BC2">
      <w:pPr>
        <w:pStyle w:val="Sangra3detindependiente1"/>
        <w:tabs>
          <w:tab w:val="left" w:pos="426"/>
        </w:tabs>
        <w:ind w:left="0" w:firstLine="0"/>
        <w:rPr>
          <w:rFonts w:asciiTheme="minorHAnsi" w:hAnsiTheme="minorHAnsi" w:cstheme="minorHAnsi"/>
          <w:sz w:val="22"/>
          <w:szCs w:val="14"/>
          <w:lang w:val="es-MX"/>
        </w:rPr>
      </w:pPr>
      <w:r w:rsidRPr="00E96B0B">
        <w:rPr>
          <w:rFonts w:asciiTheme="minorHAnsi" w:hAnsiTheme="minorHAnsi" w:cstheme="minorHAnsi"/>
          <w:b/>
          <w:sz w:val="22"/>
          <w:szCs w:val="14"/>
          <w:lang w:val="es-MX"/>
        </w:rPr>
        <w:t>VIGESIMA QUINTA. - VIOLACIONES EN MATERIA DE DERECHOS INHERENTES A LA PROPIEDAD INTELECTUAL</w:t>
      </w:r>
      <w:r w:rsidRPr="00E96B0B">
        <w:rPr>
          <w:rFonts w:asciiTheme="minorHAnsi" w:hAnsiTheme="minorHAnsi" w:cstheme="minorHAnsi"/>
          <w:sz w:val="22"/>
          <w:szCs w:val="14"/>
          <w:lang w:val="es-MX"/>
        </w:rPr>
        <w:t>. - 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831C436" w14:textId="77777777" w:rsidR="00984BC2" w:rsidRPr="00E96B0B" w:rsidRDefault="00984BC2" w:rsidP="00984BC2">
      <w:pPr>
        <w:pStyle w:val="Predeterminado"/>
        <w:tabs>
          <w:tab w:val="left" w:pos="567"/>
        </w:tabs>
        <w:spacing w:after="0" w:line="100" w:lineRule="atLeast"/>
        <w:ind w:right="-93"/>
        <w:jc w:val="both"/>
        <w:rPr>
          <w:rFonts w:asciiTheme="minorHAnsi" w:hAnsiTheme="minorHAnsi" w:cstheme="minorHAnsi"/>
          <w:sz w:val="22"/>
          <w:szCs w:val="22"/>
        </w:rPr>
      </w:pPr>
    </w:p>
    <w:p w14:paraId="08412CE1" w14:textId="77777777" w:rsidR="00984BC2" w:rsidRPr="00E96B0B" w:rsidRDefault="00984BC2" w:rsidP="00984BC2">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96B0B">
        <w:rPr>
          <w:rFonts w:asciiTheme="minorHAnsi" w:eastAsia="Times New Roman" w:hAnsiTheme="minorHAnsi" w:cstheme="minorHAnsi"/>
          <w:b/>
          <w:bCs/>
          <w:sz w:val="22"/>
          <w:szCs w:val="22"/>
          <w:lang w:val="es-ES" w:eastAsia="ar-SA"/>
        </w:rPr>
        <w:t>VIGÉSIMA SEXTA. - JURISDICCIÓN. -</w:t>
      </w:r>
      <w:r w:rsidRPr="00E96B0B">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E96B0B">
        <w:rPr>
          <w:rFonts w:asciiTheme="minorHAnsi" w:eastAsia="Times New Roman" w:hAnsiTheme="minorHAnsi" w:cstheme="minorHAnsi"/>
          <w:b/>
          <w:sz w:val="22"/>
          <w:szCs w:val="22"/>
          <w:lang w:val="es-ES" w:eastAsia="ar-SA"/>
        </w:rPr>
        <w:t xml:space="preserve"> “EL PROVEEDOR”</w:t>
      </w:r>
      <w:r w:rsidRPr="00E96B0B">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47635E5F" w14:textId="77777777" w:rsidR="00984BC2" w:rsidRPr="00E96B0B" w:rsidRDefault="00984BC2" w:rsidP="00984BC2">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4A2849EA" w14:textId="77777777" w:rsidR="00984BC2" w:rsidRPr="00E96B0B" w:rsidRDefault="00984BC2" w:rsidP="00984BC2">
      <w:pPr>
        <w:jc w:val="both"/>
        <w:rPr>
          <w:rFonts w:asciiTheme="minorHAnsi" w:hAnsiTheme="minorHAnsi" w:cstheme="minorHAnsi"/>
          <w:sz w:val="22"/>
          <w:szCs w:val="14"/>
        </w:rPr>
      </w:pPr>
      <w:r w:rsidRPr="00E96B0B">
        <w:rPr>
          <w:rFonts w:asciiTheme="minorHAnsi" w:hAnsiTheme="minorHAnsi" w:cstheme="minorHAnsi"/>
          <w:b/>
          <w:bCs/>
          <w:sz w:val="22"/>
          <w:szCs w:val="22"/>
        </w:rPr>
        <w:t xml:space="preserve">VIGÉSIMA SEPTIMA. – </w:t>
      </w:r>
      <w:r w:rsidRPr="00E96B0B">
        <w:rPr>
          <w:rFonts w:asciiTheme="minorHAnsi" w:hAnsiTheme="minorHAnsi" w:cstheme="minorHAnsi"/>
          <w:b/>
          <w:sz w:val="22"/>
          <w:szCs w:val="14"/>
        </w:rPr>
        <w:t xml:space="preserve">NULIDAD.- </w:t>
      </w:r>
      <w:r w:rsidRPr="00E96B0B">
        <w:rPr>
          <w:rFonts w:asciiTheme="minorHAnsi" w:hAnsiTheme="minorHAnsi" w:cstheme="minorHAnsi"/>
          <w:sz w:val="22"/>
          <w:szCs w:val="14"/>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6478F9A0" w14:textId="77777777" w:rsidR="00D9227C" w:rsidRPr="00E14BF9"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69167DB1" w14:textId="77777777" w:rsidR="00345438" w:rsidRPr="00E96B0B" w:rsidRDefault="00345438" w:rsidP="00345438">
      <w:pPr>
        <w:widowControl w:val="0"/>
        <w:spacing w:line="240" w:lineRule="atLeast"/>
        <w:ind w:right="-91"/>
        <w:jc w:val="both"/>
        <w:rPr>
          <w:rFonts w:asciiTheme="minorHAnsi" w:hAnsiTheme="minorHAnsi" w:cstheme="minorHAnsi"/>
          <w:b/>
          <w:noProof/>
          <w:sz w:val="22"/>
          <w:szCs w:val="22"/>
        </w:rPr>
      </w:pPr>
      <w:r w:rsidRPr="00E96B0B">
        <w:rPr>
          <w:rFonts w:asciiTheme="minorHAnsi" w:hAnsiTheme="minorHAnsi" w:cstheme="minorHAnsi"/>
          <w:b/>
          <w:sz w:val="22"/>
          <w:szCs w:val="22"/>
        </w:rPr>
        <w:t>VISTO Y LEÍDO</w:t>
      </w:r>
      <w:r w:rsidRPr="00E96B0B">
        <w:rPr>
          <w:rFonts w:asciiTheme="minorHAnsi" w:hAnsiTheme="minorHAnsi" w:cstheme="minorHAnsi"/>
          <w:sz w:val="22"/>
          <w:szCs w:val="22"/>
        </w:rPr>
        <w:t xml:space="preserve">. - Que fue el presente contrato, enteradas las partes de su contenido y alcance legal, lo firman en original, al margen y calce, por triplicado, en la Ciudad de Zacatecas, Zacatecas, a </w:t>
      </w:r>
      <w:r w:rsidRPr="00E96B0B">
        <w:rPr>
          <w:rFonts w:asciiTheme="minorHAnsi" w:hAnsiTheme="minorHAnsi" w:cstheme="minorHAnsi"/>
          <w:b/>
          <w:noProof/>
          <w:sz w:val="22"/>
          <w:szCs w:val="22"/>
        </w:rPr>
        <w:t>XX de XXXXXX de 2026.</w:t>
      </w:r>
    </w:p>
    <w:p w14:paraId="6BCE59B5" w14:textId="77777777" w:rsidR="00D9227C" w:rsidRPr="00E14BF9" w:rsidRDefault="00D9227C" w:rsidP="00D9227C">
      <w:pPr>
        <w:pStyle w:val="Predeterminado"/>
        <w:spacing w:after="0" w:line="100" w:lineRule="atLeast"/>
        <w:jc w:val="center"/>
        <w:rPr>
          <w:rFonts w:asciiTheme="minorHAnsi" w:hAnsiTheme="minorHAnsi" w:cstheme="minorHAnsi"/>
          <w:sz w:val="22"/>
          <w:szCs w:val="22"/>
        </w:rPr>
      </w:pPr>
    </w:p>
    <w:p w14:paraId="66545BA1" w14:textId="77777777" w:rsidR="0000194F" w:rsidRPr="00E14BF9" w:rsidRDefault="0000194F" w:rsidP="00D9227C">
      <w:pPr>
        <w:pStyle w:val="Predeterminado"/>
        <w:spacing w:after="0" w:line="100" w:lineRule="atLeast"/>
        <w:jc w:val="center"/>
        <w:rPr>
          <w:rFonts w:asciiTheme="minorHAnsi" w:hAnsiTheme="minorHAnsi" w:cstheme="minorHAnsi"/>
          <w:sz w:val="22"/>
          <w:szCs w:val="22"/>
        </w:rPr>
      </w:pPr>
    </w:p>
    <w:p w14:paraId="14FF1952" w14:textId="77777777" w:rsidR="00BC4808" w:rsidRPr="009018B1" w:rsidRDefault="00BC4808" w:rsidP="00BE512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4808" w:rsidRPr="000B238E" w14:paraId="5F838471" w14:textId="77777777" w:rsidTr="00BE512C">
        <w:trPr>
          <w:trHeight w:val="599"/>
          <w:jc w:val="center"/>
        </w:trPr>
        <w:tc>
          <w:tcPr>
            <w:tcW w:w="9915" w:type="dxa"/>
            <w:gridSpan w:val="3"/>
            <w:vAlign w:val="center"/>
          </w:tcPr>
          <w:p w14:paraId="197B1E7B" w14:textId="77777777" w:rsidR="00BC4808" w:rsidRPr="000B238E" w:rsidRDefault="00BC4808" w:rsidP="00BC480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234D174C" w14:textId="77777777" w:rsidR="00BC4808" w:rsidRPr="000B238E" w:rsidRDefault="00BC4808" w:rsidP="00BC4808">
            <w:pPr>
              <w:jc w:val="center"/>
              <w:rPr>
                <w:rFonts w:asciiTheme="minorHAnsi" w:hAnsiTheme="minorHAnsi" w:cstheme="minorHAnsi"/>
                <w:b/>
                <w:sz w:val="20"/>
              </w:rPr>
            </w:pPr>
          </w:p>
        </w:tc>
      </w:tr>
      <w:tr w:rsidR="00BC4808" w:rsidRPr="000B238E" w14:paraId="1326D81A" w14:textId="77777777" w:rsidTr="00BE512C">
        <w:trPr>
          <w:jc w:val="center"/>
        </w:trPr>
        <w:tc>
          <w:tcPr>
            <w:tcW w:w="4391" w:type="dxa"/>
            <w:vAlign w:val="center"/>
          </w:tcPr>
          <w:p w14:paraId="537CC7FA" w14:textId="77777777"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7510B55B"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1D0A67B6" w14:textId="77777777" w:rsidR="00BC4808" w:rsidRPr="000B238E" w:rsidRDefault="00BC4808" w:rsidP="00BC4808">
            <w:pPr>
              <w:jc w:val="center"/>
              <w:rPr>
                <w:rFonts w:asciiTheme="minorHAnsi" w:hAnsiTheme="minorHAnsi" w:cstheme="minorHAnsi"/>
                <w:b/>
                <w:sz w:val="20"/>
              </w:rPr>
            </w:pPr>
          </w:p>
        </w:tc>
        <w:tc>
          <w:tcPr>
            <w:tcW w:w="425" w:type="dxa"/>
            <w:vAlign w:val="center"/>
          </w:tcPr>
          <w:p w14:paraId="33396A24" w14:textId="77777777" w:rsidR="00BC4808" w:rsidRPr="000B238E" w:rsidRDefault="00BC4808" w:rsidP="00BC4808">
            <w:pPr>
              <w:jc w:val="center"/>
              <w:rPr>
                <w:rFonts w:asciiTheme="minorHAnsi" w:hAnsiTheme="minorHAnsi" w:cstheme="minorHAnsi"/>
                <w:b/>
                <w:sz w:val="20"/>
              </w:rPr>
            </w:pPr>
          </w:p>
        </w:tc>
        <w:tc>
          <w:tcPr>
            <w:tcW w:w="5099" w:type="dxa"/>
            <w:vAlign w:val="center"/>
          </w:tcPr>
          <w:p w14:paraId="3CA9A352"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52EB5C2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2A3A2193" w14:textId="77777777" w:rsidR="00BC4808" w:rsidRPr="000B238E" w:rsidRDefault="00BC4808" w:rsidP="00BC4808">
            <w:pPr>
              <w:pStyle w:val="Prrafodelista"/>
              <w:ind w:left="293"/>
              <w:jc w:val="center"/>
              <w:rPr>
                <w:rFonts w:asciiTheme="minorHAnsi" w:hAnsiTheme="minorHAnsi" w:cstheme="minorHAnsi"/>
                <w:b/>
                <w:sz w:val="20"/>
                <w:lang w:val="pt-BR"/>
              </w:rPr>
            </w:pPr>
          </w:p>
        </w:tc>
      </w:tr>
      <w:tr w:rsidR="00BC4808" w:rsidRPr="000B238E" w14:paraId="3EEFCE13" w14:textId="77777777" w:rsidTr="00BE512C">
        <w:trPr>
          <w:jc w:val="center"/>
        </w:trPr>
        <w:tc>
          <w:tcPr>
            <w:tcW w:w="4391" w:type="dxa"/>
            <w:vAlign w:val="center"/>
          </w:tcPr>
          <w:p w14:paraId="543D0CCD" w14:textId="77777777" w:rsidR="00BC4808" w:rsidRPr="000B238E" w:rsidRDefault="00BC4808" w:rsidP="00BC4808">
            <w:pPr>
              <w:pStyle w:val="Prrafodelista"/>
              <w:jc w:val="center"/>
              <w:rPr>
                <w:rFonts w:asciiTheme="minorHAnsi" w:hAnsiTheme="minorHAnsi" w:cstheme="minorHAnsi"/>
                <w:b/>
                <w:sz w:val="20"/>
              </w:rPr>
            </w:pPr>
          </w:p>
          <w:p w14:paraId="4520E685" w14:textId="77777777" w:rsidR="00BC4808" w:rsidRPr="000B238E" w:rsidRDefault="00BC4808" w:rsidP="00BC4808">
            <w:pPr>
              <w:pStyle w:val="Prrafodelista"/>
              <w:jc w:val="center"/>
              <w:rPr>
                <w:rFonts w:asciiTheme="minorHAnsi" w:hAnsiTheme="minorHAnsi" w:cstheme="minorHAnsi"/>
                <w:b/>
                <w:sz w:val="20"/>
              </w:rPr>
            </w:pPr>
          </w:p>
        </w:tc>
        <w:tc>
          <w:tcPr>
            <w:tcW w:w="425" w:type="dxa"/>
            <w:vAlign w:val="center"/>
          </w:tcPr>
          <w:p w14:paraId="1A385230" w14:textId="77777777" w:rsidR="00BC4808" w:rsidRPr="000B238E" w:rsidRDefault="00BC4808" w:rsidP="00BC4808">
            <w:pPr>
              <w:jc w:val="center"/>
              <w:rPr>
                <w:rFonts w:asciiTheme="minorHAnsi" w:hAnsiTheme="minorHAnsi" w:cstheme="minorHAnsi"/>
                <w:b/>
                <w:sz w:val="20"/>
              </w:rPr>
            </w:pPr>
          </w:p>
        </w:tc>
        <w:tc>
          <w:tcPr>
            <w:tcW w:w="5099" w:type="dxa"/>
            <w:vAlign w:val="center"/>
          </w:tcPr>
          <w:p w14:paraId="7DB5B50E" w14:textId="77777777" w:rsidR="00BC4808" w:rsidRPr="000B238E" w:rsidRDefault="00BC4808" w:rsidP="00BC4808">
            <w:pPr>
              <w:pStyle w:val="Prrafodelista"/>
              <w:jc w:val="center"/>
              <w:rPr>
                <w:rFonts w:asciiTheme="minorHAnsi" w:hAnsiTheme="minorHAnsi" w:cstheme="minorHAnsi"/>
                <w:b/>
                <w:sz w:val="20"/>
                <w:lang w:val="pt-BR"/>
              </w:rPr>
            </w:pPr>
          </w:p>
        </w:tc>
      </w:tr>
      <w:tr w:rsidR="00BC4808" w:rsidRPr="000B238E" w14:paraId="40460349" w14:textId="77777777" w:rsidTr="00BE512C">
        <w:trPr>
          <w:jc w:val="center"/>
        </w:trPr>
        <w:tc>
          <w:tcPr>
            <w:tcW w:w="4391" w:type="dxa"/>
            <w:vAlign w:val="center"/>
          </w:tcPr>
          <w:p w14:paraId="10C18FA3" w14:textId="77777777" w:rsidR="00BC4808"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6CB026CB"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3CCD3DFF" w14:textId="77777777" w:rsidR="00BC4808" w:rsidRPr="000B238E" w:rsidRDefault="00BC4808" w:rsidP="00BC4808">
            <w:pPr>
              <w:pStyle w:val="Prrafodelista"/>
              <w:suppressAutoHyphens w:val="0"/>
              <w:jc w:val="center"/>
              <w:rPr>
                <w:rFonts w:asciiTheme="minorHAnsi" w:hAnsiTheme="minorHAnsi" w:cstheme="minorHAnsi"/>
                <w:b/>
                <w:sz w:val="20"/>
                <w:lang w:eastAsia="es-ES"/>
              </w:rPr>
            </w:pPr>
          </w:p>
        </w:tc>
        <w:tc>
          <w:tcPr>
            <w:tcW w:w="425" w:type="dxa"/>
            <w:vAlign w:val="center"/>
          </w:tcPr>
          <w:p w14:paraId="28D02A0B" w14:textId="77777777" w:rsidR="00BC4808" w:rsidRPr="000B238E" w:rsidRDefault="00BC4808" w:rsidP="00BC4808">
            <w:pPr>
              <w:suppressAutoHyphens w:val="0"/>
              <w:jc w:val="center"/>
              <w:rPr>
                <w:rFonts w:asciiTheme="minorHAnsi" w:hAnsiTheme="minorHAnsi" w:cstheme="minorHAnsi"/>
                <w:b/>
                <w:sz w:val="20"/>
                <w:lang w:eastAsia="es-ES"/>
              </w:rPr>
            </w:pPr>
          </w:p>
        </w:tc>
        <w:tc>
          <w:tcPr>
            <w:tcW w:w="5099" w:type="dxa"/>
            <w:vAlign w:val="center"/>
          </w:tcPr>
          <w:p w14:paraId="54E9A9A2" w14:textId="29D79858" w:rsidR="00BC4808" w:rsidRDefault="002B6F35" w:rsidP="00BC4808">
            <w:pPr>
              <w:suppressAutoHyphens w:val="0"/>
              <w:jc w:val="center"/>
              <w:rPr>
                <w:rFonts w:asciiTheme="minorHAnsi" w:hAnsiTheme="minorHAnsi" w:cstheme="minorHAnsi"/>
                <w:b/>
                <w:sz w:val="20"/>
                <w:lang w:eastAsia="es-ES"/>
              </w:rPr>
            </w:pPr>
            <w:r>
              <w:rPr>
                <w:rFonts w:asciiTheme="minorHAnsi" w:hAnsiTheme="minorHAnsi" w:cstheme="minorHAnsi"/>
                <w:b/>
                <w:sz w:val="20"/>
              </w:rPr>
              <w:t xml:space="preserve">L.C. Alma Ileana Villa </w:t>
            </w:r>
            <w:proofErr w:type="spellStart"/>
            <w:r>
              <w:rPr>
                <w:rFonts w:asciiTheme="minorHAnsi" w:hAnsiTheme="minorHAnsi" w:cstheme="minorHAnsi"/>
                <w:b/>
                <w:sz w:val="20"/>
              </w:rPr>
              <w:t>Arrendondo</w:t>
            </w:r>
            <w:proofErr w:type="spellEnd"/>
            <w:r w:rsidR="00BC4808" w:rsidRPr="000B238E">
              <w:rPr>
                <w:rFonts w:asciiTheme="minorHAnsi" w:hAnsiTheme="minorHAnsi" w:cstheme="minorHAnsi"/>
                <w:b/>
                <w:sz w:val="20"/>
                <w:lang w:eastAsia="es-ES"/>
              </w:rPr>
              <w:t xml:space="preserve"> </w:t>
            </w:r>
          </w:p>
          <w:p w14:paraId="231D8A3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Jefa del Departamento de Adquisiciones de los Servicios de Salud de Zacatecas</w:t>
            </w:r>
          </w:p>
          <w:p w14:paraId="3F4B2137" w14:textId="77777777" w:rsidR="00BC4808" w:rsidRPr="000B238E" w:rsidRDefault="00BC4808" w:rsidP="00BC4808">
            <w:pPr>
              <w:suppressAutoHyphens w:val="0"/>
              <w:contextualSpacing/>
              <w:jc w:val="center"/>
              <w:rPr>
                <w:rFonts w:asciiTheme="minorHAnsi" w:hAnsiTheme="minorHAnsi" w:cstheme="minorHAnsi"/>
                <w:b/>
                <w:sz w:val="20"/>
                <w:lang w:eastAsia="es-ES"/>
              </w:rPr>
            </w:pPr>
          </w:p>
        </w:tc>
      </w:tr>
    </w:tbl>
    <w:p w14:paraId="58F8EC39"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p>
    <w:p w14:paraId="608B2557"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r w:rsidRPr="00E14BF9">
        <w:rPr>
          <w:rFonts w:asciiTheme="minorHAnsi" w:hAnsiTheme="minorHAnsi" w:cstheme="minorHAnsi"/>
          <w:b/>
          <w:sz w:val="22"/>
          <w:szCs w:val="22"/>
        </w:rPr>
        <w:t>VO. BO.</w:t>
      </w:r>
    </w:p>
    <w:p w14:paraId="55246441" w14:textId="77777777" w:rsidR="00BC4808" w:rsidRPr="00E14BF9" w:rsidRDefault="00BC4808" w:rsidP="00BE512C">
      <w:pPr>
        <w:pStyle w:val="Predeterminado"/>
        <w:spacing w:after="0" w:line="100" w:lineRule="atLeast"/>
        <w:jc w:val="center"/>
        <w:rPr>
          <w:rFonts w:asciiTheme="minorHAnsi" w:hAnsiTheme="minorHAnsi" w:cstheme="minorHAnsi"/>
          <w:sz w:val="22"/>
          <w:szCs w:val="22"/>
        </w:rPr>
      </w:pPr>
    </w:p>
    <w:p w14:paraId="7026EFCC" w14:textId="77777777" w:rsidR="00BC4808" w:rsidRDefault="00BC4808" w:rsidP="00BE512C">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20CA4B50" w14:textId="77777777" w:rsidR="00BC4808" w:rsidRPr="000B238E" w:rsidRDefault="00BC4808" w:rsidP="00BC480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D9227C" w:rsidRPr="00E14BF9" w14:paraId="32D1C2B8" w14:textId="77777777" w:rsidTr="008D0F5C">
        <w:trPr>
          <w:trHeight w:val="1304"/>
          <w:jc w:val="center"/>
        </w:trPr>
        <w:tc>
          <w:tcPr>
            <w:tcW w:w="9162" w:type="dxa"/>
            <w:shd w:val="clear" w:color="auto" w:fill="FFFFFF"/>
            <w:tcMar>
              <w:top w:w="0" w:type="dxa"/>
              <w:left w:w="108" w:type="dxa"/>
              <w:bottom w:w="0" w:type="dxa"/>
              <w:right w:w="108" w:type="dxa"/>
            </w:tcMar>
          </w:tcPr>
          <w:p w14:paraId="4D640871"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11A4B311"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p>
          <w:p w14:paraId="767648BF" w14:textId="77777777" w:rsidR="00D9227C" w:rsidRPr="00E14BF9" w:rsidRDefault="005F7065" w:rsidP="005F7065">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P</w:t>
            </w:r>
            <w:r w:rsidR="00D9227C" w:rsidRPr="00E14BF9">
              <w:rPr>
                <w:rFonts w:asciiTheme="minorHAnsi" w:eastAsia="Times New Roman" w:hAnsiTheme="minorHAnsi" w:cstheme="minorHAnsi"/>
                <w:b/>
                <w:sz w:val="22"/>
                <w:szCs w:val="22"/>
                <w:lang w:val="es-ES" w:eastAsia="ar-SA"/>
              </w:rPr>
              <w:t>OR “EL PROVEEDOR”:</w:t>
            </w:r>
          </w:p>
        </w:tc>
      </w:tr>
      <w:tr w:rsidR="00D9227C" w:rsidRPr="00E14BF9" w14:paraId="4307F379" w14:textId="77777777" w:rsidTr="008D0F5C">
        <w:trPr>
          <w:trHeight w:val="996"/>
          <w:jc w:val="center"/>
        </w:trPr>
        <w:tc>
          <w:tcPr>
            <w:tcW w:w="9162" w:type="dxa"/>
            <w:shd w:val="clear" w:color="auto" w:fill="FFFFFF"/>
            <w:tcMar>
              <w:top w:w="0" w:type="dxa"/>
              <w:left w:w="108" w:type="dxa"/>
              <w:bottom w:w="0" w:type="dxa"/>
              <w:right w:w="108" w:type="dxa"/>
            </w:tcMar>
          </w:tcPr>
          <w:p w14:paraId="3427E616" w14:textId="77777777" w:rsidR="00D9227C" w:rsidRPr="00E14BF9" w:rsidRDefault="00D9227C" w:rsidP="008D0F5C">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sz w:val="22"/>
                <w:szCs w:val="22"/>
                <w:lang w:val="es-ES" w:eastAsia="ar-SA"/>
              </w:rPr>
              <w:t xml:space="preserve">C. </w:t>
            </w:r>
            <w:r w:rsidRPr="00E14BF9">
              <w:rPr>
                <w:rFonts w:asciiTheme="minorHAnsi" w:eastAsia="Times New Roman" w:hAnsiTheme="minorHAnsi" w:cstheme="minorHAnsi"/>
                <w:b/>
                <w:color w:val="0000FF"/>
                <w:sz w:val="22"/>
                <w:szCs w:val="22"/>
                <w:lang w:val="es-ES" w:eastAsia="ar-SA"/>
              </w:rPr>
              <w:t>XXXXXXXXXXXXXXXXXXXXXXXXXXX</w:t>
            </w:r>
          </w:p>
          <w:p w14:paraId="79B29A47" w14:textId="77777777" w:rsidR="00D9227C" w:rsidRPr="00E14BF9" w:rsidRDefault="00D9227C" w:rsidP="008D0F5C">
            <w:pPr>
              <w:pStyle w:val="Predeterminado"/>
              <w:spacing w:after="0" w:line="100" w:lineRule="atLeast"/>
              <w:jc w:val="center"/>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sz w:val="22"/>
                <w:szCs w:val="22"/>
                <w:lang w:val="es-ES" w:eastAsia="ar-SA"/>
              </w:rPr>
              <w:t>REPRESENTANTE LEGAL DE LA EMPRESA</w:t>
            </w:r>
          </w:p>
          <w:p w14:paraId="53D59026" w14:textId="77777777" w:rsidR="00D9227C" w:rsidRPr="00E14BF9" w:rsidRDefault="00D9227C" w:rsidP="008D0F5C">
            <w:pPr>
              <w:pStyle w:val="Predeterminado"/>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color w:val="0000FF"/>
                <w:sz w:val="22"/>
                <w:szCs w:val="22"/>
                <w:lang w:val="es-ES" w:eastAsia="ar-SA"/>
              </w:rPr>
              <w:t>XXXXXXXXXXXXXXXXXXXXXXX.</w:t>
            </w:r>
          </w:p>
        </w:tc>
      </w:tr>
    </w:tbl>
    <w:p w14:paraId="7E098ABE" w14:textId="39DA65BF" w:rsidR="00D9227C" w:rsidRPr="00E14BF9" w:rsidRDefault="00D9227C" w:rsidP="00D9227C">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ANEXO 01</w:t>
      </w:r>
      <w:r w:rsidR="00345438">
        <w:rPr>
          <w:rFonts w:asciiTheme="minorHAnsi" w:eastAsia="Times New Roman" w:hAnsiTheme="minorHAnsi" w:cstheme="minorHAnsi"/>
          <w:b/>
          <w:sz w:val="22"/>
          <w:szCs w:val="22"/>
          <w:lang w:val="es-ES" w:eastAsia="ar-SA"/>
        </w:rPr>
        <w:t xml:space="preserve"> Bis</w:t>
      </w:r>
    </w:p>
    <w:p w14:paraId="4F1C9502" w14:textId="0FAFA0F2" w:rsidR="00783C0A" w:rsidRDefault="00783C0A" w:rsidP="00BC4808">
      <w:pPr>
        <w:jc w:val="center"/>
        <w:rPr>
          <w:rFonts w:asciiTheme="minorHAnsi" w:hAnsiTheme="minorHAnsi" w:cstheme="minorHAnsi"/>
          <w:b/>
          <w:sz w:val="22"/>
          <w:szCs w:val="22"/>
          <w:lang w:val="es-ES"/>
        </w:rPr>
      </w:pPr>
      <w:r w:rsidRPr="00E14BF9">
        <w:rPr>
          <w:rFonts w:asciiTheme="minorHAnsi" w:hAnsiTheme="minorHAnsi" w:cstheme="minorHAnsi"/>
          <w:sz w:val="22"/>
          <w:szCs w:val="22"/>
          <w:lang w:val="es-ES"/>
        </w:rPr>
        <w:t>"</w:t>
      </w:r>
      <w:r w:rsidRPr="00E14BF9">
        <w:rPr>
          <w:rFonts w:asciiTheme="minorHAnsi" w:hAnsiTheme="minorHAnsi" w:cstheme="minorHAnsi"/>
          <w:b/>
          <w:sz w:val="22"/>
          <w:szCs w:val="22"/>
          <w:lang w:val="es-ES"/>
        </w:rPr>
        <w:t>DESCRIPCIÓN AMPLIA Y DETALLADA DE</w:t>
      </w:r>
      <w:r w:rsidR="00D91EB0">
        <w:rPr>
          <w:rFonts w:asciiTheme="minorHAnsi" w:hAnsiTheme="minorHAnsi" w:cstheme="minorHAnsi"/>
          <w:b/>
          <w:sz w:val="22"/>
          <w:szCs w:val="22"/>
          <w:lang w:val="es-ES"/>
        </w:rPr>
        <w:t xml:space="preserve">L </w:t>
      </w:r>
      <w:r w:rsidR="00CA40B5">
        <w:rPr>
          <w:rFonts w:asciiTheme="minorHAnsi" w:hAnsiTheme="minorHAnsi" w:cstheme="minorHAnsi"/>
          <w:b/>
          <w:color w:val="0000FF"/>
          <w:sz w:val="22"/>
          <w:szCs w:val="22"/>
        </w:rPr>
        <w:t xml:space="preserve">EQUIPO MÉDICO PARA EL </w:t>
      </w:r>
      <w:r w:rsidR="00266851">
        <w:rPr>
          <w:rFonts w:asciiTheme="minorHAnsi" w:hAnsiTheme="minorHAnsi" w:cstheme="minorHAnsi"/>
          <w:b/>
          <w:color w:val="0000FF"/>
          <w:sz w:val="22"/>
          <w:szCs w:val="22"/>
        </w:rPr>
        <w:t>HOSPITAL GENERAL FRESNILLO</w:t>
      </w:r>
      <w:r w:rsidR="00BC4808">
        <w:rPr>
          <w:rFonts w:asciiTheme="minorHAnsi" w:hAnsiTheme="minorHAnsi" w:cstheme="minorHAnsi"/>
          <w:b/>
          <w:color w:val="0000FF"/>
          <w:szCs w:val="22"/>
        </w:rPr>
        <w:t xml:space="preserve"> </w:t>
      </w:r>
      <w:r>
        <w:rPr>
          <w:rFonts w:asciiTheme="minorHAnsi" w:hAnsiTheme="minorHAnsi" w:cstheme="minorHAnsi"/>
          <w:b/>
          <w:sz w:val="22"/>
          <w:szCs w:val="22"/>
          <w:lang w:val="es-ES"/>
        </w:rPr>
        <w:t>A SUMINISTRAR”.</w:t>
      </w:r>
    </w:p>
    <w:p w14:paraId="168D3C7B" w14:textId="77777777" w:rsidR="00D9227C" w:rsidRPr="00E14BF9" w:rsidRDefault="00D9227C" w:rsidP="00D9227C">
      <w:pPr>
        <w:pStyle w:val="Sinespaciado1"/>
        <w:spacing w:line="276" w:lineRule="auto"/>
        <w:rPr>
          <w:rFonts w:asciiTheme="minorHAnsi" w:hAnsiTheme="minorHAnsi" w:cstheme="minorHAnsi"/>
          <w:b/>
        </w:rPr>
      </w:pPr>
    </w:p>
    <w:tbl>
      <w:tblPr>
        <w:tblW w:w="5000" w:type="pct"/>
        <w:tblLayout w:type="fixed"/>
        <w:tblCellMar>
          <w:left w:w="70" w:type="dxa"/>
          <w:right w:w="70" w:type="dxa"/>
        </w:tblCellMar>
        <w:tblLook w:val="04A0" w:firstRow="1" w:lastRow="0" w:firstColumn="1" w:lastColumn="0" w:noHBand="0" w:noVBand="1"/>
      </w:tblPr>
      <w:tblGrid>
        <w:gridCol w:w="704"/>
        <w:gridCol w:w="2156"/>
        <w:gridCol w:w="1516"/>
        <w:gridCol w:w="1116"/>
        <w:gridCol w:w="1003"/>
        <w:gridCol w:w="1101"/>
        <w:gridCol w:w="902"/>
        <w:gridCol w:w="896"/>
      </w:tblGrid>
      <w:tr w:rsidR="00CE3A1E" w:rsidRPr="00F139E9" w14:paraId="63F0D8EE" w14:textId="77777777" w:rsidTr="007D2806">
        <w:trPr>
          <w:trHeight w:val="1020"/>
        </w:trPr>
        <w:tc>
          <w:tcPr>
            <w:tcW w:w="374"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46CCB4D5"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PARTIDA</w:t>
            </w:r>
          </w:p>
        </w:tc>
        <w:tc>
          <w:tcPr>
            <w:tcW w:w="1147" w:type="pct"/>
            <w:tcBorders>
              <w:top w:val="single" w:sz="4" w:space="0" w:color="auto"/>
              <w:left w:val="nil"/>
              <w:bottom w:val="single" w:sz="4" w:space="0" w:color="auto"/>
              <w:right w:val="single" w:sz="4" w:space="0" w:color="auto"/>
            </w:tcBorders>
            <w:shd w:val="clear" w:color="000000" w:fill="DDEBF7"/>
            <w:vAlign w:val="center"/>
            <w:hideMark/>
          </w:tcPr>
          <w:p w14:paraId="36422240"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DESCRIPCIÓN</w:t>
            </w:r>
          </w:p>
        </w:tc>
        <w:tc>
          <w:tcPr>
            <w:tcW w:w="807" w:type="pct"/>
            <w:tcBorders>
              <w:top w:val="single" w:sz="4" w:space="0" w:color="auto"/>
              <w:left w:val="nil"/>
              <w:bottom w:val="single" w:sz="4" w:space="0" w:color="auto"/>
              <w:right w:val="single" w:sz="4" w:space="0" w:color="auto"/>
            </w:tcBorders>
            <w:shd w:val="clear" w:color="000000" w:fill="DDEBF7"/>
            <w:vAlign w:val="center"/>
            <w:hideMark/>
          </w:tcPr>
          <w:p w14:paraId="2228C70C"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 xml:space="preserve">UNIDAD </w:t>
            </w:r>
            <w:r>
              <w:rPr>
                <w:rFonts w:ascii="Calibri" w:hAnsi="Calibri" w:cs="Calibri"/>
                <w:b/>
                <w:bCs/>
                <w:color w:val="000000"/>
                <w:sz w:val="20"/>
                <w:lang w:eastAsia="es-MX"/>
              </w:rPr>
              <w:t>MEDICA</w:t>
            </w:r>
          </w:p>
        </w:tc>
        <w:tc>
          <w:tcPr>
            <w:tcW w:w="594" w:type="pct"/>
            <w:tcBorders>
              <w:top w:val="single" w:sz="4" w:space="0" w:color="auto"/>
              <w:left w:val="nil"/>
              <w:bottom w:val="single" w:sz="4" w:space="0" w:color="auto"/>
              <w:right w:val="single" w:sz="4" w:space="0" w:color="auto"/>
            </w:tcBorders>
            <w:shd w:val="clear" w:color="000000" w:fill="DDEBF7"/>
            <w:vAlign w:val="center"/>
            <w:hideMark/>
          </w:tcPr>
          <w:p w14:paraId="1168CA04"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FOLLETOS, CATALOGOS</w:t>
            </w:r>
            <w:r w:rsidRPr="00F139E9">
              <w:rPr>
                <w:rFonts w:ascii="Calibri" w:hAnsi="Calibri" w:cs="Calibri"/>
                <w:b/>
                <w:bCs/>
                <w:color w:val="000000"/>
                <w:sz w:val="20"/>
                <w:lang w:eastAsia="es-MX"/>
              </w:rPr>
              <w:t xml:space="preserve">, INSTRUCTIVOS, </w:t>
            </w:r>
            <w:r w:rsidRPr="00892D31">
              <w:rPr>
                <w:rFonts w:ascii="Calibri" w:hAnsi="Calibri" w:cs="Calibri"/>
                <w:b/>
                <w:bCs/>
                <w:color w:val="000000"/>
                <w:sz w:val="20"/>
                <w:lang w:eastAsia="es-MX"/>
              </w:rPr>
              <w:t xml:space="preserve"> MANUALES DE OPERACIÓN </w:t>
            </w:r>
            <w:r w:rsidRPr="00F139E9">
              <w:rPr>
                <w:rFonts w:ascii="Calibri" w:hAnsi="Calibri" w:cs="Calibri"/>
                <w:b/>
                <w:bCs/>
                <w:color w:val="000000"/>
                <w:sz w:val="20"/>
                <w:lang w:eastAsia="es-MX"/>
              </w:rPr>
              <w:t>Y</w:t>
            </w:r>
            <w:r w:rsidRPr="00892D31">
              <w:rPr>
                <w:rFonts w:ascii="Calibri" w:hAnsi="Calibri" w:cs="Calibri"/>
                <w:b/>
                <w:bCs/>
                <w:color w:val="000000"/>
                <w:sz w:val="20"/>
                <w:lang w:eastAsia="es-MX"/>
              </w:rPr>
              <w:t xml:space="preserve"> SERVICIO</w:t>
            </w:r>
          </w:p>
        </w:tc>
        <w:tc>
          <w:tcPr>
            <w:tcW w:w="534" w:type="pct"/>
            <w:tcBorders>
              <w:top w:val="single" w:sz="4" w:space="0" w:color="auto"/>
              <w:left w:val="nil"/>
              <w:bottom w:val="single" w:sz="4" w:space="0" w:color="auto"/>
              <w:right w:val="single" w:sz="4" w:space="0" w:color="auto"/>
            </w:tcBorders>
            <w:shd w:val="clear" w:color="000000" w:fill="DDEBF7"/>
            <w:vAlign w:val="center"/>
            <w:hideMark/>
          </w:tcPr>
          <w:p w14:paraId="7C1AA6D5"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INSTALACIÓN</w:t>
            </w:r>
          </w:p>
        </w:tc>
        <w:tc>
          <w:tcPr>
            <w:tcW w:w="586" w:type="pct"/>
            <w:tcBorders>
              <w:top w:val="single" w:sz="4" w:space="0" w:color="auto"/>
              <w:left w:val="nil"/>
              <w:bottom w:val="single" w:sz="4" w:space="0" w:color="auto"/>
              <w:right w:val="single" w:sz="4" w:space="0" w:color="auto"/>
            </w:tcBorders>
            <w:shd w:val="clear" w:color="000000" w:fill="DDEBF7"/>
            <w:vAlign w:val="center"/>
            <w:hideMark/>
          </w:tcPr>
          <w:p w14:paraId="257F401A"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CAPACITACIÓN</w:t>
            </w:r>
          </w:p>
        </w:tc>
        <w:tc>
          <w:tcPr>
            <w:tcW w:w="480" w:type="pct"/>
            <w:tcBorders>
              <w:top w:val="single" w:sz="4" w:space="0" w:color="auto"/>
              <w:left w:val="nil"/>
              <w:bottom w:val="single" w:sz="4" w:space="0" w:color="auto"/>
              <w:right w:val="single" w:sz="4" w:space="0" w:color="auto"/>
            </w:tcBorders>
            <w:shd w:val="clear" w:color="000000" w:fill="DDEBF7"/>
            <w:vAlign w:val="center"/>
            <w:hideMark/>
          </w:tcPr>
          <w:p w14:paraId="1DCAEFB4"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 xml:space="preserve">PUESTA EN </w:t>
            </w:r>
            <w:r w:rsidRPr="00F139E9">
              <w:rPr>
                <w:rFonts w:ascii="Calibri" w:hAnsi="Calibri" w:cs="Calibri"/>
                <w:b/>
                <w:bCs/>
                <w:color w:val="000000"/>
                <w:sz w:val="20"/>
                <w:lang w:eastAsia="es-MX"/>
              </w:rPr>
              <w:t>OPERACIÓN</w:t>
            </w:r>
          </w:p>
        </w:tc>
        <w:tc>
          <w:tcPr>
            <w:tcW w:w="477" w:type="pct"/>
            <w:tcBorders>
              <w:top w:val="single" w:sz="4" w:space="0" w:color="auto"/>
              <w:left w:val="nil"/>
              <w:bottom w:val="single" w:sz="4" w:space="0" w:color="auto"/>
              <w:right w:val="single" w:sz="4" w:space="0" w:color="auto"/>
            </w:tcBorders>
            <w:shd w:val="clear" w:color="000000" w:fill="DDEBF7"/>
            <w:vAlign w:val="center"/>
            <w:hideMark/>
          </w:tcPr>
          <w:p w14:paraId="0D5A8018" w14:textId="77777777" w:rsidR="00CE3A1E" w:rsidRPr="00892D31" w:rsidRDefault="00CE3A1E" w:rsidP="007D2806">
            <w:pPr>
              <w:suppressAutoHyphens w:val="0"/>
              <w:jc w:val="center"/>
              <w:rPr>
                <w:rFonts w:ascii="Calibri" w:hAnsi="Calibri" w:cs="Calibri"/>
                <w:b/>
                <w:bCs/>
                <w:color w:val="000000"/>
                <w:sz w:val="20"/>
                <w:lang w:eastAsia="es-MX"/>
              </w:rPr>
            </w:pPr>
            <w:r w:rsidRPr="00892D31">
              <w:rPr>
                <w:rFonts w:ascii="Calibri" w:hAnsi="Calibri" w:cs="Calibri"/>
                <w:b/>
                <w:bCs/>
                <w:color w:val="000000"/>
                <w:sz w:val="20"/>
                <w:lang w:eastAsia="es-MX"/>
              </w:rPr>
              <w:t>CANTIDAD SOLICITADA</w:t>
            </w:r>
          </w:p>
        </w:tc>
      </w:tr>
      <w:tr w:rsidR="00CE3A1E" w:rsidRPr="00F139E9" w14:paraId="518B81E9" w14:textId="77777777" w:rsidTr="007D2806">
        <w:trPr>
          <w:trHeight w:val="600"/>
        </w:trPr>
        <w:tc>
          <w:tcPr>
            <w:tcW w:w="374" w:type="pct"/>
            <w:tcBorders>
              <w:top w:val="nil"/>
              <w:left w:val="single" w:sz="4" w:space="0" w:color="auto"/>
              <w:bottom w:val="single" w:sz="4" w:space="0" w:color="auto"/>
              <w:right w:val="single" w:sz="4" w:space="0" w:color="auto"/>
            </w:tcBorders>
            <w:noWrap/>
            <w:vAlign w:val="center"/>
            <w:hideMark/>
          </w:tcPr>
          <w:p w14:paraId="29BF15DA"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1</w:t>
            </w:r>
          </w:p>
        </w:tc>
        <w:tc>
          <w:tcPr>
            <w:tcW w:w="1147" w:type="pct"/>
            <w:tcBorders>
              <w:top w:val="nil"/>
              <w:left w:val="nil"/>
              <w:bottom w:val="single" w:sz="4" w:space="0" w:color="auto"/>
              <w:right w:val="single" w:sz="4" w:space="0" w:color="auto"/>
            </w:tcBorders>
            <w:noWrap/>
            <w:vAlign w:val="center"/>
            <w:hideMark/>
          </w:tcPr>
          <w:p w14:paraId="22B61B8C" w14:textId="77777777" w:rsidR="00CE3A1E" w:rsidRPr="00892D31" w:rsidRDefault="00CE3A1E" w:rsidP="007D2806">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CUNA DE CALOR RADIANTE/ INCUBADORA</w:t>
            </w:r>
          </w:p>
        </w:tc>
        <w:tc>
          <w:tcPr>
            <w:tcW w:w="807" w:type="pct"/>
            <w:tcBorders>
              <w:top w:val="nil"/>
              <w:left w:val="nil"/>
              <w:bottom w:val="single" w:sz="4" w:space="0" w:color="auto"/>
              <w:right w:val="single" w:sz="4" w:space="0" w:color="auto"/>
            </w:tcBorders>
            <w:vAlign w:val="center"/>
            <w:hideMark/>
          </w:tcPr>
          <w:p w14:paraId="3F4B8B0C"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5022263F"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49222563" w14:textId="77777777" w:rsidR="00CE3A1E" w:rsidRPr="00892D31" w:rsidRDefault="00CE3A1E" w:rsidP="007D2806">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3E013363"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4F1D306F"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2DD7F980" w14:textId="77777777" w:rsidR="00CE3A1E" w:rsidRPr="005D72BB" w:rsidRDefault="00CE3A1E" w:rsidP="007D2806">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12</w:t>
            </w:r>
          </w:p>
        </w:tc>
      </w:tr>
      <w:tr w:rsidR="00CE3A1E" w:rsidRPr="00F139E9" w14:paraId="162C6978" w14:textId="77777777" w:rsidTr="007D2806">
        <w:trPr>
          <w:trHeight w:val="600"/>
        </w:trPr>
        <w:tc>
          <w:tcPr>
            <w:tcW w:w="374" w:type="pct"/>
            <w:tcBorders>
              <w:top w:val="nil"/>
              <w:left w:val="single" w:sz="4" w:space="0" w:color="auto"/>
              <w:bottom w:val="single" w:sz="4" w:space="0" w:color="auto"/>
              <w:right w:val="single" w:sz="4" w:space="0" w:color="auto"/>
            </w:tcBorders>
            <w:noWrap/>
            <w:vAlign w:val="center"/>
            <w:hideMark/>
          </w:tcPr>
          <w:p w14:paraId="70039C63"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2</w:t>
            </w:r>
          </w:p>
        </w:tc>
        <w:tc>
          <w:tcPr>
            <w:tcW w:w="1147" w:type="pct"/>
            <w:tcBorders>
              <w:top w:val="nil"/>
              <w:left w:val="nil"/>
              <w:bottom w:val="single" w:sz="4" w:space="0" w:color="auto"/>
              <w:right w:val="single" w:sz="4" w:space="0" w:color="auto"/>
            </w:tcBorders>
            <w:noWrap/>
            <w:vAlign w:val="center"/>
            <w:hideMark/>
          </w:tcPr>
          <w:p w14:paraId="55936C83" w14:textId="77777777" w:rsidR="00CE3A1E" w:rsidRPr="00892D31" w:rsidRDefault="00CE3A1E" w:rsidP="007D2806">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MONITOR DE SIGNOS VITALES (PARA UCIN)</w:t>
            </w:r>
          </w:p>
        </w:tc>
        <w:tc>
          <w:tcPr>
            <w:tcW w:w="807" w:type="pct"/>
            <w:tcBorders>
              <w:top w:val="nil"/>
              <w:left w:val="nil"/>
              <w:bottom w:val="single" w:sz="4" w:space="0" w:color="auto"/>
              <w:right w:val="single" w:sz="4" w:space="0" w:color="auto"/>
            </w:tcBorders>
            <w:vAlign w:val="center"/>
            <w:hideMark/>
          </w:tcPr>
          <w:p w14:paraId="13B6C2D2"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HOSPITAL GENERAL DE ZACATECAS</w:t>
            </w:r>
          </w:p>
        </w:tc>
        <w:tc>
          <w:tcPr>
            <w:tcW w:w="594" w:type="pct"/>
            <w:tcBorders>
              <w:top w:val="nil"/>
              <w:left w:val="nil"/>
              <w:bottom w:val="single" w:sz="4" w:space="0" w:color="auto"/>
              <w:right w:val="single" w:sz="4" w:space="0" w:color="auto"/>
            </w:tcBorders>
            <w:vAlign w:val="center"/>
          </w:tcPr>
          <w:p w14:paraId="655CB4F9"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3097A7A0" w14:textId="77777777" w:rsidR="00CE3A1E" w:rsidRPr="00892D31" w:rsidRDefault="00CE3A1E" w:rsidP="007D2806">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45065F92"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208D3198"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63B4479E" w14:textId="77777777" w:rsidR="00CE3A1E" w:rsidRPr="005D72BB" w:rsidRDefault="00CE3A1E" w:rsidP="007D2806">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5</w:t>
            </w:r>
          </w:p>
        </w:tc>
      </w:tr>
      <w:tr w:rsidR="00CE3A1E" w:rsidRPr="00F139E9" w14:paraId="7865B9BA" w14:textId="77777777" w:rsidTr="007D2806">
        <w:trPr>
          <w:trHeight w:val="600"/>
        </w:trPr>
        <w:tc>
          <w:tcPr>
            <w:tcW w:w="374" w:type="pct"/>
            <w:tcBorders>
              <w:top w:val="nil"/>
              <w:left w:val="single" w:sz="4" w:space="0" w:color="auto"/>
              <w:bottom w:val="single" w:sz="4" w:space="0" w:color="auto"/>
              <w:right w:val="single" w:sz="4" w:space="0" w:color="auto"/>
            </w:tcBorders>
            <w:noWrap/>
            <w:vAlign w:val="center"/>
            <w:hideMark/>
          </w:tcPr>
          <w:p w14:paraId="40D6D7BE"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3</w:t>
            </w:r>
          </w:p>
        </w:tc>
        <w:tc>
          <w:tcPr>
            <w:tcW w:w="1147" w:type="pct"/>
            <w:tcBorders>
              <w:top w:val="nil"/>
              <w:left w:val="nil"/>
              <w:bottom w:val="single" w:sz="4" w:space="0" w:color="auto"/>
              <w:right w:val="single" w:sz="4" w:space="0" w:color="auto"/>
            </w:tcBorders>
            <w:noWrap/>
            <w:vAlign w:val="center"/>
            <w:hideMark/>
          </w:tcPr>
          <w:p w14:paraId="0D1F61E1" w14:textId="77777777" w:rsidR="00CE3A1E" w:rsidRPr="00892D31" w:rsidRDefault="00CE3A1E" w:rsidP="007D2806">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CAMA CUNA PEDIATRICA</w:t>
            </w:r>
          </w:p>
        </w:tc>
        <w:tc>
          <w:tcPr>
            <w:tcW w:w="807" w:type="pct"/>
            <w:tcBorders>
              <w:top w:val="nil"/>
              <w:left w:val="nil"/>
              <w:bottom w:val="single" w:sz="4" w:space="0" w:color="auto"/>
              <w:right w:val="single" w:sz="4" w:space="0" w:color="auto"/>
            </w:tcBorders>
            <w:vAlign w:val="center"/>
            <w:hideMark/>
          </w:tcPr>
          <w:p w14:paraId="07FA9DA7"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347EC9E3"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7F13E878" w14:textId="77777777" w:rsidR="00CE3A1E" w:rsidRPr="00892D31" w:rsidRDefault="00CE3A1E" w:rsidP="007D2806">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39CA5016"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216F25A6"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400419FC" w14:textId="77777777" w:rsidR="00CE3A1E" w:rsidRPr="005D72BB" w:rsidRDefault="00CE3A1E" w:rsidP="007D2806">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10</w:t>
            </w:r>
          </w:p>
        </w:tc>
      </w:tr>
      <w:tr w:rsidR="00CE3A1E" w:rsidRPr="00F139E9" w14:paraId="0E6B3DEA" w14:textId="77777777" w:rsidTr="007D2806">
        <w:trPr>
          <w:trHeight w:val="600"/>
        </w:trPr>
        <w:tc>
          <w:tcPr>
            <w:tcW w:w="374" w:type="pct"/>
            <w:tcBorders>
              <w:top w:val="nil"/>
              <w:left w:val="single" w:sz="4" w:space="0" w:color="auto"/>
              <w:bottom w:val="single" w:sz="4" w:space="0" w:color="auto"/>
              <w:right w:val="single" w:sz="4" w:space="0" w:color="auto"/>
            </w:tcBorders>
            <w:noWrap/>
            <w:vAlign w:val="center"/>
            <w:hideMark/>
          </w:tcPr>
          <w:p w14:paraId="719304F6"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4</w:t>
            </w:r>
          </w:p>
        </w:tc>
        <w:tc>
          <w:tcPr>
            <w:tcW w:w="1147" w:type="pct"/>
            <w:tcBorders>
              <w:top w:val="nil"/>
              <w:left w:val="nil"/>
              <w:bottom w:val="single" w:sz="4" w:space="0" w:color="auto"/>
              <w:right w:val="single" w:sz="4" w:space="0" w:color="auto"/>
            </w:tcBorders>
            <w:noWrap/>
            <w:vAlign w:val="center"/>
            <w:hideMark/>
          </w:tcPr>
          <w:p w14:paraId="30323CE4" w14:textId="77777777" w:rsidR="00CE3A1E" w:rsidRPr="00892D31" w:rsidRDefault="00CE3A1E" w:rsidP="007D2806">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LAMPARA DE FOTOTERAPIA</w:t>
            </w:r>
          </w:p>
        </w:tc>
        <w:tc>
          <w:tcPr>
            <w:tcW w:w="807" w:type="pct"/>
            <w:tcBorders>
              <w:top w:val="nil"/>
              <w:left w:val="nil"/>
              <w:bottom w:val="single" w:sz="4" w:space="0" w:color="auto"/>
              <w:right w:val="single" w:sz="4" w:space="0" w:color="auto"/>
            </w:tcBorders>
            <w:hideMark/>
          </w:tcPr>
          <w:p w14:paraId="1256C37C" w14:textId="77777777" w:rsidR="00CE3A1E" w:rsidRPr="00892D31" w:rsidRDefault="00CE3A1E" w:rsidP="007D2806">
            <w:pPr>
              <w:suppressAutoHyphens w:val="0"/>
              <w:jc w:val="center"/>
              <w:rPr>
                <w:rFonts w:ascii="Calibri" w:hAnsi="Calibri" w:cs="Calibri"/>
                <w:color w:val="000000"/>
                <w:sz w:val="20"/>
                <w:lang w:eastAsia="es-MX"/>
              </w:rPr>
            </w:pPr>
            <w:r w:rsidRPr="005B3412">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2596188E"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0A38D562" w14:textId="77777777" w:rsidR="00CE3A1E" w:rsidRPr="00892D31" w:rsidRDefault="00CE3A1E" w:rsidP="007D2806">
            <w:pPr>
              <w:suppressAutoHyphens w:val="0"/>
              <w:jc w:val="center"/>
              <w:rPr>
                <w:rFonts w:ascii="Calibri" w:hAnsi="Calibri" w:cs="Calibri"/>
                <w:b/>
                <w:bCs/>
                <w:color w:val="000000"/>
                <w:sz w:val="20"/>
                <w:lang w:eastAsia="es-MX"/>
              </w:rPr>
            </w:pPr>
          </w:p>
        </w:tc>
        <w:tc>
          <w:tcPr>
            <w:tcW w:w="586" w:type="pct"/>
            <w:tcBorders>
              <w:top w:val="nil"/>
              <w:left w:val="nil"/>
              <w:bottom w:val="single" w:sz="4" w:space="0" w:color="auto"/>
              <w:right w:val="single" w:sz="4" w:space="0" w:color="auto"/>
            </w:tcBorders>
            <w:vAlign w:val="center"/>
          </w:tcPr>
          <w:p w14:paraId="415EC341"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6B75665C"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11E4B7C8" w14:textId="77777777" w:rsidR="00CE3A1E" w:rsidRPr="005D72BB" w:rsidRDefault="00CE3A1E" w:rsidP="007D2806">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3</w:t>
            </w:r>
          </w:p>
        </w:tc>
      </w:tr>
      <w:tr w:rsidR="00CE3A1E" w:rsidRPr="00F139E9" w14:paraId="06A570CE" w14:textId="77777777" w:rsidTr="007D2806">
        <w:trPr>
          <w:trHeight w:val="600"/>
        </w:trPr>
        <w:tc>
          <w:tcPr>
            <w:tcW w:w="374" w:type="pct"/>
            <w:tcBorders>
              <w:top w:val="nil"/>
              <w:left w:val="single" w:sz="4" w:space="0" w:color="auto"/>
              <w:bottom w:val="single" w:sz="4" w:space="0" w:color="auto"/>
              <w:right w:val="single" w:sz="4" w:space="0" w:color="auto"/>
            </w:tcBorders>
            <w:noWrap/>
            <w:vAlign w:val="center"/>
            <w:hideMark/>
          </w:tcPr>
          <w:p w14:paraId="4332EDB5" w14:textId="77777777" w:rsidR="00CE3A1E" w:rsidRPr="00892D31" w:rsidRDefault="00CE3A1E" w:rsidP="007D2806">
            <w:pPr>
              <w:suppressAutoHyphens w:val="0"/>
              <w:jc w:val="center"/>
              <w:rPr>
                <w:rFonts w:ascii="Calibri" w:hAnsi="Calibri" w:cs="Calibri"/>
                <w:color w:val="000000"/>
                <w:sz w:val="20"/>
                <w:lang w:eastAsia="es-MX"/>
              </w:rPr>
            </w:pPr>
            <w:r w:rsidRPr="00892D31">
              <w:rPr>
                <w:rFonts w:ascii="Calibri" w:hAnsi="Calibri" w:cs="Calibri"/>
                <w:color w:val="000000"/>
                <w:sz w:val="20"/>
                <w:lang w:eastAsia="es-MX"/>
              </w:rPr>
              <w:t>5</w:t>
            </w:r>
          </w:p>
        </w:tc>
        <w:tc>
          <w:tcPr>
            <w:tcW w:w="1147" w:type="pct"/>
            <w:tcBorders>
              <w:top w:val="nil"/>
              <w:left w:val="nil"/>
              <w:bottom w:val="single" w:sz="4" w:space="0" w:color="auto"/>
              <w:right w:val="single" w:sz="4" w:space="0" w:color="auto"/>
            </w:tcBorders>
            <w:noWrap/>
            <w:vAlign w:val="center"/>
            <w:hideMark/>
          </w:tcPr>
          <w:p w14:paraId="13D61F55" w14:textId="77777777" w:rsidR="00CE3A1E" w:rsidRPr="00892D31" w:rsidRDefault="00CE3A1E" w:rsidP="007D2806">
            <w:pPr>
              <w:suppressAutoHyphens w:val="0"/>
              <w:rPr>
                <w:rFonts w:ascii="Calibri" w:hAnsi="Calibri" w:cs="Calibri"/>
                <w:color w:val="000000"/>
                <w:sz w:val="20"/>
                <w:lang w:eastAsia="es-MX"/>
              </w:rPr>
            </w:pPr>
            <w:r w:rsidRPr="00FD7341">
              <w:rPr>
                <w:rFonts w:ascii="Calibri" w:hAnsi="Calibri" w:cs="Calibri"/>
                <w:color w:val="000000"/>
                <w:sz w:val="18"/>
                <w:szCs w:val="18"/>
                <w:lang w:eastAsia="es-MX"/>
              </w:rPr>
              <w:t>VENTILADOR ADULTO - PEDIATRICO - NEONATAL</w:t>
            </w:r>
          </w:p>
        </w:tc>
        <w:tc>
          <w:tcPr>
            <w:tcW w:w="807" w:type="pct"/>
            <w:tcBorders>
              <w:top w:val="nil"/>
              <w:left w:val="nil"/>
              <w:bottom w:val="single" w:sz="4" w:space="0" w:color="auto"/>
              <w:right w:val="single" w:sz="4" w:space="0" w:color="auto"/>
            </w:tcBorders>
            <w:hideMark/>
          </w:tcPr>
          <w:p w14:paraId="187CCCE8" w14:textId="77777777" w:rsidR="00CE3A1E" w:rsidRPr="00892D31" w:rsidRDefault="00CE3A1E" w:rsidP="007D2806">
            <w:pPr>
              <w:suppressAutoHyphens w:val="0"/>
              <w:jc w:val="center"/>
              <w:rPr>
                <w:rFonts w:ascii="Calibri" w:hAnsi="Calibri" w:cs="Calibri"/>
                <w:color w:val="000000"/>
                <w:sz w:val="20"/>
                <w:lang w:eastAsia="es-MX"/>
              </w:rPr>
            </w:pPr>
            <w:r w:rsidRPr="005B3412">
              <w:rPr>
                <w:rFonts w:ascii="Calibri" w:hAnsi="Calibri" w:cs="Calibri"/>
                <w:color w:val="000000"/>
                <w:sz w:val="20"/>
                <w:lang w:eastAsia="es-MX"/>
              </w:rPr>
              <w:t>HOSPITAL GENERAL DE FRESNILLO</w:t>
            </w:r>
          </w:p>
        </w:tc>
        <w:tc>
          <w:tcPr>
            <w:tcW w:w="594" w:type="pct"/>
            <w:tcBorders>
              <w:top w:val="nil"/>
              <w:left w:val="nil"/>
              <w:bottom w:val="single" w:sz="4" w:space="0" w:color="auto"/>
              <w:right w:val="single" w:sz="4" w:space="0" w:color="auto"/>
            </w:tcBorders>
            <w:vAlign w:val="center"/>
          </w:tcPr>
          <w:p w14:paraId="06CDAFA2"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34" w:type="pct"/>
            <w:tcBorders>
              <w:top w:val="nil"/>
              <w:left w:val="nil"/>
              <w:bottom w:val="single" w:sz="4" w:space="0" w:color="auto"/>
              <w:right w:val="single" w:sz="4" w:space="0" w:color="auto"/>
            </w:tcBorders>
            <w:vAlign w:val="center"/>
          </w:tcPr>
          <w:p w14:paraId="1BD79B0B"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586" w:type="pct"/>
            <w:tcBorders>
              <w:top w:val="nil"/>
              <w:left w:val="nil"/>
              <w:bottom w:val="single" w:sz="4" w:space="0" w:color="auto"/>
              <w:right w:val="single" w:sz="4" w:space="0" w:color="auto"/>
            </w:tcBorders>
            <w:vAlign w:val="center"/>
          </w:tcPr>
          <w:p w14:paraId="3963A986"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80" w:type="pct"/>
            <w:tcBorders>
              <w:top w:val="nil"/>
              <w:left w:val="nil"/>
              <w:bottom w:val="single" w:sz="4" w:space="0" w:color="auto"/>
              <w:right w:val="single" w:sz="4" w:space="0" w:color="auto"/>
            </w:tcBorders>
            <w:vAlign w:val="center"/>
          </w:tcPr>
          <w:p w14:paraId="3F6B39D2" w14:textId="77777777" w:rsidR="00CE3A1E" w:rsidRPr="00892D31" w:rsidRDefault="00CE3A1E" w:rsidP="007D2806">
            <w:pPr>
              <w:suppressAutoHyphens w:val="0"/>
              <w:jc w:val="center"/>
              <w:rPr>
                <w:rFonts w:ascii="Calibri" w:hAnsi="Calibri" w:cs="Calibri"/>
                <w:b/>
                <w:bCs/>
                <w:color w:val="000000"/>
                <w:sz w:val="20"/>
                <w:lang w:eastAsia="es-MX"/>
              </w:rPr>
            </w:pPr>
            <w:r>
              <w:rPr>
                <w:rFonts w:ascii="Calibri" w:hAnsi="Calibri" w:cs="Calibri"/>
                <w:b/>
                <w:bCs/>
                <w:color w:val="000000"/>
                <w:sz w:val="20"/>
                <w:lang w:eastAsia="es-MX"/>
              </w:rPr>
              <w:t>x</w:t>
            </w:r>
          </w:p>
        </w:tc>
        <w:tc>
          <w:tcPr>
            <w:tcW w:w="477" w:type="pct"/>
            <w:tcBorders>
              <w:top w:val="nil"/>
              <w:left w:val="nil"/>
              <w:bottom w:val="single" w:sz="4" w:space="0" w:color="auto"/>
              <w:right w:val="single" w:sz="4" w:space="0" w:color="auto"/>
            </w:tcBorders>
            <w:noWrap/>
            <w:vAlign w:val="center"/>
            <w:hideMark/>
          </w:tcPr>
          <w:p w14:paraId="0F95F35A" w14:textId="77777777" w:rsidR="00CE3A1E" w:rsidRPr="005D72BB" w:rsidRDefault="00CE3A1E" w:rsidP="007D2806">
            <w:pPr>
              <w:suppressAutoHyphens w:val="0"/>
              <w:jc w:val="center"/>
              <w:rPr>
                <w:rFonts w:ascii="Calibri" w:hAnsi="Calibri" w:cs="Calibri"/>
                <w:b/>
                <w:bCs/>
                <w:color w:val="000000"/>
                <w:sz w:val="20"/>
                <w:lang w:eastAsia="es-MX"/>
              </w:rPr>
            </w:pPr>
            <w:r w:rsidRPr="005D72BB">
              <w:rPr>
                <w:rFonts w:ascii="Calibri" w:hAnsi="Calibri" w:cs="Calibri"/>
                <w:b/>
                <w:bCs/>
                <w:color w:val="000000"/>
                <w:sz w:val="18"/>
                <w:szCs w:val="18"/>
                <w:lang w:eastAsia="es-MX"/>
              </w:rPr>
              <w:t>3</w:t>
            </w:r>
          </w:p>
        </w:tc>
      </w:tr>
    </w:tbl>
    <w:p w14:paraId="4355EA7D" w14:textId="77777777" w:rsidR="00D9227C" w:rsidRDefault="00D9227C" w:rsidP="00D9227C">
      <w:pPr>
        <w:pStyle w:val="Sinespaciado1"/>
        <w:spacing w:line="276" w:lineRule="auto"/>
        <w:rPr>
          <w:rFonts w:asciiTheme="minorHAnsi" w:hAnsiTheme="minorHAnsi" w:cstheme="minorHAnsi"/>
          <w:b/>
        </w:rPr>
      </w:pPr>
    </w:p>
    <w:p w14:paraId="0486EA07" w14:textId="77777777" w:rsidR="00CE3A1E" w:rsidRPr="00E14BF9" w:rsidRDefault="00CE3A1E" w:rsidP="00D9227C">
      <w:pPr>
        <w:pStyle w:val="Sinespaciado1"/>
        <w:spacing w:line="276" w:lineRule="auto"/>
        <w:rPr>
          <w:rFonts w:asciiTheme="minorHAnsi" w:hAnsiTheme="minorHAnsi" w:cstheme="minorHAnsi"/>
          <w:b/>
        </w:rPr>
      </w:pPr>
    </w:p>
    <w:p w14:paraId="073D8B6D" w14:textId="76BD8A1C" w:rsidR="00D9227C" w:rsidRPr="00E14BF9" w:rsidRDefault="00377B5A" w:rsidP="00D9227C">
      <w:pPr>
        <w:pStyle w:val="Sinespaciado1"/>
        <w:spacing w:line="276" w:lineRule="auto"/>
        <w:jc w:val="center"/>
        <w:rPr>
          <w:rFonts w:asciiTheme="minorHAnsi" w:hAnsiTheme="minorHAnsi" w:cstheme="minorHAnsi"/>
          <w:b/>
          <w:i/>
          <w:color w:val="0000FF"/>
        </w:rPr>
      </w:pPr>
      <w:r>
        <w:rPr>
          <w:rFonts w:asciiTheme="minorHAnsi" w:hAnsiTheme="minorHAnsi" w:cstheme="minorHAnsi"/>
          <w:b/>
          <w:i/>
          <w:color w:val="0000FF"/>
        </w:rPr>
        <w:t>“</w:t>
      </w:r>
      <w:r w:rsidR="00D9227C" w:rsidRPr="00E14BF9">
        <w:rPr>
          <w:rFonts w:asciiTheme="minorHAnsi" w:hAnsiTheme="minorHAnsi" w:cstheme="minorHAnsi"/>
          <w:b/>
          <w:i/>
          <w:color w:val="0000FF"/>
        </w:rPr>
        <w:t xml:space="preserve">AGREGAR LAS </w:t>
      </w:r>
      <w:r w:rsidR="00EF5427" w:rsidRPr="00E14BF9">
        <w:rPr>
          <w:rFonts w:asciiTheme="minorHAnsi" w:hAnsiTheme="minorHAnsi" w:cstheme="minorHAnsi"/>
          <w:b/>
          <w:i/>
          <w:color w:val="0000FF"/>
        </w:rPr>
        <w:t xml:space="preserve">CANTIDADES Y </w:t>
      </w:r>
      <w:r w:rsidR="00D9227C" w:rsidRPr="00E14BF9">
        <w:rPr>
          <w:rFonts w:asciiTheme="minorHAnsi" w:hAnsiTheme="minorHAnsi" w:cstheme="minorHAnsi"/>
          <w:b/>
          <w:i/>
          <w:color w:val="0000FF"/>
        </w:rPr>
        <w:t>ESPECIFICACIONES TECNICAS DE LOS BIENES POR ENTREGAR, CONFORME A LO SOLICITADO EN LAS BASES DE LA LICITACI</w:t>
      </w:r>
      <w:r w:rsidR="0000194F" w:rsidRPr="00E14BF9">
        <w:rPr>
          <w:rFonts w:asciiTheme="minorHAnsi" w:hAnsiTheme="minorHAnsi" w:cstheme="minorHAnsi"/>
          <w:b/>
          <w:i/>
          <w:color w:val="0000FF"/>
        </w:rPr>
        <w:t>Ó</w:t>
      </w:r>
      <w:r w:rsidR="00D9227C" w:rsidRPr="00E14BF9">
        <w:rPr>
          <w:rFonts w:asciiTheme="minorHAnsi" w:hAnsiTheme="minorHAnsi" w:cstheme="minorHAnsi"/>
          <w:b/>
          <w:i/>
          <w:color w:val="0000FF"/>
        </w:rPr>
        <w:t>N”</w:t>
      </w:r>
    </w:p>
    <w:p w14:paraId="5F1A9077" w14:textId="77777777" w:rsidR="00D9227C" w:rsidRPr="00E14BF9" w:rsidRDefault="00D9227C" w:rsidP="00D9227C">
      <w:pPr>
        <w:pStyle w:val="Sinespaciado1"/>
        <w:spacing w:line="276" w:lineRule="auto"/>
        <w:rPr>
          <w:rFonts w:asciiTheme="minorHAnsi" w:hAnsiTheme="minorHAnsi" w:cstheme="minorHAnsi"/>
          <w:b/>
        </w:rPr>
      </w:pPr>
    </w:p>
    <w:p w14:paraId="64C9E9BA" w14:textId="50DC3163" w:rsidR="00D9227C" w:rsidRPr="00E14BF9" w:rsidRDefault="00D9227C" w:rsidP="00D9227C">
      <w:pPr>
        <w:pStyle w:val="Predeterminado"/>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rPr>
        <w:t>ANEXO 0</w:t>
      </w:r>
      <w:r w:rsidR="00377B5A">
        <w:rPr>
          <w:rFonts w:asciiTheme="minorHAnsi" w:eastAsia="Times New Roman" w:hAnsiTheme="minorHAnsi" w:cstheme="minorHAnsi"/>
          <w:b/>
          <w:sz w:val="22"/>
          <w:szCs w:val="22"/>
          <w:lang w:val="es-ES"/>
        </w:rPr>
        <w:t>2</w:t>
      </w:r>
      <w:r w:rsidR="00345438">
        <w:rPr>
          <w:rFonts w:asciiTheme="minorHAnsi" w:eastAsia="Times New Roman" w:hAnsiTheme="minorHAnsi" w:cstheme="minorHAnsi"/>
          <w:b/>
          <w:sz w:val="22"/>
          <w:szCs w:val="22"/>
          <w:lang w:val="es-ES"/>
        </w:rPr>
        <w:t xml:space="preserve"> Bis</w:t>
      </w:r>
    </w:p>
    <w:p w14:paraId="146E1452" w14:textId="77777777" w:rsidR="00D9227C" w:rsidRPr="00E14BF9" w:rsidRDefault="00D9227C" w:rsidP="00D9227C">
      <w:pPr>
        <w:pStyle w:val="Predeterminado"/>
        <w:spacing w:after="0" w:line="100" w:lineRule="atLeast"/>
        <w:ind w:right="16"/>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FORMATO PARA PÓLIZA DE FIANZA DE CUMPLIMIENTO DE CONTRATO</w:t>
      </w:r>
    </w:p>
    <w:p w14:paraId="5E0E4AA1" w14:textId="77777777" w:rsidR="00CF5759" w:rsidRPr="00CF5759" w:rsidRDefault="00CF5759" w:rsidP="00CF5759">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CF5759">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6551EF35" w14:textId="77777777" w:rsidR="00CF5759" w:rsidRPr="00CF5759" w:rsidRDefault="00CF5759" w:rsidP="00CF5759">
      <w:pPr>
        <w:keepNext/>
        <w:tabs>
          <w:tab w:val="left" w:pos="0"/>
          <w:tab w:val="num" w:pos="576"/>
        </w:tabs>
        <w:spacing w:before="240" w:after="60"/>
        <w:ind w:left="576" w:hanging="9"/>
        <w:jc w:val="both"/>
        <w:outlineLvl w:val="1"/>
        <w:rPr>
          <w:rFonts w:asciiTheme="minorHAnsi" w:hAnsiTheme="minorHAnsi" w:cstheme="minorHAnsi"/>
          <w:sz w:val="18"/>
          <w:szCs w:val="22"/>
        </w:rPr>
      </w:pPr>
      <w:r w:rsidRPr="00CF5759">
        <w:rPr>
          <w:rFonts w:asciiTheme="minorHAnsi" w:eastAsia="Calibri" w:hAnsiTheme="minorHAnsi" w:cstheme="minorHAnsi"/>
          <w:sz w:val="18"/>
          <w:szCs w:val="22"/>
          <w:lang w:eastAsia="en-US"/>
        </w:rPr>
        <w:t xml:space="preserve">ANTE LOS SERVICIOS DE SALUD DE ZACATECAS, PARA GARANTIZAR POR </w:t>
      </w:r>
      <w:r w:rsidRPr="00CF5759">
        <w:rPr>
          <w:rFonts w:asciiTheme="minorHAnsi" w:eastAsia="Calibri" w:hAnsiTheme="minorHAnsi" w:cstheme="minorHAnsi"/>
          <w:color w:val="0000FF"/>
          <w:sz w:val="18"/>
          <w:szCs w:val="22"/>
          <w:lang w:eastAsia="en-US"/>
        </w:rPr>
        <w:t xml:space="preserve">(nombre o denominación social de la empresa). </w:t>
      </w:r>
      <w:r w:rsidRPr="00CF5759">
        <w:rPr>
          <w:rFonts w:asciiTheme="minorHAnsi" w:eastAsia="Calibri" w:hAnsiTheme="minorHAnsi" w:cstheme="minorHAnsi"/>
          <w:sz w:val="18"/>
          <w:szCs w:val="22"/>
          <w:lang w:eastAsia="en-US"/>
        </w:rPr>
        <w:t xml:space="preserve">CON DOMICILIO EN </w:t>
      </w:r>
      <w:r w:rsidRPr="00CF5759">
        <w:rPr>
          <w:rFonts w:asciiTheme="minorHAnsi" w:eastAsia="Calibri" w:hAnsiTheme="minorHAnsi" w:cstheme="minorHAnsi"/>
          <w:color w:val="0000FF"/>
          <w:sz w:val="18"/>
          <w:szCs w:val="22"/>
          <w:lang w:eastAsia="en-US"/>
        </w:rPr>
        <w:t>(domicilio de la empresa),</w:t>
      </w:r>
      <w:r w:rsidRPr="00CF5759">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CF5759">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F5759">
        <w:rPr>
          <w:rFonts w:asciiTheme="minorHAnsi" w:eastAsia="Calibri" w:hAnsiTheme="minorHAnsi" w:cstheme="minorHAnsi"/>
          <w:sz w:val="18"/>
          <w:szCs w:val="22"/>
          <w:lang w:eastAsia="en-US"/>
        </w:rPr>
        <w:t xml:space="preserve">NÚMERO </w:t>
      </w:r>
      <w:r w:rsidRPr="00CF5759">
        <w:rPr>
          <w:rFonts w:asciiTheme="minorHAnsi" w:eastAsia="Calibri" w:hAnsiTheme="minorHAnsi" w:cstheme="minorHAnsi"/>
          <w:color w:val="0000FF"/>
          <w:sz w:val="18"/>
          <w:szCs w:val="22"/>
          <w:lang w:eastAsia="en-US"/>
        </w:rPr>
        <w:t>(número de contrato)</w:t>
      </w:r>
      <w:r w:rsidRPr="00CF5759">
        <w:rPr>
          <w:rFonts w:asciiTheme="minorHAnsi" w:eastAsia="Calibri" w:hAnsiTheme="minorHAnsi" w:cstheme="minorHAnsi"/>
          <w:sz w:val="18"/>
          <w:szCs w:val="22"/>
          <w:lang w:eastAsia="en-US"/>
        </w:rPr>
        <w:t xml:space="preserve"> DE FECHA </w:t>
      </w:r>
      <w:r w:rsidRPr="00CF5759">
        <w:rPr>
          <w:rFonts w:asciiTheme="minorHAnsi" w:eastAsia="Calibri" w:hAnsiTheme="minorHAnsi" w:cstheme="minorHAnsi"/>
          <w:color w:val="0000FF"/>
          <w:sz w:val="18"/>
          <w:szCs w:val="22"/>
          <w:lang w:eastAsia="en-US"/>
        </w:rPr>
        <w:t>(fecha de suscripción),</w:t>
      </w:r>
      <w:r w:rsidRPr="00CF5759">
        <w:rPr>
          <w:rFonts w:asciiTheme="minorHAnsi" w:eastAsia="Calibri" w:hAnsiTheme="minorHAnsi" w:cstheme="minorHAnsi"/>
          <w:sz w:val="18"/>
          <w:szCs w:val="22"/>
          <w:lang w:eastAsia="en-US"/>
        </w:rPr>
        <w:t xml:space="preserve"> QUE SE ADJUDICÓ A DICHA EMPRESA CON MOTIVO DEL </w:t>
      </w:r>
      <w:r w:rsidRPr="00CF5759">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F5759">
        <w:rPr>
          <w:rFonts w:asciiTheme="minorHAnsi" w:eastAsia="Calibri" w:hAnsiTheme="minorHAnsi" w:cstheme="minorHAnsi"/>
          <w:sz w:val="18"/>
          <w:szCs w:val="22"/>
          <w:lang w:eastAsia="en-US"/>
        </w:rPr>
        <w:t xml:space="preserve"> RELATIVO A </w:t>
      </w:r>
      <w:r w:rsidRPr="00CF5759">
        <w:rPr>
          <w:rFonts w:asciiTheme="minorHAnsi" w:eastAsia="Calibri" w:hAnsiTheme="minorHAnsi" w:cstheme="minorHAnsi"/>
          <w:color w:val="0000FF"/>
          <w:sz w:val="18"/>
          <w:szCs w:val="22"/>
          <w:lang w:eastAsia="en-US"/>
        </w:rPr>
        <w:t>(objeto del contrato);</w:t>
      </w:r>
      <w:r w:rsidRPr="00CF5759">
        <w:rPr>
          <w:rFonts w:asciiTheme="minorHAnsi" w:eastAsia="Calibri" w:hAnsiTheme="minorHAnsi" w:cstheme="minorHAnsi"/>
          <w:sz w:val="18"/>
          <w:szCs w:val="22"/>
          <w:lang w:eastAsia="en-US"/>
        </w:rPr>
        <w:t xml:space="preserve"> LA PRESENTE FIANZA, TENDRÁ UNA VIGENCIA DE </w:t>
      </w:r>
      <w:r w:rsidRPr="00CF5759">
        <w:rPr>
          <w:rFonts w:asciiTheme="minorHAnsi" w:eastAsia="Calibri" w:hAnsiTheme="minorHAnsi" w:cstheme="minorHAnsi"/>
          <w:color w:val="0000FF"/>
          <w:sz w:val="18"/>
          <w:szCs w:val="22"/>
          <w:lang w:eastAsia="en-US"/>
        </w:rPr>
        <w:t>(se deberá insertar el lapso de vigencia que se haya establecido en el contrato),</w:t>
      </w:r>
      <w:r w:rsidRPr="00CF5759">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F5759">
        <w:rPr>
          <w:rFonts w:asciiTheme="minorHAnsi" w:eastAsia="Calibri" w:hAnsiTheme="minorHAnsi" w:cstheme="minorHAnsi"/>
          <w:color w:val="0000FF"/>
          <w:sz w:val="18"/>
          <w:szCs w:val="22"/>
          <w:lang w:eastAsia="en-US"/>
        </w:rPr>
        <w:t xml:space="preserve">AFIANZADORA (especificar la institución afianzadora que expide la garantía), </w:t>
      </w:r>
      <w:r w:rsidRPr="00CF5759">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352B39A" w14:textId="77777777" w:rsidR="002D58A3" w:rsidRPr="00CF5759" w:rsidRDefault="002D58A3" w:rsidP="00A905C4">
      <w:pPr>
        <w:jc w:val="center"/>
        <w:rPr>
          <w:rFonts w:asciiTheme="minorHAnsi" w:hAnsiTheme="minorHAnsi" w:cstheme="minorHAnsi"/>
          <w:b/>
          <w:sz w:val="18"/>
          <w:szCs w:val="22"/>
        </w:rPr>
      </w:pPr>
    </w:p>
    <w:p w14:paraId="11A6139A" w14:textId="77777777" w:rsidR="003379CC" w:rsidRPr="00E14BF9" w:rsidRDefault="003379CC" w:rsidP="00A905C4">
      <w:pPr>
        <w:jc w:val="center"/>
        <w:rPr>
          <w:rFonts w:asciiTheme="minorHAnsi" w:hAnsiTheme="minorHAnsi" w:cstheme="minorHAnsi"/>
          <w:b/>
          <w:sz w:val="22"/>
          <w:szCs w:val="22"/>
        </w:rPr>
      </w:pPr>
    </w:p>
    <w:p w14:paraId="2B4ABB03" w14:textId="77777777" w:rsidR="003379CC" w:rsidRPr="00E14BF9" w:rsidRDefault="003379CC" w:rsidP="00A905C4">
      <w:pPr>
        <w:jc w:val="center"/>
        <w:rPr>
          <w:rFonts w:asciiTheme="minorHAnsi" w:hAnsiTheme="minorHAnsi" w:cstheme="minorHAnsi"/>
          <w:b/>
          <w:sz w:val="22"/>
          <w:szCs w:val="22"/>
        </w:rPr>
      </w:pPr>
    </w:p>
    <w:p w14:paraId="6CF5212D" w14:textId="77777777" w:rsidR="00EF5427" w:rsidRPr="00E14BF9" w:rsidRDefault="00EF5427" w:rsidP="003379CC">
      <w:pPr>
        <w:jc w:val="center"/>
        <w:rPr>
          <w:rFonts w:asciiTheme="minorHAnsi" w:hAnsiTheme="minorHAnsi" w:cstheme="minorHAnsi"/>
          <w:b/>
          <w:sz w:val="22"/>
          <w:szCs w:val="22"/>
        </w:rPr>
        <w:sectPr w:rsidR="00EF5427" w:rsidRPr="00E14BF9"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5B4ED7">
      <w:pPr>
        <w:jc w:val="center"/>
        <w:rPr>
          <w:rFonts w:asciiTheme="minorHAnsi" w:hAnsiTheme="minorHAnsi" w:cstheme="minorHAnsi"/>
          <w:b/>
          <w:sz w:val="22"/>
          <w:szCs w:val="22"/>
        </w:rPr>
      </w:pPr>
      <w:r w:rsidRPr="00E14BF9">
        <w:rPr>
          <w:rFonts w:asciiTheme="minorHAnsi" w:hAnsiTheme="minorHAnsi" w:cstheme="minorHAnsi"/>
          <w:b/>
          <w:sz w:val="22"/>
          <w:szCs w:val="22"/>
        </w:rPr>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3379CC">
      <w:pPr>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B864B3">
      <w:pPr>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B864B3">
      <w:pPr>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3379CC">
      <w:pPr>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3379CC">
      <w:pPr>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51603D">
            <w:pPr>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51603D">
            <w:pPr>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51603D">
            <w:pPr>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51603D">
            <w:pPr>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51603D">
            <w:pPr>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51603D">
            <w:pPr>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51603D">
            <w:pPr>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51603D">
            <w:pPr>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(Apellido Paterno, Materno y Nombre (s)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51603D">
            <w:pPr>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(Nombre completo de la Institución)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51603D">
            <w:pPr>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51603D">
            <w:pPr>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51603D">
            <w:pPr>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51603D">
            <w:pPr>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51603D">
            <w:pPr>
              <w:jc w:val="center"/>
              <w:rPr>
                <w:rFonts w:asciiTheme="minorHAnsi" w:hAnsiTheme="minorHAnsi" w:cstheme="minorHAnsi"/>
                <w:b/>
                <w:sz w:val="18"/>
              </w:rPr>
            </w:pPr>
          </w:p>
        </w:tc>
      </w:tr>
    </w:tbl>
    <w:p w14:paraId="15E952E2" w14:textId="77777777" w:rsidR="003379CC" w:rsidRPr="00526137" w:rsidRDefault="003379CC" w:rsidP="003379CC">
      <w:pPr>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8117A6">
      <w:pPr>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8117A6">
      <w:pPr>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5CCFF1EB" w14:textId="77777777" w:rsidR="00810F09" w:rsidRDefault="00810F09" w:rsidP="008117A6">
      <w:pPr>
        <w:jc w:val="center"/>
        <w:rPr>
          <w:rFonts w:asciiTheme="minorHAnsi" w:hAnsiTheme="minorHAnsi" w:cstheme="minorHAnsi"/>
          <w:b/>
          <w:sz w:val="22"/>
          <w:szCs w:val="22"/>
        </w:rPr>
      </w:pPr>
    </w:p>
    <w:p w14:paraId="0E55CBB4" w14:textId="77777777" w:rsidR="00810F09" w:rsidRDefault="00810F09" w:rsidP="00810F09">
      <w:pPr>
        <w:pStyle w:val="Body1"/>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0C74698C" w14:textId="77777777" w:rsidR="00810F09" w:rsidRDefault="00810F09" w:rsidP="00810F09">
      <w:pPr>
        <w:pStyle w:val="Body1"/>
        <w:jc w:val="center"/>
        <w:rPr>
          <w:rFonts w:asciiTheme="minorHAnsi" w:hAnsiTheme="minorHAnsi" w:cstheme="minorHAnsi"/>
          <w:b/>
          <w:sz w:val="22"/>
          <w:szCs w:val="22"/>
        </w:rPr>
      </w:pPr>
    </w:p>
    <w:p w14:paraId="6901D954" w14:textId="77777777" w:rsidR="00810F09" w:rsidRDefault="00810F09" w:rsidP="00810F0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06FB5192" w14:textId="77777777" w:rsidR="00810F09" w:rsidRDefault="00810F09" w:rsidP="00810F09">
      <w:pPr>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810F09" w:rsidRPr="00AA2700" w14:paraId="05A8AC24"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810F09" w:rsidRPr="00AA2700" w14:paraId="795F7BC6"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95D7F3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378E27D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562CD7D9"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B4BA20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810F09" w:rsidRPr="00AA2700" w:rsidRDefault="00810F09" w:rsidP="009825D9">
            <w:pPr>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810F09" w14:paraId="62CD333A" w14:textId="77777777" w:rsidTr="009825D9">
        <w:tc>
          <w:tcPr>
            <w:tcW w:w="8931" w:type="dxa"/>
          </w:tcPr>
          <w:p w14:paraId="6F939F1C" w14:textId="77777777" w:rsidR="00810F09" w:rsidRDefault="00810F09" w:rsidP="009825D9">
            <w:pPr>
              <w:spacing w:line="276" w:lineRule="auto"/>
              <w:jc w:val="both"/>
              <w:rPr>
                <w:rFonts w:asciiTheme="minorHAnsi" w:hAnsiTheme="minorHAnsi" w:cstheme="minorHAnsi"/>
                <w:sz w:val="18"/>
                <w:lang w:eastAsia="es-MX"/>
              </w:rPr>
            </w:pPr>
          </w:p>
          <w:p w14:paraId="0D4BFAB3" w14:textId="7EBD48A9"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DERIVADO DEL PROCEDIMIENTO DE</w:t>
            </w:r>
            <w:r w:rsidR="005241B2">
              <w:rPr>
                <w:rFonts w:asciiTheme="minorHAnsi" w:hAnsiTheme="minorHAnsi" w:cstheme="minorHAnsi"/>
                <w:color w:val="0000FF"/>
                <w:sz w:val="18"/>
                <w:lang w:eastAsia="es-MX"/>
              </w:rPr>
              <w:t xml:space="preserve"> LICITACION</w:t>
            </w:r>
            <w:r>
              <w:rPr>
                <w:rFonts w:asciiTheme="minorHAnsi" w:hAnsiTheme="minorHAnsi" w:cstheme="minorHAnsi"/>
                <w:color w:val="0000FF"/>
                <w:sz w:val="18"/>
                <w:lang w:eastAsia="es-MX"/>
              </w:rPr>
              <w:t xml:space="preserve">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36DD4C84" w14:textId="77777777" w:rsidR="00810F09" w:rsidRDefault="00810F09" w:rsidP="009825D9">
            <w:pPr>
              <w:spacing w:line="276" w:lineRule="auto"/>
              <w:jc w:val="both"/>
              <w:rPr>
                <w:rFonts w:asciiTheme="minorHAnsi" w:hAnsiTheme="minorHAnsi" w:cstheme="minorHAnsi"/>
                <w:sz w:val="18"/>
                <w:lang w:eastAsia="es-MX"/>
              </w:rPr>
            </w:pPr>
          </w:p>
        </w:tc>
      </w:tr>
      <w:tr w:rsidR="00810F09" w14:paraId="7972B8EB" w14:textId="77777777" w:rsidTr="009825D9">
        <w:tc>
          <w:tcPr>
            <w:tcW w:w="8931" w:type="dxa"/>
          </w:tcPr>
          <w:p w14:paraId="753318A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Default="00810F09" w:rsidP="009825D9">
            <w:pPr>
              <w:spacing w:line="276" w:lineRule="auto"/>
              <w:jc w:val="both"/>
              <w:rPr>
                <w:rFonts w:asciiTheme="minorHAnsi" w:hAnsiTheme="minorHAnsi" w:cstheme="minorHAnsi"/>
                <w:sz w:val="18"/>
                <w:lang w:eastAsia="es-MX"/>
              </w:rPr>
            </w:pPr>
          </w:p>
          <w:p w14:paraId="3DBEDBFA" w14:textId="77777777" w:rsidR="00810F09" w:rsidRDefault="00810F09" w:rsidP="009825D9">
            <w:pPr>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5E09CF66" w14:textId="77777777" w:rsidR="00810F09" w:rsidRDefault="00810F09" w:rsidP="009825D9">
            <w:pPr>
              <w:spacing w:line="276" w:lineRule="auto"/>
              <w:jc w:val="both"/>
              <w:rPr>
                <w:rFonts w:asciiTheme="minorHAnsi" w:hAnsiTheme="minorHAnsi" w:cstheme="minorHAnsi"/>
                <w:b/>
                <w:sz w:val="18"/>
                <w:lang w:eastAsia="es-MX"/>
              </w:rPr>
            </w:pPr>
          </w:p>
          <w:p w14:paraId="39666421"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281C2B4B" w14:textId="77777777" w:rsidR="00810F09" w:rsidRDefault="00810F09" w:rsidP="009825D9">
            <w:pPr>
              <w:spacing w:line="276" w:lineRule="auto"/>
              <w:jc w:val="both"/>
              <w:rPr>
                <w:rFonts w:asciiTheme="minorHAnsi" w:hAnsiTheme="minorHAnsi" w:cstheme="minorHAnsi"/>
                <w:sz w:val="18"/>
                <w:lang w:eastAsia="es-MX"/>
              </w:rPr>
            </w:pPr>
          </w:p>
          <w:p w14:paraId="5BB5A5E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ADEMAS EL PROVEEDOR SE OBLIGA A RESPONDER POR LAS SANCIONES QUE DERIVEN DEL RETRASO EN LA ENTREGA DE LOS BIENES Y/O SERVICIOS SOLICITADOS CONFORME A LO ESTIPULADO EN EL CONTRATO.</w:t>
            </w:r>
          </w:p>
          <w:p w14:paraId="62AA5799" w14:textId="77777777" w:rsidR="00810F09" w:rsidRDefault="00810F09" w:rsidP="009825D9">
            <w:pPr>
              <w:spacing w:line="276" w:lineRule="auto"/>
              <w:jc w:val="center"/>
              <w:rPr>
                <w:rFonts w:asciiTheme="minorHAnsi" w:hAnsiTheme="minorHAnsi" w:cstheme="minorHAnsi"/>
                <w:sz w:val="18"/>
                <w:lang w:eastAsia="es-MX"/>
              </w:rPr>
            </w:pPr>
          </w:p>
          <w:p w14:paraId="3BEF69C4" w14:textId="77777777" w:rsidR="00810F09" w:rsidRDefault="00810F09" w:rsidP="009825D9">
            <w:pPr>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14:paraId="41238F4B" w14:textId="77777777" w:rsidTr="009825D9">
              <w:tc>
                <w:tcPr>
                  <w:tcW w:w="4248" w:type="dxa"/>
                </w:tcPr>
                <w:p w14:paraId="61FB18F4"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78F93B9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6CDAA15E"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0C3CF5A2"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Default="00810F09" w:rsidP="009825D9">
            <w:pPr>
              <w:spacing w:line="276" w:lineRule="auto"/>
              <w:jc w:val="center"/>
              <w:rPr>
                <w:rFonts w:asciiTheme="minorHAnsi" w:hAnsiTheme="minorHAnsi" w:cstheme="minorHAnsi"/>
                <w:sz w:val="18"/>
                <w:lang w:eastAsia="es-MX"/>
              </w:rPr>
            </w:pPr>
          </w:p>
          <w:p w14:paraId="5D86C9FF" w14:textId="77777777" w:rsidR="00810F09" w:rsidRDefault="00810F09" w:rsidP="009825D9">
            <w:pPr>
              <w:spacing w:line="276" w:lineRule="auto"/>
              <w:jc w:val="center"/>
              <w:rPr>
                <w:rFonts w:asciiTheme="minorHAnsi" w:hAnsiTheme="minorHAnsi" w:cstheme="minorHAnsi"/>
                <w:sz w:val="18"/>
                <w:lang w:eastAsia="es-MX"/>
              </w:rPr>
            </w:pPr>
          </w:p>
          <w:p w14:paraId="170016AD" w14:textId="77777777" w:rsidR="00810F09"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Default="00AE2106" w:rsidP="008117A6">
      <w:pPr>
        <w:jc w:val="center"/>
        <w:rPr>
          <w:rFonts w:asciiTheme="minorHAnsi" w:hAnsiTheme="minorHAnsi" w:cstheme="minorHAnsi"/>
          <w:b/>
          <w:sz w:val="22"/>
          <w:szCs w:val="22"/>
        </w:rPr>
        <w:sectPr w:rsidR="00AE2106"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E14BF9" w:rsidRDefault="00810F09" w:rsidP="008117A6">
      <w:pPr>
        <w:jc w:val="center"/>
        <w:rPr>
          <w:rFonts w:asciiTheme="minorHAnsi" w:hAnsiTheme="minorHAnsi" w:cstheme="minorHAnsi"/>
          <w:b/>
          <w:sz w:val="22"/>
          <w:szCs w:val="22"/>
        </w:rPr>
      </w:pPr>
      <w:r>
        <w:rPr>
          <w:rFonts w:asciiTheme="minorHAnsi" w:hAnsiTheme="minorHAnsi" w:cstheme="minorHAnsi"/>
          <w:b/>
          <w:sz w:val="22"/>
          <w:szCs w:val="22"/>
        </w:rPr>
        <w:t>ANEXO NUMERO 15 (QUINCE)</w:t>
      </w:r>
    </w:p>
    <w:p w14:paraId="7F099925" w14:textId="77777777" w:rsidR="008117A6" w:rsidRPr="00E14BF9" w:rsidRDefault="008117A6" w:rsidP="008117A6">
      <w:pPr>
        <w:jc w:val="center"/>
        <w:rPr>
          <w:rFonts w:asciiTheme="minorHAnsi" w:hAnsiTheme="minorHAnsi" w:cstheme="minorHAnsi"/>
          <w:b/>
          <w:sz w:val="22"/>
          <w:szCs w:val="22"/>
        </w:rPr>
      </w:pPr>
    </w:p>
    <w:p w14:paraId="2E45213F" w14:textId="77777777" w:rsidR="00955926" w:rsidRPr="00E14BF9" w:rsidRDefault="00955926" w:rsidP="003D3636">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955926">
      <w:pPr>
        <w:jc w:val="center"/>
        <w:rPr>
          <w:rFonts w:asciiTheme="minorHAnsi" w:hAnsiTheme="minorHAnsi" w:cstheme="minorHAnsi"/>
          <w:b/>
          <w:sz w:val="22"/>
          <w:szCs w:val="22"/>
          <w:lang w:val="es-ES_tradnl"/>
        </w:rPr>
      </w:pPr>
    </w:p>
    <w:p w14:paraId="39862E6C" w14:textId="77777777" w:rsidR="008117A6" w:rsidRPr="00E14BF9" w:rsidRDefault="008117A6" w:rsidP="008117A6">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8117A6">
      <w:pPr>
        <w:jc w:val="right"/>
        <w:rPr>
          <w:rFonts w:asciiTheme="minorHAnsi" w:hAnsiTheme="minorHAnsi" w:cstheme="minorHAnsi"/>
          <w:sz w:val="22"/>
          <w:szCs w:val="22"/>
          <w:lang w:val="es-ES_tradnl"/>
        </w:rPr>
      </w:pPr>
    </w:p>
    <w:p w14:paraId="4E59638F" w14:textId="77777777" w:rsidR="008117A6" w:rsidRPr="00E14BF9" w:rsidRDefault="008117A6" w:rsidP="008117A6">
      <w:pPr>
        <w:rPr>
          <w:rFonts w:asciiTheme="minorHAnsi" w:hAnsiTheme="minorHAnsi" w:cstheme="minorHAnsi"/>
          <w:sz w:val="22"/>
          <w:szCs w:val="22"/>
          <w:lang w:val="es-ES_tradnl"/>
        </w:rPr>
      </w:pPr>
    </w:p>
    <w:p w14:paraId="564D4861"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8117A6">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8117A6">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8117A6">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8117A6">
      <w:pPr>
        <w:jc w:val="center"/>
        <w:rPr>
          <w:rFonts w:asciiTheme="minorHAnsi" w:hAnsiTheme="minorHAnsi" w:cstheme="minorHAnsi"/>
          <w:sz w:val="22"/>
          <w:szCs w:val="22"/>
          <w:lang w:val="pt-BR"/>
        </w:rPr>
      </w:pPr>
    </w:p>
    <w:p w14:paraId="5C46F5D1" w14:textId="77777777" w:rsidR="008117A6" w:rsidRPr="00E14BF9" w:rsidRDefault="008117A6" w:rsidP="008117A6">
      <w:pPr>
        <w:jc w:val="center"/>
        <w:rPr>
          <w:rFonts w:asciiTheme="minorHAnsi" w:hAnsiTheme="minorHAnsi" w:cstheme="minorHAnsi"/>
          <w:sz w:val="22"/>
          <w:szCs w:val="22"/>
          <w:lang w:val="pt-BR"/>
        </w:rPr>
      </w:pPr>
    </w:p>
    <w:p w14:paraId="2951338C" w14:textId="77777777" w:rsidR="008117A6" w:rsidRPr="00E14BF9" w:rsidRDefault="008117A6" w:rsidP="008117A6">
      <w:pPr>
        <w:jc w:val="center"/>
        <w:rPr>
          <w:rFonts w:asciiTheme="minorHAnsi" w:hAnsiTheme="minorHAnsi" w:cstheme="minorHAnsi"/>
          <w:sz w:val="22"/>
          <w:szCs w:val="22"/>
          <w:lang w:val="pt-BR"/>
        </w:rPr>
      </w:pPr>
    </w:p>
    <w:p w14:paraId="2B335123"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3AACD" w14:textId="77777777" w:rsidR="00F64D7C" w:rsidRDefault="00F64D7C">
      <w:r>
        <w:separator/>
      </w:r>
    </w:p>
  </w:endnote>
  <w:endnote w:type="continuationSeparator" w:id="0">
    <w:p w14:paraId="482636A1" w14:textId="77777777" w:rsidR="00F64D7C" w:rsidRDefault="00F64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C1A70" w14:textId="1E7B07EB" w:rsidR="009825D9" w:rsidRPr="00AD5173" w:rsidRDefault="009825D9"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004D3A">
      <w:rPr>
        <w:rFonts w:ascii="Calibri" w:hAnsi="Calibri"/>
        <w:noProof/>
        <w:sz w:val="16"/>
      </w:rPr>
      <w:t>10</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004D3A">
      <w:rPr>
        <w:rFonts w:ascii="Calibri" w:hAnsi="Calibri"/>
        <w:noProof/>
        <w:sz w:val="16"/>
      </w:rPr>
      <w:t>89</w:t>
    </w:r>
    <w:r w:rsidRPr="00AD5173">
      <w:rPr>
        <w:rFonts w:ascii="Calibri" w:hAnsi="Calibri"/>
        <w:sz w:val="16"/>
      </w:rPr>
      <w:fldChar w:fldCharType="end"/>
    </w:r>
  </w:p>
  <w:p w14:paraId="116F10EF" w14:textId="77777777" w:rsidR="009825D9" w:rsidRPr="001827E5" w:rsidRDefault="009825D9"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DE6D" w14:textId="27F00599" w:rsidR="009825D9" w:rsidRPr="000F16D8" w:rsidRDefault="009825D9">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AA7930">
      <w:rPr>
        <w:rFonts w:ascii="Arial" w:hAnsi="Arial" w:cs="Arial"/>
        <w:b/>
        <w:bCs/>
        <w:noProof/>
        <w:sz w:val="16"/>
        <w:szCs w:val="16"/>
      </w:rPr>
      <w:t>87</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AA7930">
      <w:rPr>
        <w:rFonts w:ascii="Arial" w:hAnsi="Arial" w:cs="Arial"/>
        <w:b/>
        <w:bCs/>
        <w:noProof/>
        <w:sz w:val="16"/>
        <w:szCs w:val="16"/>
      </w:rPr>
      <w:t>89</w:t>
    </w:r>
    <w:r w:rsidRPr="000F16D8">
      <w:rPr>
        <w:rFonts w:ascii="Arial" w:hAnsi="Arial" w:cs="Arial"/>
        <w:b/>
        <w:bCs/>
        <w:sz w:val="16"/>
        <w:szCs w:val="16"/>
      </w:rPr>
      <w:fldChar w:fldCharType="end"/>
    </w:r>
  </w:p>
  <w:p w14:paraId="79C9BFDB" w14:textId="77777777" w:rsidR="009825D9" w:rsidRDefault="009825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6A70F" w14:textId="77777777" w:rsidR="00F64D7C" w:rsidRDefault="00F64D7C">
      <w:r>
        <w:separator/>
      </w:r>
    </w:p>
  </w:footnote>
  <w:footnote w:type="continuationSeparator" w:id="0">
    <w:p w14:paraId="171B2C22" w14:textId="77777777" w:rsidR="00F64D7C" w:rsidRDefault="00F64D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3BA25" w14:textId="77777777" w:rsidR="009825D9" w:rsidRDefault="00004D3A">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12F67" w14:textId="04791A30" w:rsidR="009825D9" w:rsidRDefault="00BD7636">
    <w:pPr>
      <w:pStyle w:val="Encabezado"/>
    </w:pPr>
    <w:r>
      <w:rPr>
        <w:noProof/>
        <w:lang w:val="es-MX" w:eastAsia="es-MX"/>
      </w:rPr>
      <w:drawing>
        <wp:inline distT="0" distB="0" distL="0" distR="0" wp14:anchorId="34EE538B" wp14:editId="1ABA6574">
          <wp:extent cx="1501140" cy="734134"/>
          <wp:effectExtent l="0" t="0" r="3810" b="8890"/>
          <wp:docPr id="210239882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98821" name="Imagen 2102398821"/>
                  <pic:cNvPicPr/>
                </pic:nvPicPr>
                <pic:blipFill>
                  <a:blip r:embed="rId1"/>
                  <a:stretch>
                    <a:fillRect/>
                  </a:stretch>
                </pic:blipFill>
                <pic:spPr>
                  <a:xfrm>
                    <a:off x="0" y="0"/>
                    <a:ext cx="1515825" cy="741316"/>
                  </a:xfrm>
                  <a:prstGeom prst="rect">
                    <a:avLst/>
                  </a:prstGeom>
                </pic:spPr>
              </pic:pic>
            </a:graphicData>
          </a:graphic>
        </wp:inline>
      </w:drawing>
    </w:r>
    <w:r w:rsidR="009825D9">
      <w:rPr>
        <w:noProof/>
        <w:lang w:val="es-MX" w:eastAsia="es-MX"/>
      </w:rPr>
      <mc:AlternateContent>
        <mc:Choice Requires="wps">
          <w:drawing>
            <wp:anchor distT="0" distB="0" distL="114300" distR="114300" simplePos="0" relativeHeight="251655680" behindDoc="0" locked="0" layoutInCell="1" allowOverlap="1" wp14:anchorId="109628A6" wp14:editId="7BD86724">
              <wp:simplePos x="0" y="0"/>
              <wp:positionH relativeFrom="column">
                <wp:posOffset>2957195</wp:posOffset>
              </wp:positionH>
              <wp:positionV relativeFrom="paragraph">
                <wp:posOffset>149860</wp:posOffset>
              </wp:positionV>
              <wp:extent cx="3000375" cy="63817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38175"/>
                      </a:xfrm>
                      <a:prstGeom prst="rect">
                        <a:avLst/>
                      </a:prstGeom>
                      <a:solidFill>
                        <a:srgbClr val="FFFFFF"/>
                      </a:solidFill>
                      <a:ln w="9525">
                        <a:solidFill>
                          <a:srgbClr val="000000"/>
                        </a:solidFill>
                        <a:miter lim="800000"/>
                        <a:headEnd/>
                        <a:tailEnd/>
                      </a:ln>
                    </wps:spPr>
                    <wps:txbx>
                      <w:txbxContent>
                        <w:p w14:paraId="2264B268" w14:textId="77777777" w:rsidR="009825D9" w:rsidRPr="000224BF" w:rsidRDefault="009825D9"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ESTATAL DE CARÁCTER NACIONAL</w:t>
                          </w:r>
                          <w:r w:rsidRPr="000224BF">
                            <w:rPr>
                              <w:rFonts w:ascii="Arial" w:hAnsi="Arial" w:cs="Arial"/>
                              <w:b/>
                              <w:szCs w:val="24"/>
                            </w:rPr>
                            <w:t xml:space="preserve"> No.</w:t>
                          </w:r>
                        </w:p>
                        <w:p w14:paraId="0C1CF7C2" w14:textId="5861D04F" w:rsidR="009825D9" w:rsidRPr="00D80E9F" w:rsidRDefault="009825D9"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00376A5A">
                            <w:rPr>
                              <w:rFonts w:ascii="Arial" w:hAnsi="Arial" w:cs="Arial"/>
                              <w:b/>
                              <w:color w:val="0000FF"/>
                              <w:szCs w:val="17"/>
                            </w:rPr>
                            <w:t>A-932057995</w:t>
                          </w:r>
                          <w:r w:rsidR="003110CF">
                            <w:rPr>
                              <w:rFonts w:ascii="Arial" w:hAnsi="Arial" w:cs="Arial"/>
                              <w:b/>
                              <w:color w:val="0000FF"/>
                              <w:szCs w:val="17"/>
                            </w:rPr>
                            <w:t>-</w:t>
                          </w:r>
                          <w:r w:rsidR="00360154">
                            <w:rPr>
                              <w:rFonts w:ascii="Arial" w:hAnsi="Arial" w:cs="Arial"/>
                              <w:b/>
                              <w:color w:val="0000FF"/>
                              <w:szCs w:val="17"/>
                            </w:rPr>
                            <w:t>007</w:t>
                          </w:r>
                          <w:r>
                            <w:rPr>
                              <w:rFonts w:ascii="Arial" w:hAnsi="Arial" w:cs="Arial"/>
                              <w:b/>
                              <w:color w:val="0000FF"/>
                              <w:szCs w:val="17"/>
                            </w:rPr>
                            <w:t>-202</w:t>
                          </w:r>
                          <w:r w:rsidR="00BD7636">
                            <w:rPr>
                              <w:rFonts w:ascii="Arial" w:hAnsi="Arial" w:cs="Arial"/>
                              <w:b/>
                              <w:color w:val="0000FF"/>
                              <w:szCs w:val="17"/>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9628A6" id="_x0000_t202" coordsize="21600,21600" o:spt="202" path="m,l,21600r21600,l21600,xe">
              <v:stroke joinstyle="miter"/>
              <v:path gradientshapeok="t" o:connecttype="rect"/>
            </v:shapetype>
            <v:shape id="Text Box 2" o:spid="_x0000_s1026" type="#_x0000_t202" style="position:absolute;margin-left:232.85pt;margin-top:11.8pt;width:236.25pt;height:50.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">
              <v:textbox>
                <w:txbxContent>
                  <w:p w14:paraId="2264B268" w14:textId="77777777" w:rsidR="009825D9" w:rsidRPr="000224BF" w:rsidRDefault="009825D9"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ESTATAL DE CARÁCTER NACIONAL</w:t>
                    </w:r>
                    <w:r w:rsidRPr="000224BF">
                      <w:rPr>
                        <w:rFonts w:ascii="Arial" w:hAnsi="Arial" w:cs="Arial"/>
                        <w:b/>
                        <w:szCs w:val="24"/>
                      </w:rPr>
                      <w:t xml:space="preserve"> No.</w:t>
                    </w:r>
                  </w:p>
                  <w:p w14:paraId="0C1CF7C2" w14:textId="5861D04F" w:rsidR="009825D9" w:rsidRPr="00D80E9F" w:rsidRDefault="009825D9"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00376A5A">
                      <w:rPr>
                        <w:rFonts w:ascii="Arial" w:hAnsi="Arial" w:cs="Arial"/>
                        <w:b/>
                        <w:color w:val="0000FF"/>
                        <w:szCs w:val="17"/>
                      </w:rPr>
                      <w:t>A-932057995</w:t>
                    </w:r>
                    <w:r w:rsidR="003110CF">
                      <w:rPr>
                        <w:rFonts w:ascii="Arial" w:hAnsi="Arial" w:cs="Arial"/>
                        <w:b/>
                        <w:color w:val="0000FF"/>
                        <w:szCs w:val="17"/>
                      </w:rPr>
                      <w:t>-</w:t>
                    </w:r>
                    <w:r w:rsidR="00360154">
                      <w:rPr>
                        <w:rFonts w:ascii="Arial" w:hAnsi="Arial" w:cs="Arial"/>
                        <w:b/>
                        <w:color w:val="0000FF"/>
                        <w:szCs w:val="17"/>
                      </w:rPr>
                      <w:t>007</w:t>
                    </w:r>
                    <w:r>
                      <w:rPr>
                        <w:rFonts w:ascii="Arial" w:hAnsi="Arial" w:cs="Arial"/>
                        <w:b/>
                        <w:color w:val="0000FF"/>
                        <w:szCs w:val="17"/>
                      </w:rPr>
                      <w:t>-202</w:t>
                    </w:r>
                    <w:r w:rsidR="00BD7636">
                      <w:rPr>
                        <w:rFonts w:ascii="Arial" w:hAnsi="Arial" w:cs="Arial"/>
                        <w:b/>
                        <w:color w:val="0000FF"/>
                        <w:szCs w:val="17"/>
                      </w:rPr>
                      <w:t>6</w:t>
                    </w:r>
                  </w:p>
                </w:txbxContent>
              </v:textbox>
            </v:shape>
          </w:pict>
        </mc:Fallback>
      </mc:AlternateContent>
    </w:r>
  </w:p>
  <w:p w14:paraId="5DB4452D" w14:textId="759EA7AA" w:rsidR="009825D9" w:rsidRDefault="009825D9">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F36A" w14:textId="77777777" w:rsidR="009825D9" w:rsidRDefault="00004D3A">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915E" w14:textId="497F2526" w:rsidR="009825D9" w:rsidRDefault="009825D9"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6305A9BA">
              <wp:simplePos x="0" y="0"/>
              <wp:positionH relativeFrom="column">
                <wp:posOffset>2735904</wp:posOffset>
              </wp:positionH>
              <wp:positionV relativeFrom="paragraph">
                <wp:posOffset>-24913</wp:posOffset>
              </wp:positionV>
              <wp:extent cx="3944679" cy="638175"/>
              <wp:effectExtent l="0" t="0" r="1778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79" cy="638175"/>
                      </a:xfrm>
                      <a:prstGeom prst="rect">
                        <a:avLst/>
                      </a:prstGeom>
                      <a:solidFill>
                        <a:srgbClr val="FFFFFF"/>
                      </a:solidFill>
                      <a:ln w="9525">
                        <a:solidFill>
                          <a:srgbClr val="000000"/>
                        </a:solidFill>
                        <a:miter lim="800000"/>
                        <a:headEnd/>
                        <a:tailEnd/>
                      </a:ln>
                    </wps:spPr>
                    <wps:txbx>
                      <w:txbxContent>
                        <w:p w14:paraId="58E61722" w14:textId="77777777" w:rsidR="009825D9" w:rsidRPr="000224BF" w:rsidRDefault="009825D9"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ESTATAL DE CARÁCTER </w:t>
                          </w:r>
                          <w:r w:rsidRPr="000224BF">
                            <w:rPr>
                              <w:rFonts w:ascii="Arial" w:hAnsi="Arial" w:cs="Arial"/>
                              <w:b/>
                              <w:szCs w:val="24"/>
                            </w:rPr>
                            <w:t>NACIONAL No.</w:t>
                          </w:r>
                        </w:p>
                        <w:p w14:paraId="4BD1749C" w14:textId="308F4480" w:rsidR="009825D9" w:rsidRDefault="009825D9" w:rsidP="004E468E">
                          <w:pPr>
                            <w:jc w:val="center"/>
                            <w:rPr>
                              <w:rFonts w:ascii="Arial" w:hAnsi="Arial" w:cs="Arial"/>
                              <w:b/>
                              <w:color w:val="0000FF"/>
                              <w:szCs w:val="17"/>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266851">
                            <w:rPr>
                              <w:rFonts w:ascii="Arial" w:hAnsi="Arial" w:cs="Arial"/>
                              <w:b/>
                              <w:color w:val="0000FF"/>
                              <w:szCs w:val="17"/>
                            </w:rPr>
                            <w:t>007</w:t>
                          </w:r>
                          <w:r>
                            <w:rPr>
                              <w:rFonts w:ascii="Arial" w:hAnsi="Arial" w:cs="Arial"/>
                              <w:b/>
                              <w:color w:val="0000FF"/>
                              <w:szCs w:val="17"/>
                            </w:rPr>
                            <w:t>-202</w:t>
                          </w:r>
                          <w:r w:rsidR="009E539A">
                            <w:rPr>
                              <w:rFonts w:ascii="Arial" w:hAnsi="Arial" w:cs="Arial"/>
                              <w:b/>
                              <w:color w:val="0000FF"/>
                              <w:szCs w:val="17"/>
                            </w:rPr>
                            <w:t>6</w:t>
                          </w:r>
                        </w:p>
                        <w:p w14:paraId="0E12580F" w14:textId="3D73549F" w:rsidR="009825D9" w:rsidRPr="00D80E9F" w:rsidRDefault="009825D9" w:rsidP="004E468E">
                          <w:pPr>
                            <w:jc w:val="center"/>
                            <w:rPr>
                              <w:rFonts w:ascii="Arial" w:hAnsi="Arial" w:cs="Arial"/>
                              <w:color w:val="0000FF"/>
                              <w:szCs w:val="24"/>
                              <w:u w:val="single"/>
                            </w:rPr>
                          </w:pPr>
                          <w:r>
                            <w:rPr>
                              <w:rFonts w:ascii="Arial" w:hAnsi="Arial" w:cs="Arial"/>
                              <w:b/>
                              <w:color w:val="0000FF"/>
                              <w:szCs w:val="17"/>
                            </w:rPr>
                            <w:t>-2022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AA5A45" id="_x0000_t202" coordsize="21600,21600" o:spt="202" path="m,l,21600r21600,l21600,xe">
              <v:stroke joinstyle="miter"/>
              <v:path gradientshapeok="t" o:connecttype="rect"/>
            </v:shapetype>
            <v:shape id="_x0000_s1027" type="#_x0000_t202" style="position:absolute;margin-left:215.45pt;margin-top:-1.95pt;width:310.6pt;height:5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">
              <v:textbox>
                <w:txbxContent>
                  <w:p w14:paraId="58E61722" w14:textId="77777777" w:rsidR="009825D9" w:rsidRPr="000224BF" w:rsidRDefault="009825D9"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ESTATAL DE CARÁCTER </w:t>
                    </w:r>
                    <w:r w:rsidRPr="000224BF">
                      <w:rPr>
                        <w:rFonts w:ascii="Arial" w:hAnsi="Arial" w:cs="Arial"/>
                        <w:b/>
                        <w:szCs w:val="24"/>
                      </w:rPr>
                      <w:t>NACIONAL No.</w:t>
                    </w:r>
                  </w:p>
                  <w:p w14:paraId="4BD1749C" w14:textId="308F4480" w:rsidR="009825D9" w:rsidRDefault="009825D9" w:rsidP="004E468E">
                    <w:pPr>
                      <w:jc w:val="center"/>
                      <w:rPr>
                        <w:rFonts w:ascii="Arial" w:hAnsi="Arial" w:cs="Arial"/>
                        <w:b/>
                        <w:color w:val="0000FF"/>
                        <w:szCs w:val="17"/>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266851">
                      <w:rPr>
                        <w:rFonts w:ascii="Arial" w:hAnsi="Arial" w:cs="Arial"/>
                        <w:b/>
                        <w:color w:val="0000FF"/>
                        <w:szCs w:val="17"/>
                      </w:rPr>
                      <w:t>007</w:t>
                    </w:r>
                    <w:r>
                      <w:rPr>
                        <w:rFonts w:ascii="Arial" w:hAnsi="Arial" w:cs="Arial"/>
                        <w:b/>
                        <w:color w:val="0000FF"/>
                        <w:szCs w:val="17"/>
                      </w:rPr>
                      <w:t>-202</w:t>
                    </w:r>
                    <w:r w:rsidR="009E539A">
                      <w:rPr>
                        <w:rFonts w:ascii="Arial" w:hAnsi="Arial" w:cs="Arial"/>
                        <w:b/>
                        <w:color w:val="0000FF"/>
                        <w:szCs w:val="17"/>
                      </w:rPr>
                      <w:t>6</w:t>
                    </w:r>
                  </w:p>
                  <w:p w14:paraId="0E12580F" w14:textId="3D73549F" w:rsidR="009825D9" w:rsidRPr="00D80E9F" w:rsidRDefault="009825D9" w:rsidP="004E468E">
                    <w:pPr>
                      <w:jc w:val="center"/>
                      <w:rPr>
                        <w:rFonts w:ascii="Arial" w:hAnsi="Arial" w:cs="Arial"/>
                        <w:color w:val="0000FF"/>
                        <w:szCs w:val="24"/>
                        <w:u w:val="single"/>
                      </w:rPr>
                    </w:pPr>
                    <w:r>
                      <w:rPr>
                        <w:rFonts w:ascii="Arial" w:hAnsi="Arial" w:cs="Arial"/>
                        <w:b/>
                        <w:color w:val="0000FF"/>
                        <w:szCs w:val="17"/>
                      </w:rPr>
                      <w:t>-2022</w:t>
                    </w:r>
                  </w:p>
                </w:txbxContent>
              </v:textbox>
            </v:shape>
          </w:pict>
        </mc:Fallback>
      </mc:AlternateContent>
    </w:r>
    <w:r w:rsidR="002B6F35">
      <w:rPr>
        <w:noProof/>
        <w:lang w:val="es-MX" w:eastAsia="es-MX"/>
      </w:rPr>
      <w:drawing>
        <wp:inline distT="0" distB="0" distL="0" distR="0" wp14:anchorId="2DC10DBB" wp14:editId="70FD7F94">
          <wp:extent cx="1905000" cy="931642"/>
          <wp:effectExtent l="0" t="0" r="0" b="1905"/>
          <wp:docPr id="18405011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01197" name="Imagen 1840501197"/>
                  <pic:cNvPicPr/>
                </pic:nvPicPr>
                <pic:blipFill>
                  <a:blip r:embed="rId1"/>
                  <a:stretch>
                    <a:fillRect/>
                  </a:stretch>
                </pic:blipFill>
                <pic:spPr>
                  <a:xfrm>
                    <a:off x="0" y="0"/>
                    <a:ext cx="1928020" cy="942900"/>
                  </a:xfrm>
                  <a:prstGeom prst="rect">
                    <a:avLst/>
                  </a:prstGeom>
                </pic:spPr>
              </pic:pic>
            </a:graphicData>
          </a:graphic>
        </wp:inline>
      </w:drawing>
    </w:r>
  </w:p>
  <w:p w14:paraId="40022E73" w14:textId="78A56A60" w:rsidR="009825D9" w:rsidRPr="00812EA5" w:rsidRDefault="009825D9"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AEE4C" w14:textId="427772CB" w:rsidR="009825D9" w:rsidRDefault="009E539A"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62F755E9">
              <wp:simplePos x="0" y="0"/>
              <wp:positionH relativeFrom="column">
                <wp:posOffset>2452369</wp:posOffset>
              </wp:positionH>
              <wp:positionV relativeFrom="paragraph">
                <wp:posOffset>54610</wp:posOffset>
              </wp:positionV>
              <wp:extent cx="2943225" cy="80962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809625"/>
                      </a:xfrm>
                      <a:prstGeom prst="rect">
                        <a:avLst/>
                      </a:prstGeom>
                      <a:solidFill>
                        <a:srgbClr val="FFFFFF"/>
                      </a:solidFill>
                      <a:ln w="9525">
                        <a:solidFill>
                          <a:srgbClr val="000000"/>
                        </a:solidFill>
                        <a:miter lim="800000"/>
                        <a:headEnd/>
                        <a:tailEnd/>
                      </a:ln>
                    </wps:spPr>
                    <wps:txbx>
                      <w:txbxContent>
                        <w:p w14:paraId="67A14F7E" w14:textId="77777777" w:rsidR="009825D9" w:rsidRPr="000224BF" w:rsidRDefault="009825D9"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3273731C" w14:textId="7A58A472" w:rsidR="009825D9" w:rsidRPr="00D80E9F" w:rsidRDefault="009825D9"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266851">
                            <w:rPr>
                              <w:rFonts w:ascii="Arial" w:hAnsi="Arial" w:cs="Arial"/>
                              <w:b/>
                              <w:color w:val="0000FF"/>
                              <w:szCs w:val="17"/>
                            </w:rPr>
                            <w:t>007</w:t>
                          </w:r>
                          <w:r>
                            <w:rPr>
                              <w:rFonts w:ascii="Arial" w:hAnsi="Arial" w:cs="Arial"/>
                              <w:b/>
                              <w:color w:val="0000FF"/>
                              <w:szCs w:val="17"/>
                            </w:rPr>
                            <w:t>-202</w:t>
                          </w:r>
                          <w:r w:rsidR="009E539A">
                            <w:rPr>
                              <w:rFonts w:ascii="Arial" w:hAnsi="Arial" w:cs="Arial"/>
                              <w:b/>
                              <w:color w:val="0000FF"/>
                              <w:szCs w:val="17"/>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1BF17C" id="_x0000_t202" coordsize="21600,21600" o:spt="202" path="m,l,21600r21600,l21600,xe">
              <v:stroke joinstyle="miter"/>
              <v:path gradientshapeok="t" o:connecttype="rect"/>
            </v:shapetype>
            <v:shape id="_x0000_s1028" type="#_x0000_t202" style="position:absolute;margin-left:193.1pt;margin-top:4.3pt;width:231.75pt;height:6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">
              <v:textbox>
                <w:txbxContent>
                  <w:p w14:paraId="67A14F7E" w14:textId="77777777" w:rsidR="009825D9" w:rsidRPr="000224BF" w:rsidRDefault="009825D9"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3273731C" w14:textId="7A58A472" w:rsidR="009825D9" w:rsidRPr="00D80E9F" w:rsidRDefault="009825D9"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266851">
                      <w:rPr>
                        <w:rFonts w:ascii="Arial" w:hAnsi="Arial" w:cs="Arial"/>
                        <w:b/>
                        <w:color w:val="0000FF"/>
                        <w:szCs w:val="17"/>
                      </w:rPr>
                      <w:t>007</w:t>
                    </w:r>
                    <w:r>
                      <w:rPr>
                        <w:rFonts w:ascii="Arial" w:hAnsi="Arial" w:cs="Arial"/>
                        <w:b/>
                        <w:color w:val="0000FF"/>
                        <w:szCs w:val="17"/>
                      </w:rPr>
                      <w:t>-202</w:t>
                    </w:r>
                    <w:r w:rsidR="009E539A">
                      <w:rPr>
                        <w:rFonts w:ascii="Arial" w:hAnsi="Arial" w:cs="Arial"/>
                        <w:b/>
                        <w:color w:val="0000FF"/>
                        <w:szCs w:val="17"/>
                      </w:rPr>
                      <w:t>6</w:t>
                    </w:r>
                  </w:p>
                </w:txbxContent>
              </v:textbox>
            </v:shape>
          </w:pict>
        </mc:Fallback>
      </mc:AlternateContent>
    </w:r>
    <w:r>
      <w:rPr>
        <w:noProof/>
        <w:lang w:eastAsia="es-MX" w:bidi="ar-SA"/>
      </w:rPr>
      <w:drawing>
        <wp:inline distT="0" distB="0" distL="0" distR="0" wp14:anchorId="788EF78C" wp14:editId="2303D29E">
          <wp:extent cx="1924050" cy="940958"/>
          <wp:effectExtent l="0" t="0" r="0" b="0"/>
          <wp:docPr id="13865288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528816" name="Imagen 1386528816"/>
                  <pic:cNvPicPr/>
                </pic:nvPicPr>
                <pic:blipFill>
                  <a:blip r:embed="rId1"/>
                  <a:stretch>
                    <a:fillRect/>
                  </a:stretch>
                </pic:blipFill>
                <pic:spPr>
                  <a:xfrm>
                    <a:off x="0" y="0"/>
                    <a:ext cx="1946074" cy="95172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8821BF5"/>
    <w:multiLevelType w:val="hybridMultilevel"/>
    <w:tmpl w:val="4790AE38"/>
    <w:lvl w:ilvl="0" w:tplc="FAB45DF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DE06EDE"/>
    <w:multiLevelType w:val="hybridMultilevel"/>
    <w:tmpl w:val="25E8C1C8"/>
    <w:name w:val="WW8Num3328"/>
    <w:lvl w:ilvl="0" w:tplc="1B4C9EB6">
      <w:start w:val="25"/>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0">
    <w:nsid w:val="183C6E96"/>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3">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5">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46">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8">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9">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2">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3408537F"/>
    <w:multiLevelType w:val="hybridMultilevel"/>
    <w:tmpl w:val="3DCC26E2"/>
    <w:lvl w:ilvl="0" w:tplc="38A457CE">
      <w:start w:val="7"/>
      <w:numFmt w:val="upperLetter"/>
      <w:lvlText w:val="%1)"/>
      <w:lvlJc w:val="left"/>
      <w:pPr>
        <w:ind w:left="720" w:hanging="360"/>
      </w:pPr>
      <w:rPr>
        <w:rFonts w:ascii="Arial" w:hAnsi="Arial" w:cs="Arial" w:hint="default"/>
        <w:b/>
        <w:i/>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5">
    <w:nsid w:val="380844C8"/>
    <w:multiLevelType w:val="hybridMultilevel"/>
    <w:tmpl w:val="7772E93E"/>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7">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31B321C"/>
    <w:multiLevelType w:val="hybridMultilevel"/>
    <w:tmpl w:val="ACFCD7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0">
    <w:nsid w:val="449D7BB7"/>
    <w:multiLevelType w:val="hybridMultilevel"/>
    <w:tmpl w:val="DD6E6D92"/>
    <w:lvl w:ilvl="0" w:tplc="207C829E">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2">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3">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8">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1">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3">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5">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CB908E0"/>
    <w:multiLevelType w:val="hybridMultilevel"/>
    <w:tmpl w:val="2E9EEBC4"/>
    <w:lvl w:ilvl="0" w:tplc="FFFFFFFF">
      <w:start w:val="1"/>
      <w:numFmt w:val="decimal"/>
      <w:lvlText w:val="%1."/>
      <w:lvlJc w:val="left"/>
      <w:pPr>
        <w:ind w:left="783" w:hanging="360"/>
      </w:pPr>
      <w:rPr>
        <w:rFonts w:hint="default"/>
        <w:b/>
      </w:rPr>
    </w:lvl>
    <w:lvl w:ilvl="1" w:tplc="FFFFFFFF" w:tentative="1">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num w:numId="1">
    <w:abstractNumId w:val="0"/>
  </w:num>
  <w:num w:numId="2">
    <w:abstractNumId w:val="2"/>
  </w:num>
  <w:num w:numId="3">
    <w:abstractNumId w:val="3"/>
  </w:num>
  <w:num w:numId="4">
    <w:abstractNumId w:val="13"/>
  </w:num>
  <w:num w:numId="5">
    <w:abstractNumId w:val="22"/>
  </w:num>
  <w:num w:numId="6">
    <w:abstractNumId w:val="26"/>
  </w:num>
  <w:num w:numId="7">
    <w:abstractNumId w:val="55"/>
  </w:num>
  <w:num w:numId="8">
    <w:abstractNumId w:val="74"/>
  </w:num>
  <w:num w:numId="9">
    <w:abstractNumId w:val="51"/>
  </w:num>
  <w:num w:numId="10">
    <w:abstractNumId w:val="64"/>
  </w:num>
  <w:num w:numId="11">
    <w:abstractNumId w:val="42"/>
  </w:num>
  <w:num w:numId="12">
    <w:abstractNumId w:val="68"/>
  </w:num>
  <w:num w:numId="13">
    <w:abstractNumId w:val="73"/>
  </w:num>
  <w:num w:numId="14">
    <w:abstractNumId w:val="61"/>
  </w:num>
  <w:num w:numId="15">
    <w:abstractNumId w:val="75"/>
  </w:num>
  <w:num w:numId="16">
    <w:abstractNumId w:val="38"/>
  </w:num>
  <w:num w:numId="17">
    <w:abstractNumId w:val="49"/>
  </w:num>
  <w:num w:numId="18">
    <w:abstractNumId w:val="58"/>
  </w:num>
  <w:num w:numId="19">
    <w:abstractNumId w:val="34"/>
  </w:num>
  <w:num w:numId="20">
    <w:abstractNumId w:val="71"/>
  </w:num>
  <w:num w:numId="21">
    <w:abstractNumId w:val="40"/>
  </w:num>
  <w:num w:numId="22">
    <w:abstractNumId w:val="32"/>
  </w:num>
  <w:num w:numId="23">
    <w:abstractNumId w:val="41"/>
  </w:num>
  <w:num w:numId="24">
    <w:abstractNumId w:val="31"/>
  </w:num>
  <w:num w:numId="25">
    <w:abstractNumId w:val="59"/>
  </w:num>
  <w:num w:numId="26">
    <w:abstractNumId w:val="54"/>
  </w:num>
  <w:num w:numId="27">
    <w:abstractNumId w:val="65"/>
  </w:num>
  <w:num w:numId="28">
    <w:abstractNumId w:val="46"/>
  </w:num>
  <w:num w:numId="29">
    <w:abstractNumId w:val="53"/>
  </w:num>
  <w:num w:numId="30">
    <w:abstractNumId w:val="35"/>
  </w:num>
  <w:num w:numId="31">
    <w:abstractNumId w:val="60"/>
  </w:num>
  <w:num w:numId="32">
    <w:abstractNumId w:val="69"/>
  </w:num>
  <w:num w:numId="33">
    <w:abstractNumId w:val="37"/>
  </w:num>
  <w:num w:numId="34">
    <w:abstractNumId w:val="45"/>
  </w:num>
  <w:num w:numId="35">
    <w:abstractNumId w:val="7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pt-BR" w:vendorID="64" w:dllVersion="131078"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04D"/>
    <w:rsid w:val="000001C0"/>
    <w:rsid w:val="00001297"/>
    <w:rsid w:val="00001782"/>
    <w:rsid w:val="0000194F"/>
    <w:rsid w:val="000047B5"/>
    <w:rsid w:val="000049A8"/>
    <w:rsid w:val="00004D3A"/>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ECF"/>
    <w:rsid w:val="00022F75"/>
    <w:rsid w:val="00023116"/>
    <w:rsid w:val="0002631F"/>
    <w:rsid w:val="0002702F"/>
    <w:rsid w:val="000304AD"/>
    <w:rsid w:val="00030B30"/>
    <w:rsid w:val="000311B5"/>
    <w:rsid w:val="00031318"/>
    <w:rsid w:val="00031AA9"/>
    <w:rsid w:val="00031E85"/>
    <w:rsid w:val="00032348"/>
    <w:rsid w:val="00032477"/>
    <w:rsid w:val="00033595"/>
    <w:rsid w:val="00033B97"/>
    <w:rsid w:val="000345A7"/>
    <w:rsid w:val="000349D2"/>
    <w:rsid w:val="00034F73"/>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5E71"/>
    <w:rsid w:val="0004663A"/>
    <w:rsid w:val="000468B3"/>
    <w:rsid w:val="00047C02"/>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62F"/>
    <w:rsid w:val="00061AD9"/>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AD7"/>
    <w:rsid w:val="00073EAB"/>
    <w:rsid w:val="000743FD"/>
    <w:rsid w:val="000748E8"/>
    <w:rsid w:val="00075033"/>
    <w:rsid w:val="000755DE"/>
    <w:rsid w:val="000763F4"/>
    <w:rsid w:val="000765FA"/>
    <w:rsid w:val="00076CA2"/>
    <w:rsid w:val="00076D64"/>
    <w:rsid w:val="00077202"/>
    <w:rsid w:val="0007772D"/>
    <w:rsid w:val="0008057F"/>
    <w:rsid w:val="000805FE"/>
    <w:rsid w:val="00080ED5"/>
    <w:rsid w:val="00081297"/>
    <w:rsid w:val="000814AB"/>
    <w:rsid w:val="000814BD"/>
    <w:rsid w:val="000814C5"/>
    <w:rsid w:val="00082B31"/>
    <w:rsid w:val="00082D9F"/>
    <w:rsid w:val="00083B1A"/>
    <w:rsid w:val="00084072"/>
    <w:rsid w:val="00084BD4"/>
    <w:rsid w:val="0008500A"/>
    <w:rsid w:val="000850C6"/>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113F"/>
    <w:rsid w:val="000A2208"/>
    <w:rsid w:val="000A2FFF"/>
    <w:rsid w:val="000A33B8"/>
    <w:rsid w:val="000A35FE"/>
    <w:rsid w:val="000A3644"/>
    <w:rsid w:val="000A3AA8"/>
    <w:rsid w:val="000A3D91"/>
    <w:rsid w:val="000A3DB4"/>
    <w:rsid w:val="000A41CE"/>
    <w:rsid w:val="000A459E"/>
    <w:rsid w:val="000A528F"/>
    <w:rsid w:val="000A5314"/>
    <w:rsid w:val="000A5819"/>
    <w:rsid w:val="000A58F8"/>
    <w:rsid w:val="000A5AAB"/>
    <w:rsid w:val="000A65EB"/>
    <w:rsid w:val="000A667C"/>
    <w:rsid w:val="000A6831"/>
    <w:rsid w:val="000A69AE"/>
    <w:rsid w:val="000A6C69"/>
    <w:rsid w:val="000A739D"/>
    <w:rsid w:val="000B0228"/>
    <w:rsid w:val="000B0494"/>
    <w:rsid w:val="000B06E3"/>
    <w:rsid w:val="000B0A7E"/>
    <w:rsid w:val="000B0DCE"/>
    <w:rsid w:val="000B127E"/>
    <w:rsid w:val="000B1660"/>
    <w:rsid w:val="000B16D3"/>
    <w:rsid w:val="000B202B"/>
    <w:rsid w:val="000B232F"/>
    <w:rsid w:val="000B23C0"/>
    <w:rsid w:val="000B303B"/>
    <w:rsid w:val="000B5003"/>
    <w:rsid w:val="000B5024"/>
    <w:rsid w:val="000B5850"/>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C82"/>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284"/>
    <w:rsid w:val="000F4CB4"/>
    <w:rsid w:val="000F541E"/>
    <w:rsid w:val="000F5CDC"/>
    <w:rsid w:val="000F6555"/>
    <w:rsid w:val="000F7A31"/>
    <w:rsid w:val="00101811"/>
    <w:rsid w:val="001028FA"/>
    <w:rsid w:val="00103288"/>
    <w:rsid w:val="00103C5B"/>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5FA"/>
    <w:rsid w:val="00117BE5"/>
    <w:rsid w:val="00117E5F"/>
    <w:rsid w:val="00117F6F"/>
    <w:rsid w:val="001205EE"/>
    <w:rsid w:val="001208DD"/>
    <w:rsid w:val="0012098C"/>
    <w:rsid w:val="00122002"/>
    <w:rsid w:val="0012225D"/>
    <w:rsid w:val="001222DE"/>
    <w:rsid w:val="00122665"/>
    <w:rsid w:val="001230F5"/>
    <w:rsid w:val="00123525"/>
    <w:rsid w:val="00123A58"/>
    <w:rsid w:val="00123E1B"/>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A4F"/>
    <w:rsid w:val="00134ACA"/>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7F9C"/>
    <w:rsid w:val="00151694"/>
    <w:rsid w:val="001516C1"/>
    <w:rsid w:val="00151E6F"/>
    <w:rsid w:val="00152462"/>
    <w:rsid w:val="00152C79"/>
    <w:rsid w:val="00153157"/>
    <w:rsid w:val="001539A2"/>
    <w:rsid w:val="001549F6"/>
    <w:rsid w:val="00154B04"/>
    <w:rsid w:val="00154B10"/>
    <w:rsid w:val="00154EF7"/>
    <w:rsid w:val="001555C4"/>
    <w:rsid w:val="0015563F"/>
    <w:rsid w:val="001566D4"/>
    <w:rsid w:val="0015696C"/>
    <w:rsid w:val="00156A19"/>
    <w:rsid w:val="00157068"/>
    <w:rsid w:val="00157BBF"/>
    <w:rsid w:val="00160269"/>
    <w:rsid w:val="00160661"/>
    <w:rsid w:val="00160832"/>
    <w:rsid w:val="00160D39"/>
    <w:rsid w:val="00160FB5"/>
    <w:rsid w:val="001611F2"/>
    <w:rsid w:val="00161512"/>
    <w:rsid w:val="00161B20"/>
    <w:rsid w:val="00161F6C"/>
    <w:rsid w:val="00162506"/>
    <w:rsid w:val="00162C38"/>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4844"/>
    <w:rsid w:val="00174CFE"/>
    <w:rsid w:val="0017767D"/>
    <w:rsid w:val="00177FF4"/>
    <w:rsid w:val="001814E6"/>
    <w:rsid w:val="00181584"/>
    <w:rsid w:val="001827E5"/>
    <w:rsid w:val="001828D8"/>
    <w:rsid w:val="00182C69"/>
    <w:rsid w:val="00182EE0"/>
    <w:rsid w:val="00183356"/>
    <w:rsid w:val="00184E96"/>
    <w:rsid w:val="00185279"/>
    <w:rsid w:val="00185696"/>
    <w:rsid w:val="00185702"/>
    <w:rsid w:val="00185BEE"/>
    <w:rsid w:val="00185CED"/>
    <w:rsid w:val="00186CBC"/>
    <w:rsid w:val="001872E9"/>
    <w:rsid w:val="00187C58"/>
    <w:rsid w:val="00187F95"/>
    <w:rsid w:val="00190397"/>
    <w:rsid w:val="00190CB8"/>
    <w:rsid w:val="00190E07"/>
    <w:rsid w:val="001911C2"/>
    <w:rsid w:val="00191518"/>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796"/>
    <w:rsid w:val="001A2A96"/>
    <w:rsid w:val="001A2CAD"/>
    <w:rsid w:val="001A333C"/>
    <w:rsid w:val="001A370E"/>
    <w:rsid w:val="001A3B2F"/>
    <w:rsid w:val="001A467E"/>
    <w:rsid w:val="001A49D8"/>
    <w:rsid w:val="001A4A83"/>
    <w:rsid w:val="001A52C8"/>
    <w:rsid w:val="001A5EEC"/>
    <w:rsid w:val="001A662D"/>
    <w:rsid w:val="001A6630"/>
    <w:rsid w:val="001A696A"/>
    <w:rsid w:val="001A75FC"/>
    <w:rsid w:val="001A7C79"/>
    <w:rsid w:val="001B1580"/>
    <w:rsid w:val="001B19A3"/>
    <w:rsid w:val="001B1D11"/>
    <w:rsid w:val="001B44B8"/>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F1E"/>
    <w:rsid w:val="001C2FF8"/>
    <w:rsid w:val="001C42A4"/>
    <w:rsid w:val="001C49DC"/>
    <w:rsid w:val="001C510C"/>
    <w:rsid w:val="001C5566"/>
    <w:rsid w:val="001C5AA7"/>
    <w:rsid w:val="001C5EFC"/>
    <w:rsid w:val="001C77B9"/>
    <w:rsid w:val="001C7C05"/>
    <w:rsid w:val="001D2AED"/>
    <w:rsid w:val="001D3EFC"/>
    <w:rsid w:val="001D4049"/>
    <w:rsid w:val="001D461F"/>
    <w:rsid w:val="001D4620"/>
    <w:rsid w:val="001D4B66"/>
    <w:rsid w:val="001D55B9"/>
    <w:rsid w:val="001D57C6"/>
    <w:rsid w:val="001D58CF"/>
    <w:rsid w:val="001D60A4"/>
    <w:rsid w:val="001D647E"/>
    <w:rsid w:val="001D6FDE"/>
    <w:rsid w:val="001D7333"/>
    <w:rsid w:val="001D74E5"/>
    <w:rsid w:val="001D777F"/>
    <w:rsid w:val="001E071F"/>
    <w:rsid w:val="001E0764"/>
    <w:rsid w:val="001E09D5"/>
    <w:rsid w:val="001E174C"/>
    <w:rsid w:val="001E17C7"/>
    <w:rsid w:val="001E2265"/>
    <w:rsid w:val="001E27B8"/>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85"/>
    <w:rsid w:val="001F47F2"/>
    <w:rsid w:val="001F486D"/>
    <w:rsid w:val="001F4B72"/>
    <w:rsid w:val="001F52B8"/>
    <w:rsid w:val="001F5778"/>
    <w:rsid w:val="001F5CD3"/>
    <w:rsid w:val="001F659A"/>
    <w:rsid w:val="001F6C6A"/>
    <w:rsid w:val="001F7550"/>
    <w:rsid w:val="00200462"/>
    <w:rsid w:val="0020101F"/>
    <w:rsid w:val="002019F7"/>
    <w:rsid w:val="00202B09"/>
    <w:rsid w:val="002041D8"/>
    <w:rsid w:val="00204742"/>
    <w:rsid w:val="00204A08"/>
    <w:rsid w:val="00205449"/>
    <w:rsid w:val="00205667"/>
    <w:rsid w:val="00206084"/>
    <w:rsid w:val="0020638C"/>
    <w:rsid w:val="002105FC"/>
    <w:rsid w:val="002106F3"/>
    <w:rsid w:val="002107BD"/>
    <w:rsid w:val="00210EF4"/>
    <w:rsid w:val="00211F0F"/>
    <w:rsid w:val="00213E1F"/>
    <w:rsid w:val="002141CB"/>
    <w:rsid w:val="0021548E"/>
    <w:rsid w:val="00215EAC"/>
    <w:rsid w:val="00216038"/>
    <w:rsid w:val="0021776A"/>
    <w:rsid w:val="002202F0"/>
    <w:rsid w:val="00220EAF"/>
    <w:rsid w:val="00220EDE"/>
    <w:rsid w:val="00221238"/>
    <w:rsid w:val="002228CB"/>
    <w:rsid w:val="0022305B"/>
    <w:rsid w:val="00223587"/>
    <w:rsid w:val="00223886"/>
    <w:rsid w:val="0022465A"/>
    <w:rsid w:val="00224B10"/>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420"/>
    <w:rsid w:val="00240846"/>
    <w:rsid w:val="0024158F"/>
    <w:rsid w:val="002423EF"/>
    <w:rsid w:val="0024292B"/>
    <w:rsid w:val="00242A40"/>
    <w:rsid w:val="00242CEF"/>
    <w:rsid w:val="002432A1"/>
    <w:rsid w:val="00243EBA"/>
    <w:rsid w:val="002450D5"/>
    <w:rsid w:val="00245114"/>
    <w:rsid w:val="0024548D"/>
    <w:rsid w:val="0024571D"/>
    <w:rsid w:val="00245BAB"/>
    <w:rsid w:val="00245CFE"/>
    <w:rsid w:val="00246559"/>
    <w:rsid w:val="00246EB0"/>
    <w:rsid w:val="00246FD3"/>
    <w:rsid w:val="00247557"/>
    <w:rsid w:val="00247577"/>
    <w:rsid w:val="00247B30"/>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537B"/>
    <w:rsid w:val="00265798"/>
    <w:rsid w:val="0026661D"/>
    <w:rsid w:val="0026662C"/>
    <w:rsid w:val="00266851"/>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2F25"/>
    <w:rsid w:val="0029353F"/>
    <w:rsid w:val="0029414E"/>
    <w:rsid w:val="00294BB9"/>
    <w:rsid w:val="00294DCF"/>
    <w:rsid w:val="00295006"/>
    <w:rsid w:val="002951FB"/>
    <w:rsid w:val="00295B9C"/>
    <w:rsid w:val="00295C0A"/>
    <w:rsid w:val="002965EA"/>
    <w:rsid w:val="002967BB"/>
    <w:rsid w:val="00296861"/>
    <w:rsid w:val="00297CBC"/>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89D"/>
    <w:rsid w:val="002B69A9"/>
    <w:rsid w:val="002B6EF5"/>
    <w:rsid w:val="002B6F3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58E0"/>
    <w:rsid w:val="002E58EE"/>
    <w:rsid w:val="002E632E"/>
    <w:rsid w:val="002E716A"/>
    <w:rsid w:val="002E75ED"/>
    <w:rsid w:val="002E7D3D"/>
    <w:rsid w:val="002F1160"/>
    <w:rsid w:val="002F119A"/>
    <w:rsid w:val="002F38B5"/>
    <w:rsid w:val="002F53A0"/>
    <w:rsid w:val="002F5589"/>
    <w:rsid w:val="002F5E19"/>
    <w:rsid w:val="002F631B"/>
    <w:rsid w:val="002F686D"/>
    <w:rsid w:val="002F6966"/>
    <w:rsid w:val="002F6FAB"/>
    <w:rsid w:val="002F7483"/>
    <w:rsid w:val="00300086"/>
    <w:rsid w:val="003002DF"/>
    <w:rsid w:val="003002E4"/>
    <w:rsid w:val="003019F6"/>
    <w:rsid w:val="00302362"/>
    <w:rsid w:val="003024B1"/>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10CF"/>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12F1"/>
    <w:rsid w:val="00322414"/>
    <w:rsid w:val="003224F1"/>
    <w:rsid w:val="00322BB6"/>
    <w:rsid w:val="00323C48"/>
    <w:rsid w:val="00324018"/>
    <w:rsid w:val="003241E6"/>
    <w:rsid w:val="00324C07"/>
    <w:rsid w:val="003258B2"/>
    <w:rsid w:val="0032686E"/>
    <w:rsid w:val="003275BF"/>
    <w:rsid w:val="0032761C"/>
    <w:rsid w:val="00327B08"/>
    <w:rsid w:val="00331E4F"/>
    <w:rsid w:val="003320E2"/>
    <w:rsid w:val="00332D04"/>
    <w:rsid w:val="003339BE"/>
    <w:rsid w:val="00333E2F"/>
    <w:rsid w:val="003342FD"/>
    <w:rsid w:val="0033445D"/>
    <w:rsid w:val="003353BF"/>
    <w:rsid w:val="00335AF5"/>
    <w:rsid w:val="00335B2F"/>
    <w:rsid w:val="00335C25"/>
    <w:rsid w:val="00336431"/>
    <w:rsid w:val="0033775C"/>
    <w:rsid w:val="003377AF"/>
    <w:rsid w:val="003379CC"/>
    <w:rsid w:val="00337B28"/>
    <w:rsid w:val="00340582"/>
    <w:rsid w:val="00340C01"/>
    <w:rsid w:val="00342137"/>
    <w:rsid w:val="003427E4"/>
    <w:rsid w:val="0034400F"/>
    <w:rsid w:val="003451F7"/>
    <w:rsid w:val="00345438"/>
    <w:rsid w:val="0034734C"/>
    <w:rsid w:val="003503F4"/>
    <w:rsid w:val="00350582"/>
    <w:rsid w:val="00350CB0"/>
    <w:rsid w:val="00353672"/>
    <w:rsid w:val="00354001"/>
    <w:rsid w:val="00354F68"/>
    <w:rsid w:val="0035587A"/>
    <w:rsid w:val="0035652E"/>
    <w:rsid w:val="00356F44"/>
    <w:rsid w:val="0035703B"/>
    <w:rsid w:val="00357F51"/>
    <w:rsid w:val="00360154"/>
    <w:rsid w:val="00360365"/>
    <w:rsid w:val="00360CC3"/>
    <w:rsid w:val="00360E06"/>
    <w:rsid w:val="00361C3F"/>
    <w:rsid w:val="00361FCD"/>
    <w:rsid w:val="00362140"/>
    <w:rsid w:val="00362720"/>
    <w:rsid w:val="0036365C"/>
    <w:rsid w:val="0036482C"/>
    <w:rsid w:val="00366051"/>
    <w:rsid w:val="00367882"/>
    <w:rsid w:val="00367971"/>
    <w:rsid w:val="003713B2"/>
    <w:rsid w:val="003713C7"/>
    <w:rsid w:val="00372056"/>
    <w:rsid w:val="003723D5"/>
    <w:rsid w:val="00372732"/>
    <w:rsid w:val="003727D2"/>
    <w:rsid w:val="0037295B"/>
    <w:rsid w:val="00372F61"/>
    <w:rsid w:val="00373350"/>
    <w:rsid w:val="00373969"/>
    <w:rsid w:val="00375586"/>
    <w:rsid w:val="00375B46"/>
    <w:rsid w:val="00375D02"/>
    <w:rsid w:val="00375D20"/>
    <w:rsid w:val="00376A5A"/>
    <w:rsid w:val="003771FF"/>
    <w:rsid w:val="0037744C"/>
    <w:rsid w:val="00377538"/>
    <w:rsid w:val="00377B5A"/>
    <w:rsid w:val="0038069C"/>
    <w:rsid w:val="00381F87"/>
    <w:rsid w:val="003820C4"/>
    <w:rsid w:val="00382140"/>
    <w:rsid w:val="0038235A"/>
    <w:rsid w:val="00382782"/>
    <w:rsid w:val="0038514D"/>
    <w:rsid w:val="00385207"/>
    <w:rsid w:val="00385575"/>
    <w:rsid w:val="0038557F"/>
    <w:rsid w:val="0038623A"/>
    <w:rsid w:val="00386359"/>
    <w:rsid w:val="00387690"/>
    <w:rsid w:val="003902F7"/>
    <w:rsid w:val="00390C0A"/>
    <w:rsid w:val="00391505"/>
    <w:rsid w:val="00391633"/>
    <w:rsid w:val="00391A81"/>
    <w:rsid w:val="00392523"/>
    <w:rsid w:val="00392D32"/>
    <w:rsid w:val="00394134"/>
    <w:rsid w:val="00394CE5"/>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1C5"/>
    <w:rsid w:val="003B7275"/>
    <w:rsid w:val="003C0DD0"/>
    <w:rsid w:val="003C1C3A"/>
    <w:rsid w:val="003C1D72"/>
    <w:rsid w:val="003C1E8C"/>
    <w:rsid w:val="003C2752"/>
    <w:rsid w:val="003C2CE8"/>
    <w:rsid w:val="003C330B"/>
    <w:rsid w:val="003C40E4"/>
    <w:rsid w:val="003C4588"/>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5CE"/>
    <w:rsid w:val="003D498D"/>
    <w:rsid w:val="003D4C23"/>
    <w:rsid w:val="003D5186"/>
    <w:rsid w:val="003D551A"/>
    <w:rsid w:val="003D64AA"/>
    <w:rsid w:val="003D6646"/>
    <w:rsid w:val="003D6928"/>
    <w:rsid w:val="003D6BD1"/>
    <w:rsid w:val="003D785E"/>
    <w:rsid w:val="003D78EC"/>
    <w:rsid w:val="003D7A52"/>
    <w:rsid w:val="003D7DAF"/>
    <w:rsid w:val="003E01F1"/>
    <w:rsid w:val="003E0474"/>
    <w:rsid w:val="003E0B46"/>
    <w:rsid w:val="003E1437"/>
    <w:rsid w:val="003E16B4"/>
    <w:rsid w:val="003E1B25"/>
    <w:rsid w:val="003E2330"/>
    <w:rsid w:val="003E357E"/>
    <w:rsid w:val="003E4094"/>
    <w:rsid w:val="003E4439"/>
    <w:rsid w:val="003E6203"/>
    <w:rsid w:val="003E6A77"/>
    <w:rsid w:val="003E707D"/>
    <w:rsid w:val="003E73E1"/>
    <w:rsid w:val="003E7FE7"/>
    <w:rsid w:val="003F0E98"/>
    <w:rsid w:val="003F16C5"/>
    <w:rsid w:val="003F1E83"/>
    <w:rsid w:val="003F3622"/>
    <w:rsid w:val="003F4739"/>
    <w:rsid w:val="003F4FEA"/>
    <w:rsid w:val="003F5EE1"/>
    <w:rsid w:val="003F6357"/>
    <w:rsid w:val="003F6E6D"/>
    <w:rsid w:val="003F7786"/>
    <w:rsid w:val="003F7DF7"/>
    <w:rsid w:val="0040053A"/>
    <w:rsid w:val="00400C74"/>
    <w:rsid w:val="004012AA"/>
    <w:rsid w:val="0040142B"/>
    <w:rsid w:val="004021D4"/>
    <w:rsid w:val="00402C88"/>
    <w:rsid w:val="00404D73"/>
    <w:rsid w:val="0040536A"/>
    <w:rsid w:val="004068CF"/>
    <w:rsid w:val="00406AB7"/>
    <w:rsid w:val="00407335"/>
    <w:rsid w:val="004077FF"/>
    <w:rsid w:val="00407952"/>
    <w:rsid w:val="00407A57"/>
    <w:rsid w:val="00407E87"/>
    <w:rsid w:val="00410076"/>
    <w:rsid w:val="00410C4D"/>
    <w:rsid w:val="00411062"/>
    <w:rsid w:val="00412A4B"/>
    <w:rsid w:val="004133A4"/>
    <w:rsid w:val="00414AF5"/>
    <w:rsid w:val="00415629"/>
    <w:rsid w:val="00415983"/>
    <w:rsid w:val="004176AD"/>
    <w:rsid w:val="00417EEE"/>
    <w:rsid w:val="00420214"/>
    <w:rsid w:val="00421323"/>
    <w:rsid w:val="004219D3"/>
    <w:rsid w:val="00423748"/>
    <w:rsid w:val="00423995"/>
    <w:rsid w:val="00423BC9"/>
    <w:rsid w:val="00424E25"/>
    <w:rsid w:val="004251B4"/>
    <w:rsid w:val="00425B25"/>
    <w:rsid w:val="00426FBF"/>
    <w:rsid w:val="00430AAC"/>
    <w:rsid w:val="00430CE6"/>
    <w:rsid w:val="00430FBF"/>
    <w:rsid w:val="0043117F"/>
    <w:rsid w:val="00431715"/>
    <w:rsid w:val="00431FA5"/>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625"/>
    <w:rsid w:val="0044477D"/>
    <w:rsid w:val="00444870"/>
    <w:rsid w:val="00444D5A"/>
    <w:rsid w:val="00445345"/>
    <w:rsid w:val="00445B6E"/>
    <w:rsid w:val="00445BAD"/>
    <w:rsid w:val="00446047"/>
    <w:rsid w:val="0044622A"/>
    <w:rsid w:val="00446454"/>
    <w:rsid w:val="0044687F"/>
    <w:rsid w:val="00446A31"/>
    <w:rsid w:val="00450A92"/>
    <w:rsid w:val="0045118F"/>
    <w:rsid w:val="004531BC"/>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E55"/>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39A"/>
    <w:rsid w:val="0049644C"/>
    <w:rsid w:val="0049711A"/>
    <w:rsid w:val="0049774A"/>
    <w:rsid w:val="004A09CE"/>
    <w:rsid w:val="004A1F6F"/>
    <w:rsid w:val="004A21E7"/>
    <w:rsid w:val="004A31F8"/>
    <w:rsid w:val="004A471C"/>
    <w:rsid w:val="004A506C"/>
    <w:rsid w:val="004A50BF"/>
    <w:rsid w:val="004A5618"/>
    <w:rsid w:val="004A6A08"/>
    <w:rsid w:val="004A6E0A"/>
    <w:rsid w:val="004A726D"/>
    <w:rsid w:val="004A7432"/>
    <w:rsid w:val="004B0217"/>
    <w:rsid w:val="004B1510"/>
    <w:rsid w:val="004B1652"/>
    <w:rsid w:val="004B23B5"/>
    <w:rsid w:val="004B25D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2AB6"/>
    <w:rsid w:val="004C2ACF"/>
    <w:rsid w:val="004C3656"/>
    <w:rsid w:val="004C3BA1"/>
    <w:rsid w:val="004C591D"/>
    <w:rsid w:val="004C5A35"/>
    <w:rsid w:val="004D0D0A"/>
    <w:rsid w:val="004D141C"/>
    <w:rsid w:val="004D16DC"/>
    <w:rsid w:val="004D178A"/>
    <w:rsid w:val="004D2282"/>
    <w:rsid w:val="004D3BEE"/>
    <w:rsid w:val="004D3D36"/>
    <w:rsid w:val="004D49FC"/>
    <w:rsid w:val="004D5358"/>
    <w:rsid w:val="004D59A5"/>
    <w:rsid w:val="004D603D"/>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731"/>
    <w:rsid w:val="00500F02"/>
    <w:rsid w:val="00502E04"/>
    <w:rsid w:val="005032A5"/>
    <w:rsid w:val="0050367D"/>
    <w:rsid w:val="00504B6A"/>
    <w:rsid w:val="00506233"/>
    <w:rsid w:val="00506538"/>
    <w:rsid w:val="00506652"/>
    <w:rsid w:val="0050709F"/>
    <w:rsid w:val="00507840"/>
    <w:rsid w:val="005079C3"/>
    <w:rsid w:val="00507BED"/>
    <w:rsid w:val="00510BC1"/>
    <w:rsid w:val="005113CF"/>
    <w:rsid w:val="00513D57"/>
    <w:rsid w:val="00514344"/>
    <w:rsid w:val="00514715"/>
    <w:rsid w:val="00515D1A"/>
    <w:rsid w:val="0051603D"/>
    <w:rsid w:val="00516CCA"/>
    <w:rsid w:val="0051753D"/>
    <w:rsid w:val="0051764A"/>
    <w:rsid w:val="00517795"/>
    <w:rsid w:val="005179CA"/>
    <w:rsid w:val="0052027D"/>
    <w:rsid w:val="005204ED"/>
    <w:rsid w:val="00521A52"/>
    <w:rsid w:val="0052210E"/>
    <w:rsid w:val="00523204"/>
    <w:rsid w:val="00523C29"/>
    <w:rsid w:val="005241B2"/>
    <w:rsid w:val="0052471A"/>
    <w:rsid w:val="005249CC"/>
    <w:rsid w:val="00524A1F"/>
    <w:rsid w:val="00524B51"/>
    <w:rsid w:val="00524CDC"/>
    <w:rsid w:val="005251B6"/>
    <w:rsid w:val="00525522"/>
    <w:rsid w:val="0052562F"/>
    <w:rsid w:val="00525920"/>
    <w:rsid w:val="00526031"/>
    <w:rsid w:val="0052610B"/>
    <w:rsid w:val="00526137"/>
    <w:rsid w:val="00527022"/>
    <w:rsid w:val="005275B3"/>
    <w:rsid w:val="005302BD"/>
    <w:rsid w:val="005320CA"/>
    <w:rsid w:val="00533D81"/>
    <w:rsid w:val="00533E03"/>
    <w:rsid w:val="00533E1A"/>
    <w:rsid w:val="005344B1"/>
    <w:rsid w:val="00534B89"/>
    <w:rsid w:val="00534BC8"/>
    <w:rsid w:val="0053546C"/>
    <w:rsid w:val="00535485"/>
    <w:rsid w:val="005354BE"/>
    <w:rsid w:val="005366E5"/>
    <w:rsid w:val="0053679E"/>
    <w:rsid w:val="00540552"/>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B7B"/>
    <w:rsid w:val="005561F8"/>
    <w:rsid w:val="00556492"/>
    <w:rsid w:val="00556CFF"/>
    <w:rsid w:val="00557F6D"/>
    <w:rsid w:val="00560B7E"/>
    <w:rsid w:val="00560D60"/>
    <w:rsid w:val="00563981"/>
    <w:rsid w:val="0056403F"/>
    <w:rsid w:val="00565100"/>
    <w:rsid w:val="005654FE"/>
    <w:rsid w:val="00566420"/>
    <w:rsid w:val="005678ED"/>
    <w:rsid w:val="00567AFC"/>
    <w:rsid w:val="005702FC"/>
    <w:rsid w:val="005709F5"/>
    <w:rsid w:val="00571438"/>
    <w:rsid w:val="0057192A"/>
    <w:rsid w:val="00571AB3"/>
    <w:rsid w:val="00571F5A"/>
    <w:rsid w:val="00572509"/>
    <w:rsid w:val="00572DC8"/>
    <w:rsid w:val="00572DCE"/>
    <w:rsid w:val="00573741"/>
    <w:rsid w:val="00573E76"/>
    <w:rsid w:val="005740C9"/>
    <w:rsid w:val="0057421E"/>
    <w:rsid w:val="00574AA7"/>
    <w:rsid w:val="0057682D"/>
    <w:rsid w:val="00576CCA"/>
    <w:rsid w:val="00577B7F"/>
    <w:rsid w:val="0058044F"/>
    <w:rsid w:val="00580D52"/>
    <w:rsid w:val="00580EEB"/>
    <w:rsid w:val="00583387"/>
    <w:rsid w:val="0058361A"/>
    <w:rsid w:val="00583919"/>
    <w:rsid w:val="0058413E"/>
    <w:rsid w:val="005842FA"/>
    <w:rsid w:val="00584F56"/>
    <w:rsid w:val="005855BF"/>
    <w:rsid w:val="005870A9"/>
    <w:rsid w:val="00587260"/>
    <w:rsid w:val="00590246"/>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FCC"/>
    <w:rsid w:val="005A22D9"/>
    <w:rsid w:val="005A22EB"/>
    <w:rsid w:val="005A29BB"/>
    <w:rsid w:val="005A2FC9"/>
    <w:rsid w:val="005A36F2"/>
    <w:rsid w:val="005A39BD"/>
    <w:rsid w:val="005A3F67"/>
    <w:rsid w:val="005A4134"/>
    <w:rsid w:val="005A4F29"/>
    <w:rsid w:val="005A5506"/>
    <w:rsid w:val="005A59F5"/>
    <w:rsid w:val="005A645D"/>
    <w:rsid w:val="005A64EF"/>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C0255"/>
    <w:rsid w:val="005C0B2E"/>
    <w:rsid w:val="005C0FAD"/>
    <w:rsid w:val="005C18DE"/>
    <w:rsid w:val="005C266A"/>
    <w:rsid w:val="005C2854"/>
    <w:rsid w:val="005C2E1B"/>
    <w:rsid w:val="005C58EF"/>
    <w:rsid w:val="005C627D"/>
    <w:rsid w:val="005C68EF"/>
    <w:rsid w:val="005C6E2E"/>
    <w:rsid w:val="005C702C"/>
    <w:rsid w:val="005D2488"/>
    <w:rsid w:val="005D27FF"/>
    <w:rsid w:val="005D3885"/>
    <w:rsid w:val="005D466C"/>
    <w:rsid w:val="005D46F0"/>
    <w:rsid w:val="005D55A0"/>
    <w:rsid w:val="005D5DCC"/>
    <w:rsid w:val="005D70CD"/>
    <w:rsid w:val="005D7946"/>
    <w:rsid w:val="005D7D5C"/>
    <w:rsid w:val="005E071F"/>
    <w:rsid w:val="005E11B5"/>
    <w:rsid w:val="005E2172"/>
    <w:rsid w:val="005E3E3D"/>
    <w:rsid w:val="005E5208"/>
    <w:rsid w:val="005E569D"/>
    <w:rsid w:val="005E59E7"/>
    <w:rsid w:val="005E5FC0"/>
    <w:rsid w:val="005E62DE"/>
    <w:rsid w:val="005E673D"/>
    <w:rsid w:val="005E6D49"/>
    <w:rsid w:val="005E7A0A"/>
    <w:rsid w:val="005E7BE0"/>
    <w:rsid w:val="005F0C2E"/>
    <w:rsid w:val="005F0E59"/>
    <w:rsid w:val="005F1EBB"/>
    <w:rsid w:val="005F24D3"/>
    <w:rsid w:val="005F2853"/>
    <w:rsid w:val="005F2C84"/>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07DEC"/>
    <w:rsid w:val="006102FA"/>
    <w:rsid w:val="0061055E"/>
    <w:rsid w:val="00610B20"/>
    <w:rsid w:val="006111C7"/>
    <w:rsid w:val="006116D1"/>
    <w:rsid w:val="00612D1D"/>
    <w:rsid w:val="00614653"/>
    <w:rsid w:val="00614672"/>
    <w:rsid w:val="0061469B"/>
    <w:rsid w:val="00615155"/>
    <w:rsid w:val="00615257"/>
    <w:rsid w:val="00616310"/>
    <w:rsid w:val="006164F0"/>
    <w:rsid w:val="00620C2B"/>
    <w:rsid w:val="00620E8E"/>
    <w:rsid w:val="00621437"/>
    <w:rsid w:val="00621581"/>
    <w:rsid w:val="006224D5"/>
    <w:rsid w:val="006225ED"/>
    <w:rsid w:val="0062316F"/>
    <w:rsid w:val="00623404"/>
    <w:rsid w:val="0062365F"/>
    <w:rsid w:val="006243EC"/>
    <w:rsid w:val="00624477"/>
    <w:rsid w:val="00624F1A"/>
    <w:rsid w:val="00625025"/>
    <w:rsid w:val="00626531"/>
    <w:rsid w:val="0062661B"/>
    <w:rsid w:val="0062676B"/>
    <w:rsid w:val="00626F6C"/>
    <w:rsid w:val="006271AB"/>
    <w:rsid w:val="00627454"/>
    <w:rsid w:val="00630DE5"/>
    <w:rsid w:val="0063248F"/>
    <w:rsid w:val="006325D1"/>
    <w:rsid w:val="00632678"/>
    <w:rsid w:val="006331B8"/>
    <w:rsid w:val="0063325B"/>
    <w:rsid w:val="00633A05"/>
    <w:rsid w:val="00633F79"/>
    <w:rsid w:val="00634E54"/>
    <w:rsid w:val="00635305"/>
    <w:rsid w:val="006353FB"/>
    <w:rsid w:val="006367F5"/>
    <w:rsid w:val="00637156"/>
    <w:rsid w:val="006373E9"/>
    <w:rsid w:val="006378FB"/>
    <w:rsid w:val="006379DA"/>
    <w:rsid w:val="00641EA6"/>
    <w:rsid w:val="00643183"/>
    <w:rsid w:val="006436AE"/>
    <w:rsid w:val="0064583C"/>
    <w:rsid w:val="00645A5D"/>
    <w:rsid w:val="006464F7"/>
    <w:rsid w:val="006475D4"/>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305E"/>
    <w:rsid w:val="00663AFC"/>
    <w:rsid w:val="00663CA8"/>
    <w:rsid w:val="00663D20"/>
    <w:rsid w:val="006642F8"/>
    <w:rsid w:val="00665AA3"/>
    <w:rsid w:val="006669AC"/>
    <w:rsid w:val="00666AC4"/>
    <w:rsid w:val="00667BC3"/>
    <w:rsid w:val="00667D8D"/>
    <w:rsid w:val="00670219"/>
    <w:rsid w:val="00670F5E"/>
    <w:rsid w:val="00671124"/>
    <w:rsid w:val="006715F3"/>
    <w:rsid w:val="00671D45"/>
    <w:rsid w:val="00672D77"/>
    <w:rsid w:val="00673C65"/>
    <w:rsid w:val="006743B5"/>
    <w:rsid w:val="00674CCD"/>
    <w:rsid w:val="00674D10"/>
    <w:rsid w:val="0067683A"/>
    <w:rsid w:val="006805A9"/>
    <w:rsid w:val="006806D9"/>
    <w:rsid w:val="00680A2E"/>
    <w:rsid w:val="00681EC8"/>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267F"/>
    <w:rsid w:val="00692A4B"/>
    <w:rsid w:val="00692D37"/>
    <w:rsid w:val="00693A6F"/>
    <w:rsid w:val="00693A9F"/>
    <w:rsid w:val="00693FDE"/>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0B80"/>
    <w:rsid w:val="006B1A90"/>
    <w:rsid w:val="006B1BB0"/>
    <w:rsid w:val="006B1C71"/>
    <w:rsid w:val="006B212B"/>
    <w:rsid w:val="006B2138"/>
    <w:rsid w:val="006B22A6"/>
    <w:rsid w:val="006B2CA0"/>
    <w:rsid w:val="006B3ABC"/>
    <w:rsid w:val="006B3D69"/>
    <w:rsid w:val="006B3F12"/>
    <w:rsid w:val="006B64DA"/>
    <w:rsid w:val="006B720F"/>
    <w:rsid w:val="006B73A1"/>
    <w:rsid w:val="006C19F6"/>
    <w:rsid w:val="006C1F7C"/>
    <w:rsid w:val="006C28BD"/>
    <w:rsid w:val="006C3397"/>
    <w:rsid w:val="006C36F3"/>
    <w:rsid w:val="006C3D4A"/>
    <w:rsid w:val="006C4C13"/>
    <w:rsid w:val="006C4F1E"/>
    <w:rsid w:val="006C53FD"/>
    <w:rsid w:val="006C60C0"/>
    <w:rsid w:val="006C67EF"/>
    <w:rsid w:val="006C75D6"/>
    <w:rsid w:val="006C772D"/>
    <w:rsid w:val="006D01D7"/>
    <w:rsid w:val="006D0352"/>
    <w:rsid w:val="006D1038"/>
    <w:rsid w:val="006D1182"/>
    <w:rsid w:val="006D1235"/>
    <w:rsid w:val="006D16E0"/>
    <w:rsid w:val="006D364F"/>
    <w:rsid w:val="006D3AFC"/>
    <w:rsid w:val="006D51E3"/>
    <w:rsid w:val="006D57DE"/>
    <w:rsid w:val="006D71E6"/>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73E1"/>
    <w:rsid w:val="006E7492"/>
    <w:rsid w:val="006E756B"/>
    <w:rsid w:val="006E76F8"/>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56C"/>
    <w:rsid w:val="006F7D82"/>
    <w:rsid w:val="006F7EFB"/>
    <w:rsid w:val="006F7FFC"/>
    <w:rsid w:val="007001B8"/>
    <w:rsid w:val="0070142C"/>
    <w:rsid w:val="00701B97"/>
    <w:rsid w:val="007020A5"/>
    <w:rsid w:val="00702273"/>
    <w:rsid w:val="00702ECB"/>
    <w:rsid w:val="00702EFF"/>
    <w:rsid w:val="00703053"/>
    <w:rsid w:val="00703488"/>
    <w:rsid w:val="00703861"/>
    <w:rsid w:val="007041F9"/>
    <w:rsid w:val="0070539D"/>
    <w:rsid w:val="00705608"/>
    <w:rsid w:val="007066A0"/>
    <w:rsid w:val="0070752B"/>
    <w:rsid w:val="00707BE4"/>
    <w:rsid w:val="00710031"/>
    <w:rsid w:val="00710537"/>
    <w:rsid w:val="00711D2F"/>
    <w:rsid w:val="00712599"/>
    <w:rsid w:val="00712834"/>
    <w:rsid w:val="00714014"/>
    <w:rsid w:val="0071464D"/>
    <w:rsid w:val="007159D3"/>
    <w:rsid w:val="00715D6E"/>
    <w:rsid w:val="0071611F"/>
    <w:rsid w:val="007176B2"/>
    <w:rsid w:val="0072087A"/>
    <w:rsid w:val="00720EC9"/>
    <w:rsid w:val="00721418"/>
    <w:rsid w:val="00721937"/>
    <w:rsid w:val="00721FE4"/>
    <w:rsid w:val="00722125"/>
    <w:rsid w:val="00722A76"/>
    <w:rsid w:val="00723868"/>
    <w:rsid w:val="00724E2B"/>
    <w:rsid w:val="007254D0"/>
    <w:rsid w:val="007259C1"/>
    <w:rsid w:val="00725FEF"/>
    <w:rsid w:val="00727E3D"/>
    <w:rsid w:val="00730F3A"/>
    <w:rsid w:val="00731515"/>
    <w:rsid w:val="00732286"/>
    <w:rsid w:val="007363AF"/>
    <w:rsid w:val="00736504"/>
    <w:rsid w:val="00737A8A"/>
    <w:rsid w:val="00740280"/>
    <w:rsid w:val="007422E5"/>
    <w:rsid w:val="00743517"/>
    <w:rsid w:val="00743AA1"/>
    <w:rsid w:val="0074430E"/>
    <w:rsid w:val="0074440F"/>
    <w:rsid w:val="0074485A"/>
    <w:rsid w:val="007455FF"/>
    <w:rsid w:val="00746253"/>
    <w:rsid w:val="007466E5"/>
    <w:rsid w:val="0074676E"/>
    <w:rsid w:val="00746FC0"/>
    <w:rsid w:val="0074745E"/>
    <w:rsid w:val="0074797D"/>
    <w:rsid w:val="0075051E"/>
    <w:rsid w:val="007505B5"/>
    <w:rsid w:val="007510C4"/>
    <w:rsid w:val="00751B15"/>
    <w:rsid w:val="00752455"/>
    <w:rsid w:val="00752A71"/>
    <w:rsid w:val="00753699"/>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B49"/>
    <w:rsid w:val="007640C2"/>
    <w:rsid w:val="00764C4B"/>
    <w:rsid w:val="00764CBE"/>
    <w:rsid w:val="007652A7"/>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6F9"/>
    <w:rsid w:val="00775EEB"/>
    <w:rsid w:val="00776C34"/>
    <w:rsid w:val="00776DC0"/>
    <w:rsid w:val="00776E44"/>
    <w:rsid w:val="00780B24"/>
    <w:rsid w:val="007813E6"/>
    <w:rsid w:val="00781B4A"/>
    <w:rsid w:val="00781B91"/>
    <w:rsid w:val="0078276D"/>
    <w:rsid w:val="00782A22"/>
    <w:rsid w:val="007831E3"/>
    <w:rsid w:val="007835E0"/>
    <w:rsid w:val="00783C0A"/>
    <w:rsid w:val="00783EE0"/>
    <w:rsid w:val="007846FB"/>
    <w:rsid w:val="007856A1"/>
    <w:rsid w:val="00785713"/>
    <w:rsid w:val="00786018"/>
    <w:rsid w:val="007862C7"/>
    <w:rsid w:val="00786B83"/>
    <w:rsid w:val="007875E2"/>
    <w:rsid w:val="007879E4"/>
    <w:rsid w:val="00791C52"/>
    <w:rsid w:val="00791E37"/>
    <w:rsid w:val="00792B4C"/>
    <w:rsid w:val="0079391F"/>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30FC"/>
    <w:rsid w:val="007A408F"/>
    <w:rsid w:val="007A509A"/>
    <w:rsid w:val="007A6B03"/>
    <w:rsid w:val="007A6EFF"/>
    <w:rsid w:val="007A71C9"/>
    <w:rsid w:val="007A71F1"/>
    <w:rsid w:val="007A762C"/>
    <w:rsid w:val="007B0925"/>
    <w:rsid w:val="007B15AC"/>
    <w:rsid w:val="007B15F2"/>
    <w:rsid w:val="007B24C3"/>
    <w:rsid w:val="007B3013"/>
    <w:rsid w:val="007B3910"/>
    <w:rsid w:val="007B3F94"/>
    <w:rsid w:val="007B4891"/>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4FFC"/>
    <w:rsid w:val="007C54A2"/>
    <w:rsid w:val="007C5A8F"/>
    <w:rsid w:val="007C6233"/>
    <w:rsid w:val="007C6488"/>
    <w:rsid w:val="007C6FDA"/>
    <w:rsid w:val="007C711A"/>
    <w:rsid w:val="007C77FF"/>
    <w:rsid w:val="007D0FDD"/>
    <w:rsid w:val="007D167D"/>
    <w:rsid w:val="007D394E"/>
    <w:rsid w:val="007D4243"/>
    <w:rsid w:val="007D65CC"/>
    <w:rsid w:val="007D6EC7"/>
    <w:rsid w:val="007D76F1"/>
    <w:rsid w:val="007D7BCA"/>
    <w:rsid w:val="007E03E9"/>
    <w:rsid w:val="007E0846"/>
    <w:rsid w:val="007E194C"/>
    <w:rsid w:val="007E1D3B"/>
    <w:rsid w:val="007E3181"/>
    <w:rsid w:val="007E4ADB"/>
    <w:rsid w:val="007E54ED"/>
    <w:rsid w:val="007E5E67"/>
    <w:rsid w:val="007E6074"/>
    <w:rsid w:val="007E6246"/>
    <w:rsid w:val="007E6F2C"/>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22AF"/>
    <w:rsid w:val="00802E46"/>
    <w:rsid w:val="008032F6"/>
    <w:rsid w:val="00803BBC"/>
    <w:rsid w:val="008041F1"/>
    <w:rsid w:val="008047E5"/>
    <w:rsid w:val="0080488E"/>
    <w:rsid w:val="00805597"/>
    <w:rsid w:val="00806002"/>
    <w:rsid w:val="00810076"/>
    <w:rsid w:val="00810722"/>
    <w:rsid w:val="00810F09"/>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0A1A"/>
    <w:rsid w:val="00831693"/>
    <w:rsid w:val="00832932"/>
    <w:rsid w:val="00832F1D"/>
    <w:rsid w:val="0083380F"/>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572"/>
    <w:rsid w:val="00856954"/>
    <w:rsid w:val="00856BFB"/>
    <w:rsid w:val="00856DC4"/>
    <w:rsid w:val="00857F29"/>
    <w:rsid w:val="00860154"/>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E49"/>
    <w:rsid w:val="00870DB1"/>
    <w:rsid w:val="00871046"/>
    <w:rsid w:val="008719A4"/>
    <w:rsid w:val="00871F3D"/>
    <w:rsid w:val="00872AF9"/>
    <w:rsid w:val="00873C90"/>
    <w:rsid w:val="00873C96"/>
    <w:rsid w:val="0087501A"/>
    <w:rsid w:val="00875656"/>
    <w:rsid w:val="00875989"/>
    <w:rsid w:val="00876001"/>
    <w:rsid w:val="00876346"/>
    <w:rsid w:val="00877271"/>
    <w:rsid w:val="00877943"/>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E02"/>
    <w:rsid w:val="00887249"/>
    <w:rsid w:val="00890C14"/>
    <w:rsid w:val="00890EEC"/>
    <w:rsid w:val="00891241"/>
    <w:rsid w:val="00891F85"/>
    <w:rsid w:val="00892107"/>
    <w:rsid w:val="00892449"/>
    <w:rsid w:val="00892D31"/>
    <w:rsid w:val="00893060"/>
    <w:rsid w:val="00893F1C"/>
    <w:rsid w:val="00893F8F"/>
    <w:rsid w:val="008953E2"/>
    <w:rsid w:val="0089552C"/>
    <w:rsid w:val="00895DF0"/>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21F3"/>
    <w:rsid w:val="008B2C0E"/>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4309"/>
    <w:rsid w:val="008F512F"/>
    <w:rsid w:val="008F52B6"/>
    <w:rsid w:val="008F5611"/>
    <w:rsid w:val="008F5B4F"/>
    <w:rsid w:val="008F659A"/>
    <w:rsid w:val="008F7B6C"/>
    <w:rsid w:val="008F7CA8"/>
    <w:rsid w:val="00900D9C"/>
    <w:rsid w:val="009012AF"/>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644"/>
    <w:rsid w:val="00920C8F"/>
    <w:rsid w:val="00920C9B"/>
    <w:rsid w:val="009211AB"/>
    <w:rsid w:val="00922514"/>
    <w:rsid w:val="009228AD"/>
    <w:rsid w:val="00923D6D"/>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53B8"/>
    <w:rsid w:val="009554D1"/>
    <w:rsid w:val="00955926"/>
    <w:rsid w:val="00956C67"/>
    <w:rsid w:val="00957B93"/>
    <w:rsid w:val="00960520"/>
    <w:rsid w:val="0096057B"/>
    <w:rsid w:val="00960721"/>
    <w:rsid w:val="00960BC5"/>
    <w:rsid w:val="00961552"/>
    <w:rsid w:val="00961974"/>
    <w:rsid w:val="009619C9"/>
    <w:rsid w:val="00961F69"/>
    <w:rsid w:val="009628E5"/>
    <w:rsid w:val="00962A4A"/>
    <w:rsid w:val="00963096"/>
    <w:rsid w:val="00963A9A"/>
    <w:rsid w:val="00963D4F"/>
    <w:rsid w:val="00963E82"/>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E0E"/>
    <w:rsid w:val="00981D82"/>
    <w:rsid w:val="00981D83"/>
    <w:rsid w:val="0098252A"/>
    <w:rsid w:val="009825D9"/>
    <w:rsid w:val="00982F1C"/>
    <w:rsid w:val="009840D0"/>
    <w:rsid w:val="00984559"/>
    <w:rsid w:val="0098473F"/>
    <w:rsid w:val="00984BC2"/>
    <w:rsid w:val="00984C9B"/>
    <w:rsid w:val="00984F4E"/>
    <w:rsid w:val="00985188"/>
    <w:rsid w:val="009861BD"/>
    <w:rsid w:val="009865F8"/>
    <w:rsid w:val="00987712"/>
    <w:rsid w:val="009911B8"/>
    <w:rsid w:val="00991B23"/>
    <w:rsid w:val="00991B26"/>
    <w:rsid w:val="00992690"/>
    <w:rsid w:val="0099345B"/>
    <w:rsid w:val="00993EAD"/>
    <w:rsid w:val="00994037"/>
    <w:rsid w:val="0099413C"/>
    <w:rsid w:val="009947E7"/>
    <w:rsid w:val="00995591"/>
    <w:rsid w:val="00995B10"/>
    <w:rsid w:val="00995C73"/>
    <w:rsid w:val="00996A85"/>
    <w:rsid w:val="00997357"/>
    <w:rsid w:val="00997A6D"/>
    <w:rsid w:val="00997CE6"/>
    <w:rsid w:val="009A060D"/>
    <w:rsid w:val="009A12B5"/>
    <w:rsid w:val="009A1868"/>
    <w:rsid w:val="009A3156"/>
    <w:rsid w:val="009A330A"/>
    <w:rsid w:val="009A36D7"/>
    <w:rsid w:val="009A3B6A"/>
    <w:rsid w:val="009A5682"/>
    <w:rsid w:val="009A636F"/>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539A"/>
    <w:rsid w:val="009E66C4"/>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711D"/>
    <w:rsid w:val="009F764F"/>
    <w:rsid w:val="009F7AD4"/>
    <w:rsid w:val="009F7CEF"/>
    <w:rsid w:val="00A00356"/>
    <w:rsid w:val="00A0096F"/>
    <w:rsid w:val="00A05A4D"/>
    <w:rsid w:val="00A05CDA"/>
    <w:rsid w:val="00A073D6"/>
    <w:rsid w:val="00A07C46"/>
    <w:rsid w:val="00A10717"/>
    <w:rsid w:val="00A11202"/>
    <w:rsid w:val="00A11A24"/>
    <w:rsid w:val="00A11BEE"/>
    <w:rsid w:val="00A11E9E"/>
    <w:rsid w:val="00A128F9"/>
    <w:rsid w:val="00A12953"/>
    <w:rsid w:val="00A12A1F"/>
    <w:rsid w:val="00A138FC"/>
    <w:rsid w:val="00A15A9A"/>
    <w:rsid w:val="00A16A96"/>
    <w:rsid w:val="00A16AB3"/>
    <w:rsid w:val="00A1771F"/>
    <w:rsid w:val="00A17D4F"/>
    <w:rsid w:val="00A20BA1"/>
    <w:rsid w:val="00A226F8"/>
    <w:rsid w:val="00A22D9D"/>
    <w:rsid w:val="00A234D7"/>
    <w:rsid w:val="00A23786"/>
    <w:rsid w:val="00A25358"/>
    <w:rsid w:val="00A25D71"/>
    <w:rsid w:val="00A25FAB"/>
    <w:rsid w:val="00A272B3"/>
    <w:rsid w:val="00A2748F"/>
    <w:rsid w:val="00A27584"/>
    <w:rsid w:val="00A27ECD"/>
    <w:rsid w:val="00A30BBD"/>
    <w:rsid w:val="00A31236"/>
    <w:rsid w:val="00A321E3"/>
    <w:rsid w:val="00A324F1"/>
    <w:rsid w:val="00A3252D"/>
    <w:rsid w:val="00A32D9B"/>
    <w:rsid w:val="00A3344C"/>
    <w:rsid w:val="00A3349B"/>
    <w:rsid w:val="00A34234"/>
    <w:rsid w:val="00A34815"/>
    <w:rsid w:val="00A348AE"/>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C1B"/>
    <w:rsid w:val="00A9630A"/>
    <w:rsid w:val="00A96597"/>
    <w:rsid w:val="00A9741A"/>
    <w:rsid w:val="00A97896"/>
    <w:rsid w:val="00AA078E"/>
    <w:rsid w:val="00AA0C57"/>
    <w:rsid w:val="00AA13AA"/>
    <w:rsid w:val="00AA1979"/>
    <w:rsid w:val="00AA289D"/>
    <w:rsid w:val="00AA3640"/>
    <w:rsid w:val="00AA405D"/>
    <w:rsid w:val="00AA5891"/>
    <w:rsid w:val="00AA5B92"/>
    <w:rsid w:val="00AA63AF"/>
    <w:rsid w:val="00AA6813"/>
    <w:rsid w:val="00AA6908"/>
    <w:rsid w:val="00AA69CC"/>
    <w:rsid w:val="00AA6F73"/>
    <w:rsid w:val="00AA7930"/>
    <w:rsid w:val="00AB012E"/>
    <w:rsid w:val="00AB04E4"/>
    <w:rsid w:val="00AB134C"/>
    <w:rsid w:val="00AB13AC"/>
    <w:rsid w:val="00AB1B3D"/>
    <w:rsid w:val="00AB2256"/>
    <w:rsid w:val="00AB2E14"/>
    <w:rsid w:val="00AB3F0A"/>
    <w:rsid w:val="00AB4939"/>
    <w:rsid w:val="00AB49B4"/>
    <w:rsid w:val="00AB5065"/>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E8B"/>
    <w:rsid w:val="00AD5173"/>
    <w:rsid w:val="00AD6F8F"/>
    <w:rsid w:val="00AE0B59"/>
    <w:rsid w:val="00AE0C9E"/>
    <w:rsid w:val="00AE0E52"/>
    <w:rsid w:val="00AE11FA"/>
    <w:rsid w:val="00AE179D"/>
    <w:rsid w:val="00AE204A"/>
    <w:rsid w:val="00AE2106"/>
    <w:rsid w:val="00AE2C50"/>
    <w:rsid w:val="00AE30C8"/>
    <w:rsid w:val="00AE40E2"/>
    <w:rsid w:val="00AE43BE"/>
    <w:rsid w:val="00AE5EBE"/>
    <w:rsid w:val="00AE7395"/>
    <w:rsid w:val="00AE78CF"/>
    <w:rsid w:val="00AF002A"/>
    <w:rsid w:val="00AF076F"/>
    <w:rsid w:val="00AF2505"/>
    <w:rsid w:val="00AF2943"/>
    <w:rsid w:val="00AF2DED"/>
    <w:rsid w:val="00AF3CBA"/>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D3D"/>
    <w:rsid w:val="00B15ACF"/>
    <w:rsid w:val="00B15FB5"/>
    <w:rsid w:val="00B15FC7"/>
    <w:rsid w:val="00B16F0A"/>
    <w:rsid w:val="00B177FF"/>
    <w:rsid w:val="00B20477"/>
    <w:rsid w:val="00B20DAE"/>
    <w:rsid w:val="00B21272"/>
    <w:rsid w:val="00B2206D"/>
    <w:rsid w:val="00B222E0"/>
    <w:rsid w:val="00B22480"/>
    <w:rsid w:val="00B232FB"/>
    <w:rsid w:val="00B24231"/>
    <w:rsid w:val="00B252C7"/>
    <w:rsid w:val="00B26BF0"/>
    <w:rsid w:val="00B26E22"/>
    <w:rsid w:val="00B2787B"/>
    <w:rsid w:val="00B302B8"/>
    <w:rsid w:val="00B31A26"/>
    <w:rsid w:val="00B3289A"/>
    <w:rsid w:val="00B32BFB"/>
    <w:rsid w:val="00B334E6"/>
    <w:rsid w:val="00B34D35"/>
    <w:rsid w:val="00B35109"/>
    <w:rsid w:val="00B352BA"/>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52BE"/>
    <w:rsid w:val="00B46BCD"/>
    <w:rsid w:val="00B476F0"/>
    <w:rsid w:val="00B512BE"/>
    <w:rsid w:val="00B52965"/>
    <w:rsid w:val="00B5344F"/>
    <w:rsid w:val="00B53BBC"/>
    <w:rsid w:val="00B5448A"/>
    <w:rsid w:val="00B5476F"/>
    <w:rsid w:val="00B55853"/>
    <w:rsid w:val="00B55ABF"/>
    <w:rsid w:val="00B55B4F"/>
    <w:rsid w:val="00B55C0B"/>
    <w:rsid w:val="00B567D4"/>
    <w:rsid w:val="00B56B60"/>
    <w:rsid w:val="00B577B9"/>
    <w:rsid w:val="00B57A1B"/>
    <w:rsid w:val="00B602F6"/>
    <w:rsid w:val="00B609BA"/>
    <w:rsid w:val="00B61313"/>
    <w:rsid w:val="00B613AC"/>
    <w:rsid w:val="00B61448"/>
    <w:rsid w:val="00B61A92"/>
    <w:rsid w:val="00B622DA"/>
    <w:rsid w:val="00B62726"/>
    <w:rsid w:val="00B634E2"/>
    <w:rsid w:val="00B636C3"/>
    <w:rsid w:val="00B64295"/>
    <w:rsid w:val="00B64509"/>
    <w:rsid w:val="00B6467E"/>
    <w:rsid w:val="00B65014"/>
    <w:rsid w:val="00B668A8"/>
    <w:rsid w:val="00B67AD9"/>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850"/>
    <w:rsid w:val="00B80A7E"/>
    <w:rsid w:val="00B811AA"/>
    <w:rsid w:val="00B8198A"/>
    <w:rsid w:val="00B81DC3"/>
    <w:rsid w:val="00B82683"/>
    <w:rsid w:val="00B83110"/>
    <w:rsid w:val="00B8325B"/>
    <w:rsid w:val="00B834EF"/>
    <w:rsid w:val="00B83717"/>
    <w:rsid w:val="00B83CDC"/>
    <w:rsid w:val="00B83F15"/>
    <w:rsid w:val="00B84209"/>
    <w:rsid w:val="00B847E6"/>
    <w:rsid w:val="00B85D88"/>
    <w:rsid w:val="00B86078"/>
    <w:rsid w:val="00B864B3"/>
    <w:rsid w:val="00B87000"/>
    <w:rsid w:val="00B873A8"/>
    <w:rsid w:val="00B8785C"/>
    <w:rsid w:val="00B90113"/>
    <w:rsid w:val="00B90A74"/>
    <w:rsid w:val="00B90D97"/>
    <w:rsid w:val="00B91538"/>
    <w:rsid w:val="00B9168D"/>
    <w:rsid w:val="00B91AAA"/>
    <w:rsid w:val="00B921FB"/>
    <w:rsid w:val="00B923DD"/>
    <w:rsid w:val="00B92C27"/>
    <w:rsid w:val="00B93DAF"/>
    <w:rsid w:val="00B94938"/>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808"/>
    <w:rsid w:val="00BC4D1E"/>
    <w:rsid w:val="00BC4D3B"/>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D7636"/>
    <w:rsid w:val="00BE0AA2"/>
    <w:rsid w:val="00BE0D41"/>
    <w:rsid w:val="00BE0EA5"/>
    <w:rsid w:val="00BE2F12"/>
    <w:rsid w:val="00BE37B9"/>
    <w:rsid w:val="00BE3829"/>
    <w:rsid w:val="00BE3DF0"/>
    <w:rsid w:val="00BE406F"/>
    <w:rsid w:val="00BE4503"/>
    <w:rsid w:val="00BE476D"/>
    <w:rsid w:val="00BE512C"/>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D26"/>
    <w:rsid w:val="00BF7380"/>
    <w:rsid w:val="00BF7833"/>
    <w:rsid w:val="00BF7EA0"/>
    <w:rsid w:val="00C01624"/>
    <w:rsid w:val="00C01B72"/>
    <w:rsid w:val="00C01BC2"/>
    <w:rsid w:val="00C02755"/>
    <w:rsid w:val="00C030CA"/>
    <w:rsid w:val="00C030F8"/>
    <w:rsid w:val="00C033DC"/>
    <w:rsid w:val="00C035F2"/>
    <w:rsid w:val="00C036A3"/>
    <w:rsid w:val="00C0399B"/>
    <w:rsid w:val="00C03F29"/>
    <w:rsid w:val="00C04BA0"/>
    <w:rsid w:val="00C0524C"/>
    <w:rsid w:val="00C05A8F"/>
    <w:rsid w:val="00C07679"/>
    <w:rsid w:val="00C07735"/>
    <w:rsid w:val="00C10218"/>
    <w:rsid w:val="00C11CE3"/>
    <w:rsid w:val="00C11DFC"/>
    <w:rsid w:val="00C11EF6"/>
    <w:rsid w:val="00C11F4F"/>
    <w:rsid w:val="00C13AB2"/>
    <w:rsid w:val="00C14471"/>
    <w:rsid w:val="00C1497E"/>
    <w:rsid w:val="00C14CFB"/>
    <w:rsid w:val="00C1638C"/>
    <w:rsid w:val="00C16B6E"/>
    <w:rsid w:val="00C17038"/>
    <w:rsid w:val="00C1704A"/>
    <w:rsid w:val="00C175BE"/>
    <w:rsid w:val="00C20307"/>
    <w:rsid w:val="00C21A45"/>
    <w:rsid w:val="00C2255C"/>
    <w:rsid w:val="00C22DF7"/>
    <w:rsid w:val="00C2316C"/>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F5"/>
    <w:rsid w:val="00C4176C"/>
    <w:rsid w:val="00C42BF8"/>
    <w:rsid w:val="00C44D65"/>
    <w:rsid w:val="00C45577"/>
    <w:rsid w:val="00C45C03"/>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7D9"/>
    <w:rsid w:val="00C73C84"/>
    <w:rsid w:val="00C7407A"/>
    <w:rsid w:val="00C740CC"/>
    <w:rsid w:val="00C74264"/>
    <w:rsid w:val="00C759CA"/>
    <w:rsid w:val="00C761CB"/>
    <w:rsid w:val="00C76340"/>
    <w:rsid w:val="00C7635F"/>
    <w:rsid w:val="00C807EF"/>
    <w:rsid w:val="00C80B92"/>
    <w:rsid w:val="00C8154B"/>
    <w:rsid w:val="00C8162A"/>
    <w:rsid w:val="00C816A0"/>
    <w:rsid w:val="00C8220D"/>
    <w:rsid w:val="00C8272A"/>
    <w:rsid w:val="00C843E2"/>
    <w:rsid w:val="00C846B1"/>
    <w:rsid w:val="00C84793"/>
    <w:rsid w:val="00C84ABF"/>
    <w:rsid w:val="00C8505D"/>
    <w:rsid w:val="00C85BB5"/>
    <w:rsid w:val="00C8739A"/>
    <w:rsid w:val="00C87527"/>
    <w:rsid w:val="00C87B2A"/>
    <w:rsid w:val="00C87DFB"/>
    <w:rsid w:val="00C90165"/>
    <w:rsid w:val="00C9043C"/>
    <w:rsid w:val="00C913E7"/>
    <w:rsid w:val="00C92377"/>
    <w:rsid w:val="00C93AB4"/>
    <w:rsid w:val="00C9469D"/>
    <w:rsid w:val="00C94D64"/>
    <w:rsid w:val="00C94DDF"/>
    <w:rsid w:val="00C9547C"/>
    <w:rsid w:val="00C96F85"/>
    <w:rsid w:val="00C97411"/>
    <w:rsid w:val="00C978E3"/>
    <w:rsid w:val="00C97E7E"/>
    <w:rsid w:val="00CA0C7A"/>
    <w:rsid w:val="00CA1EF7"/>
    <w:rsid w:val="00CA3AA3"/>
    <w:rsid w:val="00CA40B5"/>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830"/>
    <w:rsid w:val="00CB5C94"/>
    <w:rsid w:val="00CB6085"/>
    <w:rsid w:val="00CB7563"/>
    <w:rsid w:val="00CB77E7"/>
    <w:rsid w:val="00CB7E29"/>
    <w:rsid w:val="00CC0F37"/>
    <w:rsid w:val="00CC1EAD"/>
    <w:rsid w:val="00CC2841"/>
    <w:rsid w:val="00CC320E"/>
    <w:rsid w:val="00CC3224"/>
    <w:rsid w:val="00CC3CA5"/>
    <w:rsid w:val="00CC485A"/>
    <w:rsid w:val="00CC5821"/>
    <w:rsid w:val="00CC678E"/>
    <w:rsid w:val="00CC6E5F"/>
    <w:rsid w:val="00CC739F"/>
    <w:rsid w:val="00CC7474"/>
    <w:rsid w:val="00CC74EB"/>
    <w:rsid w:val="00CC76DB"/>
    <w:rsid w:val="00CC7A94"/>
    <w:rsid w:val="00CC7B79"/>
    <w:rsid w:val="00CD0960"/>
    <w:rsid w:val="00CD0A72"/>
    <w:rsid w:val="00CD1273"/>
    <w:rsid w:val="00CD1411"/>
    <w:rsid w:val="00CD1A9F"/>
    <w:rsid w:val="00CD41D7"/>
    <w:rsid w:val="00CD46F8"/>
    <w:rsid w:val="00CD57B5"/>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3A1E"/>
    <w:rsid w:val="00CE4AF8"/>
    <w:rsid w:val="00CE4B5F"/>
    <w:rsid w:val="00CE4BDF"/>
    <w:rsid w:val="00CE6C12"/>
    <w:rsid w:val="00CE7DFC"/>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751A"/>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6D00"/>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0EBD"/>
    <w:rsid w:val="00D21677"/>
    <w:rsid w:val="00D21863"/>
    <w:rsid w:val="00D21883"/>
    <w:rsid w:val="00D21EB1"/>
    <w:rsid w:val="00D22A60"/>
    <w:rsid w:val="00D2401C"/>
    <w:rsid w:val="00D249EF"/>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3C20"/>
    <w:rsid w:val="00D34294"/>
    <w:rsid w:val="00D3580E"/>
    <w:rsid w:val="00D35AB9"/>
    <w:rsid w:val="00D36E9F"/>
    <w:rsid w:val="00D36F59"/>
    <w:rsid w:val="00D37965"/>
    <w:rsid w:val="00D40897"/>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549D"/>
    <w:rsid w:val="00D567D9"/>
    <w:rsid w:val="00D56CFC"/>
    <w:rsid w:val="00D572D5"/>
    <w:rsid w:val="00D576BA"/>
    <w:rsid w:val="00D57F6C"/>
    <w:rsid w:val="00D601D4"/>
    <w:rsid w:val="00D6086D"/>
    <w:rsid w:val="00D624F7"/>
    <w:rsid w:val="00D629C0"/>
    <w:rsid w:val="00D62E71"/>
    <w:rsid w:val="00D6368C"/>
    <w:rsid w:val="00D64F04"/>
    <w:rsid w:val="00D655B5"/>
    <w:rsid w:val="00D66EB9"/>
    <w:rsid w:val="00D67BDA"/>
    <w:rsid w:val="00D703F9"/>
    <w:rsid w:val="00D724AE"/>
    <w:rsid w:val="00D72882"/>
    <w:rsid w:val="00D72998"/>
    <w:rsid w:val="00D72C90"/>
    <w:rsid w:val="00D74C65"/>
    <w:rsid w:val="00D74CA5"/>
    <w:rsid w:val="00D7510D"/>
    <w:rsid w:val="00D75F87"/>
    <w:rsid w:val="00D764B3"/>
    <w:rsid w:val="00D7711E"/>
    <w:rsid w:val="00D7730D"/>
    <w:rsid w:val="00D773B0"/>
    <w:rsid w:val="00D77F56"/>
    <w:rsid w:val="00D804F8"/>
    <w:rsid w:val="00D80825"/>
    <w:rsid w:val="00D80E9F"/>
    <w:rsid w:val="00D81485"/>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7B1"/>
    <w:rsid w:val="00DB11FB"/>
    <w:rsid w:val="00DB216E"/>
    <w:rsid w:val="00DB3637"/>
    <w:rsid w:val="00DB4806"/>
    <w:rsid w:val="00DB4BAF"/>
    <w:rsid w:val="00DB53BC"/>
    <w:rsid w:val="00DB6269"/>
    <w:rsid w:val="00DB6E6E"/>
    <w:rsid w:val="00DB74DB"/>
    <w:rsid w:val="00DB7CD4"/>
    <w:rsid w:val="00DC0090"/>
    <w:rsid w:val="00DC0820"/>
    <w:rsid w:val="00DC1FA7"/>
    <w:rsid w:val="00DC2A7B"/>
    <w:rsid w:val="00DC2FF1"/>
    <w:rsid w:val="00DC37C9"/>
    <w:rsid w:val="00DC4635"/>
    <w:rsid w:val="00DC4730"/>
    <w:rsid w:val="00DC67E2"/>
    <w:rsid w:val="00DC7152"/>
    <w:rsid w:val="00DC749F"/>
    <w:rsid w:val="00DD0F38"/>
    <w:rsid w:val="00DD1192"/>
    <w:rsid w:val="00DD27D8"/>
    <w:rsid w:val="00DD292F"/>
    <w:rsid w:val="00DD2ED1"/>
    <w:rsid w:val="00DD31E7"/>
    <w:rsid w:val="00DD5D67"/>
    <w:rsid w:val="00DD5E9A"/>
    <w:rsid w:val="00DD6230"/>
    <w:rsid w:val="00DD6564"/>
    <w:rsid w:val="00DD70FC"/>
    <w:rsid w:val="00DD7327"/>
    <w:rsid w:val="00DD7413"/>
    <w:rsid w:val="00DE1CC9"/>
    <w:rsid w:val="00DE1D7E"/>
    <w:rsid w:val="00DE1F14"/>
    <w:rsid w:val="00DE2218"/>
    <w:rsid w:val="00DE2FA4"/>
    <w:rsid w:val="00DE4525"/>
    <w:rsid w:val="00DE4DD6"/>
    <w:rsid w:val="00DE559E"/>
    <w:rsid w:val="00DE55F4"/>
    <w:rsid w:val="00DE601D"/>
    <w:rsid w:val="00DE6A53"/>
    <w:rsid w:val="00DE6D81"/>
    <w:rsid w:val="00DE7458"/>
    <w:rsid w:val="00DE7681"/>
    <w:rsid w:val="00DE7822"/>
    <w:rsid w:val="00DE7E03"/>
    <w:rsid w:val="00DF027A"/>
    <w:rsid w:val="00DF079E"/>
    <w:rsid w:val="00DF0B40"/>
    <w:rsid w:val="00DF1275"/>
    <w:rsid w:val="00DF1731"/>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104FA"/>
    <w:rsid w:val="00E105C7"/>
    <w:rsid w:val="00E10836"/>
    <w:rsid w:val="00E1098F"/>
    <w:rsid w:val="00E11E78"/>
    <w:rsid w:val="00E12112"/>
    <w:rsid w:val="00E12490"/>
    <w:rsid w:val="00E13502"/>
    <w:rsid w:val="00E136E1"/>
    <w:rsid w:val="00E139FD"/>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6009"/>
    <w:rsid w:val="00E2675D"/>
    <w:rsid w:val="00E26AA6"/>
    <w:rsid w:val="00E27777"/>
    <w:rsid w:val="00E27A09"/>
    <w:rsid w:val="00E3018B"/>
    <w:rsid w:val="00E3054E"/>
    <w:rsid w:val="00E3087F"/>
    <w:rsid w:val="00E30EE6"/>
    <w:rsid w:val="00E31D92"/>
    <w:rsid w:val="00E322BF"/>
    <w:rsid w:val="00E32EB2"/>
    <w:rsid w:val="00E3377A"/>
    <w:rsid w:val="00E341E2"/>
    <w:rsid w:val="00E344D0"/>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B32"/>
    <w:rsid w:val="00E50BEB"/>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57BD0"/>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7B1"/>
    <w:rsid w:val="00E71976"/>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92082"/>
    <w:rsid w:val="00E9298A"/>
    <w:rsid w:val="00E9347B"/>
    <w:rsid w:val="00E9556E"/>
    <w:rsid w:val="00E95ECF"/>
    <w:rsid w:val="00E96157"/>
    <w:rsid w:val="00E97074"/>
    <w:rsid w:val="00E97546"/>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033"/>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C24"/>
    <w:rsid w:val="00ED13A3"/>
    <w:rsid w:val="00ED2561"/>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1C5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65C"/>
    <w:rsid w:val="00F02FD8"/>
    <w:rsid w:val="00F03714"/>
    <w:rsid w:val="00F05101"/>
    <w:rsid w:val="00F053AB"/>
    <w:rsid w:val="00F056AC"/>
    <w:rsid w:val="00F056C0"/>
    <w:rsid w:val="00F070E5"/>
    <w:rsid w:val="00F1095F"/>
    <w:rsid w:val="00F10FC9"/>
    <w:rsid w:val="00F11C43"/>
    <w:rsid w:val="00F11E94"/>
    <w:rsid w:val="00F13516"/>
    <w:rsid w:val="00F137BF"/>
    <w:rsid w:val="00F13962"/>
    <w:rsid w:val="00F139E9"/>
    <w:rsid w:val="00F13C98"/>
    <w:rsid w:val="00F1406B"/>
    <w:rsid w:val="00F14DDD"/>
    <w:rsid w:val="00F15BFC"/>
    <w:rsid w:val="00F15D65"/>
    <w:rsid w:val="00F16E32"/>
    <w:rsid w:val="00F206CD"/>
    <w:rsid w:val="00F206FF"/>
    <w:rsid w:val="00F20822"/>
    <w:rsid w:val="00F20C01"/>
    <w:rsid w:val="00F231BE"/>
    <w:rsid w:val="00F23D47"/>
    <w:rsid w:val="00F23F28"/>
    <w:rsid w:val="00F24133"/>
    <w:rsid w:val="00F2424F"/>
    <w:rsid w:val="00F242AE"/>
    <w:rsid w:val="00F24466"/>
    <w:rsid w:val="00F25030"/>
    <w:rsid w:val="00F2768F"/>
    <w:rsid w:val="00F27D54"/>
    <w:rsid w:val="00F3086A"/>
    <w:rsid w:val="00F30AA1"/>
    <w:rsid w:val="00F30BEE"/>
    <w:rsid w:val="00F30D16"/>
    <w:rsid w:val="00F311B5"/>
    <w:rsid w:val="00F31B5F"/>
    <w:rsid w:val="00F31ECE"/>
    <w:rsid w:val="00F32892"/>
    <w:rsid w:val="00F32A34"/>
    <w:rsid w:val="00F334D2"/>
    <w:rsid w:val="00F334DA"/>
    <w:rsid w:val="00F335E7"/>
    <w:rsid w:val="00F3609D"/>
    <w:rsid w:val="00F36944"/>
    <w:rsid w:val="00F36DFF"/>
    <w:rsid w:val="00F36ED1"/>
    <w:rsid w:val="00F36FA6"/>
    <w:rsid w:val="00F40EB7"/>
    <w:rsid w:val="00F41441"/>
    <w:rsid w:val="00F41F8B"/>
    <w:rsid w:val="00F423E5"/>
    <w:rsid w:val="00F431B4"/>
    <w:rsid w:val="00F43553"/>
    <w:rsid w:val="00F43935"/>
    <w:rsid w:val="00F43A6F"/>
    <w:rsid w:val="00F4437C"/>
    <w:rsid w:val="00F451A5"/>
    <w:rsid w:val="00F466DA"/>
    <w:rsid w:val="00F47062"/>
    <w:rsid w:val="00F47597"/>
    <w:rsid w:val="00F50307"/>
    <w:rsid w:val="00F51991"/>
    <w:rsid w:val="00F51C2D"/>
    <w:rsid w:val="00F5203A"/>
    <w:rsid w:val="00F5228F"/>
    <w:rsid w:val="00F52348"/>
    <w:rsid w:val="00F5261A"/>
    <w:rsid w:val="00F52AB1"/>
    <w:rsid w:val="00F52C58"/>
    <w:rsid w:val="00F54736"/>
    <w:rsid w:val="00F5750A"/>
    <w:rsid w:val="00F57DFD"/>
    <w:rsid w:val="00F60F9C"/>
    <w:rsid w:val="00F610DB"/>
    <w:rsid w:val="00F61A60"/>
    <w:rsid w:val="00F62AE4"/>
    <w:rsid w:val="00F63F60"/>
    <w:rsid w:val="00F64898"/>
    <w:rsid w:val="00F64D76"/>
    <w:rsid w:val="00F64D7C"/>
    <w:rsid w:val="00F65AFF"/>
    <w:rsid w:val="00F66EA1"/>
    <w:rsid w:val="00F679E2"/>
    <w:rsid w:val="00F67B88"/>
    <w:rsid w:val="00F70869"/>
    <w:rsid w:val="00F70A9E"/>
    <w:rsid w:val="00F714E4"/>
    <w:rsid w:val="00F71AC0"/>
    <w:rsid w:val="00F71D0E"/>
    <w:rsid w:val="00F71D2B"/>
    <w:rsid w:val="00F7318D"/>
    <w:rsid w:val="00F73315"/>
    <w:rsid w:val="00F739E5"/>
    <w:rsid w:val="00F741E2"/>
    <w:rsid w:val="00F74F2E"/>
    <w:rsid w:val="00F75695"/>
    <w:rsid w:val="00F759C7"/>
    <w:rsid w:val="00F762C7"/>
    <w:rsid w:val="00F77DD1"/>
    <w:rsid w:val="00F80086"/>
    <w:rsid w:val="00F8042E"/>
    <w:rsid w:val="00F80589"/>
    <w:rsid w:val="00F80FDB"/>
    <w:rsid w:val="00F8127B"/>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1B1C"/>
    <w:rsid w:val="00F91F61"/>
    <w:rsid w:val="00F920DB"/>
    <w:rsid w:val="00F920F5"/>
    <w:rsid w:val="00F92283"/>
    <w:rsid w:val="00F93ACD"/>
    <w:rsid w:val="00F943C2"/>
    <w:rsid w:val="00F94463"/>
    <w:rsid w:val="00F94C26"/>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4A86"/>
    <w:rsid w:val="00FA6A28"/>
    <w:rsid w:val="00FA7E57"/>
    <w:rsid w:val="00FB00E8"/>
    <w:rsid w:val="00FB0831"/>
    <w:rsid w:val="00FB0D33"/>
    <w:rsid w:val="00FB1EDB"/>
    <w:rsid w:val="00FB214A"/>
    <w:rsid w:val="00FB26D6"/>
    <w:rsid w:val="00FB3868"/>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E0BA8"/>
    <w:rsid w:val="00FE1281"/>
    <w:rsid w:val="00FE17E3"/>
    <w:rsid w:val="00FE1A9F"/>
    <w:rsid w:val="00FE1AC0"/>
    <w:rsid w:val="00FE2B80"/>
    <w:rsid w:val="00FE2F83"/>
    <w:rsid w:val="00FE354E"/>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54204"/>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2">
    <w:name w:val="Body Text 22"/>
    <w:basedOn w:val="Normal"/>
    <w:rsid w:val="00335B2F"/>
    <w:pPr>
      <w:widowControl w:val="0"/>
      <w:overflowPunct w:val="0"/>
      <w:autoSpaceDE w:val="0"/>
      <w:jc w:val="both"/>
      <w:textAlignment w:val="baseline"/>
    </w:pPr>
    <w:rPr>
      <w:rFonts w:ascii="Arial" w:hAnsi="Arial"/>
      <w:sz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icitaciones_ssz@zacatecas.gob.mx" TargetMode="External"/><Relationship Id="rId18" Type="http://schemas.openxmlformats.org/officeDocument/2006/relationships/image" Target="media/image3.png"/><Relationship Id="rId26" Type="http://schemas.openxmlformats.org/officeDocument/2006/relationships/hyperlink" Target="mailto:ssz.recursosmateriales@repobox.com.mx"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image" Target="media/image2.png"/><Relationship Id="rId25" Type="http://schemas.openxmlformats.org/officeDocument/2006/relationships/hyperlink" Target="http://www.repobox.com.mx" TargetMode="External"/><Relationship Id="rId2" Type="http://schemas.openxmlformats.org/officeDocument/2006/relationships/numbering" Target="numbering.xml"/><Relationship Id="rId16" Type="http://schemas.openxmlformats.org/officeDocument/2006/relationships/hyperlink" Target="http://www.repobox.com.mx" TargetMode="External"/><Relationship Id="rId20" Type="http://schemas.openxmlformats.org/officeDocument/2006/relationships/hyperlink" Target="mailto:ssz.recursosmateriales@repobox.com.m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ludzac.gob.mx/"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funcionpublica.zacatecas.gob.mx/" TargetMode="External"/><Relationship Id="rId22" Type="http://schemas.openxmlformats.org/officeDocument/2006/relationships/image" Target="media/image5.png"/><Relationship Id="rId27" Type="http://schemas.openxmlformats.org/officeDocument/2006/relationships/hyperlink" Target="mailto:licitaciones_ssz@zacatecas.gob.m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568D16-3E70-4265-A4BB-35ABF978E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89</Pages>
  <Words>31971</Words>
  <Characters>174031</Characters>
  <Application>Microsoft Office Word</Application>
  <DocSecurity>0</DocSecurity>
  <Lines>1450</Lines>
  <Paragraphs>411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Manuel Torres</cp:lastModifiedBy>
  <cp:revision>141</cp:revision>
  <cp:lastPrinted>2021-03-10T20:41:00Z</cp:lastPrinted>
  <dcterms:created xsi:type="dcterms:W3CDTF">2022-08-29T04:15:00Z</dcterms:created>
  <dcterms:modified xsi:type="dcterms:W3CDTF">2026-08-04T19:12:00Z</dcterms:modified>
</cp:coreProperties>
</file>